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header2.xml" ContentType="application/vnd.openxmlformats-officedocument.wordprocessingml.header+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theme/themeOverride10.xml" ContentType="application/vnd.openxmlformats-officedocument.themeOverride+xml"/>
  <Override PartName="/word/charts/chart33.xml" ContentType="application/vnd.openxmlformats-officedocument.drawingml.chart+xml"/>
  <Override PartName="/word/theme/themeOverride11.xml" ContentType="application/vnd.openxmlformats-officedocument.themeOverride+xml"/>
  <Override PartName="/word/charts/chart34.xml" ContentType="application/vnd.openxmlformats-officedocument.drawingml.chart+xml"/>
  <Override PartName="/word/theme/themeOverride12.xml" ContentType="application/vnd.openxmlformats-officedocument.themeOverride+xml"/>
  <Override PartName="/word/charts/chart35.xml" ContentType="application/vnd.openxmlformats-officedocument.drawingml.chart+xml"/>
  <Override PartName="/word/theme/themeOverride13.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4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theme/themeOverride14.xml" ContentType="application/vnd.openxmlformats-officedocument.themeOverride+xml"/>
  <Override PartName="/word/charts/chart47.xml" ContentType="application/vnd.openxmlformats-officedocument.drawingml.chart+xml"/>
  <Override PartName="/word/theme/themeOverride15.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1B5" w:rsidRDefault="009C71B5" w:rsidP="009C71B5">
      <w:pPr>
        <w:tabs>
          <w:tab w:val="left" w:pos="2610"/>
        </w:tabs>
        <w:jc w:val="center"/>
      </w:pPr>
      <w:bookmarkStart w:id="0" w:name="_Hlk518559935"/>
      <w:bookmarkEnd w:id="0"/>
    </w:p>
    <w:p w:rsidR="009C71B5" w:rsidRPr="00752AAB" w:rsidRDefault="009C71B5" w:rsidP="009C71B5">
      <w:pPr>
        <w:tabs>
          <w:tab w:val="left" w:pos="2610"/>
        </w:tabs>
        <w:jc w:val="center"/>
        <w:rPr>
          <w:sz w:val="28"/>
          <w:szCs w:val="28"/>
        </w:rPr>
      </w:pPr>
      <w:r w:rsidRPr="00752AAB">
        <w:rPr>
          <w:sz w:val="28"/>
          <w:szCs w:val="28"/>
        </w:rPr>
        <w:t xml:space="preserve">Муниципальное бюджетное общеобразовательное учреждение </w:t>
      </w:r>
    </w:p>
    <w:p w:rsidR="009C71B5" w:rsidRPr="00752AAB" w:rsidRDefault="009C71B5" w:rsidP="009C71B5">
      <w:pPr>
        <w:tabs>
          <w:tab w:val="left" w:pos="2610"/>
        </w:tabs>
        <w:jc w:val="center"/>
        <w:rPr>
          <w:sz w:val="28"/>
          <w:szCs w:val="28"/>
        </w:rPr>
      </w:pPr>
      <w:r w:rsidRPr="00752AAB">
        <w:rPr>
          <w:sz w:val="28"/>
          <w:szCs w:val="28"/>
        </w:rPr>
        <w:t>средняя общеобразовательная школа с.Кисел</w:t>
      </w:r>
      <w:r w:rsidR="009A2904">
        <w:rPr>
          <w:sz w:val="28"/>
          <w:szCs w:val="28"/>
        </w:rPr>
        <w:t>ё</w:t>
      </w:r>
      <w:r w:rsidRPr="00752AAB">
        <w:rPr>
          <w:sz w:val="28"/>
          <w:szCs w:val="28"/>
        </w:rPr>
        <w:t xml:space="preserve">вка </w:t>
      </w:r>
    </w:p>
    <w:p w:rsidR="009C71B5" w:rsidRPr="00752AAB" w:rsidRDefault="009C71B5" w:rsidP="009C71B5">
      <w:pPr>
        <w:tabs>
          <w:tab w:val="left" w:pos="2610"/>
        </w:tabs>
        <w:jc w:val="center"/>
        <w:rPr>
          <w:sz w:val="28"/>
          <w:szCs w:val="28"/>
        </w:rPr>
      </w:pPr>
      <w:r w:rsidRPr="00752AAB">
        <w:rPr>
          <w:sz w:val="28"/>
          <w:szCs w:val="28"/>
        </w:rPr>
        <w:t>Ульчского муниципального района Хабаровского края.</w:t>
      </w:r>
    </w:p>
    <w:p w:rsidR="009C71B5" w:rsidRPr="00752AAB" w:rsidRDefault="009C71B5" w:rsidP="009C71B5">
      <w:pP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9C71B5" w:rsidRPr="00752AAB" w:rsidRDefault="009C71B5" w:rsidP="009C71B5">
      <w:pPr>
        <w:jc w:val="center"/>
        <w:rPr>
          <w:sz w:val="28"/>
          <w:szCs w:val="28"/>
        </w:rPr>
      </w:pPr>
    </w:p>
    <w:p w:rsidR="00E67459" w:rsidRDefault="00E67459" w:rsidP="00E67459">
      <w:pPr>
        <w:jc w:val="center"/>
        <w:rPr>
          <w:b/>
          <w:color w:val="7030A0"/>
          <w:sz w:val="52"/>
          <w:szCs w:val="52"/>
        </w:rPr>
      </w:pPr>
      <w:r w:rsidRPr="00752AAB">
        <w:rPr>
          <w:b/>
          <w:color w:val="7030A0"/>
          <w:sz w:val="52"/>
          <w:szCs w:val="52"/>
        </w:rPr>
        <w:t xml:space="preserve">АНАЛИЗ РАБОТЫ </w:t>
      </w:r>
    </w:p>
    <w:p w:rsidR="00E67459" w:rsidRDefault="00E67459" w:rsidP="00E67459">
      <w:pPr>
        <w:jc w:val="center"/>
        <w:rPr>
          <w:b/>
          <w:color w:val="7030A0"/>
          <w:sz w:val="40"/>
          <w:szCs w:val="40"/>
        </w:rPr>
      </w:pPr>
    </w:p>
    <w:p w:rsidR="003E142C" w:rsidRDefault="003E142C" w:rsidP="00E67459">
      <w:pPr>
        <w:jc w:val="center"/>
        <w:rPr>
          <w:b/>
          <w:color w:val="7030A0"/>
          <w:sz w:val="40"/>
          <w:szCs w:val="40"/>
        </w:rPr>
      </w:pPr>
      <w:r>
        <w:rPr>
          <w:b/>
          <w:color w:val="7030A0"/>
          <w:sz w:val="40"/>
          <w:szCs w:val="40"/>
        </w:rPr>
        <w:t xml:space="preserve">Методического объединения </w:t>
      </w:r>
    </w:p>
    <w:p w:rsidR="003E142C" w:rsidRDefault="003E142C" w:rsidP="00E67459">
      <w:pPr>
        <w:jc w:val="center"/>
        <w:rPr>
          <w:b/>
          <w:color w:val="7030A0"/>
          <w:sz w:val="40"/>
          <w:szCs w:val="40"/>
        </w:rPr>
      </w:pPr>
      <w:r>
        <w:rPr>
          <w:b/>
          <w:color w:val="7030A0"/>
          <w:sz w:val="40"/>
          <w:szCs w:val="40"/>
        </w:rPr>
        <w:t>учителей естественно-математического цикла</w:t>
      </w:r>
    </w:p>
    <w:p w:rsidR="00E67459" w:rsidRDefault="00E67459" w:rsidP="00E67459">
      <w:pPr>
        <w:jc w:val="center"/>
        <w:rPr>
          <w:b/>
          <w:color w:val="7030A0"/>
          <w:sz w:val="40"/>
          <w:szCs w:val="40"/>
        </w:rPr>
      </w:pPr>
      <w:r w:rsidRPr="00E67459">
        <w:rPr>
          <w:b/>
          <w:color w:val="7030A0"/>
          <w:sz w:val="40"/>
          <w:szCs w:val="40"/>
        </w:rPr>
        <w:t xml:space="preserve">муниципального бюджетного </w:t>
      </w:r>
    </w:p>
    <w:p w:rsidR="00E67459" w:rsidRPr="00E67459" w:rsidRDefault="00E67459" w:rsidP="00E67459">
      <w:pPr>
        <w:jc w:val="center"/>
        <w:rPr>
          <w:b/>
          <w:color w:val="7030A0"/>
          <w:sz w:val="40"/>
          <w:szCs w:val="40"/>
        </w:rPr>
      </w:pPr>
      <w:r w:rsidRPr="00E67459">
        <w:rPr>
          <w:b/>
          <w:color w:val="7030A0"/>
          <w:sz w:val="40"/>
          <w:szCs w:val="40"/>
        </w:rPr>
        <w:t xml:space="preserve">общеобразовательного учреждения </w:t>
      </w:r>
    </w:p>
    <w:p w:rsidR="00E67459" w:rsidRPr="00E67459" w:rsidRDefault="00E67459" w:rsidP="00E67459">
      <w:pPr>
        <w:jc w:val="center"/>
        <w:rPr>
          <w:b/>
          <w:color w:val="7030A0"/>
          <w:sz w:val="40"/>
          <w:szCs w:val="40"/>
        </w:rPr>
      </w:pPr>
      <w:r w:rsidRPr="00E67459">
        <w:rPr>
          <w:b/>
          <w:color w:val="7030A0"/>
          <w:sz w:val="40"/>
          <w:szCs w:val="40"/>
        </w:rPr>
        <w:t xml:space="preserve">средней общеобразовательной школы с.Киселёвка </w:t>
      </w:r>
    </w:p>
    <w:p w:rsidR="009C71B5" w:rsidRDefault="00E67459" w:rsidP="00E67459">
      <w:pPr>
        <w:jc w:val="center"/>
        <w:rPr>
          <w:b/>
          <w:color w:val="7030A0"/>
          <w:sz w:val="40"/>
          <w:szCs w:val="40"/>
        </w:rPr>
      </w:pPr>
      <w:r w:rsidRPr="00E67459">
        <w:rPr>
          <w:b/>
          <w:color w:val="7030A0"/>
          <w:sz w:val="40"/>
          <w:szCs w:val="40"/>
        </w:rPr>
        <w:t>Ульчского муниципального района Хабаровского края</w:t>
      </w:r>
    </w:p>
    <w:p w:rsidR="00E67459" w:rsidRPr="00E67459" w:rsidRDefault="00E67459" w:rsidP="00E67459">
      <w:pPr>
        <w:jc w:val="center"/>
        <w:rPr>
          <w:b/>
          <w:color w:val="7030A0"/>
          <w:sz w:val="40"/>
          <w:szCs w:val="40"/>
        </w:rPr>
      </w:pPr>
    </w:p>
    <w:p w:rsidR="009C71B5" w:rsidRPr="00752AAB" w:rsidRDefault="009C71B5" w:rsidP="009C71B5">
      <w:pPr>
        <w:jc w:val="center"/>
        <w:rPr>
          <w:b/>
          <w:color w:val="7030A0"/>
          <w:sz w:val="52"/>
          <w:szCs w:val="52"/>
        </w:rPr>
      </w:pPr>
      <w:r w:rsidRPr="00752AAB">
        <w:rPr>
          <w:b/>
          <w:color w:val="7030A0"/>
          <w:sz w:val="52"/>
          <w:szCs w:val="52"/>
        </w:rPr>
        <w:t xml:space="preserve"> по итогам 201</w:t>
      </w:r>
      <w:r w:rsidR="00926DAE">
        <w:rPr>
          <w:b/>
          <w:color w:val="7030A0"/>
          <w:sz w:val="52"/>
          <w:szCs w:val="52"/>
        </w:rPr>
        <w:t>7</w:t>
      </w:r>
      <w:r w:rsidRPr="00752AAB">
        <w:rPr>
          <w:b/>
          <w:color w:val="7030A0"/>
          <w:sz w:val="52"/>
          <w:szCs w:val="52"/>
        </w:rPr>
        <w:t>-201</w:t>
      </w:r>
      <w:r w:rsidR="00926DAE">
        <w:rPr>
          <w:b/>
          <w:color w:val="7030A0"/>
          <w:sz w:val="52"/>
          <w:szCs w:val="52"/>
        </w:rPr>
        <w:t>8</w:t>
      </w:r>
      <w:r w:rsidRPr="00752AAB">
        <w:rPr>
          <w:b/>
          <w:color w:val="7030A0"/>
          <w:sz w:val="52"/>
          <w:szCs w:val="52"/>
        </w:rPr>
        <w:t xml:space="preserve"> учебного года.</w:t>
      </w:r>
    </w:p>
    <w:p w:rsidR="009C71B5" w:rsidRPr="00752AAB" w:rsidRDefault="009C71B5" w:rsidP="009C71B5">
      <w:pPr>
        <w:rPr>
          <w:color w:val="0000FF"/>
          <w:sz w:val="44"/>
          <w:szCs w:val="44"/>
        </w:rPr>
      </w:pPr>
    </w:p>
    <w:p w:rsidR="009C71B5" w:rsidRPr="00752AAB" w:rsidRDefault="009C71B5" w:rsidP="009C71B5">
      <w:pPr>
        <w:jc w:val="center"/>
        <w:rPr>
          <w:sz w:val="44"/>
          <w:szCs w:val="44"/>
        </w:rPr>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pPr>
    </w:p>
    <w:p w:rsidR="009C71B5" w:rsidRPr="00752AAB" w:rsidRDefault="009C71B5" w:rsidP="009C71B5">
      <w:pPr>
        <w:tabs>
          <w:tab w:val="left" w:pos="3165"/>
        </w:tabs>
        <w:ind w:left="360"/>
        <w:jc w:val="center"/>
      </w:pPr>
    </w:p>
    <w:p w:rsidR="009C71B5" w:rsidRPr="00752AAB" w:rsidRDefault="009C71B5" w:rsidP="009C71B5">
      <w:pPr>
        <w:tabs>
          <w:tab w:val="left" w:pos="3165"/>
        </w:tabs>
        <w:ind w:left="360"/>
      </w:pPr>
    </w:p>
    <w:p w:rsidR="009C71B5" w:rsidRPr="00752AAB" w:rsidRDefault="009C71B5" w:rsidP="009C71B5">
      <w:pPr>
        <w:jc w:val="center"/>
        <w:rPr>
          <w:sz w:val="28"/>
          <w:szCs w:val="28"/>
        </w:rPr>
      </w:pPr>
      <w:r w:rsidRPr="00752AAB">
        <w:rPr>
          <w:sz w:val="28"/>
          <w:szCs w:val="28"/>
        </w:rPr>
        <w:lastRenderedPageBreak/>
        <w:t>с.</w:t>
      </w:r>
      <w:r w:rsidR="00CC0A19" w:rsidRPr="00752AAB">
        <w:rPr>
          <w:sz w:val="28"/>
          <w:szCs w:val="28"/>
        </w:rPr>
        <w:t xml:space="preserve"> </w:t>
      </w:r>
      <w:r w:rsidRPr="00752AAB">
        <w:rPr>
          <w:sz w:val="28"/>
          <w:szCs w:val="28"/>
        </w:rPr>
        <w:t>Кисел</w:t>
      </w:r>
      <w:r w:rsidR="009A2904">
        <w:rPr>
          <w:sz w:val="28"/>
          <w:szCs w:val="28"/>
        </w:rPr>
        <w:t>ё</w:t>
      </w:r>
      <w:r w:rsidRPr="00752AAB">
        <w:rPr>
          <w:sz w:val="28"/>
          <w:szCs w:val="28"/>
        </w:rPr>
        <w:t>вка 201</w:t>
      </w:r>
      <w:r w:rsidR="00926DAE">
        <w:rPr>
          <w:sz w:val="28"/>
          <w:szCs w:val="28"/>
        </w:rPr>
        <w:t>8</w:t>
      </w:r>
      <w:r w:rsidRPr="00752AAB">
        <w:rPr>
          <w:sz w:val="28"/>
          <w:szCs w:val="28"/>
        </w:rPr>
        <w:t xml:space="preserve"> год</w:t>
      </w:r>
    </w:p>
    <w:p w:rsidR="003E142C" w:rsidRDefault="002875A1" w:rsidP="00C826AA">
      <w:pPr>
        <w:jc w:val="center"/>
        <w:rPr>
          <w:b/>
          <w:sz w:val="28"/>
        </w:rPr>
      </w:pPr>
      <w:r w:rsidRPr="00E56E4E">
        <w:rPr>
          <w:b/>
          <w:sz w:val="28"/>
        </w:rPr>
        <w:t>А</w:t>
      </w:r>
      <w:r w:rsidR="00B8171B" w:rsidRPr="00E56E4E">
        <w:rPr>
          <w:b/>
          <w:sz w:val="28"/>
        </w:rPr>
        <w:t xml:space="preserve">нализ итогов учебного года </w:t>
      </w:r>
      <w:r w:rsidR="003E142C">
        <w:rPr>
          <w:b/>
          <w:sz w:val="28"/>
        </w:rPr>
        <w:t>методического объединения учителей</w:t>
      </w:r>
    </w:p>
    <w:p w:rsidR="002875A1" w:rsidRPr="00E56E4E" w:rsidRDefault="003E142C" w:rsidP="00C826AA">
      <w:pPr>
        <w:jc w:val="center"/>
        <w:rPr>
          <w:b/>
          <w:sz w:val="28"/>
        </w:rPr>
      </w:pPr>
      <w:r w:rsidRPr="003E142C">
        <w:rPr>
          <w:b/>
          <w:sz w:val="28"/>
        </w:rPr>
        <w:t xml:space="preserve"> естественно-математического цикла </w:t>
      </w:r>
      <w:r>
        <w:rPr>
          <w:b/>
          <w:sz w:val="28"/>
        </w:rPr>
        <w:t xml:space="preserve">за </w:t>
      </w:r>
      <w:r w:rsidR="00B8171B" w:rsidRPr="00E56E4E">
        <w:rPr>
          <w:b/>
          <w:sz w:val="28"/>
        </w:rPr>
        <w:t>20</w:t>
      </w:r>
      <w:r w:rsidR="00BA3E97" w:rsidRPr="00E56E4E">
        <w:rPr>
          <w:b/>
          <w:sz w:val="28"/>
        </w:rPr>
        <w:t>1</w:t>
      </w:r>
      <w:r w:rsidR="00926DAE" w:rsidRPr="00E56E4E">
        <w:rPr>
          <w:b/>
          <w:sz w:val="28"/>
        </w:rPr>
        <w:t>7</w:t>
      </w:r>
      <w:r w:rsidR="00056B48" w:rsidRPr="00E56E4E">
        <w:rPr>
          <w:b/>
          <w:sz w:val="28"/>
        </w:rPr>
        <w:t>-20</w:t>
      </w:r>
      <w:r w:rsidR="00B8171B" w:rsidRPr="00E56E4E">
        <w:rPr>
          <w:b/>
          <w:sz w:val="28"/>
        </w:rPr>
        <w:t>1</w:t>
      </w:r>
      <w:r w:rsidR="00926DAE" w:rsidRPr="00E56E4E">
        <w:rPr>
          <w:b/>
          <w:sz w:val="28"/>
        </w:rPr>
        <w:t>8</w:t>
      </w:r>
      <w:r w:rsidR="00563051" w:rsidRPr="00E56E4E">
        <w:rPr>
          <w:b/>
          <w:sz w:val="28"/>
        </w:rPr>
        <w:t xml:space="preserve"> учебный год</w:t>
      </w:r>
    </w:p>
    <w:p w:rsidR="002875A1" w:rsidRPr="00271B99" w:rsidRDefault="002875A1" w:rsidP="002875A1">
      <w:pPr>
        <w:rPr>
          <w:sz w:val="16"/>
          <w:szCs w:val="16"/>
          <w:vertAlign w:val="superscript"/>
        </w:rPr>
      </w:pPr>
    </w:p>
    <w:p w:rsidR="002875A1" w:rsidRDefault="002875A1" w:rsidP="002875A1">
      <w:r>
        <w:t xml:space="preserve">       На основа</w:t>
      </w:r>
      <w:r w:rsidR="00056B48">
        <w:t xml:space="preserve">нии анализа работы </w:t>
      </w:r>
      <w:r w:rsidR="003E142C">
        <w:t>МО</w:t>
      </w:r>
      <w:r w:rsidR="00056B48">
        <w:t xml:space="preserve"> за 20</w:t>
      </w:r>
      <w:r w:rsidR="001F0C62">
        <w:t>1</w:t>
      </w:r>
      <w:r w:rsidR="00926DAE">
        <w:t>6</w:t>
      </w:r>
      <w:r w:rsidR="00056B48">
        <w:t>-20</w:t>
      </w:r>
      <w:r w:rsidR="00BA3E97">
        <w:t>1</w:t>
      </w:r>
      <w:r w:rsidR="00926DAE">
        <w:t>7</w:t>
      </w:r>
      <w:r>
        <w:t xml:space="preserve"> учебный </w:t>
      </w:r>
      <w:r w:rsidR="00B8171B">
        <w:t>год, цели школы в 20</w:t>
      </w:r>
      <w:r w:rsidR="00BA3E97">
        <w:t>1</w:t>
      </w:r>
      <w:r w:rsidR="00926DAE">
        <w:t>7</w:t>
      </w:r>
      <w:r>
        <w:t>-20</w:t>
      </w:r>
      <w:r w:rsidR="00B8171B">
        <w:t>1</w:t>
      </w:r>
      <w:r w:rsidR="00926DAE">
        <w:t>8</w:t>
      </w:r>
      <w:r>
        <w:t xml:space="preserve"> учебном году деятельность </w:t>
      </w:r>
      <w:r w:rsidR="003E142C" w:rsidRPr="001F71DE">
        <w:t xml:space="preserve">учителей естественно математического цикла </w:t>
      </w:r>
      <w:r>
        <w:t>была нап</w:t>
      </w:r>
      <w:r w:rsidR="000D1E3F">
        <w:t>равлена на реализацию следующих задач.</w:t>
      </w:r>
    </w:p>
    <w:p w:rsidR="000D1E3F" w:rsidRDefault="000D1E3F" w:rsidP="002875A1"/>
    <w:p w:rsidR="003E142C" w:rsidRDefault="003E142C" w:rsidP="003E142C">
      <w:pPr>
        <w:numPr>
          <w:ilvl w:val="0"/>
          <w:numId w:val="66"/>
        </w:numPr>
        <w:tabs>
          <w:tab w:val="clear" w:pos="786"/>
          <w:tab w:val="num" w:pos="502"/>
        </w:tabs>
        <w:ind w:left="502"/>
      </w:pPr>
      <w:r>
        <w:t xml:space="preserve">Обеспечение уровня профессиональной компетентности </w:t>
      </w:r>
      <w:r w:rsidRPr="001F71DE">
        <w:t>учителей естественно математического цикла</w:t>
      </w:r>
      <w:r>
        <w:t>, необходимого для успешной реализации основной образовательной программы школы, программы развития школы</w:t>
      </w:r>
    </w:p>
    <w:p w:rsidR="003E142C" w:rsidRDefault="003E142C" w:rsidP="003E142C">
      <w:pPr>
        <w:numPr>
          <w:ilvl w:val="0"/>
          <w:numId w:val="66"/>
        </w:numPr>
        <w:tabs>
          <w:tab w:val="clear" w:pos="786"/>
          <w:tab w:val="num" w:pos="502"/>
        </w:tabs>
        <w:ind w:left="502"/>
      </w:pPr>
      <w:r>
        <w:t>Повышение научной информативности педагогов области знания учебного предмета и смежных дисциплин.</w:t>
      </w:r>
    </w:p>
    <w:p w:rsidR="003E142C" w:rsidRDefault="003E142C" w:rsidP="003E142C">
      <w:pPr>
        <w:numPr>
          <w:ilvl w:val="0"/>
          <w:numId w:val="66"/>
        </w:numPr>
        <w:tabs>
          <w:tab w:val="clear" w:pos="786"/>
          <w:tab w:val="num" w:pos="502"/>
        </w:tabs>
        <w:ind w:left="502"/>
      </w:pPr>
      <w:r>
        <w:t>Применение в учебном процессе новых образовательных технологий: развивающее обучение, метод проектов, проблемное обучение, технологию развития критического мышления, деятельностный подход, информационно-коммуникационные технологии на основе дифференциации обучения и индивидуального подхода.</w:t>
      </w:r>
    </w:p>
    <w:p w:rsidR="003E142C" w:rsidRDefault="003E142C" w:rsidP="003E142C">
      <w:pPr>
        <w:numPr>
          <w:ilvl w:val="0"/>
          <w:numId w:val="66"/>
        </w:numPr>
        <w:tabs>
          <w:tab w:val="clear" w:pos="786"/>
          <w:tab w:val="num" w:pos="502"/>
        </w:tabs>
        <w:ind w:left="502"/>
      </w:pPr>
      <w:r>
        <w:t xml:space="preserve">Осуществление работы над методической темой школы </w:t>
      </w:r>
      <w:r w:rsidRPr="00FA12CD">
        <w:t>«Системно-деятельностный подход в обучении и воспитании в условиях реализации стандартов второго поколения как средство повышения качества образования»</w:t>
      </w:r>
      <w:r>
        <w:t xml:space="preserve"> и методической темой МО «</w:t>
      </w:r>
      <w:r w:rsidRPr="001F71DE">
        <w:rPr>
          <w:bCs/>
        </w:rPr>
        <w:t xml:space="preserve">Использование в преподавании предметов естественно – математического цикла технологии развития критического мышления  и системно-деятельностного подхода как средства </w:t>
      </w:r>
      <w:r w:rsidRPr="00AA5C7F">
        <w:t>ориентации на результат образования</w:t>
      </w:r>
      <w:r w:rsidRPr="001F71DE">
        <w:rPr>
          <w:bCs/>
        </w:rPr>
        <w:t>».</w:t>
      </w:r>
    </w:p>
    <w:p w:rsidR="003E142C" w:rsidRDefault="003E142C" w:rsidP="003E142C">
      <w:pPr>
        <w:numPr>
          <w:ilvl w:val="0"/>
          <w:numId w:val="66"/>
        </w:numPr>
        <w:tabs>
          <w:tab w:val="clear" w:pos="786"/>
          <w:tab w:val="num" w:pos="502"/>
        </w:tabs>
        <w:ind w:left="502"/>
      </w:pPr>
      <w:r>
        <w:t xml:space="preserve">Повышение качества обучения школьников </w:t>
      </w:r>
      <w:r w:rsidRPr="003654B8">
        <w:t>и результатов ЕГЭ</w:t>
      </w:r>
      <w:r>
        <w:t xml:space="preserve"> по предметам </w:t>
      </w:r>
      <w:r w:rsidRPr="001F71DE">
        <w:t xml:space="preserve">естественно математического цикла </w:t>
      </w:r>
      <w:r>
        <w:t xml:space="preserve">за счет включения каждого ученика в качестве активного участника в образовательный процесс через </w:t>
      </w:r>
      <w:r w:rsidRPr="00E32DB6">
        <w:t>формировани</w:t>
      </w:r>
      <w:r>
        <w:t>е</w:t>
      </w:r>
      <w:r w:rsidRPr="003654B8">
        <w:t xml:space="preserve"> у учащихся</w:t>
      </w:r>
      <w:r>
        <w:t xml:space="preserve"> УУД (универсальных учебных действий). </w:t>
      </w:r>
    </w:p>
    <w:p w:rsidR="003E142C" w:rsidRPr="00BA094D" w:rsidRDefault="003E142C" w:rsidP="003E142C">
      <w:pPr>
        <w:numPr>
          <w:ilvl w:val="0"/>
          <w:numId w:val="66"/>
        </w:numPr>
        <w:tabs>
          <w:tab w:val="clear" w:pos="786"/>
          <w:tab w:val="num" w:pos="502"/>
        </w:tabs>
        <w:ind w:left="502"/>
      </w:pPr>
      <w:r>
        <w:t>В</w:t>
      </w:r>
      <w:r w:rsidRPr="00BA094D">
        <w:rPr>
          <w:bCs/>
        </w:rPr>
        <w:t>ыявление и поддержк</w:t>
      </w:r>
      <w:r>
        <w:rPr>
          <w:bCs/>
        </w:rPr>
        <w:t>а</w:t>
      </w:r>
      <w:r w:rsidRPr="00BA094D">
        <w:rPr>
          <w:bCs/>
        </w:rPr>
        <w:t xml:space="preserve"> талантливых детей, предоставл</w:t>
      </w:r>
      <w:r>
        <w:rPr>
          <w:bCs/>
        </w:rPr>
        <w:t>ение</w:t>
      </w:r>
      <w:r w:rsidRPr="00BA094D">
        <w:rPr>
          <w:bCs/>
        </w:rPr>
        <w:t xml:space="preserve"> возможност</w:t>
      </w:r>
      <w:r>
        <w:rPr>
          <w:bCs/>
        </w:rPr>
        <w:t>и</w:t>
      </w:r>
      <w:r w:rsidRPr="00BA094D">
        <w:rPr>
          <w:bCs/>
        </w:rPr>
        <w:t xml:space="preserve"> для их самореализации посредством участия в конкурсах, олимпиадах, творческих мероприятиях, исследованиях, проектах, дополнительного образования</w:t>
      </w:r>
      <w:r>
        <w:rPr>
          <w:bCs/>
        </w:rPr>
        <w:t>.</w:t>
      </w:r>
    </w:p>
    <w:p w:rsidR="003E142C" w:rsidRDefault="003E142C" w:rsidP="003E142C">
      <w:pPr>
        <w:ind w:left="502"/>
      </w:pPr>
    </w:p>
    <w:p w:rsidR="003E142C" w:rsidRPr="008723E5" w:rsidRDefault="003E142C" w:rsidP="003E142C">
      <w:pPr>
        <w:ind w:firstLine="709"/>
      </w:pPr>
      <w:r w:rsidRPr="008723E5">
        <w:t xml:space="preserve">Поставленные </w:t>
      </w:r>
      <w:r>
        <w:t>МО</w:t>
      </w:r>
      <w:r w:rsidRPr="008723E5">
        <w:t xml:space="preserve"> задачи решались через совершенствование методики проведения урока (проектного метода обучения, коллективного способа обучения, проблемного обучения, применение ИКТ-технологий в образовательном процессе, технологии развития критического мышления, технологии сотрудничества…), индивидуальной и групповой работы со слабоуспевающими и сильными учащимися, коррекцию знаний учащихся на основе диагностической деятельности учителя, предметного мониторинга, повышение мотивации к обучению у учащихся, активизацию участия учащихся в школьных, региональных</w:t>
      </w:r>
      <w:r>
        <w:t>, федеральных</w:t>
      </w:r>
      <w:r w:rsidRPr="008723E5">
        <w:t xml:space="preserve"> конкурсах, олимпиадах, повышение уровня профессионализма учителей.</w:t>
      </w:r>
    </w:p>
    <w:p w:rsidR="003E142C" w:rsidRDefault="003E142C" w:rsidP="003E142C">
      <w:pPr>
        <w:ind w:firstLine="709"/>
      </w:pPr>
      <w:r>
        <w:t>В работе с учащимися педагоги МО руководствуются Законом РФ «Об образовании»,  Типовым положением об общеобразовательном учреждении, Уставом школы, методическими письмами и рекомендациями Ульчского комитета образования и приказами Министерства образования РФ и Хабаровского края, внутренними приказами, в которых определен круг регулируемых вопросов о правах и обязанностях участников образовательного процесса.</w:t>
      </w:r>
    </w:p>
    <w:p w:rsidR="003E142C" w:rsidRDefault="003E142C" w:rsidP="003E142C">
      <w:r>
        <w:t xml:space="preserve">         Образовательная деятельность педагогов МО естественно-математического цикла МБОУ СОШ с.Киселёвка в 2017-2018 учебном году была направлена на реализацию основных общеобразовательных программ основного общего и среднего (полного) общего образования, обеспечивающих достижение базового уровня освоения программ по всем предметам  в соответствии с ФГОС и ФК ГОС.</w:t>
      </w:r>
    </w:p>
    <w:p w:rsidR="00AC5708" w:rsidRPr="00AC5708" w:rsidRDefault="00AC5708" w:rsidP="00AC5708">
      <w:pPr>
        <w:ind w:firstLine="709"/>
      </w:pPr>
      <w:r w:rsidRPr="00AC5708">
        <w:t xml:space="preserve">Учебный план МБОУ СОШ с.Киселёвка Ульчского муниципального района Хабаровского края для 5 – </w:t>
      </w:r>
      <w:r w:rsidR="00553844">
        <w:t>7</w:t>
      </w:r>
      <w:r w:rsidRPr="00AC5708">
        <w:t xml:space="preserve"> классов, реализующий ФГОС ООО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C5708" w:rsidRPr="00AC5708" w:rsidRDefault="00AC5708" w:rsidP="00AC5708">
      <w:pPr>
        <w:ind w:firstLine="709"/>
      </w:pPr>
      <w:r w:rsidRPr="00AC5708">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895485" w:rsidRPr="00AF3210" w:rsidRDefault="00895485" w:rsidP="00895485">
      <w:pPr>
        <w:tabs>
          <w:tab w:val="left" w:pos="980"/>
        </w:tabs>
        <w:ind w:firstLine="425"/>
      </w:pPr>
      <w:r w:rsidRPr="00AF3210">
        <w:rPr>
          <w:b/>
          <w:bCs/>
        </w:rPr>
        <w:t xml:space="preserve">Часы части, формируемой участниками образовательных отношений </w:t>
      </w:r>
      <w:r w:rsidRPr="00AF3210">
        <w:t>учебного</w:t>
      </w:r>
      <w:r w:rsidRPr="00AF3210">
        <w:rPr>
          <w:b/>
          <w:bCs/>
        </w:rPr>
        <w:t xml:space="preserve"> </w:t>
      </w:r>
      <w:r w:rsidRPr="00AF3210">
        <w:t xml:space="preserve">плана используются для обеспечения качественного </w:t>
      </w:r>
      <w:proofErr w:type="gramStart"/>
      <w:r w:rsidRPr="00AF3210">
        <w:t>образования  в</w:t>
      </w:r>
      <w:proofErr w:type="gramEnd"/>
      <w:r w:rsidRPr="00AF3210">
        <w:t xml:space="preserve"> 5-7 классах и</w:t>
      </w:r>
      <w:r w:rsidRPr="00AF3210">
        <w:rPr>
          <w:color w:val="000000"/>
        </w:rPr>
        <w:t xml:space="preserve"> реализации  индивидуальных потребностей обучающихся. Время, отводимое на данную часть внутри максимально допустимой недельной </w:t>
      </w:r>
      <w:r w:rsidRPr="00AF3210">
        <w:rPr>
          <w:color w:val="000000"/>
          <w:spacing w:val="2"/>
        </w:rPr>
        <w:t xml:space="preserve">нагрузки </w:t>
      </w:r>
      <w:proofErr w:type="gramStart"/>
      <w:r w:rsidRPr="00AF3210">
        <w:rPr>
          <w:color w:val="000000"/>
          <w:spacing w:val="2"/>
        </w:rPr>
        <w:t>обучающихся</w:t>
      </w:r>
      <w:r w:rsidRPr="00AF3210">
        <w:rPr>
          <w:color w:val="000000"/>
        </w:rPr>
        <w:t>,  использовано</w:t>
      </w:r>
      <w:proofErr w:type="gramEnd"/>
      <w:r w:rsidRPr="00AF3210">
        <w:rPr>
          <w:color w:val="000000"/>
        </w:rPr>
        <w:t xml:space="preserve"> на: </w:t>
      </w:r>
    </w:p>
    <w:p w:rsidR="00895485" w:rsidRPr="00AF3210" w:rsidRDefault="00895485" w:rsidP="00895485">
      <w:pPr>
        <w:pStyle w:val="aff7"/>
        <w:spacing w:line="240" w:lineRule="auto"/>
        <w:ind w:firstLine="709"/>
        <w:rPr>
          <w:rFonts w:ascii="Times New Roman" w:hAnsi="Times New Roman"/>
          <w:color w:val="FF0000"/>
          <w:sz w:val="24"/>
          <w:szCs w:val="24"/>
        </w:rPr>
      </w:pPr>
      <w:r w:rsidRPr="00AF3210">
        <w:rPr>
          <w:rFonts w:ascii="Times New Roman" w:hAnsi="Times New Roman"/>
          <w:sz w:val="24"/>
          <w:szCs w:val="24"/>
        </w:rPr>
        <w:t>- увеличение учебных часов, от</w:t>
      </w:r>
      <w:r w:rsidRPr="00AF3210">
        <w:rPr>
          <w:rFonts w:ascii="Times New Roman" w:hAnsi="Times New Roman"/>
          <w:spacing w:val="2"/>
          <w:sz w:val="24"/>
          <w:szCs w:val="24"/>
        </w:rPr>
        <w:t>водимых на изучение отдельных учебных предметов обяза</w:t>
      </w:r>
      <w:r w:rsidRPr="00AF3210">
        <w:rPr>
          <w:rFonts w:ascii="Times New Roman" w:hAnsi="Times New Roman"/>
          <w:sz w:val="24"/>
          <w:szCs w:val="24"/>
        </w:rPr>
        <w:t xml:space="preserve">тельной части; </w:t>
      </w:r>
      <w:r w:rsidRPr="00D435DC">
        <w:rPr>
          <w:rFonts w:ascii="Times New Roman" w:hAnsi="Times New Roman"/>
          <w:color w:val="auto"/>
          <w:sz w:val="24"/>
          <w:szCs w:val="24"/>
        </w:rPr>
        <w:t>(</w:t>
      </w:r>
      <w:r w:rsidRPr="00C5337C">
        <w:rPr>
          <w:rFonts w:ascii="Times New Roman" w:hAnsi="Times New Roman"/>
          <w:color w:val="auto"/>
          <w:sz w:val="24"/>
          <w:szCs w:val="24"/>
        </w:rPr>
        <w:t xml:space="preserve">Учебный предмет «Математика» является интегрированным, состоящим из двух обязательных разделов «Алгебра» и «Геометрия». </w:t>
      </w:r>
      <w:r w:rsidRPr="00FE025A">
        <w:rPr>
          <w:rFonts w:ascii="Times New Roman" w:hAnsi="Times New Roman"/>
          <w:color w:val="auto"/>
          <w:sz w:val="24"/>
          <w:szCs w:val="24"/>
        </w:rPr>
        <w:t xml:space="preserve">В 7 классе для формирования системы математических знаний и умений, реализации концепции математического образования </w:t>
      </w:r>
      <w:r>
        <w:rPr>
          <w:rFonts w:ascii="Times New Roman" w:hAnsi="Times New Roman"/>
          <w:color w:val="auto"/>
          <w:sz w:val="24"/>
          <w:szCs w:val="24"/>
        </w:rPr>
        <w:t>добавлен</w:t>
      </w:r>
      <w:r w:rsidRPr="00FE025A">
        <w:rPr>
          <w:rFonts w:ascii="Times New Roman" w:hAnsi="Times New Roman"/>
          <w:color w:val="auto"/>
          <w:sz w:val="24"/>
          <w:szCs w:val="24"/>
        </w:rPr>
        <w:t xml:space="preserve"> 1 час в неделю на изучение алгебры</w:t>
      </w:r>
      <w:r>
        <w:rPr>
          <w:rFonts w:ascii="Times New Roman" w:hAnsi="Times New Roman"/>
          <w:color w:val="auto"/>
          <w:sz w:val="24"/>
          <w:szCs w:val="24"/>
        </w:rPr>
        <w:t>.</w:t>
      </w:r>
      <w:r w:rsidRPr="00FE025A">
        <w:rPr>
          <w:rFonts w:ascii="Times New Roman" w:hAnsi="Times New Roman"/>
          <w:color w:val="auto"/>
          <w:sz w:val="24"/>
          <w:szCs w:val="24"/>
        </w:rPr>
        <w:t xml:space="preserve"> </w:t>
      </w:r>
      <w:r w:rsidRPr="00D435DC">
        <w:rPr>
          <w:rFonts w:ascii="Times New Roman" w:hAnsi="Times New Roman"/>
          <w:color w:val="auto"/>
          <w:sz w:val="24"/>
          <w:szCs w:val="24"/>
        </w:rPr>
        <w:t xml:space="preserve">Для изучения региональной географии, краеведения </w:t>
      </w:r>
      <w:proofErr w:type="gramStart"/>
      <w:r w:rsidRPr="00D435DC">
        <w:rPr>
          <w:rFonts w:ascii="Times New Roman" w:hAnsi="Times New Roman"/>
          <w:color w:val="auto"/>
          <w:sz w:val="24"/>
          <w:szCs w:val="24"/>
        </w:rPr>
        <w:t>использован  1</w:t>
      </w:r>
      <w:proofErr w:type="gramEnd"/>
      <w:r w:rsidRPr="00D435DC">
        <w:rPr>
          <w:rFonts w:ascii="Times New Roman" w:hAnsi="Times New Roman"/>
          <w:color w:val="auto"/>
          <w:sz w:val="24"/>
          <w:szCs w:val="24"/>
        </w:rPr>
        <w:t xml:space="preserve"> час в неделю в 6 классе</w:t>
      </w:r>
      <w:r w:rsidRPr="00FE025A">
        <w:rPr>
          <w:rFonts w:ascii="Times New Roman" w:hAnsi="Times New Roman"/>
          <w:color w:val="auto"/>
          <w:sz w:val="24"/>
          <w:szCs w:val="24"/>
        </w:rPr>
        <w:t xml:space="preserve"> по предмету «География». За счет части, формируемой участниками образовательных отношений, добавлен 1 час на изучение региональной биологии в 7 классе.</w:t>
      </w:r>
      <w:r w:rsidRPr="00915D59">
        <w:rPr>
          <w:rFonts w:ascii="Times New Roman" w:hAnsi="Times New Roman"/>
          <w:color w:val="auto"/>
          <w:sz w:val="24"/>
          <w:szCs w:val="24"/>
        </w:rPr>
        <w:t>)</w:t>
      </w:r>
    </w:p>
    <w:p w:rsidR="003E142C" w:rsidRDefault="00895485" w:rsidP="00895485">
      <w:pPr>
        <w:pStyle w:val="aff7"/>
        <w:spacing w:line="240" w:lineRule="auto"/>
        <w:ind w:firstLine="709"/>
        <w:rPr>
          <w:rFonts w:ascii="Times New Roman" w:hAnsi="Times New Roman"/>
          <w:sz w:val="24"/>
          <w:szCs w:val="24"/>
        </w:rPr>
      </w:pPr>
      <w:r w:rsidRPr="00AF3210">
        <w:rPr>
          <w:rFonts w:ascii="Times New Roman" w:hAnsi="Times New Roman"/>
          <w:sz w:val="24"/>
          <w:szCs w:val="24"/>
        </w:rPr>
        <w:t xml:space="preserve">- введение учебных курсов, обеспечивающих </w:t>
      </w:r>
      <w:r w:rsidRPr="00AF3210">
        <w:rPr>
          <w:rFonts w:ascii="Times New Roman" w:hAnsi="Times New Roman"/>
          <w:spacing w:val="2"/>
          <w:sz w:val="24"/>
          <w:szCs w:val="24"/>
        </w:rPr>
        <w:t>различные интересы обучающихся, в том числе этнокуль</w:t>
      </w:r>
      <w:r w:rsidRPr="00AF3210">
        <w:rPr>
          <w:rFonts w:ascii="Times New Roman" w:hAnsi="Times New Roman"/>
          <w:sz w:val="24"/>
          <w:szCs w:val="24"/>
        </w:rPr>
        <w:t>турные</w:t>
      </w:r>
      <w:r w:rsidR="003E142C">
        <w:rPr>
          <w:rFonts w:ascii="Times New Roman" w:hAnsi="Times New Roman"/>
          <w:sz w:val="24"/>
          <w:szCs w:val="24"/>
        </w:rPr>
        <w:t>.</w:t>
      </w:r>
    </w:p>
    <w:p w:rsidR="00895485" w:rsidRPr="005127C0" w:rsidRDefault="003E142C" w:rsidP="00895485">
      <w:pPr>
        <w:pStyle w:val="aff7"/>
        <w:spacing w:line="240" w:lineRule="auto"/>
        <w:ind w:firstLine="709"/>
        <w:rPr>
          <w:rFonts w:ascii="Times New Roman" w:hAnsi="Times New Roman"/>
          <w:color w:val="auto"/>
          <w:sz w:val="24"/>
          <w:szCs w:val="24"/>
        </w:rPr>
      </w:pPr>
      <w:r>
        <w:rPr>
          <w:rFonts w:ascii="Times New Roman" w:hAnsi="Times New Roman"/>
          <w:sz w:val="24"/>
          <w:szCs w:val="24"/>
        </w:rPr>
        <w:t>Педагоги МО вели следующие у</w:t>
      </w:r>
      <w:r w:rsidR="00895485" w:rsidRPr="005127C0">
        <w:rPr>
          <w:rFonts w:ascii="Times New Roman" w:hAnsi="Times New Roman"/>
          <w:color w:val="auto"/>
          <w:sz w:val="24"/>
          <w:szCs w:val="24"/>
        </w:rPr>
        <w:t>чебные курсы:</w:t>
      </w:r>
    </w:p>
    <w:p w:rsidR="00895485" w:rsidRPr="003E142C" w:rsidRDefault="00895485" w:rsidP="003E142C">
      <w:pPr>
        <w:numPr>
          <w:ilvl w:val="0"/>
          <w:numId w:val="93"/>
        </w:numPr>
      </w:pPr>
      <w:r w:rsidRPr="005127C0">
        <w:t>Учебный курс «Мы открываем мир» (1 ч. в 5 классе)</w:t>
      </w:r>
      <w:r w:rsidR="003E142C">
        <w:t xml:space="preserve"> – Зайкова Е.А.</w:t>
      </w:r>
    </w:p>
    <w:p w:rsidR="00895485" w:rsidRPr="003E142C" w:rsidRDefault="00895485" w:rsidP="003E142C">
      <w:pPr>
        <w:numPr>
          <w:ilvl w:val="0"/>
          <w:numId w:val="93"/>
        </w:numPr>
      </w:pPr>
      <w:r w:rsidRPr="005127C0">
        <w:t>Учебный курс «Юные естествоиспытатели» (0,5 ч.  в 6 классе)</w:t>
      </w:r>
      <w:r w:rsidR="003E142C" w:rsidRPr="003E142C">
        <w:t xml:space="preserve"> </w:t>
      </w:r>
      <w:r w:rsidR="003E142C">
        <w:t>– Зайкова Е.А.</w:t>
      </w:r>
    </w:p>
    <w:p w:rsidR="00895485" w:rsidRPr="00B62FC8" w:rsidRDefault="00895485" w:rsidP="00895485">
      <w:pPr>
        <w:pStyle w:val="aff7"/>
        <w:spacing w:line="240" w:lineRule="auto"/>
        <w:ind w:left="1495" w:firstLine="0"/>
        <w:rPr>
          <w:rFonts w:ascii="Times New Roman" w:hAnsi="Times New Roman"/>
          <w:color w:val="FF0000"/>
          <w:sz w:val="16"/>
          <w:szCs w:val="16"/>
        </w:rPr>
      </w:pPr>
    </w:p>
    <w:p w:rsidR="00AC5708" w:rsidRPr="00AC5708" w:rsidRDefault="00AC5708" w:rsidP="00AC5708">
      <w:pPr>
        <w:rPr>
          <w:b/>
          <w:bCs/>
        </w:rPr>
      </w:pPr>
      <w:r w:rsidRPr="00AC5708">
        <w:rPr>
          <w:b/>
          <w:bCs/>
        </w:rPr>
        <w:t>Внеурочная деятельность</w:t>
      </w:r>
    </w:p>
    <w:p w:rsidR="00AC5708" w:rsidRPr="00AC5708" w:rsidRDefault="00AC5708" w:rsidP="003E142C">
      <w:pPr>
        <w:ind w:firstLine="709"/>
      </w:pPr>
      <w:r w:rsidRPr="00AC5708">
        <w:t xml:space="preserve">МБОУ СОШ с.Киселёвка предоставляет обучающимся 5 – </w:t>
      </w:r>
      <w:r w:rsidR="00895485">
        <w:t>7</w:t>
      </w:r>
      <w:r w:rsidRPr="00AC5708">
        <w:t xml:space="preserve"> классов широкий спектр занятий, направленных на их развитие. Внеурочная деятельность, осуществляемая во второй половине дня, организуется по направлениям развития личности (духовно-нравственное, социальное, общеинтеллектуальное, общекультурное, спортивно-оздоровительное).</w:t>
      </w:r>
      <w:r w:rsidR="003E142C">
        <w:t xml:space="preserve"> Учителя МО естественно математического цикла вели в 2017-2018 учебном году кружки по внеурочной деятельности.</w:t>
      </w:r>
    </w:p>
    <w:p w:rsidR="00042993" w:rsidRPr="007C2B1C" w:rsidRDefault="00042993" w:rsidP="00042993">
      <w:pPr>
        <w:pStyle w:val="aff7"/>
        <w:spacing w:line="240" w:lineRule="auto"/>
        <w:ind w:firstLine="720"/>
        <w:rPr>
          <w:sz w:val="24"/>
          <w:szCs w:val="24"/>
        </w:rPr>
      </w:pPr>
      <w:r w:rsidRPr="007C2B1C">
        <w:rPr>
          <w:b/>
          <w:bCs/>
          <w:sz w:val="24"/>
          <w:szCs w:val="24"/>
        </w:rPr>
        <w:t xml:space="preserve">Формы внеурочной </w:t>
      </w:r>
      <w:r>
        <w:rPr>
          <w:b/>
          <w:bCs/>
          <w:sz w:val="24"/>
          <w:szCs w:val="24"/>
        </w:rPr>
        <w:t>деятельности</w:t>
      </w:r>
      <w:r w:rsidRPr="007C2B1C">
        <w:rPr>
          <w:b/>
          <w:bCs/>
          <w:sz w:val="24"/>
          <w:szCs w:val="24"/>
        </w:rPr>
        <w:t xml:space="preserve"> по направлениям: </w:t>
      </w:r>
    </w:p>
    <w:p w:rsidR="00042993" w:rsidRPr="000E6FDB" w:rsidRDefault="00042993" w:rsidP="00042993">
      <w:pPr>
        <w:pStyle w:val="aff7"/>
        <w:spacing w:line="240" w:lineRule="auto"/>
        <w:ind w:firstLine="142"/>
        <w:rPr>
          <w:i/>
          <w:sz w:val="24"/>
          <w:szCs w:val="24"/>
        </w:rPr>
      </w:pPr>
      <w:r w:rsidRPr="000E6FDB">
        <w:rPr>
          <w:i/>
          <w:sz w:val="24"/>
          <w:szCs w:val="24"/>
        </w:rPr>
        <w:t xml:space="preserve">Духовно-нравственное направление: </w:t>
      </w:r>
    </w:p>
    <w:p w:rsidR="00042993" w:rsidRPr="007C2B1C" w:rsidRDefault="00042993" w:rsidP="00BC502A">
      <w:pPr>
        <w:pStyle w:val="aff7"/>
        <w:numPr>
          <w:ilvl w:val="0"/>
          <w:numId w:val="86"/>
        </w:numPr>
        <w:spacing w:line="240" w:lineRule="auto"/>
        <w:ind w:left="0" w:firstLine="284"/>
        <w:rPr>
          <w:sz w:val="24"/>
          <w:szCs w:val="24"/>
        </w:rPr>
      </w:pPr>
      <w:r w:rsidRPr="000E6FDB">
        <w:rPr>
          <w:b/>
          <w:sz w:val="24"/>
          <w:szCs w:val="24"/>
        </w:rPr>
        <w:t>Курс «Моя экологическая грамотность» (7 класс)</w:t>
      </w:r>
      <w:r w:rsidRPr="007C2B1C">
        <w:rPr>
          <w:sz w:val="24"/>
          <w:szCs w:val="24"/>
        </w:rPr>
        <w:t xml:space="preserve"> формирует основы экосистемной познавательной модели как средства развития познавательных, коммуникативных, регулятивных и личностных умений находить, проверять, преобразовывать информацию об экологической опасности, определять её личный смысл, публично представлять в просветительских целях, использовать для проектирования экологически безопасного образа жизни.</w:t>
      </w:r>
      <w:r w:rsidR="000E6FDB">
        <w:rPr>
          <w:sz w:val="24"/>
          <w:szCs w:val="24"/>
        </w:rPr>
        <w:t xml:space="preserve"> </w:t>
      </w:r>
      <w:r w:rsidR="000E6FDB" w:rsidRPr="000E6FDB">
        <w:rPr>
          <w:b/>
          <w:sz w:val="24"/>
          <w:szCs w:val="24"/>
        </w:rPr>
        <w:t>Учитель географии Зайкова Е.А.</w:t>
      </w:r>
    </w:p>
    <w:p w:rsidR="00042993" w:rsidRPr="000E6FDB" w:rsidRDefault="00042993" w:rsidP="003E142C">
      <w:pPr>
        <w:pStyle w:val="aff7"/>
        <w:spacing w:line="240" w:lineRule="auto"/>
        <w:ind w:firstLine="0"/>
        <w:rPr>
          <w:i/>
          <w:sz w:val="24"/>
          <w:szCs w:val="24"/>
        </w:rPr>
      </w:pPr>
      <w:r w:rsidRPr="000E6FDB">
        <w:rPr>
          <w:i/>
          <w:sz w:val="24"/>
          <w:szCs w:val="24"/>
        </w:rPr>
        <w:t xml:space="preserve">Общеинтеллектуальное направление: </w:t>
      </w:r>
    </w:p>
    <w:p w:rsidR="00042993" w:rsidRPr="000E6FDB" w:rsidRDefault="00042993" w:rsidP="00BC502A">
      <w:pPr>
        <w:pStyle w:val="aff7"/>
        <w:numPr>
          <w:ilvl w:val="0"/>
          <w:numId w:val="89"/>
        </w:numPr>
        <w:spacing w:line="240" w:lineRule="auto"/>
        <w:ind w:left="0" w:firstLine="284"/>
        <w:rPr>
          <w:b/>
          <w:sz w:val="24"/>
          <w:szCs w:val="24"/>
        </w:rPr>
      </w:pPr>
      <w:r w:rsidRPr="000E6FDB">
        <w:rPr>
          <w:b/>
          <w:sz w:val="24"/>
          <w:szCs w:val="24"/>
        </w:rPr>
        <w:t>Кружок «Компьютерная азбука» (5-6 классы)</w:t>
      </w:r>
      <w:r w:rsidRPr="007C2B1C">
        <w:rPr>
          <w:sz w:val="24"/>
          <w:szCs w:val="24"/>
        </w:rPr>
        <w:t xml:space="preserve"> введен для развития умений и навыков работы с ПК, с различными источниками информации, развития логического мышления. </w:t>
      </w:r>
      <w:r w:rsidR="000E6FDB" w:rsidRPr="000E6FDB">
        <w:rPr>
          <w:b/>
          <w:sz w:val="24"/>
          <w:szCs w:val="24"/>
        </w:rPr>
        <w:t>Учитель информатики Казюкин Н.Н.</w:t>
      </w:r>
    </w:p>
    <w:p w:rsidR="00042993" w:rsidRPr="007C2B1C" w:rsidRDefault="00042993" w:rsidP="00BC502A">
      <w:pPr>
        <w:pStyle w:val="aff7"/>
        <w:numPr>
          <w:ilvl w:val="0"/>
          <w:numId w:val="89"/>
        </w:numPr>
        <w:spacing w:line="240" w:lineRule="auto"/>
        <w:ind w:left="0" w:firstLine="284"/>
        <w:rPr>
          <w:sz w:val="24"/>
          <w:szCs w:val="24"/>
        </w:rPr>
      </w:pPr>
      <w:r w:rsidRPr="000E6FDB">
        <w:rPr>
          <w:b/>
          <w:sz w:val="24"/>
          <w:szCs w:val="24"/>
        </w:rPr>
        <w:t>Кружок «По просторам России» (7 класс)</w:t>
      </w:r>
      <w:r w:rsidRPr="007C2B1C">
        <w:rPr>
          <w:sz w:val="24"/>
          <w:szCs w:val="24"/>
        </w:rPr>
        <w:t xml:space="preserve"> развивает интерес школьников к изучению географии, содействует получению сверхпрограммных теоретических и практических географических знаний и умений, знакомит обучающихся с уникальными природными территориями нашей Родины, показывает ее уникальность и значимость в мировом сообществе.</w:t>
      </w:r>
      <w:r w:rsidR="000E6FDB">
        <w:rPr>
          <w:sz w:val="24"/>
          <w:szCs w:val="24"/>
        </w:rPr>
        <w:t xml:space="preserve"> </w:t>
      </w:r>
      <w:r w:rsidR="000E6FDB" w:rsidRPr="000E6FDB">
        <w:rPr>
          <w:b/>
          <w:sz w:val="24"/>
          <w:szCs w:val="24"/>
        </w:rPr>
        <w:t>Учитель географии Зайкова Е.А.</w:t>
      </w:r>
    </w:p>
    <w:p w:rsidR="00042993" w:rsidRPr="000E6FDB" w:rsidRDefault="00042993" w:rsidP="003E142C">
      <w:pPr>
        <w:pStyle w:val="aff7"/>
        <w:spacing w:line="240" w:lineRule="auto"/>
        <w:ind w:firstLine="0"/>
        <w:rPr>
          <w:i/>
          <w:sz w:val="24"/>
          <w:szCs w:val="24"/>
        </w:rPr>
      </w:pPr>
      <w:r w:rsidRPr="000E6FDB">
        <w:rPr>
          <w:i/>
          <w:sz w:val="24"/>
          <w:szCs w:val="24"/>
        </w:rPr>
        <w:t xml:space="preserve">Общекультурное направление </w:t>
      </w:r>
    </w:p>
    <w:p w:rsidR="00042993" w:rsidRPr="007C2B1C" w:rsidRDefault="00042993" w:rsidP="00BC502A">
      <w:pPr>
        <w:pStyle w:val="aff7"/>
        <w:numPr>
          <w:ilvl w:val="0"/>
          <w:numId w:val="92"/>
        </w:numPr>
        <w:spacing w:line="240" w:lineRule="auto"/>
        <w:ind w:left="0" w:firstLine="284"/>
        <w:rPr>
          <w:sz w:val="24"/>
          <w:szCs w:val="24"/>
        </w:rPr>
      </w:pPr>
      <w:r w:rsidRPr="000E6FDB">
        <w:rPr>
          <w:b/>
          <w:sz w:val="24"/>
          <w:szCs w:val="24"/>
        </w:rPr>
        <w:t>Кружок «Творческая мастерская» (5-7 классы)</w:t>
      </w:r>
      <w:r w:rsidRPr="007C2B1C">
        <w:rPr>
          <w:sz w:val="24"/>
          <w:szCs w:val="24"/>
        </w:rPr>
        <w:t xml:space="preserve"> продолжает развитие художественно-творческих способностей, эстетических чувств и представлений, образного мышления и воображения. </w:t>
      </w:r>
      <w:r w:rsidR="000E6FDB" w:rsidRPr="000E6FDB">
        <w:rPr>
          <w:b/>
          <w:sz w:val="24"/>
          <w:szCs w:val="24"/>
        </w:rPr>
        <w:t>Учитель Погребняк А.А</w:t>
      </w:r>
      <w:r w:rsidR="000E6FDB">
        <w:rPr>
          <w:sz w:val="24"/>
          <w:szCs w:val="24"/>
        </w:rPr>
        <w:t>.</w:t>
      </w:r>
    </w:p>
    <w:p w:rsidR="003E142C" w:rsidRDefault="003E142C" w:rsidP="00042993">
      <w:pPr>
        <w:pStyle w:val="aff7"/>
        <w:spacing w:line="240" w:lineRule="auto"/>
        <w:ind w:firstLine="720"/>
        <w:rPr>
          <w:sz w:val="24"/>
          <w:szCs w:val="24"/>
        </w:rPr>
      </w:pPr>
    </w:p>
    <w:p w:rsidR="00042993" w:rsidRPr="007C2B1C" w:rsidRDefault="00042993" w:rsidP="00042993">
      <w:pPr>
        <w:pStyle w:val="aff7"/>
        <w:spacing w:line="240" w:lineRule="auto"/>
        <w:ind w:firstLine="720"/>
        <w:rPr>
          <w:sz w:val="24"/>
          <w:szCs w:val="24"/>
        </w:rPr>
      </w:pPr>
      <w:r w:rsidRPr="007C2B1C">
        <w:rPr>
          <w:sz w:val="24"/>
          <w:szCs w:val="24"/>
        </w:rPr>
        <w:t>Общешкольные дела по программе воспитательной системы являются компонентом внеурочной деятельности</w:t>
      </w:r>
      <w:r w:rsidR="000E6FDB">
        <w:rPr>
          <w:sz w:val="24"/>
          <w:szCs w:val="24"/>
        </w:rPr>
        <w:t xml:space="preserve"> педагогов МО попреподаваемым предметам</w:t>
      </w:r>
      <w:r w:rsidRPr="007C2B1C">
        <w:rPr>
          <w:sz w:val="24"/>
          <w:szCs w:val="24"/>
        </w:rPr>
        <w:t>. Участие учеников в общешкольных делах осуществляется на добровольной основе, в соответствии с интересами и склонностями.</w:t>
      </w:r>
    </w:p>
    <w:p w:rsidR="00AC5708" w:rsidRPr="00AC5708" w:rsidRDefault="003B5D9C" w:rsidP="00815EAD">
      <w:pPr>
        <w:ind w:firstLine="709"/>
      </w:pPr>
      <w:r>
        <w:rPr>
          <w:b/>
          <w:bCs/>
        </w:rPr>
        <w:t>8</w:t>
      </w:r>
      <w:r w:rsidR="00AC5708" w:rsidRPr="00AC5708">
        <w:rPr>
          <w:b/>
          <w:bCs/>
        </w:rPr>
        <w:t xml:space="preserve"> – </w:t>
      </w:r>
      <w:proofErr w:type="gramStart"/>
      <w:r w:rsidR="00AC5708" w:rsidRPr="00AC5708">
        <w:rPr>
          <w:b/>
          <w:bCs/>
        </w:rPr>
        <w:t>9  классы</w:t>
      </w:r>
      <w:proofErr w:type="gramEnd"/>
      <w:r w:rsidR="00AC5708" w:rsidRPr="00AC5708">
        <w:rPr>
          <w:b/>
          <w:bCs/>
        </w:rPr>
        <w:t>.</w:t>
      </w:r>
    </w:p>
    <w:p w:rsidR="00AC5708" w:rsidRPr="00AC5708" w:rsidRDefault="00AC5708" w:rsidP="00815EAD">
      <w:pPr>
        <w:ind w:firstLine="709"/>
      </w:pPr>
      <w:r w:rsidRPr="00AC5708">
        <w:t>В 201</w:t>
      </w:r>
      <w:r w:rsidR="003B5D9C">
        <w:t>7</w:t>
      </w:r>
      <w:r w:rsidRPr="00AC5708">
        <w:t>-201</w:t>
      </w:r>
      <w:r w:rsidR="003B5D9C">
        <w:t>8</w:t>
      </w:r>
      <w:r w:rsidRPr="00AC5708">
        <w:t xml:space="preserve"> учебном году обучение в </w:t>
      </w:r>
      <w:r w:rsidR="003B5D9C">
        <w:t>8</w:t>
      </w:r>
      <w:r w:rsidRPr="00AC5708">
        <w:t xml:space="preserve"> – 9 классах осуществля</w:t>
      </w:r>
      <w:r w:rsidR="003A56AD">
        <w:t>лось</w:t>
      </w:r>
      <w:r w:rsidRPr="00AC5708">
        <w:t xml:space="preserve"> по базисному учебному плану 2004 года.</w:t>
      </w:r>
    </w:p>
    <w:p w:rsidR="00692189" w:rsidRDefault="00815EAD" w:rsidP="00692189">
      <w:pPr>
        <w:tabs>
          <w:tab w:val="left" w:pos="0"/>
          <w:tab w:val="left" w:pos="709"/>
        </w:tabs>
        <w:ind w:right="-7"/>
      </w:pPr>
      <w:r>
        <w:rPr>
          <w:b/>
        </w:rPr>
        <w:tab/>
      </w:r>
      <w:r w:rsidR="00692189" w:rsidRPr="00186DBA">
        <w:rPr>
          <w:b/>
        </w:rPr>
        <w:t>Региональный компонент учебного плана</w:t>
      </w:r>
      <w:r w:rsidR="00692189" w:rsidRPr="00D353A1">
        <w:t xml:space="preserve"> используется</w:t>
      </w:r>
      <w:r w:rsidR="00692189" w:rsidRPr="007A55C3">
        <w:t xml:space="preserve"> в 8 классе за счет часов регионального компонента увеличено количество часов на преподавание математики (с 5 до 6 часов – второй вариант планирования по программе Дорофеева Г.В.). </w:t>
      </w:r>
    </w:p>
    <w:p w:rsidR="00692189" w:rsidRPr="00D353A1" w:rsidRDefault="00692189" w:rsidP="000E6FDB">
      <w:pPr>
        <w:tabs>
          <w:tab w:val="left" w:pos="0"/>
          <w:tab w:val="left" w:pos="709"/>
        </w:tabs>
        <w:ind w:right="-7"/>
        <w:rPr>
          <w:sz w:val="20"/>
          <w:szCs w:val="20"/>
        </w:rPr>
      </w:pPr>
      <w:r>
        <w:tab/>
      </w:r>
    </w:p>
    <w:p w:rsidR="00692189" w:rsidRDefault="00692189" w:rsidP="00692189">
      <w:pPr>
        <w:tabs>
          <w:tab w:val="left" w:pos="284"/>
        </w:tabs>
      </w:pPr>
      <w:r>
        <w:tab/>
      </w:r>
      <w:r>
        <w:tab/>
        <w:t>В</w:t>
      </w:r>
      <w:r w:rsidRPr="00D353A1">
        <w:t xml:space="preserve"> 9 классе с целью создания условий для определения выпускниками основной школы дальнейшей образовательной траектории </w:t>
      </w:r>
      <w:r w:rsidRPr="007A55C3">
        <w:t>осуществляется предпрофильная подготовка с проведением ориентационного курса «Слагаемые выбора профиля обучения и направления дальнейшего образования»</w:t>
      </w:r>
      <w:r w:rsidR="000E6FDB">
        <w:t xml:space="preserve">, который вела учитель географии Зайкова Е.А., </w:t>
      </w:r>
      <w:r w:rsidRPr="00891C32">
        <w:t xml:space="preserve">элективные учебные предметы </w:t>
      </w:r>
      <w:r w:rsidRPr="007A55C3">
        <w:t>по выбору</w:t>
      </w:r>
      <w:r w:rsidRPr="00891C32">
        <w:t xml:space="preserve"> для предпрофильной подготовки обучающихся</w:t>
      </w:r>
      <w:r w:rsidRPr="007A55C3">
        <w:t>: «Подготовка к ГИА по математике»</w:t>
      </w:r>
      <w:r w:rsidR="000E6FDB">
        <w:t xml:space="preserve"> (Ойдуп Е.Б.)</w:t>
      </w:r>
      <w:r w:rsidRPr="007A55C3">
        <w:t>, «Человек и его здоровье»</w:t>
      </w:r>
      <w:r w:rsidR="000E6FDB">
        <w:t xml:space="preserve"> (Нимаева Ж.Б.)</w:t>
      </w:r>
      <w:r>
        <w:t>,</w:t>
      </w:r>
      <w:r w:rsidRPr="007A55C3">
        <w:t xml:space="preserve"> «</w:t>
      </w:r>
      <w:r>
        <w:t>Лес и человек</w:t>
      </w:r>
      <w:r w:rsidRPr="007A55C3">
        <w:t>»</w:t>
      </w:r>
      <w:r w:rsidR="000E6FDB">
        <w:t xml:space="preserve"> (Зайкова Е.А.)</w:t>
      </w:r>
      <w:r w:rsidRPr="007A55C3">
        <w:t xml:space="preserve">. </w:t>
      </w:r>
    </w:p>
    <w:p w:rsidR="00692189" w:rsidRPr="007A55C3" w:rsidRDefault="00692189" w:rsidP="00692189">
      <w:pPr>
        <w:tabs>
          <w:tab w:val="left" w:pos="0"/>
        </w:tabs>
      </w:pPr>
      <w:r>
        <w:tab/>
      </w:r>
      <w:r w:rsidRPr="007A55C3">
        <w:t xml:space="preserve">Элективные курсы </w:t>
      </w:r>
      <w:r w:rsidR="000E6FDB">
        <w:t xml:space="preserve">были </w:t>
      </w:r>
      <w:r w:rsidRPr="007A55C3">
        <w:t>выбраны в соответствии с образовательными запросами обучающихся (на основе анкетирования, опроса учащихся).</w:t>
      </w:r>
    </w:p>
    <w:p w:rsidR="00692189" w:rsidRPr="007A55C3" w:rsidRDefault="000E6FDB" w:rsidP="00692189">
      <w:pPr>
        <w:tabs>
          <w:tab w:val="left" w:pos="0"/>
        </w:tabs>
        <w:ind w:firstLine="709"/>
      </w:pPr>
      <w:r>
        <w:t>Также педагоги МО вели</w:t>
      </w:r>
      <w:r w:rsidR="00692189" w:rsidRPr="007A55C3">
        <w:t xml:space="preserve"> следующие факультативные занятия</w:t>
      </w:r>
      <w:r>
        <w:t xml:space="preserve"> в 8 классе</w:t>
      </w:r>
      <w:r w:rsidR="00692189" w:rsidRPr="007A55C3">
        <w:t xml:space="preserve">: </w:t>
      </w:r>
    </w:p>
    <w:p w:rsidR="00692189" w:rsidRPr="007A55C3" w:rsidRDefault="000E6FDB" w:rsidP="00BC502A">
      <w:pPr>
        <w:numPr>
          <w:ilvl w:val="1"/>
          <w:numId w:val="85"/>
        </w:numPr>
        <w:tabs>
          <w:tab w:val="left" w:pos="0"/>
        </w:tabs>
        <w:ind w:left="360"/>
      </w:pPr>
      <w:r w:rsidRPr="007A55C3">
        <w:t xml:space="preserve"> </w:t>
      </w:r>
      <w:r w:rsidR="00692189" w:rsidRPr="007A55C3">
        <w:t>«Черчение» (1 час) для развития графической культуры учащихся, технического, логического, абстрактного и образно-пространственного мышления</w:t>
      </w:r>
      <w:r>
        <w:t xml:space="preserve"> (Погребняк А.А.).</w:t>
      </w:r>
    </w:p>
    <w:p w:rsidR="00AC5708" w:rsidRPr="00AC5708" w:rsidRDefault="00692189" w:rsidP="000E6FDB">
      <w:pPr>
        <w:pStyle w:val="af5"/>
        <w:numPr>
          <w:ilvl w:val="0"/>
          <w:numId w:val="134"/>
        </w:numPr>
      </w:pPr>
      <w:r w:rsidRPr="007A55C3">
        <w:t>«Великие имена на карте мира» (0,5 часа) для воспитания у обучающихся патриотизма, стремления к знаниям на примере великих исследователей мореплавателей и путешественников</w:t>
      </w:r>
      <w:r w:rsidR="000E6FDB">
        <w:t xml:space="preserve"> (Зайкова Е.А.)</w:t>
      </w:r>
      <w:r w:rsidRPr="007A55C3">
        <w:t>.</w:t>
      </w:r>
    </w:p>
    <w:p w:rsidR="00E57E0B" w:rsidRPr="00E57E0B" w:rsidRDefault="00E57E0B" w:rsidP="00E57E0B">
      <w:pPr>
        <w:ind w:firstLine="709"/>
        <w:rPr>
          <w:i/>
        </w:rPr>
      </w:pPr>
      <w:r w:rsidRPr="00E57E0B">
        <w:rPr>
          <w:i/>
        </w:rPr>
        <w:t>Среднее (полное) общее образование.</w:t>
      </w:r>
    </w:p>
    <w:p w:rsidR="001D13C7" w:rsidRPr="001D13C7" w:rsidRDefault="001D13C7" w:rsidP="001D13C7">
      <w:pPr>
        <w:ind w:firstLine="766"/>
      </w:pPr>
      <w:r w:rsidRPr="001D13C7">
        <w:t xml:space="preserve">В 10 </w:t>
      </w:r>
      <w:r w:rsidR="00573959">
        <w:t xml:space="preserve">и </w:t>
      </w:r>
      <w:r w:rsidR="00573959" w:rsidRPr="001D13C7">
        <w:t xml:space="preserve">11 классе </w:t>
      </w:r>
      <w:r w:rsidRPr="001D13C7">
        <w:t>в 201</w:t>
      </w:r>
      <w:r w:rsidR="00573959">
        <w:t>7</w:t>
      </w:r>
      <w:r w:rsidRPr="001D13C7">
        <w:t>-201</w:t>
      </w:r>
      <w:r w:rsidR="00573959">
        <w:t>8</w:t>
      </w:r>
      <w:r w:rsidRPr="001D13C7">
        <w:t xml:space="preserve"> учебном году предмет</w:t>
      </w:r>
      <w:r w:rsidR="000E6FDB">
        <w:t>ы</w:t>
      </w:r>
      <w:r w:rsidRPr="001D13C7">
        <w:t xml:space="preserve"> </w:t>
      </w:r>
      <w:r w:rsidR="000E6FDB" w:rsidRPr="001D13C7">
        <w:t xml:space="preserve">«Математика» («Алгебра и начала анализа», «Геометрия»), «Информатика и ИКТ», «География», «Физика», «Химия», «Биология» </w:t>
      </w:r>
      <w:r w:rsidRPr="001D13C7">
        <w:t>изуча</w:t>
      </w:r>
      <w:r w:rsidR="00301247">
        <w:t>л</w:t>
      </w:r>
      <w:r w:rsidR="000E6FDB">
        <w:t>ись</w:t>
      </w:r>
      <w:r w:rsidRPr="001D13C7">
        <w:t xml:space="preserve"> базовом уровне.</w:t>
      </w:r>
    </w:p>
    <w:p w:rsidR="001D13C7" w:rsidRPr="001D13C7" w:rsidRDefault="00573959" w:rsidP="000E6FDB">
      <w:pPr>
        <w:tabs>
          <w:tab w:val="left" w:pos="709"/>
        </w:tabs>
      </w:pPr>
      <w:r>
        <w:tab/>
      </w:r>
      <w:r w:rsidR="000C0721" w:rsidRPr="00602663">
        <w:t xml:space="preserve">В 10 и 11 классах </w:t>
      </w:r>
      <w:r w:rsidR="000C0721">
        <w:t xml:space="preserve">в 2017-2018 учебном году </w:t>
      </w:r>
      <w:r w:rsidR="000E6FDB">
        <w:t>педагоги МО преподавали</w:t>
      </w:r>
      <w:r w:rsidR="000C0721" w:rsidRPr="00602663">
        <w:t xml:space="preserve"> следующи</w:t>
      </w:r>
      <w:r w:rsidR="000E6FDB">
        <w:t>е</w:t>
      </w:r>
      <w:r w:rsidR="000C0721" w:rsidRPr="00602663">
        <w:t xml:space="preserve"> репетиционны</w:t>
      </w:r>
      <w:r w:rsidR="000E6FDB">
        <w:t>е</w:t>
      </w:r>
      <w:r w:rsidR="000C0721" w:rsidRPr="00602663">
        <w:t xml:space="preserve"> элективны</w:t>
      </w:r>
      <w:r w:rsidR="000E6FDB">
        <w:t>е</w:t>
      </w:r>
      <w:r w:rsidR="000C0721" w:rsidRPr="00602663">
        <w:t xml:space="preserve"> курс</w:t>
      </w:r>
      <w:r w:rsidR="000E6FDB">
        <w:t>ы</w:t>
      </w:r>
      <w:r w:rsidR="000C0721" w:rsidRPr="00602663">
        <w:t>: «Методы решения физических задач»</w:t>
      </w:r>
      <w:r w:rsidR="000E6FDB">
        <w:t xml:space="preserve"> (Бывалина Л.Л.)</w:t>
      </w:r>
      <w:r w:rsidR="000C0721" w:rsidRPr="00602663">
        <w:t>, «Математический тренажер»</w:t>
      </w:r>
      <w:r w:rsidR="000E6FDB" w:rsidRPr="000E6FDB">
        <w:t xml:space="preserve"> </w:t>
      </w:r>
      <w:r w:rsidR="000E6FDB">
        <w:t>(Бывалина Л.Л., Ойдуп Е.Б.)</w:t>
      </w:r>
      <w:r w:rsidR="000C0721" w:rsidRPr="00602663">
        <w:t>, «Информационные системы и модели»</w:t>
      </w:r>
      <w:r w:rsidR="000E6FDB">
        <w:t xml:space="preserve"> (Казюкин Н.Н.)</w:t>
      </w:r>
      <w:r w:rsidR="000C0721" w:rsidRPr="00602663">
        <w:t>, «Избранные главы биологии»</w:t>
      </w:r>
      <w:r w:rsidR="000E6FDB">
        <w:t xml:space="preserve"> (Нимаева Ж.Б.)</w:t>
      </w:r>
    </w:p>
    <w:p w:rsidR="001D13C7" w:rsidRPr="001D13C7" w:rsidRDefault="001D13C7" w:rsidP="001D13C7">
      <w:pPr>
        <w:ind w:firstLine="766"/>
        <w:rPr>
          <w:b/>
          <w:bCs/>
        </w:rPr>
      </w:pPr>
      <w:r w:rsidRPr="001D13C7">
        <w:t>Элективные курсы выбраны в соответствии с образовательными запросами обучающихся.</w:t>
      </w:r>
      <w:r w:rsidRPr="001D13C7">
        <w:rPr>
          <w:b/>
          <w:bCs/>
        </w:rPr>
        <w:t xml:space="preserve"> </w:t>
      </w:r>
    </w:p>
    <w:p w:rsidR="001D13C7" w:rsidRPr="001D13C7" w:rsidRDefault="001D13C7" w:rsidP="001D13C7">
      <w:pPr>
        <w:ind w:firstLine="766"/>
      </w:pPr>
      <w:r w:rsidRPr="001D13C7">
        <w:rPr>
          <w:b/>
        </w:rPr>
        <w:t>Промежуточная аттестация</w:t>
      </w:r>
      <w:r w:rsidRPr="001D13C7">
        <w:t xml:space="preserve"> обучающихся проводи</w:t>
      </w:r>
      <w:r w:rsidR="004906CB">
        <w:t xml:space="preserve">лась </w:t>
      </w:r>
      <w:r w:rsidRPr="001D13C7">
        <w:t>с целью проверки учебных достижений учащихся в 10- 11 классах в следующих формах:</w:t>
      </w:r>
    </w:p>
    <w:p w:rsidR="001D13C7" w:rsidRPr="001D13C7" w:rsidRDefault="001D13C7" w:rsidP="00BC502A">
      <w:pPr>
        <w:numPr>
          <w:ilvl w:val="0"/>
          <w:numId w:val="95"/>
        </w:numPr>
      </w:pPr>
      <w:r w:rsidRPr="001D13C7">
        <w:t xml:space="preserve">в 10 </w:t>
      </w:r>
      <w:proofErr w:type="gramStart"/>
      <w:r w:rsidRPr="001D13C7">
        <w:t xml:space="preserve">классе:  </w:t>
      </w:r>
      <w:r w:rsidR="004906CB">
        <w:t>переводной</w:t>
      </w:r>
      <w:proofErr w:type="gramEnd"/>
      <w:r w:rsidR="004906CB">
        <w:t xml:space="preserve"> </w:t>
      </w:r>
      <w:r w:rsidRPr="001D13C7">
        <w:t>экзамен по математике в формате ЕГЭ, контрольные</w:t>
      </w:r>
      <w:r w:rsidR="004906CB">
        <w:t>, диагностические</w:t>
      </w:r>
      <w:r w:rsidRPr="001D13C7">
        <w:t xml:space="preserve"> работы в формате ЕГЭ</w:t>
      </w:r>
      <w:r w:rsidR="004906CB">
        <w:t>, ВПР по географии</w:t>
      </w:r>
      <w:r w:rsidRPr="001D13C7">
        <w:t xml:space="preserve">; </w:t>
      </w:r>
    </w:p>
    <w:p w:rsidR="001D13C7" w:rsidRPr="001D13C7" w:rsidRDefault="001D13C7" w:rsidP="00BC502A">
      <w:pPr>
        <w:numPr>
          <w:ilvl w:val="0"/>
          <w:numId w:val="95"/>
        </w:numPr>
      </w:pPr>
      <w:r w:rsidRPr="001D13C7">
        <w:t>в 11 классе: контрольные работы по математике в формате ЕГЭ, контрольные</w:t>
      </w:r>
      <w:r w:rsidR="004906CB">
        <w:t>, диагностические</w:t>
      </w:r>
      <w:r w:rsidRPr="001D13C7">
        <w:t xml:space="preserve"> работы по предметам по выбору обучающихся для сдачи во время государственной (итоговой) аттестации в формате ЕГЭ</w:t>
      </w:r>
      <w:r w:rsidR="004906CB">
        <w:t>, ВПР по географии, физике, химии</w:t>
      </w:r>
      <w:r w:rsidRPr="001D13C7">
        <w:t>;</w:t>
      </w:r>
    </w:p>
    <w:p w:rsidR="001D13C7" w:rsidRPr="001D13C7" w:rsidRDefault="001D13C7" w:rsidP="00BC502A">
      <w:pPr>
        <w:numPr>
          <w:ilvl w:val="0"/>
          <w:numId w:val="95"/>
        </w:numPr>
      </w:pPr>
      <w:r w:rsidRPr="001D13C7">
        <w:t>Оценка знаний осуществля</w:t>
      </w:r>
      <w:r w:rsidR="004906CB">
        <w:t>лась</w:t>
      </w:r>
      <w:r w:rsidRPr="001D13C7">
        <w:t xml:space="preserve"> по 5-ти балльной системе и зачёт (элективные курсы).</w:t>
      </w:r>
    </w:p>
    <w:p w:rsidR="004906CB" w:rsidRDefault="004906CB" w:rsidP="002875A1">
      <w:pPr>
        <w:rPr>
          <w:sz w:val="28"/>
          <w:szCs w:val="28"/>
        </w:rPr>
      </w:pPr>
    </w:p>
    <w:p w:rsidR="004906CB" w:rsidRDefault="004906CB" w:rsidP="004906CB">
      <w:r>
        <w:t xml:space="preserve">Образовательная программа, </w:t>
      </w:r>
      <w:r w:rsidRPr="00DA6CFB">
        <w:t xml:space="preserve">миссия </w:t>
      </w:r>
      <w:r>
        <w:t xml:space="preserve">школы, и учебный план школы предусматривают выполнение государственной функции школы – обеспечение базового общего среднего образования, повышения качества знаний, умений и навыков учащихся, удовлетворение образовательных потребностей учеников и их родителей, создание каждому школьнику условий для самоопределения, развития, самореализации.  </w:t>
      </w:r>
    </w:p>
    <w:p w:rsidR="004906CB" w:rsidRDefault="004906CB" w:rsidP="004906CB">
      <w:pPr>
        <w:pStyle w:val="33"/>
        <w:tabs>
          <w:tab w:val="left" w:pos="709"/>
        </w:tabs>
        <w:jc w:val="both"/>
        <w:rPr>
          <w:rFonts w:ascii="Times New Roman" w:hAnsi="Times New Roman"/>
          <w:b w:val="0"/>
          <w:bCs w:val="0"/>
          <w:i/>
          <w:sz w:val="24"/>
        </w:rPr>
      </w:pPr>
      <w:r>
        <w:rPr>
          <w:rFonts w:ascii="Times New Roman" w:hAnsi="Times New Roman"/>
          <w:b w:val="0"/>
          <w:bCs w:val="0"/>
          <w:i/>
          <w:sz w:val="24"/>
        </w:rPr>
        <w:tab/>
      </w:r>
      <w:r w:rsidRPr="004A34E6">
        <w:rPr>
          <w:rFonts w:ascii="Times New Roman" w:hAnsi="Times New Roman"/>
          <w:bCs w:val="0"/>
          <w:i/>
          <w:sz w:val="24"/>
        </w:rPr>
        <w:t>Мисси</w:t>
      </w:r>
      <w:r>
        <w:rPr>
          <w:rFonts w:ascii="Times New Roman" w:hAnsi="Times New Roman"/>
          <w:bCs w:val="0"/>
          <w:i/>
          <w:sz w:val="24"/>
        </w:rPr>
        <w:t>я школы</w:t>
      </w:r>
      <w:r w:rsidRPr="00DA6CFB">
        <w:rPr>
          <w:rFonts w:ascii="Times New Roman" w:hAnsi="Times New Roman"/>
          <w:b w:val="0"/>
          <w:bCs w:val="0"/>
          <w:i/>
          <w:sz w:val="24"/>
        </w:rPr>
        <w:t>:</w:t>
      </w:r>
      <w:r>
        <w:rPr>
          <w:rFonts w:ascii="Times New Roman" w:hAnsi="Times New Roman"/>
          <w:b w:val="0"/>
          <w:bCs w:val="0"/>
          <w:i/>
          <w:sz w:val="24"/>
        </w:rPr>
        <w:t xml:space="preserve"> </w:t>
      </w:r>
      <w:r w:rsidRPr="00EE21B5">
        <w:rPr>
          <w:rFonts w:ascii="Times New Roman" w:hAnsi="Times New Roman"/>
          <w:b w:val="0"/>
          <w:bCs w:val="0"/>
          <w:i/>
          <w:sz w:val="24"/>
        </w:rPr>
        <w:t xml:space="preserve">способствовать самоопределению </w:t>
      </w:r>
      <w:proofErr w:type="gramStart"/>
      <w:r w:rsidRPr="00EE21B5">
        <w:rPr>
          <w:rFonts w:ascii="Times New Roman" w:hAnsi="Times New Roman"/>
          <w:b w:val="0"/>
          <w:bCs w:val="0"/>
          <w:i/>
          <w:sz w:val="24"/>
        </w:rPr>
        <w:t>личности  ребенка</w:t>
      </w:r>
      <w:proofErr w:type="gramEnd"/>
      <w:r w:rsidRPr="00EE21B5">
        <w:rPr>
          <w:rFonts w:ascii="Times New Roman" w:hAnsi="Times New Roman"/>
          <w:b w:val="0"/>
          <w:bCs w:val="0"/>
          <w:i/>
          <w:sz w:val="24"/>
        </w:rPr>
        <w:t xml:space="preserve"> в социуме</w:t>
      </w:r>
      <w:r>
        <w:rPr>
          <w:rFonts w:ascii="Times New Roman" w:hAnsi="Times New Roman"/>
          <w:b w:val="0"/>
          <w:bCs w:val="0"/>
          <w:i/>
          <w:sz w:val="24"/>
        </w:rPr>
        <w:t>.</w:t>
      </w:r>
    </w:p>
    <w:p w:rsidR="004906CB" w:rsidRDefault="004906CB" w:rsidP="004906CB">
      <w:pPr>
        <w:pStyle w:val="33"/>
        <w:tabs>
          <w:tab w:val="left" w:pos="709"/>
        </w:tabs>
        <w:jc w:val="left"/>
        <w:rPr>
          <w:rFonts w:ascii="Times New Roman" w:hAnsi="Times New Roman"/>
          <w:b w:val="0"/>
          <w:bCs w:val="0"/>
          <w:i/>
          <w:sz w:val="24"/>
        </w:rPr>
      </w:pPr>
      <w:r>
        <w:rPr>
          <w:rFonts w:ascii="Times New Roman" w:hAnsi="Times New Roman"/>
          <w:b w:val="0"/>
          <w:bCs w:val="0"/>
          <w:i/>
          <w:sz w:val="24"/>
        </w:rPr>
        <w:tab/>
      </w:r>
      <w:r w:rsidRPr="00DA6CFB">
        <w:rPr>
          <w:rFonts w:ascii="Times New Roman" w:hAnsi="Times New Roman"/>
          <w:b w:val="0"/>
          <w:bCs w:val="0"/>
          <w:i/>
          <w:sz w:val="24"/>
        </w:rPr>
        <w:t>Инструмент реализации миссии</w:t>
      </w:r>
      <w:r>
        <w:rPr>
          <w:rFonts w:ascii="Times New Roman" w:hAnsi="Times New Roman"/>
          <w:b w:val="0"/>
          <w:bCs w:val="0"/>
          <w:i/>
          <w:sz w:val="24"/>
        </w:rPr>
        <w:t>:</w:t>
      </w:r>
    </w:p>
    <w:p w:rsidR="004906CB" w:rsidRPr="00EE21B5" w:rsidRDefault="004906CB" w:rsidP="004906CB">
      <w:pPr>
        <w:pStyle w:val="33"/>
        <w:jc w:val="left"/>
        <w:rPr>
          <w:rFonts w:ascii="Times New Roman" w:hAnsi="Times New Roman"/>
          <w:b w:val="0"/>
          <w:bCs w:val="0"/>
          <w:sz w:val="24"/>
        </w:rPr>
      </w:pPr>
      <w:r>
        <w:rPr>
          <w:rFonts w:ascii="Times New Roman" w:hAnsi="Times New Roman"/>
          <w:b w:val="0"/>
          <w:bCs w:val="0"/>
          <w:sz w:val="24"/>
        </w:rPr>
        <w:t xml:space="preserve"> – системно-деятельностный, </w:t>
      </w:r>
      <w:r w:rsidRPr="00EE21B5">
        <w:rPr>
          <w:rFonts w:ascii="Times New Roman" w:hAnsi="Times New Roman"/>
          <w:b w:val="0"/>
          <w:bCs w:val="0"/>
          <w:sz w:val="24"/>
        </w:rPr>
        <w:t xml:space="preserve">компетентностный подход в обучении и воспитании; </w:t>
      </w:r>
    </w:p>
    <w:p w:rsidR="004906CB" w:rsidRPr="00EE21B5" w:rsidRDefault="004906CB" w:rsidP="004906CB">
      <w:pPr>
        <w:pStyle w:val="33"/>
        <w:jc w:val="left"/>
        <w:rPr>
          <w:rFonts w:ascii="Times New Roman" w:hAnsi="Times New Roman"/>
          <w:b w:val="0"/>
          <w:bCs w:val="0"/>
          <w:sz w:val="24"/>
        </w:rPr>
      </w:pPr>
      <w:r>
        <w:rPr>
          <w:rFonts w:ascii="Times New Roman" w:hAnsi="Times New Roman"/>
          <w:b w:val="0"/>
          <w:bCs w:val="0"/>
          <w:sz w:val="24"/>
        </w:rPr>
        <w:t xml:space="preserve"> – </w:t>
      </w:r>
      <w:r w:rsidRPr="00EE21B5">
        <w:rPr>
          <w:rFonts w:ascii="Times New Roman" w:hAnsi="Times New Roman"/>
          <w:b w:val="0"/>
          <w:bCs w:val="0"/>
          <w:sz w:val="24"/>
        </w:rPr>
        <w:t xml:space="preserve">индивидуализация обучения; </w:t>
      </w:r>
    </w:p>
    <w:p w:rsidR="004906CB" w:rsidRDefault="004906CB" w:rsidP="004906CB">
      <w:pPr>
        <w:pStyle w:val="33"/>
        <w:jc w:val="left"/>
        <w:rPr>
          <w:rFonts w:ascii="Times New Roman" w:hAnsi="Times New Roman"/>
          <w:b w:val="0"/>
          <w:bCs w:val="0"/>
          <w:sz w:val="24"/>
        </w:rPr>
      </w:pPr>
      <w:r>
        <w:rPr>
          <w:rFonts w:ascii="Times New Roman" w:hAnsi="Times New Roman"/>
          <w:b w:val="0"/>
          <w:bCs w:val="0"/>
          <w:sz w:val="24"/>
        </w:rPr>
        <w:t xml:space="preserve">– </w:t>
      </w:r>
      <w:r w:rsidRPr="00EE21B5">
        <w:rPr>
          <w:rFonts w:ascii="Times New Roman" w:hAnsi="Times New Roman"/>
          <w:b w:val="0"/>
          <w:bCs w:val="0"/>
          <w:sz w:val="24"/>
        </w:rPr>
        <w:t xml:space="preserve"> обеспечение комфортных условий учебной и внеурочной деятельности.</w:t>
      </w:r>
    </w:p>
    <w:p w:rsidR="004906CB" w:rsidRDefault="004906CB" w:rsidP="004906CB">
      <w:r>
        <w:rPr>
          <w:i/>
        </w:rPr>
        <w:tab/>
      </w:r>
      <w:r w:rsidRPr="00DA6CFB">
        <w:rPr>
          <w:i/>
        </w:rPr>
        <w:t>Цель школы</w:t>
      </w:r>
      <w:r>
        <w:t xml:space="preserve">: </w:t>
      </w:r>
      <w:r w:rsidRPr="00EE21B5">
        <w:t>Создание особой социокультурной среды, способствующей самоопределению личности ребенка.</w:t>
      </w:r>
    </w:p>
    <w:p w:rsidR="004906CB" w:rsidRDefault="004906CB" w:rsidP="004906CB">
      <w:pPr>
        <w:ind w:firstLine="709"/>
      </w:pPr>
      <w:r>
        <w:t>На второй ступени обучения (5-9 кл. - всего 5 классов – 40 человек), продолжающей формирование познавательных интересов учащихся и их самообразовательных навыков, коллектив МО ставил перед собой следующие задачи:</w:t>
      </w:r>
    </w:p>
    <w:p w:rsidR="004906CB" w:rsidRDefault="004906CB" w:rsidP="004906CB">
      <w:pPr>
        <w:numPr>
          <w:ilvl w:val="0"/>
          <w:numId w:val="2"/>
        </w:numPr>
      </w:pPr>
      <w:r>
        <w:t>заложить фундамент общей образовательной подготовки школьников, необходимой для продолжения образования на третьей ступени обучения,</w:t>
      </w:r>
    </w:p>
    <w:p w:rsidR="004906CB" w:rsidRDefault="004906CB" w:rsidP="004906CB">
      <w:pPr>
        <w:numPr>
          <w:ilvl w:val="0"/>
          <w:numId w:val="2"/>
        </w:numPr>
      </w:pPr>
      <w:r>
        <w:t>создать условия для самовыражения учащихся на учебных и внеучебных занятиях в школе и вне её,</w:t>
      </w:r>
    </w:p>
    <w:p w:rsidR="004906CB" w:rsidRDefault="004906CB" w:rsidP="004906CB">
      <w:pPr>
        <w:numPr>
          <w:ilvl w:val="0"/>
          <w:numId w:val="2"/>
        </w:numPr>
      </w:pPr>
      <w:r>
        <w:t xml:space="preserve"> сформировать индивидуальный стиль учебной деятельности, устойчивые учебные интересы и склонности,</w:t>
      </w:r>
    </w:p>
    <w:p w:rsidR="004906CB" w:rsidRDefault="004906CB" w:rsidP="004906CB">
      <w:pPr>
        <w:numPr>
          <w:ilvl w:val="0"/>
          <w:numId w:val="2"/>
        </w:numPr>
      </w:pPr>
      <w:r>
        <w:t>обеспечить усвоение основ коммуникативной культуры личности: умение высказывать и отстаивать свою точку зрения; овладение навыками неконфликтного общения.</w:t>
      </w:r>
    </w:p>
    <w:p w:rsidR="004906CB" w:rsidRDefault="004906CB" w:rsidP="004906CB">
      <w:pPr>
        <w:tabs>
          <w:tab w:val="left" w:pos="709"/>
          <w:tab w:val="left" w:pos="3165"/>
        </w:tabs>
        <w:rPr>
          <w:rFonts w:ascii="Bookman Old Style" w:hAnsi="Bookman Old Style"/>
          <w:b/>
          <w:bCs/>
          <w:sz w:val="28"/>
        </w:rPr>
      </w:pPr>
      <w:r>
        <w:tab/>
        <w:t>Условия, обеспечивающие учет индивидуальных и личностных особенностей учащихся на второй ступени обучения, реализовывались за счет факультативных, кружковых занятий, элективных курсов, индивидуальных и групповых консультаций по различным учебным областям.</w:t>
      </w:r>
    </w:p>
    <w:p w:rsidR="004906CB" w:rsidRPr="00E97FA7" w:rsidRDefault="004906CB" w:rsidP="004906CB">
      <w:pPr>
        <w:tabs>
          <w:tab w:val="left" w:pos="709"/>
          <w:tab w:val="left" w:pos="3165"/>
        </w:tabs>
        <w:rPr>
          <w:bCs/>
        </w:rPr>
      </w:pPr>
      <w:r>
        <w:tab/>
      </w:r>
      <w:r w:rsidRPr="00E97FA7">
        <w:rPr>
          <w:bCs/>
        </w:rPr>
        <w:t xml:space="preserve">На третьей ступени обучения (2 класса, в которых на конец 2016-2017 учебного года обучалось </w:t>
      </w:r>
      <w:r>
        <w:rPr>
          <w:bCs/>
        </w:rPr>
        <w:t>9</w:t>
      </w:r>
      <w:r w:rsidRPr="00E97FA7">
        <w:rPr>
          <w:bCs/>
        </w:rPr>
        <w:t xml:space="preserve"> учащихся) завершается образовательная подготовка учащихся. </w:t>
      </w:r>
    </w:p>
    <w:p w:rsidR="004906CB" w:rsidRPr="00CC0A19" w:rsidRDefault="004906CB" w:rsidP="004906CB">
      <w:pPr>
        <w:pStyle w:val="33"/>
        <w:tabs>
          <w:tab w:val="left" w:pos="709"/>
        </w:tabs>
        <w:jc w:val="both"/>
        <w:rPr>
          <w:rFonts w:ascii="Times New Roman" w:hAnsi="Times New Roman"/>
          <w:b w:val="0"/>
          <w:bCs w:val="0"/>
          <w:sz w:val="24"/>
        </w:rPr>
      </w:pPr>
      <w:r>
        <w:rPr>
          <w:rFonts w:ascii="Times New Roman" w:hAnsi="Times New Roman"/>
          <w:b w:val="0"/>
          <w:bCs w:val="0"/>
          <w:sz w:val="24"/>
        </w:rPr>
        <w:tab/>
      </w:r>
      <w:r w:rsidRPr="00CC0A19">
        <w:rPr>
          <w:rFonts w:ascii="Times New Roman" w:hAnsi="Times New Roman"/>
          <w:b w:val="0"/>
          <w:sz w:val="24"/>
        </w:rPr>
        <w:t xml:space="preserve">Задача педагогов </w:t>
      </w:r>
      <w:r>
        <w:rPr>
          <w:rFonts w:ascii="Times New Roman" w:hAnsi="Times New Roman"/>
          <w:b w:val="0"/>
          <w:sz w:val="24"/>
        </w:rPr>
        <w:t xml:space="preserve">МО </w:t>
      </w:r>
      <w:r w:rsidRPr="00CC0A19">
        <w:rPr>
          <w:rFonts w:ascii="Times New Roman" w:hAnsi="Times New Roman"/>
          <w:b w:val="0"/>
          <w:sz w:val="24"/>
        </w:rPr>
        <w:t xml:space="preserve">школы </w:t>
      </w:r>
      <w:r>
        <w:rPr>
          <w:rFonts w:ascii="Times New Roman" w:hAnsi="Times New Roman"/>
          <w:b w:val="0"/>
          <w:sz w:val="24"/>
        </w:rPr>
        <w:t xml:space="preserve">- </w:t>
      </w:r>
      <w:r w:rsidRPr="00CC0A19">
        <w:rPr>
          <w:rFonts w:ascii="Times New Roman" w:hAnsi="Times New Roman"/>
          <w:b w:val="0"/>
          <w:sz w:val="24"/>
        </w:rPr>
        <w:t>воспитать выпускника, обладающего ключевыми, общепредметными, предметными компетенциями в интеллектуальной, гражданско-правовой, информационной, коммуникационной и прочих сферах.</w:t>
      </w:r>
    </w:p>
    <w:p w:rsidR="004906CB" w:rsidRPr="00E95732" w:rsidRDefault="004906CB" w:rsidP="004906CB">
      <w:pPr>
        <w:rPr>
          <w:sz w:val="16"/>
          <w:szCs w:val="16"/>
        </w:rPr>
      </w:pPr>
    </w:p>
    <w:p w:rsidR="004906CB" w:rsidRPr="000D05BF" w:rsidRDefault="004906CB" w:rsidP="004906CB">
      <w:pPr>
        <w:rPr>
          <w:sz w:val="16"/>
          <w:szCs w:val="16"/>
        </w:rPr>
      </w:pPr>
    </w:p>
    <w:p w:rsidR="004906CB" w:rsidRDefault="004906CB" w:rsidP="004906CB">
      <w:pPr>
        <w:jc w:val="center"/>
        <w:rPr>
          <w:sz w:val="28"/>
          <w:szCs w:val="28"/>
        </w:rPr>
      </w:pPr>
      <w:r w:rsidRPr="000D05BF">
        <w:rPr>
          <w:sz w:val="28"/>
          <w:szCs w:val="28"/>
        </w:rPr>
        <w:t xml:space="preserve">Анализ </w:t>
      </w:r>
      <w:r>
        <w:rPr>
          <w:sz w:val="28"/>
          <w:szCs w:val="28"/>
        </w:rPr>
        <w:t xml:space="preserve">разработки рабочих программ и </w:t>
      </w:r>
      <w:r w:rsidRPr="000D05BF">
        <w:rPr>
          <w:sz w:val="28"/>
          <w:szCs w:val="28"/>
        </w:rPr>
        <w:t>календарно-тематического планирования.</w:t>
      </w:r>
    </w:p>
    <w:p w:rsidR="004906CB" w:rsidRPr="000D05BF" w:rsidRDefault="004906CB" w:rsidP="004906CB">
      <w:pPr>
        <w:jc w:val="center"/>
        <w:rPr>
          <w:sz w:val="16"/>
          <w:szCs w:val="16"/>
        </w:rPr>
      </w:pPr>
    </w:p>
    <w:p w:rsidR="004906CB" w:rsidRDefault="004906CB" w:rsidP="004906CB">
      <w:pPr>
        <w:ind w:firstLine="709"/>
      </w:pPr>
      <w:r w:rsidRPr="00624185">
        <w:t>Разработка</w:t>
      </w:r>
      <w:r>
        <w:t xml:space="preserve"> </w:t>
      </w:r>
      <w:r w:rsidRPr="00624185">
        <w:t>и утверждение рабочих программ учебных курсов, предметов, дисциплин (модулей)</w:t>
      </w:r>
      <w:r>
        <w:t>, элективных, факультативных курсов, программ кружков</w:t>
      </w:r>
      <w:r w:rsidRPr="00624185">
        <w:t xml:space="preserve"> отнесены к компетенции образовательного учреждения</w:t>
      </w:r>
      <w:r>
        <w:t>. Поэтому они были рассмотрены на МО, а затем утверждены директором школы.</w:t>
      </w:r>
    </w:p>
    <w:p w:rsidR="004906CB" w:rsidRPr="000165C6" w:rsidRDefault="004906CB" w:rsidP="004906CB">
      <w:pPr>
        <w:ind w:firstLine="709"/>
      </w:pPr>
      <w:r>
        <w:t>Рабочие п</w:t>
      </w:r>
      <w:r w:rsidRPr="000165C6">
        <w:t>рограммы разрабатыва</w:t>
      </w:r>
      <w:r>
        <w:t>лись</w:t>
      </w:r>
      <w:r w:rsidRPr="000165C6">
        <w:t xml:space="preserve"> на основе требований к результатам освоения основной образовательной программы с учётом</w:t>
      </w:r>
      <w:r>
        <w:t xml:space="preserve"> требований авторских</w:t>
      </w:r>
      <w:r w:rsidRPr="000165C6">
        <w:t xml:space="preserve"> программ.</w:t>
      </w:r>
    </w:p>
    <w:p w:rsidR="004906CB" w:rsidRDefault="004906CB" w:rsidP="004906CB">
      <w:r>
        <w:t xml:space="preserve"> Рабочие программы отдельных учебных предметов, курсов содержали:</w:t>
      </w:r>
    </w:p>
    <w:p w:rsidR="004906CB" w:rsidRDefault="004906CB" w:rsidP="004906CB">
      <w:r>
        <w:t>1) пояснительную записку, в которой конкретизируются общие цели учебного предмета;</w:t>
      </w:r>
    </w:p>
    <w:p w:rsidR="004906CB" w:rsidRDefault="004906CB" w:rsidP="004906CB">
      <w:r>
        <w:t>2) общую характеристику учебного предмета, курса;</w:t>
      </w:r>
    </w:p>
    <w:p w:rsidR="004906CB" w:rsidRDefault="004906CB" w:rsidP="004906CB">
      <w:r>
        <w:t>3) описание места учебного предмета, курса в учебном плане;</w:t>
      </w:r>
    </w:p>
    <w:p w:rsidR="004906CB" w:rsidRDefault="004906CB" w:rsidP="004906CB">
      <w:r>
        <w:t>4) личностные, метапредметные и предметные результаты освоения конкретного учебного предмета, курса;</w:t>
      </w:r>
    </w:p>
    <w:p w:rsidR="004906CB" w:rsidRDefault="004906CB" w:rsidP="004906CB">
      <w:r>
        <w:t>5) содержание учебного предмета, курса;</w:t>
      </w:r>
    </w:p>
    <w:p w:rsidR="004906CB" w:rsidRDefault="004906CB" w:rsidP="004906CB">
      <w:r>
        <w:t>6) тематическое планирование с определением основных видов учебной деятельности;</w:t>
      </w:r>
    </w:p>
    <w:p w:rsidR="004906CB" w:rsidRDefault="004906CB" w:rsidP="004906CB">
      <w:r>
        <w:t>7) описание учебно-методического и материально-технического обеспечения образовательного процесса;</w:t>
      </w:r>
    </w:p>
    <w:p w:rsidR="004906CB" w:rsidRDefault="004906CB" w:rsidP="004906CB">
      <w:r>
        <w:t>8) планируемые результаты изучения учебного предмета, курса.</w:t>
      </w:r>
    </w:p>
    <w:p w:rsidR="004906CB" w:rsidRDefault="004906CB" w:rsidP="004906CB">
      <w:pPr>
        <w:ind w:firstLine="709"/>
      </w:pPr>
      <w:r>
        <w:t>Рабочие программы отдельных учебных предметов показывали, как можно обеспечить достижение планируемых результатов (личностных, метапредметных, предметных) с учётом необходимости формирования универсальных учебных действий.</w:t>
      </w:r>
    </w:p>
    <w:p w:rsidR="004906CB" w:rsidRDefault="004906CB" w:rsidP="004906CB">
      <w:pPr>
        <w:ind w:firstLine="709"/>
      </w:pPr>
      <w:r>
        <w:t>Рабочие программы выполняли две основные функции:</w:t>
      </w:r>
    </w:p>
    <w:p w:rsidR="004906CB" w:rsidRDefault="004906CB" w:rsidP="004906CB">
      <w:r>
        <w:t>- информационно-методическую (определяли общую стратегию обучения, воспитания и развития учащихся средствами данного учебного предмета, определяли цели изучения предмета, раскрывали через содержание учебного предмета обязательную часть основной образовательной программы образования);</w:t>
      </w:r>
    </w:p>
    <w:p w:rsidR="004906CB" w:rsidRDefault="004906CB" w:rsidP="004906CB">
      <w:r>
        <w:t>- организационно-планирующую (структурировали учебный материал по разделам, темам, годам обучения с определением основных видов учебной деятельности обучающихся, описывали количественные и качественные показатели результативности реализации программы, а также материально-техническое обеспечение образовательного процесса).</w:t>
      </w:r>
    </w:p>
    <w:p w:rsidR="004906CB" w:rsidRDefault="004906CB" w:rsidP="004906CB">
      <w:pPr>
        <w:ind w:firstLine="709"/>
      </w:pPr>
      <w:r w:rsidRPr="00D76B1B">
        <w:t>В пояснительных записках к программам обращается внимание на овладение учащимися разнообразными способами деятельности: исследовательской; планированием; поиском, систематизацией, анализом и классификацией информации; современными информационными технологиями и рядом других. Из этого видно, что на современном этапе изменяются цели обучения: так на первый план выдвигается формирование мышления через обучение деятельности. В настоящее время важнейшим</w:t>
      </w:r>
      <w:r>
        <w:t>и</w:t>
      </w:r>
      <w:r w:rsidRPr="00D76B1B">
        <w:t xml:space="preserve"> явля</w:t>
      </w:r>
      <w:r>
        <w:t>ю</w:t>
      </w:r>
      <w:r w:rsidRPr="00D76B1B">
        <w:t xml:space="preserve">тся </w:t>
      </w:r>
      <w:r>
        <w:t xml:space="preserve">системно-деятельностный, </w:t>
      </w:r>
      <w:r w:rsidRPr="00D76B1B">
        <w:t>компетентностный подход</w:t>
      </w:r>
      <w:r>
        <w:t>ы</w:t>
      </w:r>
      <w:r w:rsidRPr="00D76B1B">
        <w:t xml:space="preserve"> в обучении предметам, которы</w:t>
      </w:r>
      <w:r>
        <w:t>е</w:t>
      </w:r>
      <w:r w:rsidRPr="00D76B1B">
        <w:t xml:space="preserve"> предполага</w:t>
      </w:r>
      <w:r>
        <w:t>ю</w:t>
      </w:r>
      <w:r w:rsidRPr="00D76B1B">
        <w:t xml:space="preserve">т не только обеспечение учащихся системой знаний и умений, но и формирование ключевых компетентностей. </w:t>
      </w:r>
    </w:p>
    <w:p w:rsidR="004906CB" w:rsidRDefault="004906CB" w:rsidP="004906CB">
      <w:pPr>
        <w:ind w:firstLine="709"/>
      </w:pPr>
      <w:r>
        <w:t>Календарно – тематическое планирование по каждому предмету учебного плана осуществлялось в соответствии с рабочими программами по конкретному предмету, курсу.</w:t>
      </w:r>
    </w:p>
    <w:p w:rsidR="004906CB" w:rsidRDefault="004906CB" w:rsidP="004906CB">
      <w:pPr>
        <w:ind w:firstLine="709"/>
      </w:pPr>
      <w:r>
        <w:t>Все педагоги МО представили рабочие программы, календарно-тематическое планирование по преподаваемым предметам, кружкам, факультативным, элективным курсам.</w:t>
      </w:r>
    </w:p>
    <w:p w:rsidR="00A379E2" w:rsidRDefault="00A379E2" w:rsidP="00B13EAD">
      <w:pPr>
        <w:ind w:firstLine="709"/>
      </w:pPr>
    </w:p>
    <w:tbl>
      <w:tblPr>
        <w:tblStyle w:val="a7"/>
        <w:tblW w:w="0" w:type="auto"/>
        <w:tblLook w:val="04A0" w:firstRow="1" w:lastRow="0" w:firstColumn="1" w:lastColumn="0" w:noHBand="0" w:noVBand="1"/>
      </w:tblPr>
      <w:tblGrid>
        <w:gridCol w:w="746"/>
        <w:gridCol w:w="1733"/>
        <w:gridCol w:w="4834"/>
        <w:gridCol w:w="2882"/>
      </w:tblGrid>
      <w:tr w:rsidR="006D268A" w:rsidRPr="00F262BB" w:rsidTr="004906CB">
        <w:tc>
          <w:tcPr>
            <w:tcW w:w="746" w:type="dxa"/>
          </w:tcPr>
          <w:p w:rsidR="0072748E" w:rsidRPr="00F262BB" w:rsidRDefault="0072748E" w:rsidP="00592B11">
            <w:r w:rsidRPr="00F262BB">
              <w:t>№ п/п</w:t>
            </w:r>
          </w:p>
        </w:tc>
        <w:tc>
          <w:tcPr>
            <w:tcW w:w="1733" w:type="dxa"/>
          </w:tcPr>
          <w:p w:rsidR="0072748E" w:rsidRPr="00F262BB" w:rsidRDefault="0072748E" w:rsidP="00592B11">
            <w:r w:rsidRPr="00F262BB">
              <w:t>Список педагогов</w:t>
            </w:r>
          </w:p>
        </w:tc>
        <w:tc>
          <w:tcPr>
            <w:tcW w:w="4834" w:type="dxa"/>
          </w:tcPr>
          <w:p w:rsidR="0072748E" w:rsidRPr="00F262BB" w:rsidRDefault="0072748E" w:rsidP="00592B11">
            <w:r w:rsidRPr="00F262BB">
              <w:t>Предоставленные программы</w:t>
            </w:r>
          </w:p>
        </w:tc>
        <w:tc>
          <w:tcPr>
            <w:tcW w:w="2882" w:type="dxa"/>
          </w:tcPr>
          <w:p w:rsidR="0072748E" w:rsidRPr="00F262BB" w:rsidRDefault="0072748E" w:rsidP="00592B11">
            <w:r w:rsidRPr="00F262BB">
              <w:t>Рекомендации, замечания, положительные моменты</w:t>
            </w:r>
          </w:p>
        </w:tc>
      </w:tr>
      <w:tr w:rsidR="006D268A" w:rsidRPr="00F262BB" w:rsidTr="004906CB">
        <w:tc>
          <w:tcPr>
            <w:tcW w:w="746" w:type="dxa"/>
          </w:tcPr>
          <w:p w:rsidR="0014712C" w:rsidRPr="002A053D" w:rsidRDefault="004906CB" w:rsidP="00E43950">
            <w:r>
              <w:t>1</w:t>
            </w:r>
          </w:p>
        </w:tc>
        <w:tc>
          <w:tcPr>
            <w:tcW w:w="1733" w:type="dxa"/>
          </w:tcPr>
          <w:p w:rsidR="0014712C" w:rsidRPr="002A053D" w:rsidRDefault="0014712C" w:rsidP="00592B11">
            <w:r w:rsidRPr="002A053D">
              <w:t>Бывалина Л.Л.</w:t>
            </w:r>
          </w:p>
        </w:tc>
        <w:tc>
          <w:tcPr>
            <w:tcW w:w="4834" w:type="dxa"/>
          </w:tcPr>
          <w:p w:rsidR="0014712C" w:rsidRPr="003E32D3" w:rsidRDefault="0014712C" w:rsidP="0014712C">
            <w:pPr>
              <w:rPr>
                <w:sz w:val="20"/>
                <w:szCs w:val="20"/>
              </w:rPr>
            </w:pPr>
            <w:r w:rsidRPr="003E32D3">
              <w:rPr>
                <w:sz w:val="20"/>
                <w:szCs w:val="20"/>
              </w:rPr>
              <w:t>РП и КТП алгебра, геометрия</w:t>
            </w:r>
            <w:r w:rsidR="002A053D" w:rsidRPr="003E32D3">
              <w:rPr>
                <w:sz w:val="20"/>
                <w:szCs w:val="20"/>
              </w:rPr>
              <w:t xml:space="preserve"> – 8, 11 кл.</w:t>
            </w:r>
            <w:r w:rsidRPr="003E32D3">
              <w:rPr>
                <w:sz w:val="20"/>
                <w:szCs w:val="20"/>
              </w:rPr>
              <w:t xml:space="preserve">, физика </w:t>
            </w:r>
            <w:r w:rsidR="002A053D" w:rsidRPr="003E32D3">
              <w:rPr>
                <w:sz w:val="20"/>
                <w:szCs w:val="20"/>
              </w:rPr>
              <w:t xml:space="preserve">– 8, </w:t>
            </w:r>
            <w:r w:rsidRPr="003E32D3">
              <w:rPr>
                <w:sz w:val="20"/>
                <w:szCs w:val="20"/>
              </w:rPr>
              <w:t>10, 11 кл., КТП</w:t>
            </w:r>
            <w:r w:rsidR="00E43950" w:rsidRPr="003E32D3">
              <w:rPr>
                <w:sz w:val="20"/>
                <w:szCs w:val="20"/>
              </w:rPr>
              <w:t xml:space="preserve"> и РП</w:t>
            </w:r>
            <w:r w:rsidRPr="003E32D3">
              <w:rPr>
                <w:sz w:val="20"/>
                <w:szCs w:val="20"/>
              </w:rPr>
              <w:t xml:space="preserve"> </w:t>
            </w:r>
            <w:r w:rsidR="002A053D" w:rsidRPr="003E32D3">
              <w:rPr>
                <w:sz w:val="20"/>
                <w:szCs w:val="20"/>
              </w:rPr>
              <w:t>математика</w:t>
            </w:r>
            <w:r w:rsidRPr="003E32D3">
              <w:rPr>
                <w:sz w:val="20"/>
                <w:szCs w:val="20"/>
              </w:rPr>
              <w:t xml:space="preserve"> </w:t>
            </w:r>
            <w:r w:rsidR="002A053D" w:rsidRPr="003E32D3">
              <w:rPr>
                <w:sz w:val="20"/>
                <w:szCs w:val="20"/>
              </w:rPr>
              <w:t>5</w:t>
            </w:r>
            <w:r w:rsidRPr="003E32D3">
              <w:rPr>
                <w:sz w:val="20"/>
                <w:szCs w:val="20"/>
              </w:rPr>
              <w:t xml:space="preserve"> кл., элективные курсы «Математический тренажер», «Методы решения физических задач»</w:t>
            </w:r>
          </w:p>
        </w:tc>
        <w:tc>
          <w:tcPr>
            <w:tcW w:w="2882" w:type="dxa"/>
          </w:tcPr>
          <w:p w:rsidR="0014712C" w:rsidRPr="003E32D3" w:rsidRDefault="00EC39D6" w:rsidP="00592B11">
            <w:pPr>
              <w:rPr>
                <w:sz w:val="20"/>
                <w:szCs w:val="20"/>
              </w:rPr>
            </w:pPr>
            <w:r>
              <w:rPr>
                <w:sz w:val="20"/>
                <w:szCs w:val="20"/>
              </w:rPr>
              <w:t>Доработать КТП по физике 8 кл.</w:t>
            </w:r>
          </w:p>
        </w:tc>
      </w:tr>
      <w:tr w:rsidR="006D268A" w:rsidRPr="00F262BB" w:rsidTr="004906CB">
        <w:tc>
          <w:tcPr>
            <w:tcW w:w="746" w:type="dxa"/>
          </w:tcPr>
          <w:p w:rsidR="0014712C" w:rsidRPr="00335884" w:rsidRDefault="004906CB" w:rsidP="00E43950">
            <w:r>
              <w:t>2</w:t>
            </w:r>
          </w:p>
        </w:tc>
        <w:tc>
          <w:tcPr>
            <w:tcW w:w="1733" w:type="dxa"/>
          </w:tcPr>
          <w:p w:rsidR="0014712C" w:rsidRPr="00335884" w:rsidRDefault="0014712C" w:rsidP="00592B11">
            <w:r w:rsidRPr="00335884">
              <w:t>Казюкин Н.Н.</w:t>
            </w:r>
          </w:p>
        </w:tc>
        <w:tc>
          <w:tcPr>
            <w:tcW w:w="4834" w:type="dxa"/>
          </w:tcPr>
          <w:p w:rsidR="0014712C" w:rsidRPr="003E32D3" w:rsidRDefault="0014712C" w:rsidP="0014712C">
            <w:pPr>
              <w:rPr>
                <w:sz w:val="20"/>
                <w:szCs w:val="20"/>
              </w:rPr>
            </w:pPr>
            <w:r w:rsidRPr="003E32D3">
              <w:rPr>
                <w:sz w:val="20"/>
                <w:szCs w:val="20"/>
              </w:rPr>
              <w:t xml:space="preserve">РП и КТП по информатике 8 – 11 классы, </w:t>
            </w:r>
            <w:proofErr w:type="gramStart"/>
            <w:r w:rsidRPr="003E32D3">
              <w:rPr>
                <w:sz w:val="20"/>
                <w:szCs w:val="20"/>
              </w:rPr>
              <w:t>эл.курсу</w:t>
            </w:r>
            <w:proofErr w:type="gramEnd"/>
            <w:r w:rsidRPr="003E32D3">
              <w:rPr>
                <w:sz w:val="20"/>
                <w:szCs w:val="20"/>
              </w:rPr>
              <w:t xml:space="preserve"> «Информационные системы и модели» </w:t>
            </w:r>
            <w:r w:rsidR="00335884" w:rsidRPr="003E32D3">
              <w:rPr>
                <w:sz w:val="20"/>
                <w:szCs w:val="20"/>
              </w:rPr>
              <w:t xml:space="preserve">- 10 кл., «Компьютерная азбука» - </w:t>
            </w:r>
            <w:r w:rsidRPr="003E32D3">
              <w:rPr>
                <w:sz w:val="20"/>
                <w:szCs w:val="20"/>
              </w:rPr>
              <w:t>5-6 кл.</w:t>
            </w:r>
          </w:p>
        </w:tc>
        <w:tc>
          <w:tcPr>
            <w:tcW w:w="2882" w:type="dxa"/>
          </w:tcPr>
          <w:p w:rsidR="0014712C" w:rsidRDefault="003E32D3" w:rsidP="00592B11">
            <w:pPr>
              <w:rPr>
                <w:sz w:val="20"/>
                <w:szCs w:val="20"/>
              </w:rPr>
            </w:pPr>
            <w:r>
              <w:rPr>
                <w:sz w:val="20"/>
                <w:szCs w:val="20"/>
              </w:rPr>
              <w:t>Внести исправления в титульные листы</w:t>
            </w:r>
            <w:r w:rsidR="001E4D15">
              <w:rPr>
                <w:sz w:val="20"/>
                <w:szCs w:val="20"/>
              </w:rPr>
              <w:t>.</w:t>
            </w:r>
          </w:p>
          <w:p w:rsidR="001E4D15" w:rsidRPr="003E32D3" w:rsidRDefault="001E4D15" w:rsidP="00592B11">
            <w:pPr>
              <w:rPr>
                <w:sz w:val="20"/>
                <w:szCs w:val="20"/>
              </w:rPr>
            </w:pPr>
            <w:r>
              <w:rPr>
                <w:sz w:val="20"/>
                <w:szCs w:val="20"/>
              </w:rPr>
              <w:t>Доработать РП 7 – 9 кл. по информатике (ФГОС ООО)</w:t>
            </w:r>
          </w:p>
        </w:tc>
      </w:tr>
      <w:tr w:rsidR="006D268A" w:rsidRPr="00F262BB" w:rsidTr="004906CB">
        <w:tc>
          <w:tcPr>
            <w:tcW w:w="746" w:type="dxa"/>
          </w:tcPr>
          <w:p w:rsidR="0014712C" w:rsidRPr="004E1D5F" w:rsidRDefault="004906CB" w:rsidP="009E0566">
            <w:r>
              <w:t>3</w:t>
            </w:r>
          </w:p>
        </w:tc>
        <w:tc>
          <w:tcPr>
            <w:tcW w:w="1733" w:type="dxa"/>
          </w:tcPr>
          <w:p w:rsidR="0014712C" w:rsidRPr="004E1D5F" w:rsidRDefault="0014712C" w:rsidP="00592B11">
            <w:r w:rsidRPr="004E1D5F">
              <w:t>Зайкова Е.А.</w:t>
            </w:r>
          </w:p>
        </w:tc>
        <w:tc>
          <w:tcPr>
            <w:tcW w:w="4834" w:type="dxa"/>
          </w:tcPr>
          <w:p w:rsidR="0014712C" w:rsidRPr="004E1D5F" w:rsidRDefault="0014712C" w:rsidP="004B2344">
            <w:pPr>
              <w:rPr>
                <w:sz w:val="20"/>
                <w:szCs w:val="20"/>
              </w:rPr>
            </w:pPr>
            <w:r w:rsidRPr="004E1D5F">
              <w:rPr>
                <w:sz w:val="20"/>
                <w:szCs w:val="20"/>
              </w:rPr>
              <w:t>РП по ФГОС ООО география 5 – 9 кл., КТП 5</w:t>
            </w:r>
            <w:r w:rsidR="00BF3DAC" w:rsidRPr="004E1D5F">
              <w:rPr>
                <w:sz w:val="20"/>
                <w:szCs w:val="20"/>
              </w:rPr>
              <w:t>-</w:t>
            </w:r>
            <w:r w:rsidR="004E1D5F">
              <w:rPr>
                <w:sz w:val="20"/>
                <w:szCs w:val="20"/>
              </w:rPr>
              <w:t>7</w:t>
            </w:r>
            <w:r w:rsidRPr="004E1D5F">
              <w:rPr>
                <w:sz w:val="20"/>
                <w:szCs w:val="20"/>
              </w:rPr>
              <w:t xml:space="preserve"> </w:t>
            </w:r>
            <w:proofErr w:type="gramStart"/>
            <w:r w:rsidRPr="004E1D5F">
              <w:rPr>
                <w:sz w:val="20"/>
                <w:szCs w:val="20"/>
              </w:rPr>
              <w:t>кл..</w:t>
            </w:r>
            <w:proofErr w:type="gramEnd"/>
            <w:r w:rsidRPr="004E1D5F">
              <w:rPr>
                <w:sz w:val="20"/>
                <w:szCs w:val="20"/>
              </w:rPr>
              <w:t xml:space="preserve"> РП </w:t>
            </w:r>
            <w:r w:rsidR="004B2344" w:rsidRPr="004E1D5F">
              <w:rPr>
                <w:sz w:val="20"/>
                <w:szCs w:val="20"/>
              </w:rPr>
              <w:t xml:space="preserve">факультатива «Мы открываем мир» - 5 кл., </w:t>
            </w:r>
            <w:r w:rsidR="00BF3DAC" w:rsidRPr="004E1D5F">
              <w:rPr>
                <w:sz w:val="20"/>
                <w:szCs w:val="20"/>
              </w:rPr>
              <w:t xml:space="preserve">«Великие имена на карте мира» - 8 кл., </w:t>
            </w:r>
            <w:r w:rsidR="00A53C4A" w:rsidRPr="004E1D5F">
              <w:rPr>
                <w:sz w:val="20"/>
                <w:szCs w:val="20"/>
              </w:rPr>
              <w:t>«Азбука здоровья», «Подвижные игры»</w:t>
            </w:r>
            <w:r w:rsidR="00787DED" w:rsidRPr="004E1D5F">
              <w:rPr>
                <w:sz w:val="20"/>
                <w:szCs w:val="20"/>
              </w:rPr>
              <w:t>, «Твоя профессиональная карьера» - 9 кл.</w:t>
            </w:r>
          </w:p>
        </w:tc>
        <w:tc>
          <w:tcPr>
            <w:tcW w:w="2882" w:type="dxa"/>
          </w:tcPr>
          <w:p w:rsidR="0014712C" w:rsidRPr="004E1D5F" w:rsidRDefault="004E1D5F" w:rsidP="00B07C50">
            <w:pPr>
              <w:rPr>
                <w:b/>
                <w:sz w:val="20"/>
                <w:szCs w:val="20"/>
              </w:rPr>
            </w:pPr>
            <w:r>
              <w:rPr>
                <w:sz w:val="20"/>
                <w:szCs w:val="20"/>
              </w:rPr>
              <w:t xml:space="preserve">В РП 5-9 кл. добавить тематическое планирование, в КТП 6 кл. </w:t>
            </w:r>
            <w:r w:rsidR="00B07C50">
              <w:rPr>
                <w:sz w:val="20"/>
                <w:szCs w:val="20"/>
              </w:rPr>
              <w:t xml:space="preserve">добавить </w:t>
            </w:r>
            <w:proofErr w:type="gramStart"/>
            <w:r w:rsidR="00B07C50">
              <w:rPr>
                <w:sz w:val="20"/>
                <w:szCs w:val="20"/>
              </w:rPr>
              <w:t>регион.компонент</w:t>
            </w:r>
            <w:proofErr w:type="gramEnd"/>
            <w:r w:rsidR="00B07C50">
              <w:rPr>
                <w:sz w:val="20"/>
                <w:szCs w:val="20"/>
              </w:rPr>
              <w:t xml:space="preserve">. не сданы РП 8-9 кл., 10-11 кл. </w:t>
            </w:r>
            <w:r w:rsidR="0014712C" w:rsidRPr="004E1D5F">
              <w:rPr>
                <w:sz w:val="20"/>
                <w:szCs w:val="20"/>
              </w:rPr>
              <w:t>Не</w:t>
            </w:r>
            <w:r w:rsidR="00787DED" w:rsidRPr="004E1D5F">
              <w:rPr>
                <w:sz w:val="20"/>
                <w:szCs w:val="20"/>
              </w:rPr>
              <w:t>т</w:t>
            </w:r>
            <w:r w:rsidR="0014712C" w:rsidRPr="004E1D5F">
              <w:rPr>
                <w:sz w:val="20"/>
                <w:szCs w:val="20"/>
              </w:rPr>
              <w:t xml:space="preserve"> КТП по географи</w:t>
            </w:r>
            <w:r w:rsidR="00787DED" w:rsidRPr="004E1D5F">
              <w:rPr>
                <w:sz w:val="20"/>
                <w:szCs w:val="20"/>
              </w:rPr>
              <w:t>и</w:t>
            </w:r>
            <w:r w:rsidR="0014712C" w:rsidRPr="004E1D5F">
              <w:rPr>
                <w:sz w:val="20"/>
                <w:szCs w:val="20"/>
              </w:rPr>
              <w:t xml:space="preserve"> </w:t>
            </w:r>
            <w:r w:rsidR="00B07C50">
              <w:rPr>
                <w:sz w:val="20"/>
                <w:szCs w:val="20"/>
              </w:rPr>
              <w:t>8</w:t>
            </w:r>
            <w:r w:rsidR="0014712C" w:rsidRPr="004E1D5F">
              <w:rPr>
                <w:sz w:val="20"/>
                <w:szCs w:val="20"/>
              </w:rPr>
              <w:t xml:space="preserve"> – 11 кл.</w:t>
            </w:r>
          </w:p>
        </w:tc>
      </w:tr>
      <w:tr w:rsidR="006D268A" w:rsidRPr="00F262BB" w:rsidTr="004906CB">
        <w:tc>
          <w:tcPr>
            <w:tcW w:w="746" w:type="dxa"/>
          </w:tcPr>
          <w:p w:rsidR="0014712C" w:rsidRPr="00CB5FD1" w:rsidRDefault="004906CB" w:rsidP="009E0566">
            <w:r>
              <w:t>4</w:t>
            </w:r>
          </w:p>
        </w:tc>
        <w:tc>
          <w:tcPr>
            <w:tcW w:w="1733" w:type="dxa"/>
          </w:tcPr>
          <w:p w:rsidR="0014712C" w:rsidRPr="00CB5FD1" w:rsidRDefault="0014712C" w:rsidP="00592B11">
            <w:r w:rsidRPr="00CB5FD1">
              <w:t>Погребняк А.А.</w:t>
            </w:r>
          </w:p>
        </w:tc>
        <w:tc>
          <w:tcPr>
            <w:tcW w:w="4834" w:type="dxa"/>
          </w:tcPr>
          <w:p w:rsidR="0014712C" w:rsidRPr="00CB5FD1" w:rsidRDefault="0014712C" w:rsidP="00841621">
            <w:pPr>
              <w:rPr>
                <w:sz w:val="20"/>
                <w:szCs w:val="20"/>
              </w:rPr>
            </w:pPr>
            <w:r w:rsidRPr="00CB5FD1">
              <w:rPr>
                <w:sz w:val="20"/>
                <w:szCs w:val="20"/>
              </w:rPr>
              <w:t>РП, КТП по ИЗО 1-7 классы, искусству 8 -9 классы, кружки «Волшебный карандаш»</w:t>
            </w:r>
            <w:r w:rsidR="00294BD0">
              <w:rPr>
                <w:sz w:val="20"/>
                <w:szCs w:val="20"/>
              </w:rPr>
              <w:t xml:space="preserve"> 1-4 кл.</w:t>
            </w:r>
            <w:r w:rsidRPr="00CB5FD1">
              <w:rPr>
                <w:sz w:val="20"/>
                <w:szCs w:val="20"/>
              </w:rPr>
              <w:t>, «Творческая мастерская»</w:t>
            </w:r>
            <w:r w:rsidR="00841621" w:rsidRPr="00CB5FD1">
              <w:rPr>
                <w:sz w:val="20"/>
                <w:szCs w:val="20"/>
              </w:rPr>
              <w:t xml:space="preserve"> 5-</w:t>
            </w:r>
            <w:r w:rsidR="00294BD0">
              <w:rPr>
                <w:sz w:val="20"/>
                <w:szCs w:val="20"/>
              </w:rPr>
              <w:t>7</w:t>
            </w:r>
            <w:r w:rsidR="00841621" w:rsidRPr="00CB5FD1">
              <w:rPr>
                <w:sz w:val="20"/>
                <w:szCs w:val="20"/>
              </w:rPr>
              <w:t xml:space="preserve"> кл.</w:t>
            </w:r>
          </w:p>
        </w:tc>
        <w:tc>
          <w:tcPr>
            <w:tcW w:w="2882" w:type="dxa"/>
          </w:tcPr>
          <w:p w:rsidR="0014712C" w:rsidRPr="00F262BB" w:rsidRDefault="000F4150" w:rsidP="00592B11">
            <w:pPr>
              <w:rPr>
                <w:color w:val="FF0000"/>
                <w:sz w:val="20"/>
                <w:szCs w:val="20"/>
              </w:rPr>
            </w:pPr>
            <w:r>
              <w:rPr>
                <w:sz w:val="20"/>
                <w:szCs w:val="20"/>
              </w:rPr>
              <w:t xml:space="preserve">Доработать РП </w:t>
            </w:r>
            <w:r w:rsidRPr="00CB5FD1">
              <w:rPr>
                <w:sz w:val="20"/>
                <w:szCs w:val="20"/>
              </w:rPr>
              <w:t>«Творческая мастерская» 5-</w:t>
            </w:r>
            <w:r>
              <w:rPr>
                <w:sz w:val="20"/>
                <w:szCs w:val="20"/>
              </w:rPr>
              <w:t>7</w:t>
            </w:r>
            <w:r w:rsidRPr="00CB5FD1">
              <w:rPr>
                <w:sz w:val="20"/>
                <w:szCs w:val="20"/>
              </w:rPr>
              <w:t xml:space="preserve"> кл.</w:t>
            </w:r>
            <w:r>
              <w:rPr>
                <w:sz w:val="20"/>
                <w:szCs w:val="20"/>
              </w:rPr>
              <w:t>, добав</w:t>
            </w:r>
            <w:r w:rsidR="00200C9E">
              <w:rPr>
                <w:sz w:val="20"/>
                <w:szCs w:val="20"/>
              </w:rPr>
              <w:t>и</w:t>
            </w:r>
            <w:r>
              <w:rPr>
                <w:sz w:val="20"/>
                <w:szCs w:val="20"/>
              </w:rPr>
              <w:t>ть д/з в КТП 7 кл.</w:t>
            </w:r>
          </w:p>
        </w:tc>
      </w:tr>
      <w:tr w:rsidR="006D268A" w:rsidRPr="00F262BB" w:rsidTr="004906CB">
        <w:tc>
          <w:tcPr>
            <w:tcW w:w="746" w:type="dxa"/>
          </w:tcPr>
          <w:p w:rsidR="0014712C" w:rsidRPr="00E7134E" w:rsidRDefault="004906CB" w:rsidP="009E0566">
            <w:r>
              <w:t>5</w:t>
            </w:r>
          </w:p>
        </w:tc>
        <w:tc>
          <w:tcPr>
            <w:tcW w:w="1733" w:type="dxa"/>
          </w:tcPr>
          <w:p w:rsidR="0014712C" w:rsidRPr="00E7134E" w:rsidRDefault="00E7134E" w:rsidP="00592B11">
            <w:r w:rsidRPr="00E7134E">
              <w:t>Ойдуп Е.Б</w:t>
            </w:r>
            <w:r w:rsidR="0014712C" w:rsidRPr="00E7134E">
              <w:t>.</w:t>
            </w:r>
          </w:p>
        </w:tc>
        <w:tc>
          <w:tcPr>
            <w:tcW w:w="4834" w:type="dxa"/>
          </w:tcPr>
          <w:p w:rsidR="00E7134E" w:rsidRPr="00E7134E" w:rsidRDefault="008A13A5" w:rsidP="00592B11">
            <w:pPr>
              <w:rPr>
                <w:sz w:val="20"/>
                <w:szCs w:val="20"/>
              </w:rPr>
            </w:pPr>
            <w:r w:rsidRPr="00E7134E">
              <w:rPr>
                <w:sz w:val="20"/>
                <w:szCs w:val="20"/>
              </w:rPr>
              <w:t xml:space="preserve">Сдано </w:t>
            </w:r>
            <w:r w:rsidR="0014712C" w:rsidRPr="00E7134E">
              <w:rPr>
                <w:sz w:val="20"/>
                <w:szCs w:val="20"/>
              </w:rPr>
              <w:t>КТП по</w:t>
            </w:r>
            <w:r w:rsidR="00E7134E" w:rsidRPr="00E7134E">
              <w:rPr>
                <w:sz w:val="20"/>
                <w:szCs w:val="20"/>
              </w:rPr>
              <w:t xml:space="preserve"> физике</w:t>
            </w:r>
            <w:r w:rsidR="0014712C" w:rsidRPr="00E7134E">
              <w:rPr>
                <w:sz w:val="20"/>
                <w:szCs w:val="20"/>
              </w:rPr>
              <w:t xml:space="preserve"> </w:t>
            </w:r>
            <w:r w:rsidR="00E7134E" w:rsidRPr="00E7134E">
              <w:rPr>
                <w:sz w:val="20"/>
                <w:szCs w:val="20"/>
              </w:rPr>
              <w:t>7, 9 кл.</w:t>
            </w:r>
          </w:p>
          <w:p w:rsidR="0014712C" w:rsidRPr="00E7134E" w:rsidRDefault="0014712C" w:rsidP="00592B11">
            <w:pPr>
              <w:rPr>
                <w:sz w:val="20"/>
                <w:szCs w:val="20"/>
              </w:rPr>
            </w:pPr>
          </w:p>
        </w:tc>
        <w:tc>
          <w:tcPr>
            <w:tcW w:w="2882" w:type="dxa"/>
          </w:tcPr>
          <w:p w:rsidR="00D65534" w:rsidRPr="00D65534" w:rsidRDefault="00D65534" w:rsidP="008A13A5">
            <w:pPr>
              <w:rPr>
                <w:sz w:val="20"/>
                <w:szCs w:val="20"/>
              </w:rPr>
            </w:pPr>
            <w:r w:rsidRPr="00D65534">
              <w:rPr>
                <w:sz w:val="20"/>
                <w:szCs w:val="20"/>
              </w:rPr>
              <w:t xml:space="preserve">Уточнить темы уроков 7кл. физика, добавить </w:t>
            </w:r>
            <w:proofErr w:type="gramStart"/>
            <w:r w:rsidRPr="00D65534">
              <w:rPr>
                <w:sz w:val="20"/>
                <w:szCs w:val="20"/>
              </w:rPr>
              <w:t>дом.задание</w:t>
            </w:r>
            <w:proofErr w:type="gramEnd"/>
            <w:r w:rsidRPr="00D65534">
              <w:rPr>
                <w:sz w:val="20"/>
                <w:szCs w:val="20"/>
              </w:rPr>
              <w:t xml:space="preserve"> в КТП.</w:t>
            </w:r>
          </w:p>
          <w:p w:rsidR="0014712C" w:rsidRPr="00F262BB" w:rsidRDefault="0014712C" w:rsidP="008A13A5">
            <w:pPr>
              <w:rPr>
                <w:color w:val="FF0000"/>
                <w:sz w:val="20"/>
                <w:szCs w:val="20"/>
              </w:rPr>
            </w:pPr>
            <w:r w:rsidRPr="00D65534">
              <w:rPr>
                <w:sz w:val="20"/>
                <w:szCs w:val="20"/>
              </w:rPr>
              <w:t xml:space="preserve">Нет </w:t>
            </w:r>
            <w:r w:rsidR="00E43950" w:rsidRPr="00D65534">
              <w:rPr>
                <w:sz w:val="20"/>
                <w:szCs w:val="20"/>
              </w:rPr>
              <w:t>КТП 6</w:t>
            </w:r>
            <w:r w:rsidR="00D65534" w:rsidRPr="00D65534">
              <w:rPr>
                <w:sz w:val="20"/>
                <w:szCs w:val="20"/>
              </w:rPr>
              <w:t>, 9, 10</w:t>
            </w:r>
            <w:r w:rsidR="00E43950" w:rsidRPr="00D65534">
              <w:rPr>
                <w:sz w:val="20"/>
                <w:szCs w:val="20"/>
              </w:rPr>
              <w:t xml:space="preserve"> кл. </w:t>
            </w:r>
            <w:r w:rsidR="00D65534" w:rsidRPr="00D65534">
              <w:rPr>
                <w:sz w:val="20"/>
                <w:szCs w:val="20"/>
              </w:rPr>
              <w:t>по математике</w:t>
            </w:r>
            <w:r w:rsidR="00E43950" w:rsidRPr="00D65534">
              <w:rPr>
                <w:sz w:val="20"/>
                <w:szCs w:val="20"/>
              </w:rPr>
              <w:t xml:space="preserve">. </w:t>
            </w:r>
          </w:p>
        </w:tc>
      </w:tr>
      <w:tr w:rsidR="006D268A" w:rsidRPr="00F262BB" w:rsidTr="004906CB">
        <w:tc>
          <w:tcPr>
            <w:tcW w:w="746" w:type="dxa"/>
          </w:tcPr>
          <w:p w:rsidR="0014712C" w:rsidRPr="003E32D3" w:rsidRDefault="004906CB" w:rsidP="00592B11">
            <w:r>
              <w:t>6</w:t>
            </w:r>
          </w:p>
        </w:tc>
        <w:tc>
          <w:tcPr>
            <w:tcW w:w="1733" w:type="dxa"/>
          </w:tcPr>
          <w:p w:rsidR="0014712C" w:rsidRPr="003E32D3" w:rsidRDefault="0014712C" w:rsidP="00592B11">
            <w:r w:rsidRPr="003E32D3">
              <w:t>Нимаева Ж.Б.</w:t>
            </w:r>
          </w:p>
        </w:tc>
        <w:tc>
          <w:tcPr>
            <w:tcW w:w="4834" w:type="dxa"/>
          </w:tcPr>
          <w:p w:rsidR="0014712C" w:rsidRPr="003E32D3" w:rsidRDefault="00C23E9B" w:rsidP="00A00C72">
            <w:pPr>
              <w:rPr>
                <w:sz w:val="20"/>
                <w:szCs w:val="20"/>
              </w:rPr>
            </w:pPr>
            <w:r>
              <w:rPr>
                <w:sz w:val="20"/>
                <w:szCs w:val="20"/>
              </w:rPr>
              <w:t xml:space="preserve">КТП </w:t>
            </w:r>
            <w:r w:rsidR="00A00C72" w:rsidRPr="003E32D3">
              <w:rPr>
                <w:sz w:val="20"/>
                <w:szCs w:val="20"/>
              </w:rPr>
              <w:t xml:space="preserve">5-9 кл., </w:t>
            </w:r>
            <w:r w:rsidR="00F0670F">
              <w:rPr>
                <w:sz w:val="20"/>
                <w:szCs w:val="20"/>
              </w:rPr>
              <w:t>10-11</w:t>
            </w:r>
            <w:r w:rsidR="00A00C72" w:rsidRPr="003E32D3">
              <w:rPr>
                <w:sz w:val="20"/>
                <w:szCs w:val="20"/>
              </w:rPr>
              <w:t xml:space="preserve"> кл.</w:t>
            </w:r>
            <w:r w:rsidR="00F0670F">
              <w:rPr>
                <w:sz w:val="20"/>
                <w:szCs w:val="20"/>
              </w:rPr>
              <w:t xml:space="preserve"> - биология</w:t>
            </w:r>
            <w:r w:rsidR="00A00C72" w:rsidRPr="003E32D3">
              <w:rPr>
                <w:sz w:val="20"/>
                <w:szCs w:val="20"/>
              </w:rPr>
              <w:t xml:space="preserve">, </w:t>
            </w:r>
            <w:r w:rsidR="001D3B80">
              <w:rPr>
                <w:sz w:val="20"/>
                <w:szCs w:val="20"/>
              </w:rPr>
              <w:t>8-11 кл. – химия,</w:t>
            </w:r>
            <w:r w:rsidR="00A00C72" w:rsidRPr="003E32D3">
              <w:rPr>
                <w:sz w:val="20"/>
                <w:szCs w:val="20"/>
              </w:rPr>
              <w:t xml:space="preserve"> РП 10-11 кл.</w:t>
            </w:r>
            <w:r w:rsidR="003E32D3">
              <w:rPr>
                <w:sz w:val="20"/>
                <w:szCs w:val="20"/>
              </w:rPr>
              <w:t xml:space="preserve"> -биология</w:t>
            </w:r>
            <w:r w:rsidR="00A00C72" w:rsidRPr="003E32D3">
              <w:rPr>
                <w:sz w:val="20"/>
                <w:szCs w:val="20"/>
              </w:rPr>
              <w:t>, РП 8 – 11 кл. – химия</w:t>
            </w:r>
          </w:p>
        </w:tc>
        <w:tc>
          <w:tcPr>
            <w:tcW w:w="2882" w:type="dxa"/>
          </w:tcPr>
          <w:p w:rsidR="0014712C" w:rsidRPr="00910FA7" w:rsidRDefault="003E32D3" w:rsidP="00A7090E">
            <w:pPr>
              <w:rPr>
                <w:sz w:val="18"/>
                <w:szCs w:val="18"/>
              </w:rPr>
            </w:pPr>
            <w:r w:rsidRPr="003E32D3">
              <w:rPr>
                <w:sz w:val="18"/>
                <w:szCs w:val="18"/>
              </w:rPr>
              <w:t>РП и КТП сдано не вовремя (25.10.17)</w:t>
            </w:r>
            <w:r w:rsidR="001D3B80">
              <w:rPr>
                <w:sz w:val="18"/>
                <w:szCs w:val="18"/>
              </w:rPr>
              <w:t xml:space="preserve">. </w:t>
            </w:r>
            <w:proofErr w:type="gramStart"/>
            <w:r w:rsidR="001D3B80">
              <w:rPr>
                <w:sz w:val="18"/>
                <w:szCs w:val="18"/>
              </w:rPr>
              <w:t xml:space="preserve">Доработать  </w:t>
            </w:r>
            <w:r w:rsidR="00C1533F">
              <w:rPr>
                <w:sz w:val="18"/>
                <w:szCs w:val="18"/>
              </w:rPr>
              <w:t>РП</w:t>
            </w:r>
            <w:proofErr w:type="gramEnd"/>
            <w:r w:rsidR="00C1533F">
              <w:rPr>
                <w:sz w:val="18"/>
                <w:szCs w:val="18"/>
              </w:rPr>
              <w:t xml:space="preserve"> </w:t>
            </w:r>
            <w:r w:rsidR="00910FA7">
              <w:rPr>
                <w:sz w:val="18"/>
                <w:szCs w:val="18"/>
              </w:rPr>
              <w:t xml:space="preserve">5-11 кл. Не сданы РП по </w:t>
            </w:r>
            <w:proofErr w:type="gramStart"/>
            <w:r w:rsidR="00910FA7">
              <w:rPr>
                <w:sz w:val="18"/>
                <w:szCs w:val="18"/>
              </w:rPr>
              <w:t>эл.курсам</w:t>
            </w:r>
            <w:proofErr w:type="gramEnd"/>
            <w:r w:rsidR="00910FA7">
              <w:rPr>
                <w:sz w:val="18"/>
                <w:szCs w:val="18"/>
              </w:rPr>
              <w:t xml:space="preserve"> 9 и 11 кл.</w:t>
            </w:r>
          </w:p>
        </w:tc>
      </w:tr>
    </w:tbl>
    <w:p w:rsidR="006160A0" w:rsidRDefault="006160A0" w:rsidP="00592B11">
      <w:pPr>
        <w:ind w:firstLine="284"/>
      </w:pPr>
    </w:p>
    <w:p w:rsidR="00AE122C" w:rsidRPr="00787A00" w:rsidRDefault="002875A1" w:rsidP="004040C9">
      <w:pPr>
        <w:ind w:firstLine="537"/>
        <w:jc w:val="center"/>
      </w:pPr>
      <w:r w:rsidRPr="00787A00">
        <w:rPr>
          <w:b/>
        </w:rPr>
        <w:t xml:space="preserve">Замечания по </w:t>
      </w:r>
      <w:r w:rsidR="00A6443B" w:rsidRPr="00787A00">
        <w:rPr>
          <w:b/>
        </w:rPr>
        <w:t xml:space="preserve">рабочим программам и </w:t>
      </w:r>
      <w:r w:rsidRPr="00787A00">
        <w:rPr>
          <w:b/>
        </w:rPr>
        <w:t>календарно-тематическому планированию</w:t>
      </w:r>
      <w:r w:rsidR="00A6443B" w:rsidRPr="00787A00">
        <w:t>:</w:t>
      </w:r>
    </w:p>
    <w:p w:rsidR="004B2DE2" w:rsidRPr="00787A00" w:rsidRDefault="004B2DE2" w:rsidP="00543614">
      <w:pPr>
        <w:pStyle w:val="af5"/>
        <w:numPr>
          <w:ilvl w:val="0"/>
          <w:numId w:val="33"/>
        </w:numPr>
      </w:pPr>
      <w:r w:rsidRPr="00787A00">
        <w:t>Нимаевой Ж.Б. работать над</w:t>
      </w:r>
      <w:r w:rsidR="00E56668">
        <w:t xml:space="preserve"> РП,</w:t>
      </w:r>
      <w:r w:rsidRPr="00787A00">
        <w:t xml:space="preserve"> КТП по химии и биологии, привести в соответствие с рабочими программами по предметам</w:t>
      </w:r>
      <w:r w:rsidR="001121EC">
        <w:t>, в соответствии с требованиями к РП и КТП</w:t>
      </w:r>
      <w:r w:rsidRPr="00787A00">
        <w:t>.</w:t>
      </w:r>
      <w:r w:rsidR="00BC2176" w:rsidRPr="00787A00">
        <w:t xml:space="preserve"> </w:t>
      </w:r>
      <w:r w:rsidR="00174532">
        <w:t>Р</w:t>
      </w:r>
      <w:r w:rsidR="00BC2176" w:rsidRPr="00787A00">
        <w:t>аботать над РП и КТП в установленные сроки.</w:t>
      </w:r>
    </w:p>
    <w:p w:rsidR="00714D69" w:rsidRDefault="00E56668" w:rsidP="00714D69">
      <w:pPr>
        <w:pStyle w:val="af5"/>
        <w:numPr>
          <w:ilvl w:val="0"/>
          <w:numId w:val="33"/>
        </w:numPr>
      </w:pPr>
      <w:r>
        <w:t>Ойдуп Е.Б</w:t>
      </w:r>
      <w:r w:rsidR="00BC2176" w:rsidRPr="00787A00">
        <w:t>. своевременно разрабатывать РП и КТП по преподаваемым предметам.</w:t>
      </w:r>
    </w:p>
    <w:p w:rsidR="00EB6B7F" w:rsidRDefault="00EB6B7F" w:rsidP="0081498B">
      <w:pPr>
        <w:pStyle w:val="af5"/>
        <w:numPr>
          <w:ilvl w:val="0"/>
          <w:numId w:val="33"/>
        </w:numPr>
      </w:pPr>
      <w:r w:rsidRPr="00787A00">
        <w:t>Зайков</w:t>
      </w:r>
      <w:r w:rsidR="005E178A" w:rsidRPr="00787A00">
        <w:t xml:space="preserve">ой </w:t>
      </w:r>
      <w:r w:rsidRPr="00787A00">
        <w:t xml:space="preserve">Е.А. – </w:t>
      </w:r>
      <w:r w:rsidR="0006380D">
        <w:t xml:space="preserve">представить </w:t>
      </w:r>
      <w:r w:rsidR="0081498B" w:rsidRPr="0081498B">
        <w:t>РП 8-9 кл., 10-11 кл.</w:t>
      </w:r>
      <w:r w:rsidR="0081498B">
        <w:t xml:space="preserve">, </w:t>
      </w:r>
      <w:r w:rsidR="0081498B" w:rsidRPr="0081498B">
        <w:t xml:space="preserve">КТП по географии 8 – 11 </w:t>
      </w:r>
      <w:proofErr w:type="gramStart"/>
      <w:r w:rsidR="0081498B" w:rsidRPr="0081498B">
        <w:t>кл.</w:t>
      </w:r>
      <w:r w:rsidRPr="00787A00">
        <w:t>.</w:t>
      </w:r>
      <w:proofErr w:type="gramEnd"/>
      <w:r w:rsidR="00055775" w:rsidRPr="00787A00">
        <w:t xml:space="preserve"> </w:t>
      </w:r>
    </w:p>
    <w:p w:rsidR="00200C9E" w:rsidRPr="00200C9E" w:rsidRDefault="00200C9E" w:rsidP="00200C9E">
      <w:pPr>
        <w:pStyle w:val="af5"/>
        <w:ind w:left="360"/>
        <w:rPr>
          <w:b/>
        </w:rPr>
      </w:pPr>
      <w:r w:rsidRPr="00200C9E">
        <w:rPr>
          <w:b/>
        </w:rPr>
        <w:t>Выводы:</w:t>
      </w:r>
    </w:p>
    <w:p w:rsidR="00200C9E" w:rsidRDefault="00200C9E" w:rsidP="00BC502A">
      <w:pPr>
        <w:pStyle w:val="af5"/>
        <w:numPr>
          <w:ilvl w:val="0"/>
          <w:numId w:val="113"/>
        </w:numPr>
      </w:pPr>
      <w:r>
        <w:t>Все педагоги имеют рабочие программы и календарно-тематическое планирование по преподаваемым предметам.</w:t>
      </w:r>
    </w:p>
    <w:p w:rsidR="00200C9E" w:rsidRDefault="00200C9E" w:rsidP="00BC502A">
      <w:pPr>
        <w:pStyle w:val="af5"/>
        <w:numPr>
          <w:ilvl w:val="0"/>
          <w:numId w:val="113"/>
        </w:numPr>
      </w:pPr>
      <w:r>
        <w:t>Рабочие программы и аннотации к ним были опубликованы на сайте школы.</w:t>
      </w:r>
    </w:p>
    <w:p w:rsidR="00200C9E" w:rsidRDefault="00200C9E" w:rsidP="00BC502A">
      <w:pPr>
        <w:pStyle w:val="af5"/>
        <w:numPr>
          <w:ilvl w:val="0"/>
          <w:numId w:val="113"/>
        </w:numPr>
      </w:pPr>
      <w:r>
        <w:t>Ряд педагогов (</w:t>
      </w:r>
      <w:proofErr w:type="gramStart"/>
      <w:r>
        <w:t>см.выше</w:t>
      </w:r>
      <w:proofErr w:type="gramEnd"/>
      <w:r>
        <w:t>) имеют замечания по представленным документам. Большее количество недоработок допустили Зайкова Е.А. и Нимаева Ж.Б.</w:t>
      </w:r>
    </w:p>
    <w:p w:rsidR="002F7954" w:rsidRPr="00787A00" w:rsidRDefault="002F7954" w:rsidP="00BC502A">
      <w:pPr>
        <w:pStyle w:val="af5"/>
        <w:numPr>
          <w:ilvl w:val="0"/>
          <w:numId w:val="113"/>
        </w:numPr>
      </w:pPr>
      <w:r w:rsidRPr="00787A00">
        <w:t>Всем педагогам, работа</w:t>
      </w:r>
      <w:r w:rsidR="00BC2176" w:rsidRPr="00787A00">
        <w:t>ющим</w:t>
      </w:r>
      <w:r w:rsidRPr="00787A00">
        <w:t xml:space="preserve"> в 201</w:t>
      </w:r>
      <w:r w:rsidR="00200C9E">
        <w:t>8</w:t>
      </w:r>
      <w:r w:rsidRPr="00787A00">
        <w:t>-201</w:t>
      </w:r>
      <w:r w:rsidR="00200C9E">
        <w:t>9</w:t>
      </w:r>
      <w:r w:rsidRPr="00787A00">
        <w:t xml:space="preserve"> учебном году в 5</w:t>
      </w:r>
      <w:r w:rsidR="005A34E3">
        <w:t xml:space="preserve"> -</w:t>
      </w:r>
      <w:r w:rsidR="00200C9E">
        <w:t xml:space="preserve"> 8</w:t>
      </w:r>
      <w:r w:rsidRPr="00787A00">
        <w:t xml:space="preserve"> класс</w:t>
      </w:r>
      <w:r w:rsidR="00BC2176" w:rsidRPr="00787A00">
        <w:t>ах иметь</w:t>
      </w:r>
      <w:r w:rsidRPr="00787A00">
        <w:t xml:space="preserve"> рабочие программы и КТП в соответствии с новыми образовательными стандартами ФГОС ООО.</w:t>
      </w:r>
    </w:p>
    <w:p w:rsidR="00566E44" w:rsidRPr="008D564B" w:rsidRDefault="00566E44" w:rsidP="0072491F">
      <w:pPr>
        <w:ind w:firstLine="537"/>
        <w:rPr>
          <w:color w:val="FF0000"/>
          <w:sz w:val="16"/>
          <w:szCs w:val="16"/>
        </w:rPr>
      </w:pPr>
    </w:p>
    <w:p w:rsidR="00475BB4" w:rsidRDefault="00475BB4" w:rsidP="002875A1">
      <w:pPr>
        <w:jc w:val="center"/>
        <w:rPr>
          <w:sz w:val="28"/>
          <w:szCs w:val="28"/>
        </w:rPr>
      </w:pPr>
    </w:p>
    <w:p w:rsidR="002875A1" w:rsidRPr="00081A97" w:rsidRDefault="002875A1" w:rsidP="002875A1">
      <w:pPr>
        <w:jc w:val="center"/>
        <w:rPr>
          <w:sz w:val="28"/>
          <w:szCs w:val="28"/>
        </w:rPr>
      </w:pPr>
      <w:r w:rsidRPr="00081A97">
        <w:rPr>
          <w:sz w:val="28"/>
          <w:szCs w:val="28"/>
        </w:rPr>
        <w:t>Анализ прохождения программы.</w:t>
      </w:r>
    </w:p>
    <w:p w:rsidR="002875A1" w:rsidRPr="0067462D" w:rsidRDefault="002875A1" w:rsidP="004906CB">
      <w:pPr>
        <w:rPr>
          <w:sz w:val="16"/>
          <w:szCs w:val="16"/>
        </w:rPr>
      </w:pPr>
      <w:r w:rsidRPr="007E2333">
        <w:t>Анализ сводной ведомос</w:t>
      </w:r>
      <w:r w:rsidR="006D174F" w:rsidRPr="007E2333">
        <w:t>ти прохождения программы за 20</w:t>
      </w:r>
      <w:r w:rsidR="007040C4" w:rsidRPr="007E2333">
        <w:t>1</w:t>
      </w:r>
      <w:r w:rsidR="00DE611C">
        <w:t>7</w:t>
      </w:r>
      <w:r w:rsidR="003F2EAF" w:rsidRPr="007E2333">
        <w:t>-20</w:t>
      </w:r>
      <w:r w:rsidR="006D174F" w:rsidRPr="007E2333">
        <w:t>1</w:t>
      </w:r>
      <w:r w:rsidR="006C31B4">
        <w:t>8</w:t>
      </w:r>
      <w:r w:rsidRPr="007E2333">
        <w:t xml:space="preserve"> учебный год показывает, </w:t>
      </w:r>
      <w:r w:rsidR="0028647F" w:rsidRPr="007E2333">
        <w:t>в</w:t>
      </w:r>
      <w:r w:rsidR="006D174F" w:rsidRPr="007E2333">
        <w:t>се п</w:t>
      </w:r>
      <w:r w:rsidRPr="007E2333">
        <w:t xml:space="preserve">рограммы </w:t>
      </w:r>
      <w:r w:rsidR="0061798A" w:rsidRPr="007E2333">
        <w:t xml:space="preserve">по всем предметам </w:t>
      </w:r>
      <w:r w:rsidRPr="007E2333">
        <w:t>пройдены</w:t>
      </w:r>
      <w:r w:rsidR="006D174F" w:rsidRPr="007E2333">
        <w:t>.</w:t>
      </w:r>
      <w:r w:rsidR="006D174F" w:rsidRPr="00796421">
        <w:rPr>
          <w:color w:val="FF0000"/>
        </w:rPr>
        <w:t xml:space="preserve"> </w:t>
      </w:r>
    </w:p>
    <w:p w:rsidR="001F747C" w:rsidRPr="001A7DC1" w:rsidRDefault="001F747C" w:rsidP="001F747C">
      <w:pPr>
        <w:keepNext/>
        <w:jc w:val="center"/>
        <w:outlineLvl w:val="0"/>
        <w:rPr>
          <w:sz w:val="28"/>
        </w:rPr>
      </w:pPr>
      <w:r w:rsidRPr="001A7DC1">
        <w:rPr>
          <w:sz w:val="28"/>
        </w:rPr>
        <w:t xml:space="preserve">Сводная ведомость прохождения программы по предметам </w:t>
      </w:r>
    </w:p>
    <w:p w:rsidR="001F747C" w:rsidRPr="001A7DC1" w:rsidRDefault="001F747C" w:rsidP="001F747C">
      <w:pPr>
        <w:keepNext/>
        <w:jc w:val="center"/>
        <w:outlineLvl w:val="0"/>
        <w:rPr>
          <w:sz w:val="28"/>
        </w:rPr>
      </w:pPr>
      <w:r w:rsidRPr="001A7DC1">
        <w:rPr>
          <w:sz w:val="28"/>
        </w:rPr>
        <w:t xml:space="preserve">за </w:t>
      </w:r>
      <w:r>
        <w:rPr>
          <w:sz w:val="28"/>
        </w:rPr>
        <w:t>201</w:t>
      </w:r>
      <w:r w:rsidR="006C31B4">
        <w:rPr>
          <w:sz w:val="28"/>
        </w:rPr>
        <w:t>7</w:t>
      </w:r>
      <w:r>
        <w:rPr>
          <w:sz w:val="28"/>
        </w:rPr>
        <w:t>-201</w:t>
      </w:r>
      <w:r w:rsidR="006C31B4">
        <w:rPr>
          <w:sz w:val="28"/>
        </w:rPr>
        <w:t>8</w:t>
      </w:r>
      <w:r w:rsidRPr="001A7DC1">
        <w:rPr>
          <w:sz w:val="28"/>
        </w:rPr>
        <w:t xml:space="preserve"> учебн</w:t>
      </w:r>
      <w:r>
        <w:rPr>
          <w:sz w:val="28"/>
        </w:rPr>
        <w:t>ый</w:t>
      </w:r>
      <w:r w:rsidRPr="001A7DC1">
        <w:rPr>
          <w:sz w:val="28"/>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3193"/>
        <w:gridCol w:w="971"/>
        <w:gridCol w:w="1662"/>
        <w:gridCol w:w="1527"/>
        <w:gridCol w:w="1075"/>
      </w:tblGrid>
      <w:tr w:rsidR="001F747C" w:rsidRPr="001A7DC1" w:rsidTr="0067462D">
        <w:trPr>
          <w:cantSplit/>
          <w:trHeight w:val="240"/>
        </w:trPr>
        <w:tc>
          <w:tcPr>
            <w:tcW w:w="867" w:type="pct"/>
            <w:vMerge w:val="restart"/>
          </w:tcPr>
          <w:p w:rsidR="001F747C" w:rsidRPr="001A7DC1" w:rsidRDefault="001F747C" w:rsidP="00B3779D">
            <w:pPr>
              <w:tabs>
                <w:tab w:val="left" w:pos="1455"/>
              </w:tabs>
              <w:jc w:val="center"/>
            </w:pPr>
            <w:r w:rsidRPr="001A7DC1">
              <w:t>Ф.И.О. учителя</w:t>
            </w:r>
          </w:p>
        </w:tc>
        <w:tc>
          <w:tcPr>
            <w:tcW w:w="1566" w:type="pct"/>
            <w:vMerge w:val="restart"/>
          </w:tcPr>
          <w:p w:rsidR="001F747C" w:rsidRPr="001A7DC1" w:rsidRDefault="001F747C" w:rsidP="00B3779D">
            <w:pPr>
              <w:tabs>
                <w:tab w:val="left" w:pos="1455"/>
              </w:tabs>
              <w:jc w:val="center"/>
            </w:pPr>
            <w:r w:rsidRPr="001A7DC1">
              <w:t xml:space="preserve">Предмет </w:t>
            </w:r>
          </w:p>
        </w:tc>
        <w:tc>
          <w:tcPr>
            <w:tcW w:w="476" w:type="pct"/>
            <w:vMerge w:val="restart"/>
          </w:tcPr>
          <w:p w:rsidR="001F747C" w:rsidRPr="001A7DC1" w:rsidRDefault="001F747C" w:rsidP="00B3779D">
            <w:pPr>
              <w:tabs>
                <w:tab w:val="left" w:pos="1455"/>
              </w:tabs>
              <w:jc w:val="center"/>
            </w:pPr>
            <w:r w:rsidRPr="001A7DC1">
              <w:t>Класс</w:t>
            </w:r>
          </w:p>
        </w:tc>
        <w:tc>
          <w:tcPr>
            <w:tcW w:w="1564" w:type="pct"/>
            <w:gridSpan w:val="2"/>
          </w:tcPr>
          <w:p w:rsidR="001F747C" w:rsidRPr="001A7DC1" w:rsidRDefault="001F747C" w:rsidP="00B3779D">
            <w:pPr>
              <w:tabs>
                <w:tab w:val="left" w:pos="1455"/>
              </w:tabs>
              <w:jc w:val="center"/>
            </w:pPr>
            <w:r w:rsidRPr="001A7DC1">
              <w:t>Количество часов</w:t>
            </w:r>
          </w:p>
        </w:tc>
        <w:tc>
          <w:tcPr>
            <w:tcW w:w="527" w:type="pct"/>
            <w:vMerge w:val="restart"/>
          </w:tcPr>
          <w:p w:rsidR="001F747C" w:rsidRPr="001A7DC1" w:rsidRDefault="001F747C" w:rsidP="00B3779D">
            <w:pPr>
              <w:tabs>
                <w:tab w:val="left" w:pos="1455"/>
              </w:tabs>
              <w:jc w:val="center"/>
            </w:pPr>
            <w:r w:rsidRPr="001A7DC1">
              <w:t>Отставание</w:t>
            </w:r>
          </w:p>
        </w:tc>
      </w:tr>
      <w:tr w:rsidR="001F747C" w:rsidRPr="001A7DC1" w:rsidTr="0067462D">
        <w:trPr>
          <w:cantSplit/>
          <w:trHeight w:val="300"/>
        </w:trPr>
        <w:tc>
          <w:tcPr>
            <w:tcW w:w="867" w:type="pct"/>
            <w:vMerge/>
          </w:tcPr>
          <w:p w:rsidR="001F747C" w:rsidRPr="001A7DC1" w:rsidRDefault="001F747C" w:rsidP="00B3779D">
            <w:pPr>
              <w:tabs>
                <w:tab w:val="left" w:pos="1455"/>
              </w:tabs>
              <w:jc w:val="center"/>
            </w:pPr>
          </w:p>
        </w:tc>
        <w:tc>
          <w:tcPr>
            <w:tcW w:w="1566" w:type="pct"/>
            <w:vMerge/>
          </w:tcPr>
          <w:p w:rsidR="001F747C" w:rsidRPr="001A7DC1" w:rsidRDefault="001F747C" w:rsidP="00B3779D">
            <w:pPr>
              <w:tabs>
                <w:tab w:val="left" w:pos="1455"/>
              </w:tabs>
              <w:jc w:val="center"/>
            </w:pPr>
          </w:p>
        </w:tc>
        <w:tc>
          <w:tcPr>
            <w:tcW w:w="476" w:type="pct"/>
            <w:vMerge/>
          </w:tcPr>
          <w:p w:rsidR="001F747C" w:rsidRPr="001A7DC1" w:rsidRDefault="001F747C" w:rsidP="00B3779D">
            <w:pPr>
              <w:tabs>
                <w:tab w:val="left" w:pos="1455"/>
              </w:tabs>
              <w:jc w:val="center"/>
            </w:pPr>
          </w:p>
        </w:tc>
        <w:tc>
          <w:tcPr>
            <w:tcW w:w="815" w:type="pct"/>
            <w:tcBorders>
              <w:right w:val="single" w:sz="4" w:space="0" w:color="auto"/>
            </w:tcBorders>
          </w:tcPr>
          <w:p w:rsidR="001F747C" w:rsidRPr="001A7DC1" w:rsidRDefault="001F747C" w:rsidP="0067462D">
            <w:pPr>
              <w:tabs>
                <w:tab w:val="left" w:pos="1455"/>
              </w:tabs>
              <w:ind w:left="-57" w:right="-57"/>
              <w:jc w:val="center"/>
            </w:pPr>
            <w:r w:rsidRPr="001A7DC1">
              <w:t>Дано фактич.</w:t>
            </w:r>
          </w:p>
        </w:tc>
        <w:tc>
          <w:tcPr>
            <w:tcW w:w="749" w:type="pct"/>
            <w:tcBorders>
              <w:left w:val="single" w:sz="4" w:space="0" w:color="auto"/>
            </w:tcBorders>
          </w:tcPr>
          <w:p w:rsidR="001F747C" w:rsidRPr="001A7DC1" w:rsidRDefault="001F747C" w:rsidP="0067462D">
            <w:pPr>
              <w:tabs>
                <w:tab w:val="left" w:pos="1455"/>
              </w:tabs>
              <w:ind w:left="-57" w:right="-57"/>
              <w:jc w:val="center"/>
            </w:pPr>
            <w:r w:rsidRPr="001A7DC1">
              <w:t>По программе</w:t>
            </w:r>
          </w:p>
        </w:tc>
        <w:tc>
          <w:tcPr>
            <w:tcW w:w="527" w:type="pct"/>
            <w:vMerge/>
          </w:tcPr>
          <w:p w:rsidR="001F747C" w:rsidRPr="001A7DC1" w:rsidRDefault="001F747C" w:rsidP="00B3779D">
            <w:pPr>
              <w:tabs>
                <w:tab w:val="left" w:pos="1455"/>
              </w:tabs>
              <w:jc w:val="center"/>
            </w:pPr>
          </w:p>
        </w:tc>
      </w:tr>
      <w:tr w:rsidR="000D5963" w:rsidRPr="001A7DC1" w:rsidTr="00B5243C">
        <w:trPr>
          <w:cantSplit/>
          <w:trHeight w:val="765"/>
        </w:trPr>
        <w:tc>
          <w:tcPr>
            <w:tcW w:w="867" w:type="pct"/>
            <w:vMerge w:val="restart"/>
          </w:tcPr>
          <w:p w:rsidR="000D5963" w:rsidRPr="00212C92" w:rsidRDefault="000D5963" w:rsidP="000D5963">
            <w:pPr>
              <w:tabs>
                <w:tab w:val="left" w:pos="1455"/>
              </w:tabs>
              <w:jc w:val="center"/>
            </w:pPr>
            <w:r w:rsidRPr="00212C92">
              <w:t>Ойдуп Е.Б.</w:t>
            </w:r>
          </w:p>
          <w:p w:rsidR="000D5963" w:rsidRPr="001A7DC1" w:rsidRDefault="000D5963" w:rsidP="000D5963">
            <w:pPr>
              <w:tabs>
                <w:tab w:val="left" w:pos="1455"/>
              </w:tabs>
              <w:jc w:val="center"/>
            </w:pPr>
          </w:p>
          <w:p w:rsidR="000D5963" w:rsidRPr="001A7DC1" w:rsidRDefault="000D5963" w:rsidP="000D5963">
            <w:pPr>
              <w:tabs>
                <w:tab w:val="left" w:pos="1455"/>
              </w:tabs>
              <w:jc w:val="center"/>
            </w:pPr>
          </w:p>
        </w:tc>
        <w:tc>
          <w:tcPr>
            <w:tcW w:w="1566" w:type="pct"/>
          </w:tcPr>
          <w:p w:rsidR="000D5963" w:rsidRPr="00066139" w:rsidRDefault="000D5963" w:rsidP="000D5963">
            <w:pPr>
              <w:tabs>
                <w:tab w:val="left" w:pos="1455"/>
              </w:tabs>
              <w:rPr>
                <w:sz w:val="20"/>
                <w:szCs w:val="20"/>
              </w:rPr>
            </w:pPr>
            <w:r w:rsidRPr="007C6F0C">
              <w:t>Математика</w:t>
            </w:r>
          </w:p>
        </w:tc>
        <w:tc>
          <w:tcPr>
            <w:tcW w:w="476" w:type="pct"/>
          </w:tcPr>
          <w:p w:rsidR="000D5963" w:rsidRDefault="000D5963" w:rsidP="000D5963">
            <w:pPr>
              <w:tabs>
                <w:tab w:val="left" w:pos="1455"/>
              </w:tabs>
              <w:jc w:val="center"/>
            </w:pPr>
            <w:r>
              <w:t>6</w:t>
            </w:r>
          </w:p>
          <w:p w:rsidR="000D5963" w:rsidRDefault="000D5963" w:rsidP="000D5963">
            <w:pPr>
              <w:tabs>
                <w:tab w:val="left" w:pos="1455"/>
              </w:tabs>
              <w:jc w:val="center"/>
            </w:pPr>
            <w:r>
              <w:t>7</w:t>
            </w:r>
          </w:p>
          <w:p w:rsidR="000D5963" w:rsidRDefault="000D5963" w:rsidP="000D5963">
            <w:pPr>
              <w:tabs>
                <w:tab w:val="left" w:pos="1455"/>
              </w:tabs>
              <w:jc w:val="center"/>
            </w:pPr>
            <w:r>
              <w:t>9</w:t>
            </w:r>
          </w:p>
        </w:tc>
        <w:tc>
          <w:tcPr>
            <w:tcW w:w="815" w:type="pct"/>
          </w:tcPr>
          <w:p w:rsidR="000D5963" w:rsidRPr="00B35FBC" w:rsidRDefault="000D5963" w:rsidP="000D5963">
            <w:pPr>
              <w:tabs>
                <w:tab w:val="left" w:pos="1455"/>
              </w:tabs>
              <w:jc w:val="center"/>
            </w:pPr>
            <w:r w:rsidRPr="00B35FBC">
              <w:t>17</w:t>
            </w:r>
            <w:r w:rsidR="00573959">
              <w:t>0</w:t>
            </w:r>
          </w:p>
          <w:p w:rsidR="000D5963" w:rsidRDefault="000D5963" w:rsidP="000D5963">
            <w:pPr>
              <w:tabs>
                <w:tab w:val="left" w:pos="1455"/>
              </w:tabs>
              <w:jc w:val="center"/>
            </w:pPr>
            <w:r w:rsidRPr="006C09A2">
              <w:t>204</w:t>
            </w:r>
          </w:p>
          <w:p w:rsidR="000D5963" w:rsidRPr="00DC0C89" w:rsidRDefault="000D5963" w:rsidP="000D5963">
            <w:pPr>
              <w:tabs>
                <w:tab w:val="left" w:pos="1455"/>
              </w:tabs>
              <w:jc w:val="center"/>
            </w:pPr>
            <w:r w:rsidRPr="00DC0C89">
              <w:t>1</w:t>
            </w:r>
            <w:r w:rsidR="004906CB">
              <w:t>70</w:t>
            </w:r>
          </w:p>
        </w:tc>
        <w:tc>
          <w:tcPr>
            <w:tcW w:w="749" w:type="pct"/>
          </w:tcPr>
          <w:p w:rsidR="000D5963" w:rsidRDefault="000D5963" w:rsidP="000D5963">
            <w:pPr>
              <w:tabs>
                <w:tab w:val="left" w:pos="1455"/>
              </w:tabs>
              <w:jc w:val="center"/>
            </w:pPr>
            <w:r>
              <w:t>170</w:t>
            </w:r>
          </w:p>
          <w:p w:rsidR="000D5963" w:rsidRDefault="000D5963" w:rsidP="000D5963">
            <w:pPr>
              <w:tabs>
                <w:tab w:val="left" w:pos="1455"/>
              </w:tabs>
              <w:jc w:val="center"/>
            </w:pPr>
            <w:r>
              <w:t>204</w:t>
            </w:r>
          </w:p>
          <w:p w:rsidR="000D5963" w:rsidRPr="001A7DC1" w:rsidRDefault="000D5963" w:rsidP="000D5963">
            <w:pPr>
              <w:tabs>
                <w:tab w:val="left" w:pos="1455"/>
              </w:tabs>
              <w:jc w:val="center"/>
            </w:pPr>
            <w:r>
              <w:t>170</w:t>
            </w:r>
          </w:p>
        </w:tc>
        <w:tc>
          <w:tcPr>
            <w:tcW w:w="527" w:type="pct"/>
          </w:tcPr>
          <w:p w:rsidR="000D5963" w:rsidRDefault="000D5963" w:rsidP="000D5963">
            <w:pPr>
              <w:tabs>
                <w:tab w:val="left" w:pos="1455"/>
              </w:tabs>
            </w:pPr>
            <w:r>
              <w:t>-</w:t>
            </w:r>
          </w:p>
          <w:p w:rsidR="000D5963" w:rsidRDefault="000D5963" w:rsidP="000D5963">
            <w:pPr>
              <w:tabs>
                <w:tab w:val="left" w:pos="1455"/>
              </w:tabs>
            </w:pPr>
            <w:r>
              <w:t>-</w:t>
            </w:r>
          </w:p>
          <w:p w:rsidR="000D5963" w:rsidRPr="001A7DC1" w:rsidRDefault="000D5963" w:rsidP="000D5963">
            <w:pPr>
              <w:tabs>
                <w:tab w:val="left" w:pos="1455"/>
              </w:tabs>
            </w:pPr>
            <w:r>
              <w:t>-</w:t>
            </w:r>
            <w:r w:rsidR="00573959">
              <w:t>1</w:t>
            </w:r>
          </w:p>
        </w:tc>
      </w:tr>
      <w:tr w:rsidR="000D5963" w:rsidRPr="001A7DC1" w:rsidTr="00B5243C">
        <w:trPr>
          <w:cantSplit/>
          <w:trHeight w:val="70"/>
        </w:trPr>
        <w:tc>
          <w:tcPr>
            <w:tcW w:w="867" w:type="pct"/>
            <w:vMerge/>
          </w:tcPr>
          <w:p w:rsidR="000D5963" w:rsidRDefault="000D5963" w:rsidP="000D5963">
            <w:pPr>
              <w:tabs>
                <w:tab w:val="left" w:pos="1455"/>
              </w:tabs>
              <w:jc w:val="center"/>
            </w:pPr>
          </w:p>
        </w:tc>
        <w:tc>
          <w:tcPr>
            <w:tcW w:w="1566" w:type="pct"/>
          </w:tcPr>
          <w:p w:rsidR="000D5963" w:rsidRPr="007C6F0C" w:rsidRDefault="000D5963" w:rsidP="000D5963">
            <w:pPr>
              <w:tabs>
                <w:tab w:val="left" w:pos="1455"/>
              </w:tabs>
            </w:pPr>
            <w:r>
              <w:t>Алгебра и начала анализа</w:t>
            </w:r>
          </w:p>
        </w:tc>
        <w:tc>
          <w:tcPr>
            <w:tcW w:w="476" w:type="pct"/>
          </w:tcPr>
          <w:p w:rsidR="000D5963" w:rsidRDefault="000D5963" w:rsidP="000D5963">
            <w:pPr>
              <w:tabs>
                <w:tab w:val="left" w:pos="1455"/>
              </w:tabs>
              <w:jc w:val="center"/>
            </w:pPr>
            <w:r>
              <w:t>10</w:t>
            </w:r>
          </w:p>
        </w:tc>
        <w:tc>
          <w:tcPr>
            <w:tcW w:w="815" w:type="pct"/>
          </w:tcPr>
          <w:p w:rsidR="000D5963" w:rsidRPr="00B35FBC" w:rsidRDefault="00573959" w:rsidP="000D5963">
            <w:pPr>
              <w:tabs>
                <w:tab w:val="left" w:pos="1455"/>
              </w:tabs>
              <w:jc w:val="center"/>
            </w:pPr>
            <w:r>
              <w:t>85</w:t>
            </w:r>
          </w:p>
        </w:tc>
        <w:tc>
          <w:tcPr>
            <w:tcW w:w="749" w:type="pct"/>
          </w:tcPr>
          <w:p w:rsidR="000D5963" w:rsidRDefault="00573959" w:rsidP="000D5963">
            <w:pPr>
              <w:tabs>
                <w:tab w:val="left" w:pos="1455"/>
              </w:tabs>
              <w:jc w:val="center"/>
            </w:pPr>
            <w:r>
              <w:t>85</w:t>
            </w:r>
          </w:p>
        </w:tc>
        <w:tc>
          <w:tcPr>
            <w:tcW w:w="527" w:type="pct"/>
          </w:tcPr>
          <w:p w:rsidR="000D5963" w:rsidRDefault="000D5963" w:rsidP="000D5963">
            <w:pPr>
              <w:tabs>
                <w:tab w:val="left" w:pos="1455"/>
              </w:tabs>
            </w:pPr>
            <w:r>
              <w:t>-</w:t>
            </w:r>
          </w:p>
        </w:tc>
      </w:tr>
      <w:tr w:rsidR="000D5963" w:rsidRPr="001A7DC1" w:rsidTr="00B5243C">
        <w:trPr>
          <w:cantSplit/>
          <w:trHeight w:val="70"/>
        </w:trPr>
        <w:tc>
          <w:tcPr>
            <w:tcW w:w="867" w:type="pct"/>
            <w:vMerge/>
          </w:tcPr>
          <w:p w:rsidR="000D5963" w:rsidRDefault="000D5963" w:rsidP="000D5963">
            <w:pPr>
              <w:tabs>
                <w:tab w:val="left" w:pos="1455"/>
              </w:tabs>
              <w:jc w:val="center"/>
            </w:pPr>
          </w:p>
        </w:tc>
        <w:tc>
          <w:tcPr>
            <w:tcW w:w="1566" w:type="pct"/>
          </w:tcPr>
          <w:p w:rsidR="000D5963" w:rsidRDefault="000D5963" w:rsidP="000D5963">
            <w:pPr>
              <w:tabs>
                <w:tab w:val="left" w:pos="1455"/>
              </w:tabs>
            </w:pPr>
            <w:r>
              <w:t xml:space="preserve">Геометрия </w:t>
            </w:r>
          </w:p>
        </w:tc>
        <w:tc>
          <w:tcPr>
            <w:tcW w:w="476" w:type="pct"/>
          </w:tcPr>
          <w:p w:rsidR="000D5963" w:rsidRDefault="000D5963" w:rsidP="000D5963">
            <w:pPr>
              <w:tabs>
                <w:tab w:val="left" w:pos="1455"/>
              </w:tabs>
              <w:jc w:val="center"/>
            </w:pPr>
            <w:r>
              <w:t>10</w:t>
            </w:r>
          </w:p>
        </w:tc>
        <w:tc>
          <w:tcPr>
            <w:tcW w:w="815" w:type="pct"/>
          </w:tcPr>
          <w:p w:rsidR="000D5963" w:rsidRPr="00B35FBC" w:rsidRDefault="00573959" w:rsidP="000D5963">
            <w:pPr>
              <w:tabs>
                <w:tab w:val="left" w:pos="1455"/>
              </w:tabs>
              <w:jc w:val="center"/>
            </w:pPr>
            <w:r>
              <w:t>50</w:t>
            </w:r>
          </w:p>
        </w:tc>
        <w:tc>
          <w:tcPr>
            <w:tcW w:w="749" w:type="pct"/>
          </w:tcPr>
          <w:p w:rsidR="000D5963" w:rsidRDefault="00573959" w:rsidP="000D5963">
            <w:pPr>
              <w:tabs>
                <w:tab w:val="left" w:pos="1455"/>
              </w:tabs>
              <w:jc w:val="center"/>
            </w:pPr>
            <w:r>
              <w:t>51</w:t>
            </w:r>
          </w:p>
        </w:tc>
        <w:tc>
          <w:tcPr>
            <w:tcW w:w="527" w:type="pct"/>
          </w:tcPr>
          <w:p w:rsidR="000D5963" w:rsidRDefault="00573959" w:rsidP="000D5963">
            <w:pPr>
              <w:tabs>
                <w:tab w:val="left" w:pos="1455"/>
              </w:tabs>
            </w:pPr>
            <w:r>
              <w:t>-1</w:t>
            </w:r>
          </w:p>
        </w:tc>
      </w:tr>
      <w:tr w:rsidR="000D5963" w:rsidRPr="001A7DC1" w:rsidTr="0067462D">
        <w:trPr>
          <w:cantSplit/>
          <w:trHeight w:val="60"/>
        </w:trPr>
        <w:tc>
          <w:tcPr>
            <w:tcW w:w="867" w:type="pct"/>
            <w:vMerge/>
          </w:tcPr>
          <w:p w:rsidR="000D5963" w:rsidRPr="001A7DC1" w:rsidRDefault="000D5963" w:rsidP="000D5963">
            <w:pPr>
              <w:tabs>
                <w:tab w:val="left" w:pos="1455"/>
              </w:tabs>
              <w:jc w:val="center"/>
            </w:pPr>
          </w:p>
        </w:tc>
        <w:tc>
          <w:tcPr>
            <w:tcW w:w="1566" w:type="pct"/>
          </w:tcPr>
          <w:p w:rsidR="000D5963" w:rsidRPr="001A7DC1" w:rsidRDefault="000D5963" w:rsidP="000D5963">
            <w:pPr>
              <w:tabs>
                <w:tab w:val="left" w:pos="1455"/>
              </w:tabs>
            </w:pPr>
            <w:r w:rsidRPr="001A7DC1">
              <w:t>Физика</w:t>
            </w:r>
          </w:p>
        </w:tc>
        <w:tc>
          <w:tcPr>
            <w:tcW w:w="476" w:type="pct"/>
          </w:tcPr>
          <w:p w:rsidR="000D5963" w:rsidRDefault="000D5963" w:rsidP="000D5963">
            <w:pPr>
              <w:tabs>
                <w:tab w:val="left" w:pos="1455"/>
              </w:tabs>
              <w:jc w:val="center"/>
            </w:pPr>
            <w:r>
              <w:t>7</w:t>
            </w:r>
          </w:p>
          <w:p w:rsidR="000D5963" w:rsidRPr="001A7DC1" w:rsidRDefault="000D5963" w:rsidP="000D5963">
            <w:pPr>
              <w:tabs>
                <w:tab w:val="left" w:pos="1455"/>
              </w:tabs>
              <w:jc w:val="center"/>
            </w:pPr>
            <w:r>
              <w:t>9</w:t>
            </w:r>
          </w:p>
        </w:tc>
        <w:tc>
          <w:tcPr>
            <w:tcW w:w="815" w:type="pct"/>
          </w:tcPr>
          <w:p w:rsidR="000D5963" w:rsidRPr="00D819BF" w:rsidRDefault="000D5963" w:rsidP="000D5963">
            <w:pPr>
              <w:tabs>
                <w:tab w:val="left" w:pos="1455"/>
              </w:tabs>
              <w:jc w:val="center"/>
            </w:pPr>
            <w:r w:rsidRPr="00D819BF">
              <w:t>68</w:t>
            </w:r>
          </w:p>
          <w:p w:rsidR="000D5963" w:rsidRPr="00555A5F" w:rsidRDefault="00575859" w:rsidP="000D5963">
            <w:pPr>
              <w:tabs>
                <w:tab w:val="left" w:pos="1455"/>
              </w:tabs>
              <w:jc w:val="center"/>
            </w:pPr>
            <w:r>
              <w:t>67</w:t>
            </w:r>
          </w:p>
        </w:tc>
        <w:tc>
          <w:tcPr>
            <w:tcW w:w="749" w:type="pct"/>
          </w:tcPr>
          <w:p w:rsidR="000D5963" w:rsidRDefault="000D5963" w:rsidP="000D5963">
            <w:pPr>
              <w:tabs>
                <w:tab w:val="left" w:pos="1455"/>
              </w:tabs>
              <w:jc w:val="center"/>
            </w:pPr>
            <w:r>
              <w:t>68</w:t>
            </w:r>
          </w:p>
          <w:p w:rsidR="000D5963" w:rsidRPr="001A7DC1" w:rsidRDefault="000D5963" w:rsidP="000D5963">
            <w:pPr>
              <w:tabs>
                <w:tab w:val="left" w:pos="1455"/>
              </w:tabs>
              <w:jc w:val="center"/>
            </w:pPr>
            <w:r w:rsidRPr="00232E9A">
              <w:t>68</w:t>
            </w:r>
          </w:p>
        </w:tc>
        <w:tc>
          <w:tcPr>
            <w:tcW w:w="527" w:type="pct"/>
          </w:tcPr>
          <w:p w:rsidR="000D5963" w:rsidRDefault="000D5963" w:rsidP="000D5963">
            <w:pPr>
              <w:tabs>
                <w:tab w:val="left" w:pos="1455"/>
              </w:tabs>
            </w:pPr>
            <w:r>
              <w:t>-</w:t>
            </w:r>
          </w:p>
          <w:p w:rsidR="000D5963" w:rsidRPr="001A7DC1" w:rsidRDefault="000D5963" w:rsidP="000D5963">
            <w:pPr>
              <w:tabs>
                <w:tab w:val="left" w:pos="1455"/>
              </w:tabs>
            </w:pPr>
            <w:r>
              <w:t>-</w:t>
            </w:r>
            <w:r w:rsidR="00575859">
              <w:t>1</w:t>
            </w:r>
          </w:p>
        </w:tc>
      </w:tr>
      <w:tr w:rsidR="00D162CB" w:rsidRPr="001A7DC1" w:rsidTr="0067462D">
        <w:trPr>
          <w:cantSplit/>
          <w:trHeight w:val="60"/>
        </w:trPr>
        <w:tc>
          <w:tcPr>
            <w:tcW w:w="867" w:type="pct"/>
            <w:vMerge/>
          </w:tcPr>
          <w:p w:rsidR="00D162CB" w:rsidRPr="001A7DC1" w:rsidRDefault="00D162CB" w:rsidP="000D5963">
            <w:pPr>
              <w:tabs>
                <w:tab w:val="left" w:pos="1455"/>
              </w:tabs>
              <w:jc w:val="center"/>
            </w:pPr>
          </w:p>
        </w:tc>
        <w:tc>
          <w:tcPr>
            <w:tcW w:w="1566" w:type="pct"/>
          </w:tcPr>
          <w:p w:rsidR="00D162CB" w:rsidRPr="00D162CB" w:rsidRDefault="00D162CB" w:rsidP="000D5963">
            <w:pPr>
              <w:tabs>
                <w:tab w:val="left" w:pos="1455"/>
              </w:tabs>
              <w:rPr>
                <w:sz w:val="20"/>
                <w:szCs w:val="20"/>
              </w:rPr>
            </w:pPr>
            <w:proofErr w:type="gramStart"/>
            <w:r w:rsidRPr="00D162CB">
              <w:rPr>
                <w:sz w:val="20"/>
                <w:szCs w:val="20"/>
              </w:rPr>
              <w:t>Эл.курс</w:t>
            </w:r>
            <w:proofErr w:type="gramEnd"/>
            <w:r w:rsidRPr="00D162CB">
              <w:rPr>
                <w:sz w:val="20"/>
                <w:szCs w:val="20"/>
              </w:rPr>
              <w:t xml:space="preserve"> «Математический тренажер»</w:t>
            </w:r>
          </w:p>
        </w:tc>
        <w:tc>
          <w:tcPr>
            <w:tcW w:w="476" w:type="pct"/>
          </w:tcPr>
          <w:p w:rsidR="00D162CB" w:rsidRDefault="00D162CB" w:rsidP="000D5963">
            <w:pPr>
              <w:tabs>
                <w:tab w:val="left" w:pos="1455"/>
              </w:tabs>
              <w:jc w:val="center"/>
            </w:pPr>
            <w:r>
              <w:t>10</w:t>
            </w:r>
          </w:p>
        </w:tc>
        <w:tc>
          <w:tcPr>
            <w:tcW w:w="815" w:type="pct"/>
          </w:tcPr>
          <w:p w:rsidR="00D162CB" w:rsidRPr="00D819BF" w:rsidRDefault="00D162CB" w:rsidP="000D5963">
            <w:pPr>
              <w:tabs>
                <w:tab w:val="left" w:pos="1455"/>
              </w:tabs>
              <w:jc w:val="center"/>
            </w:pPr>
            <w:r>
              <w:t>34</w:t>
            </w:r>
          </w:p>
        </w:tc>
        <w:tc>
          <w:tcPr>
            <w:tcW w:w="749" w:type="pct"/>
          </w:tcPr>
          <w:p w:rsidR="00D162CB" w:rsidRDefault="00D162CB" w:rsidP="000D5963">
            <w:pPr>
              <w:tabs>
                <w:tab w:val="left" w:pos="1455"/>
              </w:tabs>
              <w:jc w:val="center"/>
            </w:pPr>
            <w:r>
              <w:t>34</w:t>
            </w:r>
          </w:p>
        </w:tc>
        <w:tc>
          <w:tcPr>
            <w:tcW w:w="527" w:type="pct"/>
          </w:tcPr>
          <w:p w:rsidR="00D162CB" w:rsidRDefault="00D162CB" w:rsidP="000D5963">
            <w:pPr>
              <w:tabs>
                <w:tab w:val="left" w:pos="1455"/>
              </w:tabs>
            </w:pPr>
          </w:p>
        </w:tc>
      </w:tr>
      <w:tr w:rsidR="000D5963" w:rsidRPr="001A7DC1" w:rsidTr="0067462D">
        <w:trPr>
          <w:cantSplit/>
          <w:trHeight w:val="60"/>
        </w:trPr>
        <w:tc>
          <w:tcPr>
            <w:tcW w:w="867" w:type="pct"/>
            <w:vMerge/>
          </w:tcPr>
          <w:p w:rsidR="000D5963" w:rsidRPr="001A7DC1" w:rsidRDefault="000D5963" w:rsidP="000D5963">
            <w:pPr>
              <w:tabs>
                <w:tab w:val="left" w:pos="1455"/>
              </w:tabs>
              <w:jc w:val="center"/>
            </w:pPr>
          </w:p>
        </w:tc>
        <w:tc>
          <w:tcPr>
            <w:tcW w:w="1566" w:type="pct"/>
          </w:tcPr>
          <w:p w:rsidR="000D5963" w:rsidRDefault="000D5963" w:rsidP="000D5963">
            <w:pPr>
              <w:tabs>
                <w:tab w:val="left" w:pos="1455"/>
              </w:tabs>
              <w:rPr>
                <w:sz w:val="16"/>
                <w:szCs w:val="16"/>
              </w:rPr>
            </w:pPr>
            <w:proofErr w:type="gramStart"/>
            <w:r>
              <w:rPr>
                <w:sz w:val="16"/>
                <w:szCs w:val="16"/>
              </w:rPr>
              <w:t>Эл.курс</w:t>
            </w:r>
            <w:proofErr w:type="gramEnd"/>
            <w:r>
              <w:rPr>
                <w:sz w:val="16"/>
                <w:szCs w:val="16"/>
              </w:rPr>
              <w:t xml:space="preserve"> «Подготовка к ГИА по математике»</w:t>
            </w:r>
          </w:p>
        </w:tc>
        <w:tc>
          <w:tcPr>
            <w:tcW w:w="476" w:type="pct"/>
          </w:tcPr>
          <w:p w:rsidR="000D5963" w:rsidRDefault="000D5963" w:rsidP="000D5963">
            <w:pPr>
              <w:tabs>
                <w:tab w:val="left" w:pos="1455"/>
              </w:tabs>
              <w:jc w:val="center"/>
            </w:pPr>
            <w:r>
              <w:t>9</w:t>
            </w:r>
          </w:p>
        </w:tc>
        <w:tc>
          <w:tcPr>
            <w:tcW w:w="815" w:type="pct"/>
          </w:tcPr>
          <w:p w:rsidR="000D5963" w:rsidRPr="00616792" w:rsidRDefault="000D5963" w:rsidP="000D5963">
            <w:pPr>
              <w:tabs>
                <w:tab w:val="left" w:pos="1455"/>
              </w:tabs>
              <w:jc w:val="center"/>
            </w:pPr>
            <w:r w:rsidRPr="00616792">
              <w:t>1</w:t>
            </w:r>
            <w:r w:rsidR="00D162CB">
              <w:t>5</w:t>
            </w:r>
          </w:p>
        </w:tc>
        <w:tc>
          <w:tcPr>
            <w:tcW w:w="749" w:type="pct"/>
          </w:tcPr>
          <w:p w:rsidR="000D5963" w:rsidRDefault="000D5963" w:rsidP="000D5963">
            <w:pPr>
              <w:tabs>
                <w:tab w:val="left" w:pos="1455"/>
              </w:tabs>
              <w:jc w:val="center"/>
            </w:pPr>
            <w:r>
              <w:t>1</w:t>
            </w:r>
            <w:r w:rsidR="00D162CB">
              <w:t>5</w:t>
            </w:r>
          </w:p>
        </w:tc>
        <w:tc>
          <w:tcPr>
            <w:tcW w:w="527" w:type="pct"/>
          </w:tcPr>
          <w:p w:rsidR="000D5963" w:rsidRDefault="000D5963" w:rsidP="000D5963">
            <w:pPr>
              <w:tabs>
                <w:tab w:val="left" w:pos="1455"/>
              </w:tabs>
            </w:pPr>
            <w:r>
              <w:t>-</w:t>
            </w:r>
          </w:p>
        </w:tc>
      </w:tr>
      <w:tr w:rsidR="000D5963" w:rsidRPr="001A7DC1" w:rsidTr="0067462D">
        <w:trPr>
          <w:cantSplit/>
          <w:trHeight w:val="60"/>
        </w:trPr>
        <w:tc>
          <w:tcPr>
            <w:tcW w:w="867" w:type="pct"/>
            <w:vMerge w:val="restart"/>
          </w:tcPr>
          <w:p w:rsidR="000D5963" w:rsidRPr="001A7DC1" w:rsidRDefault="000D5963" w:rsidP="000D5963">
            <w:pPr>
              <w:tabs>
                <w:tab w:val="left" w:pos="1455"/>
              </w:tabs>
              <w:jc w:val="center"/>
            </w:pPr>
            <w:r w:rsidRPr="001A7DC1">
              <w:t>Бывалина Л.Л.</w:t>
            </w:r>
          </w:p>
        </w:tc>
        <w:tc>
          <w:tcPr>
            <w:tcW w:w="1566" w:type="pct"/>
          </w:tcPr>
          <w:p w:rsidR="000D5963" w:rsidRDefault="000D5963" w:rsidP="000D5963">
            <w:pPr>
              <w:tabs>
                <w:tab w:val="left" w:pos="1455"/>
              </w:tabs>
            </w:pPr>
            <w:r>
              <w:t>Математика</w:t>
            </w:r>
          </w:p>
        </w:tc>
        <w:tc>
          <w:tcPr>
            <w:tcW w:w="476" w:type="pct"/>
          </w:tcPr>
          <w:p w:rsidR="000D5963" w:rsidRDefault="003C2101" w:rsidP="000D5963">
            <w:pPr>
              <w:tabs>
                <w:tab w:val="left" w:pos="1455"/>
              </w:tabs>
              <w:jc w:val="center"/>
            </w:pPr>
            <w:r>
              <w:t>5</w:t>
            </w:r>
          </w:p>
          <w:p w:rsidR="003C2101" w:rsidRDefault="003C2101" w:rsidP="000D5963">
            <w:pPr>
              <w:tabs>
                <w:tab w:val="left" w:pos="1455"/>
              </w:tabs>
              <w:jc w:val="center"/>
            </w:pPr>
            <w:r>
              <w:t>8</w:t>
            </w:r>
          </w:p>
        </w:tc>
        <w:tc>
          <w:tcPr>
            <w:tcW w:w="815" w:type="pct"/>
          </w:tcPr>
          <w:p w:rsidR="003C2101" w:rsidRDefault="003C2101" w:rsidP="000D5963">
            <w:pPr>
              <w:tabs>
                <w:tab w:val="left" w:pos="1455"/>
              </w:tabs>
              <w:jc w:val="center"/>
            </w:pPr>
            <w:r>
              <w:t>170</w:t>
            </w:r>
          </w:p>
          <w:p w:rsidR="000D5963" w:rsidRPr="0033182A" w:rsidRDefault="000D5963" w:rsidP="000D5963">
            <w:pPr>
              <w:tabs>
                <w:tab w:val="left" w:pos="1455"/>
              </w:tabs>
              <w:jc w:val="center"/>
            </w:pPr>
            <w:r w:rsidRPr="0033182A">
              <w:t>204</w:t>
            </w:r>
          </w:p>
        </w:tc>
        <w:tc>
          <w:tcPr>
            <w:tcW w:w="749" w:type="pct"/>
          </w:tcPr>
          <w:p w:rsidR="003C2101" w:rsidRDefault="003C2101" w:rsidP="000D5963">
            <w:pPr>
              <w:tabs>
                <w:tab w:val="left" w:pos="1455"/>
              </w:tabs>
              <w:jc w:val="center"/>
            </w:pPr>
            <w:r>
              <w:t>170</w:t>
            </w:r>
          </w:p>
          <w:p w:rsidR="000D5963" w:rsidRPr="001A7DC1" w:rsidRDefault="000D5963" w:rsidP="000D5963">
            <w:pPr>
              <w:tabs>
                <w:tab w:val="left" w:pos="1455"/>
              </w:tabs>
              <w:jc w:val="center"/>
            </w:pPr>
            <w:r>
              <w:t>204</w:t>
            </w:r>
          </w:p>
        </w:tc>
        <w:tc>
          <w:tcPr>
            <w:tcW w:w="527" w:type="pct"/>
          </w:tcPr>
          <w:p w:rsidR="000D5963" w:rsidRDefault="000D5963" w:rsidP="000D5963">
            <w:pPr>
              <w:tabs>
                <w:tab w:val="left" w:pos="1455"/>
              </w:tabs>
            </w:pPr>
            <w:r>
              <w:t>-</w:t>
            </w:r>
          </w:p>
          <w:p w:rsidR="003C2101" w:rsidRPr="001A7DC1" w:rsidRDefault="003C2101" w:rsidP="000D5963">
            <w:pPr>
              <w:tabs>
                <w:tab w:val="left" w:pos="1455"/>
              </w:tabs>
            </w:pPr>
            <w:r>
              <w:t>-</w:t>
            </w:r>
          </w:p>
        </w:tc>
      </w:tr>
      <w:tr w:rsidR="000D5963" w:rsidRPr="001A7DC1" w:rsidTr="00ED1805">
        <w:trPr>
          <w:cantSplit/>
          <w:trHeight w:val="70"/>
        </w:trPr>
        <w:tc>
          <w:tcPr>
            <w:tcW w:w="867" w:type="pct"/>
            <w:vMerge/>
          </w:tcPr>
          <w:p w:rsidR="000D5963" w:rsidRPr="001A7DC1" w:rsidRDefault="000D5963" w:rsidP="000D5963">
            <w:pPr>
              <w:tabs>
                <w:tab w:val="left" w:pos="1455"/>
              </w:tabs>
              <w:jc w:val="center"/>
            </w:pPr>
          </w:p>
        </w:tc>
        <w:tc>
          <w:tcPr>
            <w:tcW w:w="1566" w:type="pct"/>
          </w:tcPr>
          <w:p w:rsidR="000D5963" w:rsidRPr="001A7DC1" w:rsidRDefault="000D5963" w:rsidP="000D5963">
            <w:pPr>
              <w:tabs>
                <w:tab w:val="left" w:pos="1455"/>
              </w:tabs>
            </w:pPr>
            <w:r w:rsidRPr="001A7DC1">
              <w:t>Алгебра</w:t>
            </w:r>
            <w:r>
              <w:t xml:space="preserve"> и начала анализа</w:t>
            </w:r>
          </w:p>
        </w:tc>
        <w:tc>
          <w:tcPr>
            <w:tcW w:w="476" w:type="pct"/>
          </w:tcPr>
          <w:p w:rsidR="000D5963" w:rsidRPr="001A7DC1" w:rsidRDefault="000D5963" w:rsidP="000D5963">
            <w:pPr>
              <w:tabs>
                <w:tab w:val="left" w:pos="1455"/>
              </w:tabs>
              <w:jc w:val="center"/>
            </w:pPr>
            <w:r>
              <w:t>11</w:t>
            </w:r>
          </w:p>
        </w:tc>
        <w:tc>
          <w:tcPr>
            <w:tcW w:w="815" w:type="pct"/>
          </w:tcPr>
          <w:p w:rsidR="000D5963" w:rsidRPr="00ED1805" w:rsidRDefault="000D5963" w:rsidP="000D5963">
            <w:pPr>
              <w:tabs>
                <w:tab w:val="left" w:pos="1455"/>
              </w:tabs>
              <w:jc w:val="center"/>
            </w:pPr>
            <w:r w:rsidRPr="00C00080">
              <w:t>102</w:t>
            </w:r>
          </w:p>
        </w:tc>
        <w:tc>
          <w:tcPr>
            <w:tcW w:w="749" w:type="pct"/>
          </w:tcPr>
          <w:p w:rsidR="000D5963" w:rsidRPr="001A7DC1" w:rsidRDefault="000D5963" w:rsidP="000D5963">
            <w:pPr>
              <w:tabs>
                <w:tab w:val="left" w:pos="1455"/>
              </w:tabs>
              <w:jc w:val="center"/>
            </w:pPr>
            <w:r>
              <w:t>102</w:t>
            </w:r>
          </w:p>
        </w:tc>
        <w:tc>
          <w:tcPr>
            <w:tcW w:w="527" w:type="pct"/>
          </w:tcPr>
          <w:p w:rsidR="000D5963" w:rsidRPr="001A7DC1" w:rsidRDefault="000D5963" w:rsidP="000D5963">
            <w:pPr>
              <w:tabs>
                <w:tab w:val="left" w:pos="1455"/>
              </w:tabs>
            </w:pPr>
            <w:r>
              <w:t>-</w:t>
            </w:r>
          </w:p>
        </w:tc>
      </w:tr>
      <w:tr w:rsidR="000D5963" w:rsidRPr="001A7DC1" w:rsidTr="0067462D">
        <w:trPr>
          <w:cantSplit/>
          <w:trHeight w:val="60"/>
        </w:trPr>
        <w:tc>
          <w:tcPr>
            <w:tcW w:w="867" w:type="pct"/>
            <w:vMerge/>
          </w:tcPr>
          <w:p w:rsidR="000D5963" w:rsidRPr="001A7DC1" w:rsidRDefault="000D5963" w:rsidP="000D5963">
            <w:pPr>
              <w:tabs>
                <w:tab w:val="left" w:pos="1455"/>
              </w:tabs>
              <w:jc w:val="center"/>
            </w:pPr>
          </w:p>
        </w:tc>
        <w:tc>
          <w:tcPr>
            <w:tcW w:w="1566" w:type="pct"/>
          </w:tcPr>
          <w:p w:rsidR="000D5963" w:rsidRPr="001A7DC1" w:rsidRDefault="000D5963" w:rsidP="000D5963">
            <w:pPr>
              <w:tabs>
                <w:tab w:val="left" w:pos="1455"/>
              </w:tabs>
            </w:pPr>
            <w:r w:rsidRPr="001A7DC1">
              <w:t>Геометрия</w:t>
            </w:r>
          </w:p>
        </w:tc>
        <w:tc>
          <w:tcPr>
            <w:tcW w:w="476" w:type="pct"/>
          </w:tcPr>
          <w:p w:rsidR="000D5963" w:rsidRPr="001A7DC1" w:rsidRDefault="000D5963" w:rsidP="000D5963">
            <w:pPr>
              <w:tabs>
                <w:tab w:val="left" w:pos="1455"/>
              </w:tabs>
              <w:jc w:val="center"/>
            </w:pPr>
            <w:r>
              <w:t>11</w:t>
            </w:r>
          </w:p>
        </w:tc>
        <w:tc>
          <w:tcPr>
            <w:tcW w:w="815" w:type="pct"/>
          </w:tcPr>
          <w:p w:rsidR="000D5963" w:rsidRPr="00C1783A" w:rsidRDefault="000D5963" w:rsidP="003968B4">
            <w:pPr>
              <w:tabs>
                <w:tab w:val="left" w:pos="1455"/>
              </w:tabs>
              <w:jc w:val="center"/>
            </w:pPr>
            <w:r w:rsidRPr="0006153A">
              <w:t>51</w:t>
            </w:r>
          </w:p>
        </w:tc>
        <w:tc>
          <w:tcPr>
            <w:tcW w:w="749" w:type="pct"/>
          </w:tcPr>
          <w:p w:rsidR="000D5963" w:rsidRPr="001A7DC1" w:rsidRDefault="000D5963" w:rsidP="003968B4">
            <w:pPr>
              <w:tabs>
                <w:tab w:val="left" w:pos="1455"/>
              </w:tabs>
              <w:jc w:val="center"/>
            </w:pPr>
            <w:r>
              <w:t>51</w:t>
            </w:r>
          </w:p>
        </w:tc>
        <w:tc>
          <w:tcPr>
            <w:tcW w:w="527" w:type="pct"/>
          </w:tcPr>
          <w:p w:rsidR="000D5963" w:rsidRPr="001A7DC1" w:rsidRDefault="000D5963" w:rsidP="003968B4">
            <w:pPr>
              <w:tabs>
                <w:tab w:val="left" w:pos="1455"/>
              </w:tabs>
            </w:pPr>
            <w:r>
              <w:t>-</w:t>
            </w:r>
          </w:p>
        </w:tc>
      </w:tr>
      <w:tr w:rsidR="000D5963" w:rsidRPr="001A7DC1" w:rsidTr="0067462D">
        <w:trPr>
          <w:cantSplit/>
          <w:trHeight w:val="195"/>
        </w:trPr>
        <w:tc>
          <w:tcPr>
            <w:tcW w:w="867" w:type="pct"/>
            <w:vMerge/>
          </w:tcPr>
          <w:p w:rsidR="000D5963" w:rsidRPr="001A7DC1" w:rsidRDefault="000D5963" w:rsidP="000D5963">
            <w:pPr>
              <w:tabs>
                <w:tab w:val="left" w:pos="1455"/>
              </w:tabs>
              <w:jc w:val="center"/>
            </w:pPr>
          </w:p>
        </w:tc>
        <w:tc>
          <w:tcPr>
            <w:tcW w:w="1566" w:type="pct"/>
          </w:tcPr>
          <w:p w:rsidR="000D5963" w:rsidRPr="001A7DC1" w:rsidRDefault="000D5963" w:rsidP="000D5963">
            <w:pPr>
              <w:tabs>
                <w:tab w:val="left" w:pos="1455"/>
              </w:tabs>
            </w:pPr>
            <w:r w:rsidRPr="001A7DC1">
              <w:t>Физика</w:t>
            </w:r>
          </w:p>
        </w:tc>
        <w:tc>
          <w:tcPr>
            <w:tcW w:w="476" w:type="pct"/>
          </w:tcPr>
          <w:p w:rsidR="000D5963" w:rsidRDefault="00D152EB" w:rsidP="000D5963">
            <w:pPr>
              <w:tabs>
                <w:tab w:val="left" w:pos="1455"/>
              </w:tabs>
              <w:jc w:val="center"/>
            </w:pPr>
            <w:r>
              <w:t>8</w:t>
            </w:r>
          </w:p>
          <w:p w:rsidR="000D5963" w:rsidRPr="001A7DC1" w:rsidRDefault="000D5963" w:rsidP="000D5963">
            <w:pPr>
              <w:tabs>
                <w:tab w:val="left" w:pos="1455"/>
              </w:tabs>
              <w:jc w:val="center"/>
            </w:pPr>
            <w:r w:rsidRPr="001A7DC1">
              <w:t>10</w:t>
            </w:r>
          </w:p>
          <w:p w:rsidR="000D5963" w:rsidRPr="001A7DC1" w:rsidRDefault="000D5963" w:rsidP="000D5963">
            <w:pPr>
              <w:tabs>
                <w:tab w:val="left" w:pos="1455"/>
              </w:tabs>
              <w:jc w:val="center"/>
            </w:pPr>
            <w:r w:rsidRPr="001A7DC1">
              <w:t>11</w:t>
            </w:r>
          </w:p>
        </w:tc>
        <w:tc>
          <w:tcPr>
            <w:tcW w:w="815" w:type="pct"/>
          </w:tcPr>
          <w:p w:rsidR="000D5963" w:rsidRPr="006D553B" w:rsidRDefault="000D5963" w:rsidP="000D5963">
            <w:pPr>
              <w:jc w:val="center"/>
            </w:pPr>
            <w:r w:rsidRPr="006D553B">
              <w:t>70</w:t>
            </w:r>
          </w:p>
          <w:p w:rsidR="000D5963" w:rsidRPr="006D553B" w:rsidRDefault="000D5963" w:rsidP="000D5963">
            <w:pPr>
              <w:jc w:val="center"/>
            </w:pPr>
            <w:r w:rsidRPr="006D553B">
              <w:t>70</w:t>
            </w:r>
          </w:p>
          <w:p w:rsidR="000D5963" w:rsidRPr="006D553B" w:rsidRDefault="000D5963" w:rsidP="000D5963">
            <w:pPr>
              <w:jc w:val="center"/>
            </w:pPr>
            <w:r w:rsidRPr="006D553B">
              <w:t>68</w:t>
            </w:r>
          </w:p>
        </w:tc>
        <w:tc>
          <w:tcPr>
            <w:tcW w:w="749" w:type="pct"/>
          </w:tcPr>
          <w:p w:rsidR="000D5963" w:rsidRPr="006D553B" w:rsidRDefault="000D5963" w:rsidP="000D5963">
            <w:pPr>
              <w:tabs>
                <w:tab w:val="left" w:pos="1455"/>
              </w:tabs>
              <w:jc w:val="center"/>
            </w:pPr>
            <w:r w:rsidRPr="006D553B">
              <w:t>68-70</w:t>
            </w:r>
          </w:p>
          <w:p w:rsidR="000D5963" w:rsidRPr="006D553B" w:rsidRDefault="000D5963" w:rsidP="000D5963">
            <w:pPr>
              <w:tabs>
                <w:tab w:val="left" w:pos="1455"/>
              </w:tabs>
              <w:jc w:val="center"/>
            </w:pPr>
            <w:r w:rsidRPr="006D553B">
              <w:t>68-70</w:t>
            </w:r>
          </w:p>
          <w:p w:rsidR="000D5963" w:rsidRPr="006D553B" w:rsidRDefault="000D5963" w:rsidP="000D5963">
            <w:pPr>
              <w:tabs>
                <w:tab w:val="left" w:pos="1455"/>
              </w:tabs>
              <w:jc w:val="center"/>
            </w:pPr>
            <w:r w:rsidRPr="006D553B">
              <w:t>68-70</w:t>
            </w:r>
          </w:p>
        </w:tc>
        <w:tc>
          <w:tcPr>
            <w:tcW w:w="527" w:type="pct"/>
          </w:tcPr>
          <w:p w:rsidR="000D5963" w:rsidRDefault="000D5963" w:rsidP="000D5963">
            <w:pPr>
              <w:tabs>
                <w:tab w:val="left" w:pos="1455"/>
              </w:tabs>
            </w:pPr>
            <w:r>
              <w:t>-</w:t>
            </w:r>
          </w:p>
          <w:p w:rsidR="000D5963" w:rsidRDefault="000D5963" w:rsidP="000D5963">
            <w:pPr>
              <w:tabs>
                <w:tab w:val="left" w:pos="1455"/>
              </w:tabs>
            </w:pPr>
            <w:r>
              <w:t>-</w:t>
            </w:r>
          </w:p>
          <w:p w:rsidR="000D5963" w:rsidRPr="001A7DC1" w:rsidRDefault="000D5963" w:rsidP="000D5963">
            <w:pPr>
              <w:tabs>
                <w:tab w:val="left" w:pos="1455"/>
              </w:tabs>
            </w:pPr>
            <w:r>
              <w:t>-</w:t>
            </w:r>
          </w:p>
        </w:tc>
      </w:tr>
      <w:tr w:rsidR="006D3A4E" w:rsidRPr="001A7DC1" w:rsidTr="0067462D">
        <w:trPr>
          <w:cantSplit/>
          <w:trHeight w:val="195"/>
        </w:trPr>
        <w:tc>
          <w:tcPr>
            <w:tcW w:w="867" w:type="pct"/>
            <w:vMerge/>
          </w:tcPr>
          <w:p w:rsidR="006D3A4E" w:rsidRPr="001A7DC1" w:rsidRDefault="006D3A4E" w:rsidP="000D5963">
            <w:pPr>
              <w:tabs>
                <w:tab w:val="left" w:pos="1455"/>
              </w:tabs>
              <w:jc w:val="center"/>
            </w:pPr>
          </w:p>
        </w:tc>
        <w:tc>
          <w:tcPr>
            <w:tcW w:w="1566" w:type="pct"/>
          </w:tcPr>
          <w:p w:rsidR="006D3A4E" w:rsidRPr="001A7DC1" w:rsidRDefault="006D3A4E" w:rsidP="000D5963">
            <w:pPr>
              <w:tabs>
                <w:tab w:val="left" w:pos="1455"/>
              </w:tabs>
            </w:pPr>
            <w:r>
              <w:t xml:space="preserve">Астрономия </w:t>
            </w:r>
          </w:p>
        </w:tc>
        <w:tc>
          <w:tcPr>
            <w:tcW w:w="476" w:type="pct"/>
          </w:tcPr>
          <w:p w:rsidR="006D3A4E" w:rsidRDefault="006D3A4E" w:rsidP="000D5963">
            <w:pPr>
              <w:tabs>
                <w:tab w:val="left" w:pos="1455"/>
              </w:tabs>
              <w:jc w:val="center"/>
            </w:pPr>
            <w:r>
              <w:t>10</w:t>
            </w:r>
          </w:p>
        </w:tc>
        <w:tc>
          <w:tcPr>
            <w:tcW w:w="815" w:type="pct"/>
          </w:tcPr>
          <w:p w:rsidR="006D3A4E" w:rsidRPr="006D553B" w:rsidRDefault="006D3A4E" w:rsidP="000D5963">
            <w:pPr>
              <w:jc w:val="center"/>
            </w:pPr>
            <w:r w:rsidRPr="006D553B">
              <w:t>17</w:t>
            </w:r>
          </w:p>
        </w:tc>
        <w:tc>
          <w:tcPr>
            <w:tcW w:w="749" w:type="pct"/>
          </w:tcPr>
          <w:p w:rsidR="006D3A4E" w:rsidRPr="006D553B" w:rsidRDefault="006D3A4E" w:rsidP="000D5963">
            <w:pPr>
              <w:tabs>
                <w:tab w:val="left" w:pos="1455"/>
              </w:tabs>
              <w:jc w:val="center"/>
            </w:pPr>
            <w:r w:rsidRPr="006D553B">
              <w:t>17</w:t>
            </w:r>
          </w:p>
        </w:tc>
        <w:tc>
          <w:tcPr>
            <w:tcW w:w="527" w:type="pct"/>
          </w:tcPr>
          <w:p w:rsidR="006D3A4E" w:rsidRDefault="006D3A4E" w:rsidP="000D5963">
            <w:pPr>
              <w:tabs>
                <w:tab w:val="left" w:pos="1455"/>
              </w:tabs>
            </w:pPr>
            <w:r>
              <w:t>-</w:t>
            </w:r>
          </w:p>
        </w:tc>
      </w:tr>
      <w:tr w:rsidR="006D3A4E" w:rsidRPr="001A7DC1" w:rsidTr="006D3A4E">
        <w:trPr>
          <w:cantSplit/>
          <w:trHeight w:val="70"/>
        </w:trPr>
        <w:tc>
          <w:tcPr>
            <w:tcW w:w="867" w:type="pct"/>
            <w:vMerge/>
          </w:tcPr>
          <w:p w:rsidR="006D3A4E" w:rsidRPr="001A7DC1" w:rsidRDefault="006D3A4E" w:rsidP="000D5963">
            <w:pPr>
              <w:tabs>
                <w:tab w:val="left" w:pos="1455"/>
              </w:tabs>
              <w:jc w:val="center"/>
            </w:pPr>
          </w:p>
        </w:tc>
        <w:tc>
          <w:tcPr>
            <w:tcW w:w="1566" w:type="pct"/>
          </w:tcPr>
          <w:p w:rsidR="006D3A4E" w:rsidRPr="008A10CE" w:rsidRDefault="006D3A4E" w:rsidP="000D5963">
            <w:pPr>
              <w:tabs>
                <w:tab w:val="left" w:pos="1455"/>
              </w:tabs>
              <w:rPr>
                <w:sz w:val="20"/>
                <w:szCs w:val="20"/>
              </w:rPr>
            </w:pPr>
            <w:proofErr w:type="gramStart"/>
            <w:r w:rsidRPr="008A10CE">
              <w:rPr>
                <w:sz w:val="20"/>
                <w:szCs w:val="20"/>
              </w:rPr>
              <w:t>Эл.курс</w:t>
            </w:r>
            <w:proofErr w:type="gramEnd"/>
            <w:r w:rsidRPr="008A10CE">
              <w:rPr>
                <w:sz w:val="20"/>
                <w:szCs w:val="20"/>
              </w:rPr>
              <w:t xml:space="preserve"> «Математический тренажер»</w:t>
            </w:r>
          </w:p>
        </w:tc>
        <w:tc>
          <w:tcPr>
            <w:tcW w:w="476" w:type="pct"/>
          </w:tcPr>
          <w:p w:rsidR="006D3A4E" w:rsidRPr="001A7DC1" w:rsidRDefault="006D3A4E" w:rsidP="000D5963">
            <w:pPr>
              <w:tabs>
                <w:tab w:val="left" w:pos="1455"/>
              </w:tabs>
              <w:jc w:val="center"/>
            </w:pPr>
            <w:r>
              <w:t>11</w:t>
            </w:r>
          </w:p>
        </w:tc>
        <w:tc>
          <w:tcPr>
            <w:tcW w:w="815" w:type="pct"/>
          </w:tcPr>
          <w:p w:rsidR="006D3A4E" w:rsidRPr="006D553B" w:rsidRDefault="006D3A4E" w:rsidP="000D5963">
            <w:pPr>
              <w:tabs>
                <w:tab w:val="left" w:pos="1455"/>
              </w:tabs>
              <w:jc w:val="center"/>
            </w:pPr>
            <w:r w:rsidRPr="006D553B">
              <w:t>35</w:t>
            </w:r>
          </w:p>
        </w:tc>
        <w:tc>
          <w:tcPr>
            <w:tcW w:w="749" w:type="pct"/>
          </w:tcPr>
          <w:p w:rsidR="006D3A4E" w:rsidRPr="006D553B" w:rsidRDefault="006D3A4E" w:rsidP="000D5963">
            <w:pPr>
              <w:tabs>
                <w:tab w:val="left" w:pos="1455"/>
              </w:tabs>
              <w:jc w:val="center"/>
            </w:pPr>
            <w:r w:rsidRPr="006D553B">
              <w:t>35</w:t>
            </w:r>
          </w:p>
        </w:tc>
        <w:tc>
          <w:tcPr>
            <w:tcW w:w="527" w:type="pct"/>
          </w:tcPr>
          <w:p w:rsidR="006D3A4E" w:rsidRPr="001A7DC1" w:rsidRDefault="006D3A4E" w:rsidP="000D5963">
            <w:pPr>
              <w:tabs>
                <w:tab w:val="left" w:pos="1455"/>
              </w:tabs>
            </w:pPr>
            <w:r>
              <w:t>-</w:t>
            </w:r>
          </w:p>
        </w:tc>
      </w:tr>
      <w:tr w:rsidR="000D5963" w:rsidRPr="001A7DC1" w:rsidTr="0067462D">
        <w:trPr>
          <w:cantSplit/>
          <w:trHeight w:val="240"/>
        </w:trPr>
        <w:tc>
          <w:tcPr>
            <w:tcW w:w="867" w:type="pct"/>
            <w:vMerge/>
          </w:tcPr>
          <w:p w:rsidR="000D5963" w:rsidRPr="001A7DC1" w:rsidRDefault="000D5963" w:rsidP="000D5963">
            <w:pPr>
              <w:tabs>
                <w:tab w:val="left" w:pos="1455"/>
              </w:tabs>
              <w:jc w:val="center"/>
            </w:pPr>
          </w:p>
        </w:tc>
        <w:tc>
          <w:tcPr>
            <w:tcW w:w="1566" w:type="pct"/>
            <w:vMerge w:val="restart"/>
          </w:tcPr>
          <w:p w:rsidR="000D5963" w:rsidRPr="0067462D" w:rsidRDefault="000D5963" w:rsidP="000D5963">
            <w:pPr>
              <w:tabs>
                <w:tab w:val="left" w:pos="1455"/>
              </w:tabs>
            </w:pPr>
            <w:r w:rsidRPr="0067462D">
              <w:t>Эл.</w:t>
            </w:r>
            <w:r>
              <w:t xml:space="preserve"> </w:t>
            </w:r>
            <w:r w:rsidRPr="0067462D">
              <w:t>курс «Методы решения физических задач»</w:t>
            </w:r>
          </w:p>
        </w:tc>
        <w:tc>
          <w:tcPr>
            <w:tcW w:w="476" w:type="pct"/>
          </w:tcPr>
          <w:p w:rsidR="000D5963" w:rsidRDefault="000D5963" w:rsidP="000D5963">
            <w:pPr>
              <w:tabs>
                <w:tab w:val="left" w:pos="1455"/>
              </w:tabs>
              <w:jc w:val="center"/>
            </w:pPr>
            <w:r>
              <w:t>10</w:t>
            </w:r>
          </w:p>
        </w:tc>
        <w:tc>
          <w:tcPr>
            <w:tcW w:w="815" w:type="pct"/>
          </w:tcPr>
          <w:p w:rsidR="000D5963" w:rsidRPr="00266C2A" w:rsidRDefault="000D5963" w:rsidP="000D5963">
            <w:pPr>
              <w:tabs>
                <w:tab w:val="left" w:pos="1455"/>
              </w:tabs>
              <w:jc w:val="center"/>
            </w:pPr>
            <w:r w:rsidRPr="00266C2A">
              <w:t>34</w:t>
            </w:r>
          </w:p>
        </w:tc>
        <w:tc>
          <w:tcPr>
            <w:tcW w:w="749" w:type="pct"/>
          </w:tcPr>
          <w:p w:rsidR="000D5963" w:rsidRDefault="000D5963" w:rsidP="000D5963">
            <w:pPr>
              <w:tabs>
                <w:tab w:val="left" w:pos="1455"/>
              </w:tabs>
              <w:jc w:val="center"/>
            </w:pPr>
            <w:r>
              <w:t>34</w:t>
            </w:r>
          </w:p>
        </w:tc>
        <w:tc>
          <w:tcPr>
            <w:tcW w:w="527" w:type="pct"/>
          </w:tcPr>
          <w:p w:rsidR="000D5963" w:rsidRDefault="000D5963" w:rsidP="000D5963">
            <w:pPr>
              <w:tabs>
                <w:tab w:val="left" w:pos="1455"/>
              </w:tabs>
            </w:pPr>
            <w:r>
              <w:t>-</w:t>
            </w:r>
          </w:p>
        </w:tc>
      </w:tr>
      <w:tr w:rsidR="000D5963" w:rsidRPr="001A7DC1" w:rsidTr="0067462D">
        <w:trPr>
          <w:cantSplit/>
          <w:trHeight w:val="240"/>
        </w:trPr>
        <w:tc>
          <w:tcPr>
            <w:tcW w:w="867" w:type="pct"/>
            <w:vMerge/>
          </w:tcPr>
          <w:p w:rsidR="000D5963" w:rsidRPr="001A7DC1" w:rsidRDefault="000D5963" w:rsidP="000D5963">
            <w:pPr>
              <w:tabs>
                <w:tab w:val="left" w:pos="1455"/>
              </w:tabs>
              <w:jc w:val="center"/>
            </w:pPr>
          </w:p>
        </w:tc>
        <w:tc>
          <w:tcPr>
            <w:tcW w:w="1566" w:type="pct"/>
            <w:vMerge/>
          </w:tcPr>
          <w:p w:rsidR="000D5963" w:rsidRDefault="000D5963" w:rsidP="000D5963">
            <w:pPr>
              <w:tabs>
                <w:tab w:val="left" w:pos="1455"/>
              </w:tabs>
              <w:rPr>
                <w:sz w:val="16"/>
                <w:szCs w:val="16"/>
              </w:rPr>
            </w:pPr>
          </w:p>
        </w:tc>
        <w:tc>
          <w:tcPr>
            <w:tcW w:w="476" w:type="pct"/>
          </w:tcPr>
          <w:p w:rsidR="000D5963" w:rsidRDefault="000D5963" w:rsidP="000D5963">
            <w:pPr>
              <w:tabs>
                <w:tab w:val="left" w:pos="1455"/>
              </w:tabs>
              <w:jc w:val="center"/>
            </w:pPr>
            <w:r>
              <w:t>11</w:t>
            </w:r>
          </w:p>
        </w:tc>
        <w:tc>
          <w:tcPr>
            <w:tcW w:w="815" w:type="pct"/>
          </w:tcPr>
          <w:p w:rsidR="000D5963" w:rsidRPr="00266C2A" w:rsidRDefault="000D5963" w:rsidP="000D5963">
            <w:pPr>
              <w:tabs>
                <w:tab w:val="left" w:pos="1455"/>
              </w:tabs>
              <w:jc w:val="center"/>
            </w:pPr>
            <w:r w:rsidRPr="00266C2A">
              <w:t>34</w:t>
            </w:r>
          </w:p>
        </w:tc>
        <w:tc>
          <w:tcPr>
            <w:tcW w:w="749" w:type="pct"/>
          </w:tcPr>
          <w:p w:rsidR="000D5963" w:rsidRDefault="000D5963" w:rsidP="000D5963">
            <w:pPr>
              <w:tabs>
                <w:tab w:val="left" w:pos="1455"/>
              </w:tabs>
              <w:jc w:val="center"/>
            </w:pPr>
            <w:r>
              <w:t>34</w:t>
            </w:r>
          </w:p>
        </w:tc>
        <w:tc>
          <w:tcPr>
            <w:tcW w:w="527" w:type="pct"/>
          </w:tcPr>
          <w:p w:rsidR="000D5963" w:rsidRDefault="000D5963" w:rsidP="000D5963">
            <w:pPr>
              <w:tabs>
                <w:tab w:val="left" w:pos="1455"/>
              </w:tabs>
            </w:pPr>
            <w:r>
              <w:t>-</w:t>
            </w:r>
          </w:p>
        </w:tc>
      </w:tr>
      <w:tr w:rsidR="005362D9" w:rsidRPr="001A7DC1" w:rsidTr="0067462D">
        <w:trPr>
          <w:cantSplit/>
          <w:trHeight w:val="345"/>
        </w:trPr>
        <w:tc>
          <w:tcPr>
            <w:tcW w:w="867" w:type="pct"/>
            <w:vMerge w:val="restart"/>
          </w:tcPr>
          <w:p w:rsidR="005362D9" w:rsidRPr="00303E3D" w:rsidRDefault="005362D9" w:rsidP="005362D9">
            <w:pPr>
              <w:tabs>
                <w:tab w:val="left" w:pos="1455"/>
              </w:tabs>
              <w:jc w:val="center"/>
            </w:pPr>
            <w:r w:rsidRPr="00303E3D">
              <w:t>Нимаева Ж.Б.</w:t>
            </w:r>
          </w:p>
        </w:tc>
        <w:tc>
          <w:tcPr>
            <w:tcW w:w="1566" w:type="pct"/>
          </w:tcPr>
          <w:p w:rsidR="005362D9" w:rsidRPr="001A7DC1" w:rsidRDefault="005362D9" w:rsidP="005362D9">
            <w:pPr>
              <w:tabs>
                <w:tab w:val="left" w:pos="1455"/>
              </w:tabs>
            </w:pPr>
            <w:r w:rsidRPr="001A7DC1">
              <w:t>Химия</w:t>
            </w:r>
          </w:p>
        </w:tc>
        <w:tc>
          <w:tcPr>
            <w:tcW w:w="476" w:type="pct"/>
          </w:tcPr>
          <w:p w:rsidR="005362D9" w:rsidRPr="001A7DC1" w:rsidRDefault="005362D9" w:rsidP="005362D9">
            <w:pPr>
              <w:tabs>
                <w:tab w:val="left" w:pos="1455"/>
              </w:tabs>
              <w:jc w:val="center"/>
            </w:pPr>
            <w:r w:rsidRPr="001A7DC1">
              <w:t>8</w:t>
            </w:r>
          </w:p>
          <w:p w:rsidR="005362D9" w:rsidRPr="001A7DC1" w:rsidRDefault="005362D9" w:rsidP="005362D9">
            <w:pPr>
              <w:tabs>
                <w:tab w:val="left" w:pos="1455"/>
              </w:tabs>
              <w:jc w:val="center"/>
            </w:pPr>
            <w:r w:rsidRPr="001A7DC1">
              <w:t>9</w:t>
            </w:r>
          </w:p>
          <w:p w:rsidR="005362D9" w:rsidRPr="001A7DC1" w:rsidRDefault="005362D9" w:rsidP="005362D9">
            <w:pPr>
              <w:tabs>
                <w:tab w:val="left" w:pos="1455"/>
              </w:tabs>
              <w:jc w:val="center"/>
            </w:pPr>
            <w:r w:rsidRPr="001A7DC1">
              <w:t>10</w:t>
            </w:r>
          </w:p>
          <w:p w:rsidR="005362D9" w:rsidRPr="00303E3D" w:rsidRDefault="005362D9" w:rsidP="005362D9">
            <w:pPr>
              <w:tabs>
                <w:tab w:val="left" w:pos="1455"/>
              </w:tabs>
              <w:jc w:val="center"/>
            </w:pPr>
            <w:r w:rsidRPr="00303E3D">
              <w:t>11</w:t>
            </w:r>
          </w:p>
        </w:tc>
        <w:tc>
          <w:tcPr>
            <w:tcW w:w="815" w:type="pct"/>
          </w:tcPr>
          <w:p w:rsidR="005362D9" w:rsidRPr="00403F00" w:rsidRDefault="005362D9" w:rsidP="005362D9">
            <w:pPr>
              <w:tabs>
                <w:tab w:val="left" w:pos="1455"/>
              </w:tabs>
              <w:jc w:val="center"/>
            </w:pPr>
            <w:r w:rsidRPr="00403F00">
              <w:t>68</w:t>
            </w:r>
          </w:p>
          <w:p w:rsidR="005362D9" w:rsidRPr="004844B6" w:rsidRDefault="005362D9" w:rsidP="005362D9">
            <w:pPr>
              <w:tabs>
                <w:tab w:val="left" w:pos="1455"/>
              </w:tabs>
              <w:jc w:val="center"/>
            </w:pPr>
            <w:r w:rsidRPr="004844B6">
              <w:t>68</w:t>
            </w:r>
          </w:p>
          <w:p w:rsidR="005362D9" w:rsidRPr="00286908" w:rsidRDefault="005362D9" w:rsidP="005362D9">
            <w:pPr>
              <w:tabs>
                <w:tab w:val="left" w:pos="1455"/>
              </w:tabs>
              <w:jc w:val="center"/>
            </w:pPr>
            <w:r w:rsidRPr="00286908">
              <w:t>3</w:t>
            </w:r>
            <w:r w:rsidR="00C17748">
              <w:t>5</w:t>
            </w:r>
          </w:p>
          <w:p w:rsidR="005362D9" w:rsidRPr="00B66D3B" w:rsidRDefault="005362D9" w:rsidP="005362D9">
            <w:pPr>
              <w:tabs>
                <w:tab w:val="left" w:pos="1455"/>
              </w:tabs>
              <w:jc w:val="center"/>
            </w:pPr>
            <w:r w:rsidRPr="00B66D3B">
              <w:t>34</w:t>
            </w:r>
          </w:p>
        </w:tc>
        <w:tc>
          <w:tcPr>
            <w:tcW w:w="749" w:type="pct"/>
          </w:tcPr>
          <w:p w:rsidR="005362D9" w:rsidRDefault="005362D9" w:rsidP="005362D9">
            <w:pPr>
              <w:tabs>
                <w:tab w:val="left" w:pos="1455"/>
              </w:tabs>
              <w:jc w:val="center"/>
            </w:pPr>
            <w:r>
              <w:t>68</w:t>
            </w:r>
          </w:p>
          <w:p w:rsidR="005362D9" w:rsidRDefault="005362D9" w:rsidP="005362D9">
            <w:pPr>
              <w:tabs>
                <w:tab w:val="left" w:pos="1455"/>
              </w:tabs>
              <w:jc w:val="center"/>
            </w:pPr>
            <w:r>
              <w:t>68</w:t>
            </w:r>
          </w:p>
          <w:p w:rsidR="005362D9" w:rsidRDefault="005362D9" w:rsidP="005362D9">
            <w:pPr>
              <w:tabs>
                <w:tab w:val="left" w:pos="1455"/>
              </w:tabs>
              <w:jc w:val="center"/>
            </w:pPr>
            <w:r>
              <w:t>34</w:t>
            </w:r>
            <w:r w:rsidR="00C17748">
              <w:t>-35</w:t>
            </w:r>
          </w:p>
          <w:p w:rsidR="005362D9" w:rsidRPr="001A7DC1" w:rsidRDefault="005362D9" w:rsidP="005362D9">
            <w:pPr>
              <w:tabs>
                <w:tab w:val="left" w:pos="1455"/>
              </w:tabs>
              <w:jc w:val="center"/>
            </w:pPr>
            <w:r>
              <w:t>34</w:t>
            </w:r>
            <w:r w:rsidR="00C17748">
              <w:t>-35</w:t>
            </w:r>
          </w:p>
        </w:tc>
        <w:tc>
          <w:tcPr>
            <w:tcW w:w="527" w:type="pct"/>
          </w:tcPr>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Pr="001A7DC1" w:rsidRDefault="005362D9" w:rsidP="005362D9">
            <w:pPr>
              <w:tabs>
                <w:tab w:val="left" w:pos="1455"/>
              </w:tabs>
            </w:pPr>
            <w:r>
              <w:t>-</w:t>
            </w:r>
          </w:p>
        </w:tc>
      </w:tr>
      <w:tr w:rsidR="005362D9" w:rsidRPr="001A7DC1" w:rsidTr="0067462D">
        <w:trPr>
          <w:cantSplit/>
          <w:trHeight w:val="1727"/>
        </w:trPr>
        <w:tc>
          <w:tcPr>
            <w:tcW w:w="867" w:type="pct"/>
            <w:vMerge/>
          </w:tcPr>
          <w:p w:rsidR="005362D9" w:rsidRPr="001A7DC1" w:rsidRDefault="005362D9" w:rsidP="005362D9">
            <w:pPr>
              <w:tabs>
                <w:tab w:val="left" w:pos="1455"/>
              </w:tabs>
              <w:jc w:val="center"/>
            </w:pPr>
          </w:p>
        </w:tc>
        <w:tc>
          <w:tcPr>
            <w:tcW w:w="1566" w:type="pct"/>
          </w:tcPr>
          <w:p w:rsidR="005362D9" w:rsidRPr="001A7DC1" w:rsidRDefault="005362D9" w:rsidP="005362D9">
            <w:pPr>
              <w:tabs>
                <w:tab w:val="left" w:pos="1455"/>
              </w:tabs>
            </w:pPr>
            <w:r w:rsidRPr="001A7DC1">
              <w:t>Биология</w:t>
            </w:r>
          </w:p>
          <w:p w:rsidR="005362D9" w:rsidRPr="001A7DC1" w:rsidRDefault="005362D9" w:rsidP="005362D9">
            <w:pPr>
              <w:tabs>
                <w:tab w:val="left" w:pos="1455"/>
              </w:tabs>
            </w:pPr>
          </w:p>
          <w:p w:rsidR="005362D9" w:rsidRPr="001A7DC1" w:rsidRDefault="005362D9" w:rsidP="005362D9">
            <w:pPr>
              <w:tabs>
                <w:tab w:val="left" w:pos="1455"/>
              </w:tabs>
            </w:pPr>
          </w:p>
          <w:p w:rsidR="005362D9" w:rsidRPr="001A7DC1" w:rsidRDefault="005362D9" w:rsidP="005362D9">
            <w:pPr>
              <w:tabs>
                <w:tab w:val="left" w:pos="1455"/>
              </w:tabs>
            </w:pPr>
          </w:p>
          <w:p w:rsidR="005362D9" w:rsidRPr="001A7DC1" w:rsidRDefault="005362D9" w:rsidP="005362D9">
            <w:pPr>
              <w:tabs>
                <w:tab w:val="left" w:pos="1455"/>
              </w:tabs>
            </w:pPr>
          </w:p>
          <w:p w:rsidR="005362D9" w:rsidRPr="0056318A" w:rsidRDefault="005362D9" w:rsidP="005362D9">
            <w:pPr>
              <w:tabs>
                <w:tab w:val="left" w:pos="1455"/>
              </w:tabs>
            </w:pPr>
          </w:p>
        </w:tc>
        <w:tc>
          <w:tcPr>
            <w:tcW w:w="476" w:type="pct"/>
          </w:tcPr>
          <w:p w:rsidR="005362D9" w:rsidRDefault="005362D9" w:rsidP="005362D9">
            <w:pPr>
              <w:tabs>
                <w:tab w:val="left" w:pos="1455"/>
              </w:tabs>
              <w:jc w:val="center"/>
            </w:pPr>
            <w:r>
              <w:t>5</w:t>
            </w:r>
          </w:p>
          <w:p w:rsidR="005362D9" w:rsidRDefault="005362D9" w:rsidP="005362D9">
            <w:pPr>
              <w:tabs>
                <w:tab w:val="left" w:pos="1455"/>
              </w:tabs>
              <w:jc w:val="center"/>
            </w:pPr>
            <w:r>
              <w:t>6</w:t>
            </w:r>
          </w:p>
          <w:p w:rsidR="005362D9" w:rsidRPr="001A7DC1" w:rsidRDefault="005362D9" w:rsidP="005362D9">
            <w:pPr>
              <w:tabs>
                <w:tab w:val="left" w:pos="1455"/>
              </w:tabs>
              <w:jc w:val="center"/>
            </w:pPr>
            <w:r w:rsidRPr="001A7DC1">
              <w:t>7</w:t>
            </w:r>
          </w:p>
          <w:p w:rsidR="005362D9" w:rsidRDefault="005362D9" w:rsidP="005362D9">
            <w:pPr>
              <w:tabs>
                <w:tab w:val="left" w:pos="1455"/>
              </w:tabs>
              <w:jc w:val="center"/>
            </w:pPr>
            <w:r w:rsidRPr="001A7DC1">
              <w:t>8</w:t>
            </w:r>
          </w:p>
          <w:p w:rsidR="005362D9" w:rsidRPr="001A7DC1" w:rsidRDefault="005362D9" w:rsidP="005362D9">
            <w:pPr>
              <w:tabs>
                <w:tab w:val="left" w:pos="1455"/>
              </w:tabs>
              <w:jc w:val="center"/>
            </w:pPr>
            <w:r>
              <w:t>9</w:t>
            </w:r>
          </w:p>
          <w:p w:rsidR="005362D9" w:rsidRPr="001A7DC1" w:rsidRDefault="005362D9" w:rsidP="005362D9">
            <w:pPr>
              <w:tabs>
                <w:tab w:val="left" w:pos="1455"/>
              </w:tabs>
              <w:jc w:val="center"/>
            </w:pPr>
            <w:r w:rsidRPr="001A7DC1">
              <w:t>10</w:t>
            </w:r>
          </w:p>
          <w:p w:rsidR="005362D9" w:rsidRPr="001A7DC1" w:rsidRDefault="005362D9" w:rsidP="005362D9">
            <w:pPr>
              <w:tabs>
                <w:tab w:val="left" w:pos="1455"/>
              </w:tabs>
              <w:jc w:val="center"/>
            </w:pPr>
            <w:r w:rsidRPr="001A7DC1">
              <w:t>11</w:t>
            </w:r>
          </w:p>
        </w:tc>
        <w:tc>
          <w:tcPr>
            <w:tcW w:w="815" w:type="pct"/>
          </w:tcPr>
          <w:p w:rsidR="005362D9" w:rsidRPr="00A05246" w:rsidRDefault="005362D9" w:rsidP="005362D9">
            <w:pPr>
              <w:tabs>
                <w:tab w:val="left" w:pos="1455"/>
              </w:tabs>
              <w:jc w:val="center"/>
            </w:pPr>
            <w:r w:rsidRPr="00A05246">
              <w:t>3</w:t>
            </w:r>
            <w:r w:rsidR="00C17748">
              <w:t>4</w:t>
            </w:r>
          </w:p>
          <w:p w:rsidR="005362D9" w:rsidRPr="0098556B" w:rsidRDefault="005362D9" w:rsidP="005362D9">
            <w:pPr>
              <w:tabs>
                <w:tab w:val="left" w:pos="1455"/>
              </w:tabs>
              <w:jc w:val="center"/>
            </w:pPr>
            <w:r w:rsidRPr="0098556B">
              <w:t>35</w:t>
            </w:r>
          </w:p>
          <w:p w:rsidR="005362D9" w:rsidRPr="00F5746C" w:rsidRDefault="005362D9" w:rsidP="005362D9">
            <w:pPr>
              <w:tabs>
                <w:tab w:val="left" w:pos="1455"/>
              </w:tabs>
              <w:jc w:val="center"/>
            </w:pPr>
            <w:r w:rsidRPr="00F5746C">
              <w:t>68</w:t>
            </w:r>
          </w:p>
          <w:p w:rsidR="005362D9" w:rsidRPr="007A0892" w:rsidRDefault="005362D9" w:rsidP="005362D9">
            <w:pPr>
              <w:tabs>
                <w:tab w:val="left" w:pos="1455"/>
              </w:tabs>
              <w:jc w:val="center"/>
            </w:pPr>
            <w:r w:rsidRPr="007A0892">
              <w:t>68</w:t>
            </w:r>
          </w:p>
          <w:p w:rsidR="005362D9" w:rsidRPr="00461AFA" w:rsidRDefault="005362D9" w:rsidP="005362D9">
            <w:pPr>
              <w:tabs>
                <w:tab w:val="left" w:pos="1455"/>
              </w:tabs>
              <w:jc w:val="center"/>
            </w:pPr>
            <w:r w:rsidRPr="00461AFA">
              <w:t>68</w:t>
            </w:r>
          </w:p>
          <w:p w:rsidR="005362D9" w:rsidRPr="00286908" w:rsidRDefault="005362D9" w:rsidP="005362D9">
            <w:pPr>
              <w:tabs>
                <w:tab w:val="left" w:pos="1455"/>
              </w:tabs>
              <w:jc w:val="center"/>
            </w:pPr>
            <w:r w:rsidRPr="00286908">
              <w:t>34</w:t>
            </w:r>
          </w:p>
          <w:p w:rsidR="005362D9" w:rsidRPr="00CA2EAB" w:rsidRDefault="005362D9" w:rsidP="005362D9">
            <w:pPr>
              <w:tabs>
                <w:tab w:val="left" w:pos="1455"/>
              </w:tabs>
              <w:jc w:val="center"/>
              <w:rPr>
                <w:color w:val="FF0000"/>
              </w:rPr>
            </w:pPr>
            <w:r w:rsidRPr="00B66D3B">
              <w:t>34</w:t>
            </w:r>
          </w:p>
        </w:tc>
        <w:tc>
          <w:tcPr>
            <w:tcW w:w="749" w:type="pct"/>
          </w:tcPr>
          <w:p w:rsidR="005362D9" w:rsidRDefault="00C17748" w:rsidP="005362D9">
            <w:pPr>
              <w:tabs>
                <w:tab w:val="left" w:pos="1455"/>
              </w:tabs>
              <w:jc w:val="center"/>
            </w:pPr>
            <w:r>
              <w:t>34-</w:t>
            </w:r>
            <w:r w:rsidR="005362D9">
              <w:t>35</w:t>
            </w:r>
          </w:p>
          <w:p w:rsidR="005362D9" w:rsidRDefault="005362D9" w:rsidP="005362D9">
            <w:pPr>
              <w:tabs>
                <w:tab w:val="left" w:pos="1455"/>
              </w:tabs>
              <w:jc w:val="center"/>
            </w:pPr>
            <w:r>
              <w:t>35</w:t>
            </w:r>
          </w:p>
          <w:p w:rsidR="005362D9" w:rsidRDefault="005362D9" w:rsidP="005362D9">
            <w:pPr>
              <w:tabs>
                <w:tab w:val="left" w:pos="1455"/>
              </w:tabs>
              <w:jc w:val="center"/>
            </w:pPr>
            <w:r>
              <w:t>68</w:t>
            </w:r>
          </w:p>
          <w:p w:rsidR="005362D9" w:rsidRDefault="005362D9" w:rsidP="005362D9">
            <w:pPr>
              <w:tabs>
                <w:tab w:val="left" w:pos="1455"/>
              </w:tabs>
              <w:jc w:val="center"/>
            </w:pPr>
            <w:r>
              <w:t>68</w:t>
            </w:r>
          </w:p>
          <w:p w:rsidR="005362D9" w:rsidRDefault="005362D9" w:rsidP="005362D9">
            <w:pPr>
              <w:tabs>
                <w:tab w:val="left" w:pos="1455"/>
              </w:tabs>
              <w:jc w:val="center"/>
            </w:pPr>
            <w:r>
              <w:t>68</w:t>
            </w:r>
          </w:p>
          <w:p w:rsidR="005362D9" w:rsidRDefault="005362D9" w:rsidP="005362D9">
            <w:pPr>
              <w:tabs>
                <w:tab w:val="left" w:pos="1455"/>
              </w:tabs>
              <w:jc w:val="center"/>
            </w:pPr>
            <w:r>
              <w:t>34</w:t>
            </w:r>
          </w:p>
          <w:p w:rsidR="005362D9" w:rsidRPr="001A7DC1" w:rsidRDefault="005362D9" w:rsidP="005362D9">
            <w:pPr>
              <w:tabs>
                <w:tab w:val="left" w:pos="1455"/>
              </w:tabs>
              <w:jc w:val="center"/>
            </w:pPr>
            <w:r>
              <w:t>34</w:t>
            </w:r>
          </w:p>
        </w:tc>
        <w:tc>
          <w:tcPr>
            <w:tcW w:w="527" w:type="pct"/>
          </w:tcPr>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Pr="00457DE3" w:rsidRDefault="005362D9" w:rsidP="005362D9">
            <w:pPr>
              <w:tabs>
                <w:tab w:val="left" w:pos="1455"/>
              </w:tabs>
            </w:pPr>
            <w:r w:rsidRPr="00457DE3">
              <w:t>-</w:t>
            </w:r>
          </w:p>
          <w:p w:rsidR="005362D9" w:rsidRDefault="005362D9" w:rsidP="005362D9">
            <w:pPr>
              <w:tabs>
                <w:tab w:val="left" w:pos="1455"/>
              </w:tabs>
            </w:pPr>
            <w:r>
              <w:t>-</w:t>
            </w:r>
          </w:p>
          <w:p w:rsidR="005362D9" w:rsidRPr="001A7DC1" w:rsidRDefault="005362D9" w:rsidP="005362D9">
            <w:pPr>
              <w:tabs>
                <w:tab w:val="left" w:pos="1455"/>
              </w:tabs>
            </w:pPr>
            <w:r>
              <w:t>-</w:t>
            </w:r>
          </w:p>
        </w:tc>
      </w:tr>
      <w:tr w:rsidR="005362D9" w:rsidRPr="001A7DC1" w:rsidTr="0067462D">
        <w:trPr>
          <w:cantSplit/>
          <w:trHeight w:val="102"/>
        </w:trPr>
        <w:tc>
          <w:tcPr>
            <w:tcW w:w="867" w:type="pct"/>
            <w:vMerge/>
          </w:tcPr>
          <w:p w:rsidR="005362D9" w:rsidRPr="001A7DC1" w:rsidRDefault="005362D9" w:rsidP="005362D9">
            <w:pPr>
              <w:tabs>
                <w:tab w:val="left" w:pos="1455"/>
              </w:tabs>
              <w:jc w:val="center"/>
            </w:pPr>
          </w:p>
        </w:tc>
        <w:tc>
          <w:tcPr>
            <w:tcW w:w="1566" w:type="pct"/>
          </w:tcPr>
          <w:p w:rsidR="005362D9" w:rsidRPr="00CF3339" w:rsidRDefault="005362D9" w:rsidP="005362D9">
            <w:pPr>
              <w:tabs>
                <w:tab w:val="left" w:pos="1455"/>
              </w:tabs>
              <w:rPr>
                <w:sz w:val="20"/>
                <w:szCs w:val="20"/>
              </w:rPr>
            </w:pPr>
            <w:r w:rsidRPr="00CF3339">
              <w:rPr>
                <w:sz w:val="20"/>
                <w:szCs w:val="20"/>
              </w:rPr>
              <w:t>Эл. курс «</w:t>
            </w:r>
            <w:r>
              <w:rPr>
                <w:sz w:val="20"/>
                <w:szCs w:val="20"/>
              </w:rPr>
              <w:t>Избранные главы биологии</w:t>
            </w:r>
            <w:r w:rsidRPr="00CF3339">
              <w:rPr>
                <w:sz w:val="20"/>
                <w:szCs w:val="20"/>
              </w:rPr>
              <w:t>»</w:t>
            </w:r>
          </w:p>
        </w:tc>
        <w:tc>
          <w:tcPr>
            <w:tcW w:w="476" w:type="pct"/>
          </w:tcPr>
          <w:p w:rsidR="005362D9" w:rsidRPr="001A7DC1" w:rsidRDefault="005362D9" w:rsidP="005362D9">
            <w:pPr>
              <w:tabs>
                <w:tab w:val="left" w:pos="1455"/>
              </w:tabs>
              <w:jc w:val="center"/>
            </w:pPr>
            <w:r>
              <w:t>11</w:t>
            </w:r>
          </w:p>
        </w:tc>
        <w:tc>
          <w:tcPr>
            <w:tcW w:w="815" w:type="pct"/>
          </w:tcPr>
          <w:p w:rsidR="005362D9" w:rsidRPr="00632176" w:rsidRDefault="005362D9" w:rsidP="005362D9">
            <w:pPr>
              <w:tabs>
                <w:tab w:val="left" w:pos="1455"/>
              </w:tabs>
              <w:jc w:val="center"/>
            </w:pPr>
            <w:r w:rsidRPr="00632176">
              <w:t>1</w:t>
            </w:r>
            <w:r w:rsidR="00404BE6">
              <w:t>6</w:t>
            </w:r>
          </w:p>
        </w:tc>
        <w:tc>
          <w:tcPr>
            <w:tcW w:w="749" w:type="pct"/>
          </w:tcPr>
          <w:p w:rsidR="005362D9" w:rsidRPr="00457DE3" w:rsidRDefault="005362D9" w:rsidP="005362D9">
            <w:pPr>
              <w:tabs>
                <w:tab w:val="left" w:pos="1455"/>
              </w:tabs>
              <w:jc w:val="center"/>
            </w:pPr>
            <w:r>
              <w:t>1</w:t>
            </w:r>
            <w:r w:rsidR="00404BE6">
              <w:t>7</w:t>
            </w:r>
          </w:p>
        </w:tc>
        <w:tc>
          <w:tcPr>
            <w:tcW w:w="527" w:type="pct"/>
          </w:tcPr>
          <w:p w:rsidR="005362D9" w:rsidRPr="00457DE3" w:rsidRDefault="005362D9" w:rsidP="005362D9">
            <w:pPr>
              <w:tabs>
                <w:tab w:val="left" w:pos="1455"/>
              </w:tabs>
            </w:pPr>
            <w:r w:rsidRPr="00457DE3">
              <w:t>-</w:t>
            </w:r>
            <w:r w:rsidR="00404BE6">
              <w:t>1</w:t>
            </w:r>
          </w:p>
        </w:tc>
      </w:tr>
      <w:tr w:rsidR="005362D9" w:rsidRPr="001A7DC1" w:rsidTr="0067462D">
        <w:trPr>
          <w:cantSplit/>
          <w:trHeight w:val="1589"/>
        </w:trPr>
        <w:tc>
          <w:tcPr>
            <w:tcW w:w="867" w:type="pct"/>
            <w:vMerge w:val="restart"/>
          </w:tcPr>
          <w:p w:rsidR="005362D9" w:rsidRPr="00303E3D" w:rsidRDefault="005362D9" w:rsidP="005362D9">
            <w:pPr>
              <w:tabs>
                <w:tab w:val="left" w:pos="1455"/>
              </w:tabs>
              <w:jc w:val="center"/>
            </w:pPr>
            <w:r w:rsidRPr="004906CB">
              <w:t>Зайкова Е.А.</w:t>
            </w:r>
          </w:p>
        </w:tc>
        <w:tc>
          <w:tcPr>
            <w:tcW w:w="1566" w:type="pct"/>
          </w:tcPr>
          <w:p w:rsidR="005362D9" w:rsidRPr="001A7DC1" w:rsidRDefault="005362D9" w:rsidP="005362D9">
            <w:pPr>
              <w:tabs>
                <w:tab w:val="left" w:pos="1455"/>
              </w:tabs>
            </w:pPr>
            <w:r w:rsidRPr="001A7DC1">
              <w:t>География</w:t>
            </w:r>
          </w:p>
        </w:tc>
        <w:tc>
          <w:tcPr>
            <w:tcW w:w="476" w:type="pct"/>
          </w:tcPr>
          <w:p w:rsidR="005362D9" w:rsidRDefault="005362D9" w:rsidP="005362D9">
            <w:pPr>
              <w:tabs>
                <w:tab w:val="left" w:pos="1455"/>
              </w:tabs>
              <w:jc w:val="center"/>
            </w:pPr>
            <w:r>
              <w:t>5</w:t>
            </w:r>
          </w:p>
          <w:p w:rsidR="005362D9" w:rsidRPr="001A7DC1" w:rsidRDefault="005362D9" w:rsidP="005362D9">
            <w:pPr>
              <w:tabs>
                <w:tab w:val="left" w:pos="1455"/>
              </w:tabs>
              <w:jc w:val="center"/>
            </w:pPr>
            <w:r w:rsidRPr="001A7DC1">
              <w:t>6</w:t>
            </w:r>
          </w:p>
          <w:p w:rsidR="005362D9" w:rsidRPr="001A7DC1" w:rsidRDefault="005362D9" w:rsidP="005362D9">
            <w:pPr>
              <w:tabs>
                <w:tab w:val="left" w:pos="1455"/>
              </w:tabs>
              <w:jc w:val="center"/>
            </w:pPr>
            <w:r w:rsidRPr="001A7DC1">
              <w:t>7</w:t>
            </w:r>
          </w:p>
          <w:p w:rsidR="005362D9" w:rsidRPr="001A7DC1" w:rsidRDefault="005362D9" w:rsidP="005362D9">
            <w:pPr>
              <w:tabs>
                <w:tab w:val="left" w:pos="1455"/>
              </w:tabs>
              <w:jc w:val="center"/>
            </w:pPr>
            <w:r w:rsidRPr="001A7DC1">
              <w:t>8</w:t>
            </w:r>
          </w:p>
          <w:p w:rsidR="005362D9" w:rsidRPr="001A7DC1" w:rsidRDefault="005362D9" w:rsidP="005362D9">
            <w:pPr>
              <w:tabs>
                <w:tab w:val="left" w:pos="1455"/>
              </w:tabs>
              <w:jc w:val="center"/>
            </w:pPr>
            <w:r w:rsidRPr="001A7DC1">
              <w:t>9</w:t>
            </w:r>
          </w:p>
          <w:p w:rsidR="005362D9" w:rsidRPr="001A7DC1" w:rsidRDefault="005362D9" w:rsidP="005362D9">
            <w:pPr>
              <w:tabs>
                <w:tab w:val="left" w:pos="1455"/>
              </w:tabs>
              <w:jc w:val="center"/>
            </w:pPr>
            <w:r w:rsidRPr="001A7DC1">
              <w:t>10</w:t>
            </w:r>
          </w:p>
          <w:p w:rsidR="005362D9" w:rsidRPr="001A7DC1" w:rsidRDefault="005362D9" w:rsidP="005362D9">
            <w:pPr>
              <w:tabs>
                <w:tab w:val="left" w:pos="1455"/>
              </w:tabs>
              <w:jc w:val="center"/>
            </w:pPr>
            <w:r w:rsidRPr="001A7DC1">
              <w:t>11</w:t>
            </w:r>
          </w:p>
        </w:tc>
        <w:tc>
          <w:tcPr>
            <w:tcW w:w="815" w:type="pct"/>
          </w:tcPr>
          <w:p w:rsidR="005362D9" w:rsidRPr="008757A1" w:rsidRDefault="005362D9" w:rsidP="005362D9">
            <w:pPr>
              <w:tabs>
                <w:tab w:val="left" w:pos="1455"/>
              </w:tabs>
              <w:jc w:val="center"/>
            </w:pPr>
            <w:r w:rsidRPr="008757A1">
              <w:t>34</w:t>
            </w:r>
          </w:p>
          <w:p w:rsidR="005362D9" w:rsidRPr="0098556B" w:rsidRDefault="005362D9" w:rsidP="005362D9">
            <w:pPr>
              <w:tabs>
                <w:tab w:val="left" w:pos="1455"/>
              </w:tabs>
              <w:jc w:val="center"/>
            </w:pPr>
            <w:r w:rsidRPr="0098556B">
              <w:t>35</w:t>
            </w:r>
          </w:p>
          <w:p w:rsidR="005362D9" w:rsidRPr="00E56833" w:rsidRDefault="005362D9" w:rsidP="005362D9">
            <w:pPr>
              <w:tabs>
                <w:tab w:val="left" w:pos="1455"/>
              </w:tabs>
              <w:jc w:val="center"/>
            </w:pPr>
            <w:r w:rsidRPr="00E56833">
              <w:t>70</w:t>
            </w:r>
          </w:p>
          <w:p w:rsidR="005362D9" w:rsidRPr="001D7C16" w:rsidRDefault="005362D9" w:rsidP="005362D9">
            <w:pPr>
              <w:tabs>
                <w:tab w:val="left" w:pos="1455"/>
              </w:tabs>
              <w:jc w:val="center"/>
            </w:pPr>
            <w:r w:rsidRPr="001D7C16">
              <w:t>6</w:t>
            </w:r>
            <w:r w:rsidR="004906CB">
              <w:t>8</w:t>
            </w:r>
          </w:p>
          <w:p w:rsidR="005362D9" w:rsidRPr="00106229" w:rsidRDefault="005362D9" w:rsidP="005362D9">
            <w:pPr>
              <w:tabs>
                <w:tab w:val="left" w:pos="1455"/>
              </w:tabs>
              <w:jc w:val="center"/>
            </w:pPr>
            <w:r w:rsidRPr="00106229">
              <w:t>70</w:t>
            </w:r>
          </w:p>
          <w:p w:rsidR="005362D9" w:rsidRPr="00DF2B84" w:rsidRDefault="005362D9" w:rsidP="005362D9">
            <w:pPr>
              <w:tabs>
                <w:tab w:val="left" w:pos="1455"/>
              </w:tabs>
              <w:jc w:val="center"/>
            </w:pPr>
            <w:r w:rsidRPr="00DF2B84">
              <w:t>35</w:t>
            </w:r>
          </w:p>
          <w:p w:rsidR="005362D9" w:rsidRPr="00D72871" w:rsidRDefault="005362D9" w:rsidP="005362D9">
            <w:pPr>
              <w:tabs>
                <w:tab w:val="left" w:pos="1455"/>
              </w:tabs>
              <w:jc w:val="center"/>
            </w:pPr>
            <w:r w:rsidRPr="00D72871">
              <w:t>35</w:t>
            </w:r>
          </w:p>
        </w:tc>
        <w:tc>
          <w:tcPr>
            <w:tcW w:w="749" w:type="pct"/>
          </w:tcPr>
          <w:p w:rsidR="005362D9" w:rsidRDefault="005362D9" w:rsidP="005362D9">
            <w:pPr>
              <w:tabs>
                <w:tab w:val="left" w:pos="1455"/>
              </w:tabs>
              <w:jc w:val="center"/>
            </w:pPr>
            <w:r>
              <w:t>34-35</w:t>
            </w:r>
          </w:p>
          <w:p w:rsidR="005362D9" w:rsidRDefault="005362D9" w:rsidP="005362D9">
            <w:pPr>
              <w:tabs>
                <w:tab w:val="left" w:pos="1455"/>
              </w:tabs>
              <w:jc w:val="center"/>
            </w:pPr>
            <w:r>
              <w:t>35</w:t>
            </w:r>
          </w:p>
          <w:p w:rsidR="005362D9" w:rsidRDefault="005362D9" w:rsidP="005362D9">
            <w:pPr>
              <w:tabs>
                <w:tab w:val="left" w:pos="1455"/>
              </w:tabs>
              <w:jc w:val="center"/>
            </w:pPr>
            <w:r>
              <w:t>70</w:t>
            </w:r>
          </w:p>
          <w:p w:rsidR="005362D9" w:rsidRDefault="005362D9" w:rsidP="005362D9">
            <w:pPr>
              <w:tabs>
                <w:tab w:val="left" w:pos="1455"/>
              </w:tabs>
              <w:jc w:val="center"/>
            </w:pPr>
            <w:r>
              <w:t>68-70</w:t>
            </w:r>
          </w:p>
          <w:p w:rsidR="005362D9" w:rsidRDefault="005362D9" w:rsidP="005362D9">
            <w:pPr>
              <w:tabs>
                <w:tab w:val="left" w:pos="1455"/>
              </w:tabs>
              <w:jc w:val="center"/>
            </w:pPr>
            <w:r>
              <w:t>70</w:t>
            </w:r>
          </w:p>
          <w:p w:rsidR="005362D9" w:rsidRDefault="005362D9" w:rsidP="005362D9">
            <w:pPr>
              <w:tabs>
                <w:tab w:val="left" w:pos="1455"/>
              </w:tabs>
              <w:jc w:val="center"/>
            </w:pPr>
            <w:r>
              <w:t>35</w:t>
            </w:r>
          </w:p>
          <w:p w:rsidR="005362D9" w:rsidRPr="001A7DC1" w:rsidRDefault="005362D9" w:rsidP="005362D9">
            <w:pPr>
              <w:tabs>
                <w:tab w:val="left" w:pos="1455"/>
              </w:tabs>
              <w:jc w:val="center"/>
            </w:pPr>
            <w:r>
              <w:t>35</w:t>
            </w:r>
          </w:p>
        </w:tc>
        <w:tc>
          <w:tcPr>
            <w:tcW w:w="527" w:type="pct"/>
          </w:tcPr>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Pr="001A7DC1" w:rsidRDefault="005362D9" w:rsidP="005362D9">
            <w:pPr>
              <w:tabs>
                <w:tab w:val="left" w:pos="1455"/>
              </w:tabs>
            </w:pPr>
            <w:r>
              <w:t>-</w:t>
            </w:r>
          </w:p>
        </w:tc>
      </w:tr>
      <w:tr w:rsidR="005362D9" w:rsidRPr="001A7DC1" w:rsidTr="0067462D">
        <w:trPr>
          <w:cantSplit/>
          <w:trHeight w:val="254"/>
        </w:trPr>
        <w:tc>
          <w:tcPr>
            <w:tcW w:w="867" w:type="pct"/>
            <w:vMerge/>
          </w:tcPr>
          <w:p w:rsidR="005362D9" w:rsidRPr="00303E3D" w:rsidRDefault="005362D9" w:rsidP="005362D9">
            <w:pPr>
              <w:tabs>
                <w:tab w:val="left" w:pos="1455"/>
              </w:tabs>
              <w:jc w:val="center"/>
            </w:pPr>
          </w:p>
        </w:tc>
        <w:tc>
          <w:tcPr>
            <w:tcW w:w="1566" w:type="pct"/>
          </w:tcPr>
          <w:p w:rsidR="005362D9" w:rsidRPr="001A7DC1" w:rsidRDefault="005362D9" w:rsidP="005362D9">
            <w:pPr>
              <w:tabs>
                <w:tab w:val="left" w:pos="1455"/>
              </w:tabs>
            </w:pPr>
            <w:r>
              <w:t>География. Краеведение</w:t>
            </w:r>
          </w:p>
        </w:tc>
        <w:tc>
          <w:tcPr>
            <w:tcW w:w="476" w:type="pct"/>
          </w:tcPr>
          <w:p w:rsidR="005362D9" w:rsidRDefault="005362D9" w:rsidP="005362D9">
            <w:pPr>
              <w:tabs>
                <w:tab w:val="left" w:pos="1455"/>
              </w:tabs>
              <w:jc w:val="center"/>
            </w:pPr>
            <w:r>
              <w:t>6</w:t>
            </w:r>
          </w:p>
        </w:tc>
        <w:tc>
          <w:tcPr>
            <w:tcW w:w="815" w:type="pct"/>
          </w:tcPr>
          <w:p w:rsidR="005362D9" w:rsidRPr="00D95A83" w:rsidRDefault="005362D9" w:rsidP="005362D9">
            <w:pPr>
              <w:tabs>
                <w:tab w:val="left" w:pos="1455"/>
              </w:tabs>
              <w:jc w:val="center"/>
            </w:pPr>
            <w:r w:rsidRPr="00D95A83">
              <w:t>35</w:t>
            </w:r>
          </w:p>
        </w:tc>
        <w:tc>
          <w:tcPr>
            <w:tcW w:w="749" w:type="pct"/>
          </w:tcPr>
          <w:p w:rsidR="005362D9" w:rsidRDefault="005362D9" w:rsidP="005362D9">
            <w:pPr>
              <w:tabs>
                <w:tab w:val="left" w:pos="1455"/>
              </w:tabs>
              <w:jc w:val="center"/>
            </w:pPr>
            <w:r>
              <w:t>35</w:t>
            </w:r>
          </w:p>
        </w:tc>
        <w:tc>
          <w:tcPr>
            <w:tcW w:w="527" w:type="pct"/>
          </w:tcPr>
          <w:p w:rsidR="005362D9" w:rsidRDefault="005362D9" w:rsidP="005362D9">
            <w:pPr>
              <w:tabs>
                <w:tab w:val="left" w:pos="1455"/>
              </w:tabs>
            </w:pPr>
            <w:r>
              <w:t>-</w:t>
            </w:r>
          </w:p>
        </w:tc>
      </w:tr>
      <w:tr w:rsidR="005362D9" w:rsidRPr="001A7DC1" w:rsidTr="0067462D">
        <w:trPr>
          <w:cantSplit/>
          <w:trHeight w:val="206"/>
        </w:trPr>
        <w:tc>
          <w:tcPr>
            <w:tcW w:w="867" w:type="pct"/>
            <w:vMerge/>
          </w:tcPr>
          <w:p w:rsidR="005362D9" w:rsidRDefault="005362D9" w:rsidP="005362D9">
            <w:pPr>
              <w:tabs>
                <w:tab w:val="left" w:pos="1455"/>
              </w:tabs>
              <w:jc w:val="center"/>
            </w:pPr>
          </w:p>
        </w:tc>
        <w:tc>
          <w:tcPr>
            <w:tcW w:w="1566" w:type="pct"/>
          </w:tcPr>
          <w:p w:rsidR="005362D9" w:rsidRPr="00CF3339" w:rsidRDefault="005362D9" w:rsidP="005362D9">
            <w:pPr>
              <w:tabs>
                <w:tab w:val="left" w:pos="1455"/>
              </w:tabs>
              <w:rPr>
                <w:sz w:val="20"/>
                <w:szCs w:val="20"/>
              </w:rPr>
            </w:pPr>
            <w:r w:rsidRPr="001A7DC1">
              <w:rPr>
                <w:sz w:val="20"/>
                <w:szCs w:val="20"/>
              </w:rPr>
              <w:t xml:space="preserve"> </w:t>
            </w:r>
            <w:r w:rsidRPr="00CF3339">
              <w:rPr>
                <w:sz w:val="20"/>
                <w:szCs w:val="20"/>
              </w:rPr>
              <w:t>Эл. курс «Слаг выбор. проф».</w:t>
            </w:r>
          </w:p>
        </w:tc>
        <w:tc>
          <w:tcPr>
            <w:tcW w:w="476" w:type="pct"/>
          </w:tcPr>
          <w:p w:rsidR="005362D9" w:rsidRPr="001A7DC1" w:rsidRDefault="005362D9" w:rsidP="005362D9">
            <w:pPr>
              <w:tabs>
                <w:tab w:val="left" w:pos="1455"/>
              </w:tabs>
              <w:jc w:val="center"/>
            </w:pPr>
            <w:r w:rsidRPr="001A7DC1">
              <w:t>9</w:t>
            </w:r>
          </w:p>
        </w:tc>
        <w:tc>
          <w:tcPr>
            <w:tcW w:w="815" w:type="pct"/>
          </w:tcPr>
          <w:p w:rsidR="005362D9" w:rsidRPr="004056B2" w:rsidRDefault="005362D9" w:rsidP="005362D9">
            <w:pPr>
              <w:tabs>
                <w:tab w:val="left" w:pos="1455"/>
              </w:tabs>
              <w:jc w:val="center"/>
            </w:pPr>
            <w:r w:rsidRPr="004056B2">
              <w:t>35</w:t>
            </w:r>
          </w:p>
        </w:tc>
        <w:tc>
          <w:tcPr>
            <w:tcW w:w="749" w:type="pct"/>
          </w:tcPr>
          <w:p w:rsidR="005362D9" w:rsidRPr="001A7DC1" w:rsidRDefault="005362D9" w:rsidP="005362D9">
            <w:pPr>
              <w:tabs>
                <w:tab w:val="left" w:pos="1455"/>
              </w:tabs>
              <w:jc w:val="center"/>
            </w:pPr>
            <w:r>
              <w:t>35</w:t>
            </w:r>
          </w:p>
        </w:tc>
        <w:tc>
          <w:tcPr>
            <w:tcW w:w="527" w:type="pct"/>
          </w:tcPr>
          <w:p w:rsidR="005362D9" w:rsidRPr="001A7DC1" w:rsidRDefault="005362D9" w:rsidP="005362D9">
            <w:pPr>
              <w:tabs>
                <w:tab w:val="left" w:pos="1455"/>
              </w:tabs>
            </w:pPr>
            <w:r>
              <w:t>-</w:t>
            </w:r>
          </w:p>
        </w:tc>
      </w:tr>
      <w:tr w:rsidR="005362D9" w:rsidRPr="001A7DC1" w:rsidTr="0067462D">
        <w:trPr>
          <w:cantSplit/>
          <w:trHeight w:val="206"/>
        </w:trPr>
        <w:tc>
          <w:tcPr>
            <w:tcW w:w="867" w:type="pct"/>
            <w:vMerge/>
          </w:tcPr>
          <w:p w:rsidR="005362D9" w:rsidRDefault="005362D9" w:rsidP="005362D9">
            <w:pPr>
              <w:tabs>
                <w:tab w:val="left" w:pos="1455"/>
              </w:tabs>
              <w:jc w:val="center"/>
            </w:pPr>
          </w:p>
        </w:tc>
        <w:tc>
          <w:tcPr>
            <w:tcW w:w="1566" w:type="pct"/>
          </w:tcPr>
          <w:p w:rsidR="005362D9" w:rsidRPr="00CF3339" w:rsidRDefault="005362D9" w:rsidP="005362D9">
            <w:pPr>
              <w:tabs>
                <w:tab w:val="left" w:pos="1455"/>
              </w:tabs>
              <w:rPr>
                <w:sz w:val="20"/>
                <w:szCs w:val="20"/>
              </w:rPr>
            </w:pPr>
            <w:r w:rsidRPr="00934AAE">
              <w:rPr>
                <w:sz w:val="18"/>
                <w:szCs w:val="18"/>
              </w:rPr>
              <w:t>Факультат</w:t>
            </w:r>
            <w:r>
              <w:rPr>
                <w:sz w:val="18"/>
                <w:szCs w:val="18"/>
              </w:rPr>
              <w:t>.</w:t>
            </w:r>
            <w:r w:rsidRPr="00934AAE">
              <w:rPr>
                <w:sz w:val="18"/>
                <w:szCs w:val="18"/>
              </w:rPr>
              <w:t xml:space="preserve"> </w:t>
            </w:r>
            <w:r w:rsidRPr="00CF3339">
              <w:rPr>
                <w:sz w:val="20"/>
                <w:szCs w:val="20"/>
              </w:rPr>
              <w:t>«</w:t>
            </w:r>
            <w:r>
              <w:rPr>
                <w:sz w:val="20"/>
                <w:szCs w:val="20"/>
              </w:rPr>
              <w:t>Мы открываем мир</w:t>
            </w:r>
            <w:r w:rsidRPr="00CF3339">
              <w:rPr>
                <w:sz w:val="20"/>
                <w:szCs w:val="20"/>
              </w:rPr>
              <w:t>».</w:t>
            </w:r>
          </w:p>
        </w:tc>
        <w:tc>
          <w:tcPr>
            <w:tcW w:w="476" w:type="pct"/>
          </w:tcPr>
          <w:p w:rsidR="005362D9" w:rsidRDefault="005362D9" w:rsidP="005362D9">
            <w:pPr>
              <w:tabs>
                <w:tab w:val="left" w:pos="1455"/>
              </w:tabs>
              <w:jc w:val="center"/>
            </w:pPr>
            <w:r>
              <w:t>5</w:t>
            </w:r>
          </w:p>
        </w:tc>
        <w:tc>
          <w:tcPr>
            <w:tcW w:w="815" w:type="pct"/>
          </w:tcPr>
          <w:p w:rsidR="005362D9" w:rsidRPr="005A6E91" w:rsidRDefault="005362D9" w:rsidP="005362D9">
            <w:pPr>
              <w:tabs>
                <w:tab w:val="left" w:pos="1455"/>
              </w:tabs>
              <w:jc w:val="center"/>
            </w:pPr>
            <w:r w:rsidRPr="005A6E91">
              <w:t>17</w:t>
            </w:r>
          </w:p>
        </w:tc>
        <w:tc>
          <w:tcPr>
            <w:tcW w:w="749" w:type="pct"/>
          </w:tcPr>
          <w:p w:rsidR="005362D9" w:rsidRDefault="005362D9" w:rsidP="005362D9">
            <w:pPr>
              <w:tabs>
                <w:tab w:val="left" w:pos="1455"/>
              </w:tabs>
              <w:jc w:val="center"/>
            </w:pPr>
            <w:r>
              <w:t>17</w:t>
            </w:r>
          </w:p>
        </w:tc>
        <w:tc>
          <w:tcPr>
            <w:tcW w:w="527" w:type="pct"/>
          </w:tcPr>
          <w:p w:rsidR="005362D9" w:rsidRDefault="005362D9" w:rsidP="005362D9">
            <w:pPr>
              <w:tabs>
                <w:tab w:val="left" w:pos="1455"/>
              </w:tabs>
            </w:pPr>
            <w:r>
              <w:t>-</w:t>
            </w:r>
          </w:p>
        </w:tc>
      </w:tr>
      <w:tr w:rsidR="005362D9" w:rsidRPr="001A7DC1" w:rsidTr="0067462D">
        <w:trPr>
          <w:cantSplit/>
          <w:trHeight w:val="206"/>
        </w:trPr>
        <w:tc>
          <w:tcPr>
            <w:tcW w:w="867" w:type="pct"/>
            <w:vMerge/>
          </w:tcPr>
          <w:p w:rsidR="005362D9" w:rsidRDefault="005362D9" w:rsidP="005362D9">
            <w:pPr>
              <w:tabs>
                <w:tab w:val="left" w:pos="1455"/>
              </w:tabs>
              <w:jc w:val="center"/>
            </w:pPr>
          </w:p>
        </w:tc>
        <w:tc>
          <w:tcPr>
            <w:tcW w:w="1566" w:type="pct"/>
          </w:tcPr>
          <w:p w:rsidR="005362D9" w:rsidRPr="00934AAE" w:rsidRDefault="005362D9" w:rsidP="005362D9">
            <w:pPr>
              <w:tabs>
                <w:tab w:val="left" w:pos="1455"/>
              </w:tabs>
              <w:rPr>
                <w:sz w:val="18"/>
                <w:szCs w:val="18"/>
              </w:rPr>
            </w:pPr>
            <w:r w:rsidRPr="00934AAE">
              <w:rPr>
                <w:sz w:val="18"/>
                <w:szCs w:val="18"/>
              </w:rPr>
              <w:t>Факульт</w:t>
            </w:r>
            <w:r>
              <w:rPr>
                <w:sz w:val="18"/>
                <w:szCs w:val="18"/>
              </w:rPr>
              <w:t xml:space="preserve"> </w:t>
            </w:r>
            <w:r w:rsidRPr="00934AAE">
              <w:rPr>
                <w:sz w:val="18"/>
                <w:szCs w:val="18"/>
              </w:rPr>
              <w:t>«</w:t>
            </w:r>
            <w:r>
              <w:rPr>
                <w:sz w:val="18"/>
                <w:szCs w:val="18"/>
              </w:rPr>
              <w:t>Юные естествоиспытатели»</w:t>
            </w:r>
          </w:p>
        </w:tc>
        <w:tc>
          <w:tcPr>
            <w:tcW w:w="476" w:type="pct"/>
          </w:tcPr>
          <w:p w:rsidR="005362D9" w:rsidRDefault="005362D9" w:rsidP="005362D9">
            <w:pPr>
              <w:tabs>
                <w:tab w:val="left" w:pos="1455"/>
              </w:tabs>
              <w:jc w:val="center"/>
            </w:pPr>
            <w:r>
              <w:t>6</w:t>
            </w:r>
          </w:p>
        </w:tc>
        <w:tc>
          <w:tcPr>
            <w:tcW w:w="815" w:type="pct"/>
          </w:tcPr>
          <w:p w:rsidR="005362D9" w:rsidRPr="005A6E91" w:rsidRDefault="005362D9" w:rsidP="005362D9">
            <w:pPr>
              <w:tabs>
                <w:tab w:val="left" w:pos="1455"/>
              </w:tabs>
              <w:jc w:val="center"/>
            </w:pPr>
            <w:r>
              <w:t>17</w:t>
            </w:r>
          </w:p>
        </w:tc>
        <w:tc>
          <w:tcPr>
            <w:tcW w:w="749" w:type="pct"/>
          </w:tcPr>
          <w:p w:rsidR="005362D9" w:rsidRDefault="005362D9" w:rsidP="005362D9">
            <w:pPr>
              <w:tabs>
                <w:tab w:val="left" w:pos="1455"/>
              </w:tabs>
              <w:jc w:val="center"/>
            </w:pPr>
            <w:r>
              <w:t>17</w:t>
            </w:r>
          </w:p>
        </w:tc>
        <w:tc>
          <w:tcPr>
            <w:tcW w:w="527" w:type="pct"/>
          </w:tcPr>
          <w:p w:rsidR="005362D9" w:rsidRDefault="005362D9" w:rsidP="005362D9">
            <w:pPr>
              <w:tabs>
                <w:tab w:val="left" w:pos="1455"/>
              </w:tabs>
            </w:pPr>
            <w:r>
              <w:t>-</w:t>
            </w:r>
          </w:p>
        </w:tc>
      </w:tr>
      <w:tr w:rsidR="005362D9" w:rsidRPr="001A7DC1" w:rsidTr="0067462D">
        <w:trPr>
          <w:cantSplit/>
          <w:trHeight w:val="206"/>
        </w:trPr>
        <w:tc>
          <w:tcPr>
            <w:tcW w:w="867" w:type="pct"/>
            <w:vMerge/>
          </w:tcPr>
          <w:p w:rsidR="005362D9" w:rsidRDefault="005362D9" w:rsidP="005362D9">
            <w:pPr>
              <w:tabs>
                <w:tab w:val="left" w:pos="1455"/>
              </w:tabs>
              <w:jc w:val="center"/>
            </w:pPr>
          </w:p>
        </w:tc>
        <w:tc>
          <w:tcPr>
            <w:tcW w:w="1566" w:type="pct"/>
          </w:tcPr>
          <w:p w:rsidR="005362D9" w:rsidRPr="00934AAE" w:rsidRDefault="005362D9" w:rsidP="005362D9">
            <w:pPr>
              <w:tabs>
                <w:tab w:val="left" w:pos="1455"/>
              </w:tabs>
              <w:ind w:left="-57" w:right="-57"/>
              <w:rPr>
                <w:sz w:val="18"/>
                <w:szCs w:val="18"/>
              </w:rPr>
            </w:pPr>
            <w:r w:rsidRPr="00934AAE">
              <w:rPr>
                <w:sz w:val="18"/>
                <w:szCs w:val="18"/>
              </w:rPr>
              <w:t>Факультат</w:t>
            </w:r>
            <w:r>
              <w:rPr>
                <w:sz w:val="18"/>
                <w:szCs w:val="18"/>
              </w:rPr>
              <w:t>.</w:t>
            </w:r>
            <w:r w:rsidRPr="00934AAE">
              <w:rPr>
                <w:sz w:val="18"/>
                <w:szCs w:val="18"/>
              </w:rPr>
              <w:t xml:space="preserve"> «По просторам России»</w:t>
            </w:r>
          </w:p>
        </w:tc>
        <w:tc>
          <w:tcPr>
            <w:tcW w:w="476" w:type="pct"/>
          </w:tcPr>
          <w:p w:rsidR="005362D9" w:rsidRDefault="005362D9" w:rsidP="005362D9">
            <w:pPr>
              <w:tabs>
                <w:tab w:val="left" w:pos="1455"/>
              </w:tabs>
              <w:jc w:val="center"/>
            </w:pPr>
            <w:r>
              <w:t>7</w:t>
            </w:r>
          </w:p>
        </w:tc>
        <w:tc>
          <w:tcPr>
            <w:tcW w:w="815" w:type="pct"/>
          </w:tcPr>
          <w:p w:rsidR="005362D9" w:rsidRPr="00167BD9" w:rsidRDefault="005362D9" w:rsidP="005362D9">
            <w:pPr>
              <w:tabs>
                <w:tab w:val="left" w:pos="1455"/>
              </w:tabs>
              <w:jc w:val="center"/>
            </w:pPr>
            <w:r w:rsidRPr="00167BD9">
              <w:t>35</w:t>
            </w:r>
          </w:p>
        </w:tc>
        <w:tc>
          <w:tcPr>
            <w:tcW w:w="749" w:type="pct"/>
          </w:tcPr>
          <w:p w:rsidR="005362D9" w:rsidRDefault="005362D9" w:rsidP="005362D9">
            <w:pPr>
              <w:tabs>
                <w:tab w:val="left" w:pos="1455"/>
              </w:tabs>
              <w:jc w:val="center"/>
            </w:pPr>
            <w:r>
              <w:t>35</w:t>
            </w:r>
          </w:p>
        </w:tc>
        <w:tc>
          <w:tcPr>
            <w:tcW w:w="527" w:type="pct"/>
          </w:tcPr>
          <w:p w:rsidR="005362D9" w:rsidRDefault="005362D9" w:rsidP="005362D9">
            <w:pPr>
              <w:tabs>
                <w:tab w:val="left" w:pos="1455"/>
              </w:tabs>
            </w:pPr>
            <w:r>
              <w:t>-</w:t>
            </w:r>
          </w:p>
        </w:tc>
      </w:tr>
      <w:tr w:rsidR="005362D9" w:rsidRPr="001A7DC1" w:rsidTr="0067462D">
        <w:trPr>
          <w:cantSplit/>
          <w:trHeight w:val="206"/>
        </w:trPr>
        <w:tc>
          <w:tcPr>
            <w:tcW w:w="867" w:type="pct"/>
            <w:vMerge/>
          </w:tcPr>
          <w:p w:rsidR="005362D9" w:rsidRDefault="005362D9" w:rsidP="005362D9">
            <w:pPr>
              <w:tabs>
                <w:tab w:val="left" w:pos="1455"/>
              </w:tabs>
              <w:jc w:val="center"/>
            </w:pPr>
          </w:p>
        </w:tc>
        <w:tc>
          <w:tcPr>
            <w:tcW w:w="1566" w:type="pct"/>
          </w:tcPr>
          <w:p w:rsidR="005362D9" w:rsidRPr="00934AAE" w:rsidRDefault="005362D9" w:rsidP="005362D9">
            <w:pPr>
              <w:tabs>
                <w:tab w:val="left" w:pos="1455"/>
              </w:tabs>
              <w:ind w:left="-57" w:right="-57"/>
              <w:rPr>
                <w:sz w:val="18"/>
                <w:szCs w:val="18"/>
              </w:rPr>
            </w:pPr>
            <w:proofErr w:type="gramStart"/>
            <w:r w:rsidRPr="00934AAE">
              <w:rPr>
                <w:sz w:val="18"/>
                <w:szCs w:val="18"/>
              </w:rPr>
              <w:t>Факульт</w:t>
            </w:r>
            <w:r>
              <w:rPr>
                <w:sz w:val="18"/>
                <w:szCs w:val="18"/>
              </w:rPr>
              <w:t>.</w:t>
            </w:r>
            <w:r w:rsidRPr="00934AAE">
              <w:rPr>
                <w:sz w:val="18"/>
                <w:szCs w:val="18"/>
              </w:rPr>
              <w:t>«</w:t>
            </w:r>
            <w:proofErr w:type="gramEnd"/>
            <w:r>
              <w:rPr>
                <w:sz w:val="18"/>
                <w:szCs w:val="18"/>
              </w:rPr>
              <w:t>Великие имена на карте мира</w:t>
            </w:r>
            <w:r w:rsidRPr="00934AAE">
              <w:rPr>
                <w:sz w:val="18"/>
                <w:szCs w:val="18"/>
              </w:rPr>
              <w:t>»</w:t>
            </w:r>
          </w:p>
        </w:tc>
        <w:tc>
          <w:tcPr>
            <w:tcW w:w="476" w:type="pct"/>
          </w:tcPr>
          <w:p w:rsidR="005362D9" w:rsidRDefault="005362D9" w:rsidP="005362D9">
            <w:pPr>
              <w:tabs>
                <w:tab w:val="left" w:pos="1455"/>
              </w:tabs>
              <w:jc w:val="center"/>
            </w:pPr>
            <w:r>
              <w:t>8</w:t>
            </w:r>
          </w:p>
        </w:tc>
        <w:tc>
          <w:tcPr>
            <w:tcW w:w="815" w:type="pct"/>
          </w:tcPr>
          <w:p w:rsidR="005362D9" w:rsidRPr="00AF77E8" w:rsidRDefault="005362D9" w:rsidP="005362D9">
            <w:pPr>
              <w:tabs>
                <w:tab w:val="left" w:pos="1455"/>
              </w:tabs>
              <w:jc w:val="center"/>
            </w:pPr>
            <w:r w:rsidRPr="00AF77E8">
              <w:t>17</w:t>
            </w:r>
          </w:p>
        </w:tc>
        <w:tc>
          <w:tcPr>
            <w:tcW w:w="749" w:type="pct"/>
          </w:tcPr>
          <w:p w:rsidR="005362D9" w:rsidRDefault="005362D9" w:rsidP="005362D9">
            <w:pPr>
              <w:tabs>
                <w:tab w:val="left" w:pos="1455"/>
              </w:tabs>
              <w:jc w:val="center"/>
            </w:pPr>
            <w:r>
              <w:t>17</w:t>
            </w:r>
          </w:p>
        </w:tc>
        <w:tc>
          <w:tcPr>
            <w:tcW w:w="527" w:type="pct"/>
          </w:tcPr>
          <w:p w:rsidR="005362D9" w:rsidRDefault="005362D9" w:rsidP="005362D9">
            <w:pPr>
              <w:tabs>
                <w:tab w:val="left" w:pos="1455"/>
              </w:tabs>
            </w:pPr>
            <w:r>
              <w:t>-</w:t>
            </w:r>
          </w:p>
        </w:tc>
      </w:tr>
      <w:tr w:rsidR="005362D9" w:rsidRPr="001A7DC1" w:rsidTr="0067462D">
        <w:trPr>
          <w:cantSplit/>
          <w:trHeight w:val="206"/>
        </w:trPr>
        <w:tc>
          <w:tcPr>
            <w:tcW w:w="867" w:type="pct"/>
            <w:vMerge/>
          </w:tcPr>
          <w:p w:rsidR="005362D9" w:rsidRDefault="005362D9" w:rsidP="005362D9">
            <w:pPr>
              <w:tabs>
                <w:tab w:val="left" w:pos="1455"/>
              </w:tabs>
              <w:jc w:val="center"/>
            </w:pPr>
          </w:p>
        </w:tc>
        <w:tc>
          <w:tcPr>
            <w:tcW w:w="1566" w:type="pct"/>
          </w:tcPr>
          <w:p w:rsidR="005362D9" w:rsidRPr="00E5681F" w:rsidRDefault="005362D9" w:rsidP="005362D9">
            <w:pPr>
              <w:tabs>
                <w:tab w:val="left" w:pos="1455"/>
              </w:tabs>
              <w:ind w:left="-57" w:right="-57"/>
            </w:pPr>
            <w:r w:rsidRPr="00E5681F">
              <w:t>«Я</w:t>
            </w:r>
            <w:r>
              <w:t xml:space="preserve"> </w:t>
            </w:r>
            <w:r w:rsidRPr="00E5681F">
              <w:t>-</w:t>
            </w:r>
            <w:r>
              <w:t xml:space="preserve"> </w:t>
            </w:r>
            <w:r w:rsidRPr="00E5681F">
              <w:t>дальневосточник»</w:t>
            </w:r>
          </w:p>
        </w:tc>
        <w:tc>
          <w:tcPr>
            <w:tcW w:w="476" w:type="pct"/>
          </w:tcPr>
          <w:p w:rsidR="005362D9" w:rsidRDefault="005362D9" w:rsidP="005362D9">
            <w:pPr>
              <w:tabs>
                <w:tab w:val="left" w:pos="1455"/>
              </w:tabs>
              <w:jc w:val="center"/>
            </w:pPr>
            <w:r>
              <w:t>2</w:t>
            </w:r>
          </w:p>
          <w:p w:rsidR="005362D9" w:rsidRDefault="005362D9" w:rsidP="005362D9">
            <w:pPr>
              <w:tabs>
                <w:tab w:val="left" w:pos="1455"/>
              </w:tabs>
              <w:jc w:val="center"/>
            </w:pPr>
            <w:r>
              <w:t>3</w:t>
            </w:r>
          </w:p>
          <w:p w:rsidR="005362D9" w:rsidRDefault="005362D9" w:rsidP="005362D9">
            <w:pPr>
              <w:tabs>
                <w:tab w:val="left" w:pos="1455"/>
              </w:tabs>
              <w:jc w:val="center"/>
            </w:pPr>
            <w:r>
              <w:t>4</w:t>
            </w:r>
          </w:p>
        </w:tc>
        <w:tc>
          <w:tcPr>
            <w:tcW w:w="815" w:type="pct"/>
          </w:tcPr>
          <w:p w:rsidR="005362D9" w:rsidRDefault="005362D9" w:rsidP="005362D9">
            <w:pPr>
              <w:tabs>
                <w:tab w:val="left" w:pos="1455"/>
              </w:tabs>
              <w:jc w:val="center"/>
            </w:pPr>
            <w:r>
              <w:t>3</w:t>
            </w:r>
            <w:r w:rsidR="004906CB">
              <w:t>4</w:t>
            </w:r>
          </w:p>
          <w:p w:rsidR="005362D9" w:rsidRDefault="005362D9" w:rsidP="005362D9">
            <w:pPr>
              <w:tabs>
                <w:tab w:val="left" w:pos="1455"/>
              </w:tabs>
              <w:jc w:val="center"/>
            </w:pPr>
            <w:r>
              <w:t>35</w:t>
            </w:r>
          </w:p>
          <w:p w:rsidR="005362D9" w:rsidRPr="00CA2EAB" w:rsidRDefault="005362D9" w:rsidP="005362D9">
            <w:pPr>
              <w:tabs>
                <w:tab w:val="left" w:pos="1455"/>
              </w:tabs>
              <w:jc w:val="center"/>
              <w:rPr>
                <w:color w:val="FF0000"/>
              </w:rPr>
            </w:pPr>
            <w:r>
              <w:t>3</w:t>
            </w:r>
            <w:r w:rsidR="004906CB">
              <w:t>4</w:t>
            </w:r>
          </w:p>
        </w:tc>
        <w:tc>
          <w:tcPr>
            <w:tcW w:w="749" w:type="pct"/>
          </w:tcPr>
          <w:p w:rsidR="005362D9" w:rsidRDefault="005362D9" w:rsidP="005362D9">
            <w:pPr>
              <w:tabs>
                <w:tab w:val="left" w:pos="1455"/>
              </w:tabs>
              <w:jc w:val="center"/>
            </w:pPr>
            <w:r w:rsidRPr="00113C82">
              <w:t>34</w:t>
            </w:r>
          </w:p>
          <w:p w:rsidR="005362D9" w:rsidRDefault="005362D9" w:rsidP="005362D9">
            <w:pPr>
              <w:tabs>
                <w:tab w:val="left" w:pos="1455"/>
              </w:tabs>
              <w:jc w:val="center"/>
            </w:pPr>
            <w:r>
              <w:t>34</w:t>
            </w:r>
          </w:p>
          <w:p w:rsidR="005362D9" w:rsidRPr="00113C82" w:rsidRDefault="005362D9" w:rsidP="005362D9">
            <w:pPr>
              <w:tabs>
                <w:tab w:val="left" w:pos="1455"/>
              </w:tabs>
              <w:jc w:val="center"/>
            </w:pPr>
            <w:r>
              <w:t>34</w:t>
            </w:r>
          </w:p>
        </w:tc>
        <w:tc>
          <w:tcPr>
            <w:tcW w:w="527" w:type="pct"/>
          </w:tcPr>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tc>
      </w:tr>
      <w:tr w:rsidR="005362D9" w:rsidRPr="001A7DC1" w:rsidTr="0067462D">
        <w:trPr>
          <w:cantSplit/>
          <w:trHeight w:val="206"/>
        </w:trPr>
        <w:tc>
          <w:tcPr>
            <w:tcW w:w="867" w:type="pct"/>
            <w:vMerge/>
          </w:tcPr>
          <w:p w:rsidR="005362D9" w:rsidRDefault="005362D9" w:rsidP="005362D9">
            <w:pPr>
              <w:tabs>
                <w:tab w:val="left" w:pos="1455"/>
              </w:tabs>
              <w:jc w:val="center"/>
            </w:pPr>
          </w:p>
        </w:tc>
        <w:tc>
          <w:tcPr>
            <w:tcW w:w="1566" w:type="pct"/>
          </w:tcPr>
          <w:p w:rsidR="005362D9" w:rsidRPr="00410EA6" w:rsidRDefault="005362D9" w:rsidP="005362D9">
            <w:pPr>
              <w:tabs>
                <w:tab w:val="left" w:pos="1455"/>
              </w:tabs>
              <w:ind w:left="-57" w:right="-57"/>
            </w:pPr>
            <w:r w:rsidRPr="00410EA6">
              <w:t>«Подвижные игры»</w:t>
            </w:r>
          </w:p>
        </w:tc>
        <w:tc>
          <w:tcPr>
            <w:tcW w:w="476" w:type="pct"/>
          </w:tcPr>
          <w:p w:rsidR="005362D9" w:rsidRDefault="005362D9" w:rsidP="005362D9">
            <w:pPr>
              <w:tabs>
                <w:tab w:val="left" w:pos="1455"/>
              </w:tabs>
              <w:jc w:val="center"/>
            </w:pPr>
            <w:r>
              <w:t>1</w:t>
            </w:r>
          </w:p>
          <w:p w:rsidR="005362D9" w:rsidRDefault="005362D9" w:rsidP="005362D9">
            <w:pPr>
              <w:tabs>
                <w:tab w:val="left" w:pos="1455"/>
              </w:tabs>
              <w:jc w:val="center"/>
            </w:pPr>
            <w:r>
              <w:t>2</w:t>
            </w:r>
          </w:p>
        </w:tc>
        <w:tc>
          <w:tcPr>
            <w:tcW w:w="815" w:type="pct"/>
          </w:tcPr>
          <w:p w:rsidR="005362D9" w:rsidRDefault="005362D9" w:rsidP="005362D9">
            <w:pPr>
              <w:tabs>
                <w:tab w:val="left" w:pos="1455"/>
              </w:tabs>
              <w:jc w:val="center"/>
            </w:pPr>
            <w:r>
              <w:t>33</w:t>
            </w:r>
          </w:p>
          <w:p w:rsidR="005362D9" w:rsidRDefault="005362D9" w:rsidP="005362D9">
            <w:pPr>
              <w:tabs>
                <w:tab w:val="left" w:pos="1455"/>
              </w:tabs>
              <w:jc w:val="center"/>
            </w:pPr>
            <w:r>
              <w:t>17</w:t>
            </w:r>
          </w:p>
        </w:tc>
        <w:tc>
          <w:tcPr>
            <w:tcW w:w="749" w:type="pct"/>
          </w:tcPr>
          <w:p w:rsidR="005362D9" w:rsidRDefault="005362D9" w:rsidP="005362D9">
            <w:pPr>
              <w:tabs>
                <w:tab w:val="left" w:pos="1455"/>
              </w:tabs>
              <w:jc w:val="center"/>
            </w:pPr>
            <w:r>
              <w:t>33</w:t>
            </w:r>
          </w:p>
          <w:p w:rsidR="005362D9" w:rsidRPr="00113C82" w:rsidRDefault="005362D9" w:rsidP="005362D9">
            <w:pPr>
              <w:tabs>
                <w:tab w:val="left" w:pos="1455"/>
              </w:tabs>
              <w:jc w:val="center"/>
            </w:pPr>
            <w:r>
              <w:t>17</w:t>
            </w:r>
          </w:p>
        </w:tc>
        <w:tc>
          <w:tcPr>
            <w:tcW w:w="527" w:type="pct"/>
          </w:tcPr>
          <w:p w:rsidR="005362D9" w:rsidRDefault="005362D9" w:rsidP="005362D9">
            <w:pPr>
              <w:tabs>
                <w:tab w:val="left" w:pos="1455"/>
              </w:tabs>
            </w:pPr>
            <w:r>
              <w:t>-</w:t>
            </w:r>
          </w:p>
          <w:p w:rsidR="005362D9" w:rsidRDefault="005362D9" w:rsidP="005362D9">
            <w:pPr>
              <w:tabs>
                <w:tab w:val="left" w:pos="1455"/>
              </w:tabs>
            </w:pPr>
            <w:r>
              <w:t>-</w:t>
            </w:r>
          </w:p>
        </w:tc>
      </w:tr>
      <w:tr w:rsidR="005362D9" w:rsidRPr="001A7DC1" w:rsidTr="0067462D">
        <w:trPr>
          <w:cantSplit/>
          <w:trHeight w:val="206"/>
        </w:trPr>
        <w:tc>
          <w:tcPr>
            <w:tcW w:w="867" w:type="pct"/>
          </w:tcPr>
          <w:p w:rsidR="005362D9" w:rsidRDefault="005362D9" w:rsidP="005362D9">
            <w:pPr>
              <w:tabs>
                <w:tab w:val="left" w:pos="1455"/>
              </w:tabs>
              <w:jc w:val="center"/>
            </w:pPr>
          </w:p>
        </w:tc>
        <w:tc>
          <w:tcPr>
            <w:tcW w:w="1566" w:type="pct"/>
          </w:tcPr>
          <w:p w:rsidR="005362D9" w:rsidRPr="00410EA6" w:rsidRDefault="005362D9" w:rsidP="005362D9">
            <w:pPr>
              <w:tabs>
                <w:tab w:val="left" w:pos="1455"/>
              </w:tabs>
              <w:ind w:left="-57" w:right="-57"/>
            </w:pPr>
            <w:r w:rsidRPr="00410EA6">
              <w:t>«Азбука здоровья»</w:t>
            </w:r>
          </w:p>
        </w:tc>
        <w:tc>
          <w:tcPr>
            <w:tcW w:w="476" w:type="pct"/>
          </w:tcPr>
          <w:p w:rsidR="005362D9" w:rsidRDefault="005362D9" w:rsidP="005362D9">
            <w:pPr>
              <w:tabs>
                <w:tab w:val="left" w:pos="1455"/>
              </w:tabs>
              <w:jc w:val="center"/>
            </w:pPr>
            <w:r>
              <w:t>1</w:t>
            </w:r>
          </w:p>
        </w:tc>
        <w:tc>
          <w:tcPr>
            <w:tcW w:w="815" w:type="pct"/>
          </w:tcPr>
          <w:p w:rsidR="005362D9" w:rsidRDefault="005362D9" w:rsidP="005362D9">
            <w:pPr>
              <w:tabs>
                <w:tab w:val="left" w:pos="1455"/>
              </w:tabs>
              <w:jc w:val="center"/>
            </w:pPr>
            <w:r>
              <w:t>33</w:t>
            </w:r>
          </w:p>
        </w:tc>
        <w:tc>
          <w:tcPr>
            <w:tcW w:w="749" w:type="pct"/>
          </w:tcPr>
          <w:p w:rsidR="005362D9" w:rsidRDefault="005362D9" w:rsidP="005362D9">
            <w:pPr>
              <w:tabs>
                <w:tab w:val="left" w:pos="1455"/>
              </w:tabs>
              <w:jc w:val="center"/>
            </w:pPr>
            <w:r>
              <w:t>33</w:t>
            </w:r>
          </w:p>
        </w:tc>
        <w:tc>
          <w:tcPr>
            <w:tcW w:w="527" w:type="pct"/>
          </w:tcPr>
          <w:p w:rsidR="005362D9" w:rsidRDefault="005362D9" w:rsidP="005362D9">
            <w:pPr>
              <w:tabs>
                <w:tab w:val="left" w:pos="1455"/>
              </w:tabs>
            </w:pPr>
            <w:r>
              <w:t>-</w:t>
            </w:r>
          </w:p>
        </w:tc>
      </w:tr>
      <w:tr w:rsidR="005362D9" w:rsidRPr="001A7DC1" w:rsidTr="0067462D">
        <w:trPr>
          <w:cantSplit/>
          <w:trHeight w:val="166"/>
        </w:trPr>
        <w:tc>
          <w:tcPr>
            <w:tcW w:w="867" w:type="pct"/>
            <w:vMerge w:val="restart"/>
          </w:tcPr>
          <w:p w:rsidR="005362D9" w:rsidRPr="005D38C2" w:rsidRDefault="005362D9" w:rsidP="005362D9">
            <w:pPr>
              <w:tabs>
                <w:tab w:val="left" w:pos="1455"/>
              </w:tabs>
              <w:jc w:val="center"/>
            </w:pPr>
            <w:r w:rsidRPr="005D38C2">
              <w:t>Погребняк А.А.</w:t>
            </w:r>
          </w:p>
        </w:tc>
        <w:tc>
          <w:tcPr>
            <w:tcW w:w="1566" w:type="pct"/>
          </w:tcPr>
          <w:p w:rsidR="005362D9" w:rsidRPr="001A7DC1" w:rsidRDefault="005362D9" w:rsidP="005362D9">
            <w:pPr>
              <w:tabs>
                <w:tab w:val="left" w:pos="1455"/>
              </w:tabs>
            </w:pPr>
            <w:r w:rsidRPr="001A7DC1">
              <w:t>Черчение</w:t>
            </w:r>
          </w:p>
        </w:tc>
        <w:tc>
          <w:tcPr>
            <w:tcW w:w="476" w:type="pct"/>
          </w:tcPr>
          <w:p w:rsidR="005362D9" w:rsidRPr="001A7DC1" w:rsidRDefault="005362D9" w:rsidP="005362D9">
            <w:pPr>
              <w:tabs>
                <w:tab w:val="left" w:pos="1455"/>
              </w:tabs>
              <w:jc w:val="center"/>
            </w:pPr>
            <w:r w:rsidRPr="001A7DC1">
              <w:t>8</w:t>
            </w:r>
          </w:p>
        </w:tc>
        <w:tc>
          <w:tcPr>
            <w:tcW w:w="815" w:type="pct"/>
          </w:tcPr>
          <w:p w:rsidR="005362D9" w:rsidRPr="0062066B" w:rsidRDefault="005362D9" w:rsidP="005362D9">
            <w:pPr>
              <w:tabs>
                <w:tab w:val="left" w:pos="1455"/>
              </w:tabs>
              <w:jc w:val="center"/>
            </w:pPr>
            <w:r w:rsidRPr="0062066B">
              <w:t>3</w:t>
            </w:r>
            <w:r w:rsidR="007B2228">
              <w:t>4</w:t>
            </w:r>
          </w:p>
        </w:tc>
        <w:tc>
          <w:tcPr>
            <w:tcW w:w="749" w:type="pct"/>
          </w:tcPr>
          <w:p w:rsidR="005362D9" w:rsidRPr="001A7DC1" w:rsidRDefault="005362D9" w:rsidP="005362D9">
            <w:pPr>
              <w:tabs>
                <w:tab w:val="left" w:pos="1455"/>
              </w:tabs>
              <w:jc w:val="center"/>
            </w:pPr>
            <w:r>
              <w:t>34</w:t>
            </w:r>
          </w:p>
        </w:tc>
        <w:tc>
          <w:tcPr>
            <w:tcW w:w="527" w:type="pct"/>
          </w:tcPr>
          <w:p w:rsidR="005362D9" w:rsidRPr="001A7DC1" w:rsidRDefault="005362D9" w:rsidP="005362D9">
            <w:r>
              <w:t>-</w:t>
            </w:r>
          </w:p>
        </w:tc>
      </w:tr>
      <w:tr w:rsidR="005362D9" w:rsidRPr="001A7DC1" w:rsidTr="0067462D">
        <w:trPr>
          <w:cantSplit/>
          <w:trHeight w:val="1597"/>
        </w:trPr>
        <w:tc>
          <w:tcPr>
            <w:tcW w:w="867" w:type="pct"/>
            <w:vMerge/>
          </w:tcPr>
          <w:p w:rsidR="005362D9" w:rsidRPr="001A7DC1" w:rsidRDefault="005362D9" w:rsidP="005362D9">
            <w:pPr>
              <w:tabs>
                <w:tab w:val="left" w:pos="1455"/>
              </w:tabs>
              <w:jc w:val="center"/>
            </w:pPr>
          </w:p>
        </w:tc>
        <w:tc>
          <w:tcPr>
            <w:tcW w:w="1566" w:type="pct"/>
          </w:tcPr>
          <w:p w:rsidR="005362D9" w:rsidRPr="008B1E65" w:rsidRDefault="005362D9" w:rsidP="005362D9">
            <w:pPr>
              <w:tabs>
                <w:tab w:val="left" w:pos="1455"/>
              </w:tabs>
            </w:pPr>
            <w:r w:rsidRPr="008B1E65">
              <w:t>ИЗО</w:t>
            </w:r>
          </w:p>
          <w:p w:rsidR="005362D9" w:rsidRPr="008B1E65" w:rsidRDefault="005362D9" w:rsidP="005362D9">
            <w:pPr>
              <w:tabs>
                <w:tab w:val="left" w:pos="1455"/>
              </w:tabs>
            </w:pPr>
          </w:p>
          <w:p w:rsidR="005362D9" w:rsidRPr="008B1E65" w:rsidRDefault="005362D9" w:rsidP="005362D9">
            <w:pPr>
              <w:tabs>
                <w:tab w:val="left" w:pos="1455"/>
              </w:tabs>
            </w:pPr>
          </w:p>
          <w:p w:rsidR="005362D9" w:rsidRPr="008B1E65" w:rsidRDefault="005362D9" w:rsidP="005362D9">
            <w:pPr>
              <w:tabs>
                <w:tab w:val="left" w:pos="1455"/>
              </w:tabs>
            </w:pPr>
          </w:p>
          <w:p w:rsidR="005362D9" w:rsidRPr="008B1E65" w:rsidRDefault="005362D9" w:rsidP="005362D9">
            <w:pPr>
              <w:tabs>
                <w:tab w:val="left" w:pos="1455"/>
              </w:tabs>
            </w:pPr>
          </w:p>
          <w:p w:rsidR="005362D9" w:rsidRPr="008B1E65" w:rsidRDefault="005362D9" w:rsidP="005362D9">
            <w:pPr>
              <w:tabs>
                <w:tab w:val="left" w:pos="1455"/>
              </w:tabs>
            </w:pPr>
          </w:p>
          <w:p w:rsidR="005362D9" w:rsidRPr="008B1E65" w:rsidRDefault="005362D9" w:rsidP="005362D9">
            <w:pPr>
              <w:tabs>
                <w:tab w:val="left" w:pos="1455"/>
              </w:tabs>
            </w:pPr>
          </w:p>
          <w:p w:rsidR="005362D9" w:rsidRPr="008B1E65" w:rsidRDefault="005362D9" w:rsidP="005362D9">
            <w:pPr>
              <w:tabs>
                <w:tab w:val="left" w:pos="1455"/>
              </w:tabs>
            </w:pPr>
            <w:r w:rsidRPr="008B1E65">
              <w:t>Искусство</w:t>
            </w:r>
          </w:p>
        </w:tc>
        <w:tc>
          <w:tcPr>
            <w:tcW w:w="476" w:type="pct"/>
          </w:tcPr>
          <w:p w:rsidR="005362D9" w:rsidRDefault="005362D9" w:rsidP="005362D9">
            <w:pPr>
              <w:tabs>
                <w:tab w:val="left" w:pos="1455"/>
              </w:tabs>
              <w:jc w:val="center"/>
            </w:pPr>
            <w:r>
              <w:t>1</w:t>
            </w:r>
          </w:p>
          <w:p w:rsidR="005362D9" w:rsidRPr="001A7DC1" w:rsidRDefault="005362D9" w:rsidP="005362D9">
            <w:pPr>
              <w:tabs>
                <w:tab w:val="left" w:pos="1455"/>
              </w:tabs>
              <w:jc w:val="center"/>
            </w:pPr>
            <w:r w:rsidRPr="001A7DC1">
              <w:t>2</w:t>
            </w:r>
          </w:p>
          <w:p w:rsidR="005362D9" w:rsidRPr="001A7DC1" w:rsidRDefault="005362D9" w:rsidP="005362D9">
            <w:pPr>
              <w:tabs>
                <w:tab w:val="left" w:pos="1455"/>
              </w:tabs>
              <w:jc w:val="center"/>
            </w:pPr>
            <w:r w:rsidRPr="001A7DC1">
              <w:t>3</w:t>
            </w:r>
          </w:p>
          <w:p w:rsidR="005362D9" w:rsidRPr="001A7DC1" w:rsidRDefault="005362D9" w:rsidP="005362D9">
            <w:pPr>
              <w:tabs>
                <w:tab w:val="left" w:pos="1455"/>
              </w:tabs>
              <w:jc w:val="center"/>
            </w:pPr>
            <w:r w:rsidRPr="001A7DC1">
              <w:t>4</w:t>
            </w:r>
          </w:p>
          <w:p w:rsidR="005362D9" w:rsidRPr="001A7DC1" w:rsidRDefault="005362D9" w:rsidP="005362D9">
            <w:pPr>
              <w:tabs>
                <w:tab w:val="left" w:pos="1455"/>
              </w:tabs>
              <w:jc w:val="center"/>
            </w:pPr>
            <w:r w:rsidRPr="001A7DC1">
              <w:t>5</w:t>
            </w:r>
          </w:p>
          <w:p w:rsidR="005362D9" w:rsidRPr="001A7DC1" w:rsidRDefault="005362D9" w:rsidP="005362D9">
            <w:pPr>
              <w:tabs>
                <w:tab w:val="left" w:pos="1455"/>
              </w:tabs>
              <w:jc w:val="center"/>
            </w:pPr>
            <w:r w:rsidRPr="001A7DC1">
              <w:t>6</w:t>
            </w:r>
          </w:p>
          <w:p w:rsidR="005362D9" w:rsidRDefault="005362D9" w:rsidP="005362D9">
            <w:pPr>
              <w:tabs>
                <w:tab w:val="left" w:pos="1455"/>
              </w:tabs>
              <w:jc w:val="center"/>
            </w:pPr>
            <w:r w:rsidRPr="001A7DC1">
              <w:t>7</w:t>
            </w:r>
          </w:p>
          <w:p w:rsidR="005362D9" w:rsidRDefault="005362D9" w:rsidP="005362D9">
            <w:pPr>
              <w:tabs>
                <w:tab w:val="left" w:pos="1455"/>
              </w:tabs>
              <w:jc w:val="center"/>
            </w:pPr>
            <w:r>
              <w:t>8</w:t>
            </w:r>
          </w:p>
          <w:p w:rsidR="005362D9" w:rsidRPr="001A7DC1" w:rsidRDefault="005362D9" w:rsidP="005362D9">
            <w:pPr>
              <w:tabs>
                <w:tab w:val="left" w:pos="1455"/>
              </w:tabs>
              <w:jc w:val="center"/>
            </w:pPr>
            <w:r>
              <w:t>9</w:t>
            </w:r>
          </w:p>
        </w:tc>
        <w:tc>
          <w:tcPr>
            <w:tcW w:w="815" w:type="pct"/>
          </w:tcPr>
          <w:p w:rsidR="005362D9" w:rsidRPr="001E67B5" w:rsidRDefault="005362D9" w:rsidP="005362D9">
            <w:pPr>
              <w:jc w:val="center"/>
            </w:pPr>
            <w:r w:rsidRPr="001E67B5">
              <w:t>33</w:t>
            </w:r>
          </w:p>
          <w:p w:rsidR="005362D9" w:rsidRPr="00AC11C9" w:rsidRDefault="005362D9" w:rsidP="005362D9">
            <w:pPr>
              <w:jc w:val="center"/>
            </w:pPr>
            <w:r w:rsidRPr="00AC11C9">
              <w:t>34</w:t>
            </w:r>
          </w:p>
          <w:p w:rsidR="005362D9" w:rsidRPr="00FA53A8" w:rsidRDefault="005362D9" w:rsidP="005362D9">
            <w:pPr>
              <w:jc w:val="center"/>
            </w:pPr>
            <w:r w:rsidRPr="00FA53A8">
              <w:t>34</w:t>
            </w:r>
          </w:p>
          <w:p w:rsidR="005362D9" w:rsidRPr="00DC45CE" w:rsidRDefault="005362D9" w:rsidP="005362D9">
            <w:pPr>
              <w:jc w:val="center"/>
            </w:pPr>
            <w:r w:rsidRPr="00DC45CE">
              <w:t>34</w:t>
            </w:r>
          </w:p>
          <w:p w:rsidR="005362D9" w:rsidRPr="002C16C5" w:rsidRDefault="005362D9" w:rsidP="005362D9">
            <w:pPr>
              <w:jc w:val="center"/>
            </w:pPr>
            <w:r w:rsidRPr="002C16C5">
              <w:t>34</w:t>
            </w:r>
          </w:p>
          <w:p w:rsidR="005362D9" w:rsidRPr="002F358A" w:rsidRDefault="005362D9" w:rsidP="005362D9">
            <w:pPr>
              <w:jc w:val="center"/>
            </w:pPr>
            <w:r w:rsidRPr="002F358A">
              <w:t>34</w:t>
            </w:r>
          </w:p>
          <w:p w:rsidR="005362D9" w:rsidRPr="002D4457" w:rsidRDefault="005362D9" w:rsidP="005362D9">
            <w:pPr>
              <w:jc w:val="center"/>
            </w:pPr>
            <w:r w:rsidRPr="002D4457">
              <w:t>34</w:t>
            </w:r>
          </w:p>
          <w:p w:rsidR="005362D9" w:rsidRPr="007A0892" w:rsidRDefault="005362D9" w:rsidP="005362D9">
            <w:pPr>
              <w:jc w:val="center"/>
            </w:pPr>
            <w:r w:rsidRPr="007A0892">
              <w:t>35</w:t>
            </w:r>
          </w:p>
          <w:p w:rsidR="005362D9" w:rsidRPr="009C3B84" w:rsidRDefault="005362D9" w:rsidP="005362D9">
            <w:pPr>
              <w:jc w:val="center"/>
            </w:pPr>
            <w:r w:rsidRPr="009C3B84">
              <w:t>34</w:t>
            </w:r>
          </w:p>
        </w:tc>
        <w:tc>
          <w:tcPr>
            <w:tcW w:w="749" w:type="pct"/>
          </w:tcPr>
          <w:p w:rsidR="005362D9" w:rsidRDefault="005362D9" w:rsidP="005362D9">
            <w:pPr>
              <w:tabs>
                <w:tab w:val="left" w:pos="1455"/>
              </w:tabs>
              <w:jc w:val="center"/>
            </w:pPr>
            <w:r>
              <w:t>33</w:t>
            </w:r>
          </w:p>
          <w:p w:rsidR="005362D9" w:rsidRDefault="005362D9" w:rsidP="005362D9">
            <w:pPr>
              <w:tabs>
                <w:tab w:val="left" w:pos="1455"/>
              </w:tabs>
              <w:jc w:val="center"/>
            </w:pPr>
            <w:r>
              <w:t>34-35</w:t>
            </w:r>
          </w:p>
          <w:p w:rsidR="005362D9" w:rsidRDefault="005362D9" w:rsidP="005362D9">
            <w:pPr>
              <w:tabs>
                <w:tab w:val="left" w:pos="1455"/>
              </w:tabs>
              <w:jc w:val="center"/>
            </w:pPr>
            <w:r>
              <w:t>34-35</w:t>
            </w:r>
          </w:p>
          <w:p w:rsidR="005362D9" w:rsidRDefault="005362D9" w:rsidP="005362D9">
            <w:pPr>
              <w:tabs>
                <w:tab w:val="left" w:pos="1455"/>
              </w:tabs>
              <w:jc w:val="center"/>
            </w:pPr>
            <w:r>
              <w:t>34-35</w:t>
            </w:r>
          </w:p>
          <w:p w:rsidR="005362D9" w:rsidRDefault="005362D9" w:rsidP="005362D9">
            <w:pPr>
              <w:tabs>
                <w:tab w:val="left" w:pos="1455"/>
              </w:tabs>
              <w:jc w:val="center"/>
            </w:pPr>
            <w:r>
              <w:t>34-35</w:t>
            </w:r>
          </w:p>
          <w:p w:rsidR="005362D9" w:rsidRDefault="005362D9" w:rsidP="005362D9">
            <w:pPr>
              <w:tabs>
                <w:tab w:val="left" w:pos="1455"/>
              </w:tabs>
              <w:jc w:val="center"/>
            </w:pPr>
            <w:r>
              <w:t>34-35</w:t>
            </w:r>
          </w:p>
          <w:p w:rsidR="005362D9" w:rsidRDefault="005362D9" w:rsidP="005362D9">
            <w:pPr>
              <w:tabs>
                <w:tab w:val="left" w:pos="1455"/>
              </w:tabs>
              <w:jc w:val="center"/>
            </w:pPr>
            <w:r>
              <w:t>34-35</w:t>
            </w:r>
          </w:p>
          <w:p w:rsidR="005362D9" w:rsidRDefault="005362D9" w:rsidP="005362D9">
            <w:pPr>
              <w:tabs>
                <w:tab w:val="left" w:pos="1455"/>
              </w:tabs>
              <w:jc w:val="center"/>
            </w:pPr>
            <w:r>
              <w:t>34-35</w:t>
            </w:r>
          </w:p>
          <w:p w:rsidR="005362D9" w:rsidRPr="001A7DC1" w:rsidRDefault="005362D9" w:rsidP="005362D9">
            <w:pPr>
              <w:tabs>
                <w:tab w:val="left" w:pos="1455"/>
              </w:tabs>
              <w:jc w:val="center"/>
            </w:pPr>
            <w:r>
              <w:t>34-35</w:t>
            </w:r>
          </w:p>
        </w:tc>
        <w:tc>
          <w:tcPr>
            <w:tcW w:w="527" w:type="pct"/>
          </w:tcPr>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Pr="001A7DC1" w:rsidRDefault="005362D9" w:rsidP="005362D9">
            <w:pPr>
              <w:tabs>
                <w:tab w:val="left" w:pos="1455"/>
              </w:tabs>
            </w:pPr>
            <w:r>
              <w:t>-</w:t>
            </w:r>
          </w:p>
        </w:tc>
      </w:tr>
      <w:tr w:rsidR="005362D9" w:rsidRPr="001A7DC1" w:rsidTr="0067462D">
        <w:trPr>
          <w:cantSplit/>
          <w:trHeight w:val="229"/>
        </w:trPr>
        <w:tc>
          <w:tcPr>
            <w:tcW w:w="867" w:type="pct"/>
            <w:vMerge/>
          </w:tcPr>
          <w:p w:rsidR="005362D9" w:rsidRPr="001A7DC1" w:rsidRDefault="005362D9" w:rsidP="005362D9">
            <w:pPr>
              <w:tabs>
                <w:tab w:val="left" w:pos="1455"/>
              </w:tabs>
              <w:jc w:val="center"/>
            </w:pPr>
          </w:p>
        </w:tc>
        <w:tc>
          <w:tcPr>
            <w:tcW w:w="1566" w:type="pct"/>
          </w:tcPr>
          <w:p w:rsidR="005362D9" w:rsidRPr="001A7DC1" w:rsidRDefault="005362D9" w:rsidP="005362D9">
            <w:pPr>
              <w:tabs>
                <w:tab w:val="left" w:pos="1455"/>
              </w:tabs>
            </w:pPr>
            <w:r>
              <w:t>Волшебный карандаш</w:t>
            </w:r>
          </w:p>
        </w:tc>
        <w:tc>
          <w:tcPr>
            <w:tcW w:w="476" w:type="pct"/>
          </w:tcPr>
          <w:p w:rsidR="005362D9" w:rsidRDefault="005362D9" w:rsidP="005362D9">
            <w:pPr>
              <w:tabs>
                <w:tab w:val="left" w:pos="1455"/>
              </w:tabs>
              <w:jc w:val="center"/>
            </w:pPr>
            <w:r>
              <w:t>1</w:t>
            </w:r>
          </w:p>
          <w:p w:rsidR="005362D9" w:rsidRDefault="005362D9" w:rsidP="005362D9">
            <w:pPr>
              <w:tabs>
                <w:tab w:val="left" w:pos="1455"/>
              </w:tabs>
              <w:jc w:val="center"/>
            </w:pPr>
            <w:r>
              <w:t>2</w:t>
            </w:r>
          </w:p>
          <w:p w:rsidR="005362D9" w:rsidRDefault="005362D9" w:rsidP="005362D9">
            <w:pPr>
              <w:tabs>
                <w:tab w:val="left" w:pos="1455"/>
              </w:tabs>
              <w:jc w:val="center"/>
            </w:pPr>
            <w:r>
              <w:t>3</w:t>
            </w:r>
          </w:p>
          <w:p w:rsidR="005362D9" w:rsidRDefault="005362D9" w:rsidP="005362D9">
            <w:pPr>
              <w:tabs>
                <w:tab w:val="left" w:pos="1455"/>
              </w:tabs>
              <w:jc w:val="center"/>
            </w:pPr>
            <w:r>
              <w:t>4</w:t>
            </w:r>
          </w:p>
        </w:tc>
        <w:tc>
          <w:tcPr>
            <w:tcW w:w="815" w:type="pct"/>
          </w:tcPr>
          <w:p w:rsidR="005362D9" w:rsidRDefault="005362D9" w:rsidP="005362D9">
            <w:pPr>
              <w:jc w:val="center"/>
            </w:pPr>
            <w:r>
              <w:t>3</w:t>
            </w:r>
            <w:r w:rsidR="00A2231A">
              <w:t>3</w:t>
            </w:r>
          </w:p>
          <w:p w:rsidR="005362D9" w:rsidRDefault="005362D9" w:rsidP="005362D9">
            <w:pPr>
              <w:jc w:val="center"/>
            </w:pPr>
            <w:r>
              <w:t>34</w:t>
            </w:r>
          </w:p>
          <w:p w:rsidR="005362D9" w:rsidRDefault="005362D9" w:rsidP="005362D9">
            <w:pPr>
              <w:jc w:val="center"/>
            </w:pPr>
            <w:r>
              <w:t>3</w:t>
            </w:r>
            <w:r w:rsidR="00A2231A">
              <w:t>4</w:t>
            </w:r>
          </w:p>
          <w:p w:rsidR="005362D9" w:rsidRPr="001E67B5" w:rsidRDefault="005362D9" w:rsidP="005362D9">
            <w:pPr>
              <w:jc w:val="center"/>
            </w:pPr>
            <w:r>
              <w:t>3</w:t>
            </w:r>
            <w:r w:rsidR="00A2231A">
              <w:t>4</w:t>
            </w:r>
          </w:p>
        </w:tc>
        <w:tc>
          <w:tcPr>
            <w:tcW w:w="749" w:type="pct"/>
          </w:tcPr>
          <w:p w:rsidR="005362D9" w:rsidRDefault="005362D9" w:rsidP="005362D9">
            <w:pPr>
              <w:tabs>
                <w:tab w:val="left" w:pos="1455"/>
              </w:tabs>
              <w:jc w:val="center"/>
            </w:pPr>
            <w:r>
              <w:t>33</w:t>
            </w:r>
          </w:p>
          <w:p w:rsidR="005362D9" w:rsidRDefault="005362D9" w:rsidP="005362D9">
            <w:pPr>
              <w:tabs>
                <w:tab w:val="left" w:pos="1455"/>
              </w:tabs>
              <w:jc w:val="center"/>
            </w:pPr>
            <w:r>
              <w:t>34</w:t>
            </w:r>
          </w:p>
          <w:p w:rsidR="005362D9" w:rsidRDefault="005362D9" w:rsidP="005362D9">
            <w:pPr>
              <w:tabs>
                <w:tab w:val="left" w:pos="1455"/>
              </w:tabs>
              <w:jc w:val="center"/>
            </w:pPr>
            <w:r>
              <w:t>34</w:t>
            </w:r>
          </w:p>
          <w:p w:rsidR="005362D9" w:rsidRDefault="005362D9" w:rsidP="005362D9">
            <w:pPr>
              <w:tabs>
                <w:tab w:val="left" w:pos="1455"/>
              </w:tabs>
              <w:jc w:val="center"/>
            </w:pPr>
            <w:r>
              <w:t>34</w:t>
            </w:r>
          </w:p>
        </w:tc>
        <w:tc>
          <w:tcPr>
            <w:tcW w:w="527" w:type="pct"/>
          </w:tcPr>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tc>
      </w:tr>
      <w:tr w:rsidR="005362D9" w:rsidRPr="001A7DC1" w:rsidTr="0067462D">
        <w:trPr>
          <w:cantSplit/>
          <w:trHeight w:val="229"/>
        </w:trPr>
        <w:tc>
          <w:tcPr>
            <w:tcW w:w="867" w:type="pct"/>
            <w:vMerge/>
          </w:tcPr>
          <w:p w:rsidR="005362D9" w:rsidRPr="001A7DC1" w:rsidRDefault="005362D9" w:rsidP="005362D9">
            <w:pPr>
              <w:tabs>
                <w:tab w:val="left" w:pos="1455"/>
              </w:tabs>
              <w:jc w:val="center"/>
            </w:pPr>
          </w:p>
        </w:tc>
        <w:tc>
          <w:tcPr>
            <w:tcW w:w="1566" w:type="pct"/>
          </w:tcPr>
          <w:p w:rsidR="005362D9" w:rsidRDefault="005362D9" w:rsidP="005362D9">
            <w:pPr>
              <w:tabs>
                <w:tab w:val="left" w:pos="1455"/>
              </w:tabs>
            </w:pPr>
            <w:r>
              <w:t>Творческая мастерская</w:t>
            </w:r>
          </w:p>
        </w:tc>
        <w:tc>
          <w:tcPr>
            <w:tcW w:w="476" w:type="pct"/>
          </w:tcPr>
          <w:p w:rsidR="00A2231A" w:rsidRDefault="00A2231A" w:rsidP="005362D9">
            <w:pPr>
              <w:tabs>
                <w:tab w:val="left" w:pos="1455"/>
              </w:tabs>
              <w:jc w:val="center"/>
            </w:pPr>
            <w:r>
              <w:t>5</w:t>
            </w:r>
          </w:p>
          <w:p w:rsidR="005362D9" w:rsidRDefault="005362D9" w:rsidP="005362D9">
            <w:pPr>
              <w:tabs>
                <w:tab w:val="left" w:pos="1455"/>
              </w:tabs>
              <w:jc w:val="center"/>
            </w:pPr>
            <w:r>
              <w:t>6</w:t>
            </w:r>
          </w:p>
          <w:p w:rsidR="00A2231A" w:rsidRDefault="00A2231A" w:rsidP="005362D9">
            <w:pPr>
              <w:tabs>
                <w:tab w:val="left" w:pos="1455"/>
              </w:tabs>
              <w:jc w:val="center"/>
            </w:pPr>
            <w:r>
              <w:t>7</w:t>
            </w:r>
          </w:p>
        </w:tc>
        <w:tc>
          <w:tcPr>
            <w:tcW w:w="815" w:type="pct"/>
          </w:tcPr>
          <w:p w:rsidR="005362D9" w:rsidRDefault="005362D9" w:rsidP="005362D9">
            <w:pPr>
              <w:jc w:val="center"/>
            </w:pPr>
            <w:r>
              <w:t>34</w:t>
            </w:r>
          </w:p>
          <w:p w:rsidR="00A2231A" w:rsidRDefault="00A2231A" w:rsidP="005362D9">
            <w:pPr>
              <w:jc w:val="center"/>
            </w:pPr>
            <w:r>
              <w:t>34</w:t>
            </w:r>
          </w:p>
          <w:p w:rsidR="00A2231A" w:rsidRDefault="00A2231A" w:rsidP="005362D9">
            <w:pPr>
              <w:jc w:val="center"/>
            </w:pPr>
            <w:r>
              <w:t>34</w:t>
            </w:r>
          </w:p>
        </w:tc>
        <w:tc>
          <w:tcPr>
            <w:tcW w:w="749" w:type="pct"/>
          </w:tcPr>
          <w:p w:rsidR="005362D9" w:rsidRDefault="005362D9" w:rsidP="005362D9">
            <w:pPr>
              <w:tabs>
                <w:tab w:val="left" w:pos="1455"/>
              </w:tabs>
              <w:jc w:val="center"/>
            </w:pPr>
            <w:r>
              <w:t>34</w:t>
            </w:r>
          </w:p>
          <w:p w:rsidR="00A2231A" w:rsidRDefault="00A2231A" w:rsidP="005362D9">
            <w:pPr>
              <w:tabs>
                <w:tab w:val="left" w:pos="1455"/>
              </w:tabs>
              <w:jc w:val="center"/>
            </w:pPr>
            <w:r>
              <w:t>34</w:t>
            </w:r>
          </w:p>
          <w:p w:rsidR="00A2231A" w:rsidRDefault="00A2231A" w:rsidP="005362D9">
            <w:pPr>
              <w:tabs>
                <w:tab w:val="left" w:pos="1455"/>
              </w:tabs>
              <w:jc w:val="center"/>
            </w:pPr>
            <w:r>
              <w:t>34</w:t>
            </w:r>
          </w:p>
        </w:tc>
        <w:tc>
          <w:tcPr>
            <w:tcW w:w="527" w:type="pct"/>
          </w:tcPr>
          <w:p w:rsidR="005362D9" w:rsidRDefault="005362D9" w:rsidP="005362D9">
            <w:pPr>
              <w:tabs>
                <w:tab w:val="left" w:pos="1455"/>
              </w:tabs>
            </w:pPr>
            <w:r>
              <w:t>-</w:t>
            </w:r>
          </w:p>
          <w:p w:rsidR="00A2231A" w:rsidRDefault="00A2231A" w:rsidP="005362D9">
            <w:pPr>
              <w:tabs>
                <w:tab w:val="left" w:pos="1455"/>
              </w:tabs>
            </w:pPr>
            <w:r>
              <w:t>-</w:t>
            </w:r>
          </w:p>
          <w:p w:rsidR="00A2231A" w:rsidRDefault="00A2231A" w:rsidP="005362D9">
            <w:pPr>
              <w:tabs>
                <w:tab w:val="left" w:pos="1455"/>
              </w:tabs>
            </w:pPr>
            <w:r>
              <w:t>-</w:t>
            </w:r>
          </w:p>
        </w:tc>
      </w:tr>
      <w:tr w:rsidR="005362D9" w:rsidRPr="001A7DC1" w:rsidTr="0067462D">
        <w:trPr>
          <w:cantSplit/>
          <w:trHeight w:val="585"/>
        </w:trPr>
        <w:tc>
          <w:tcPr>
            <w:tcW w:w="867" w:type="pct"/>
            <w:vMerge w:val="restart"/>
          </w:tcPr>
          <w:p w:rsidR="005362D9" w:rsidRPr="00CF3339" w:rsidRDefault="005362D9" w:rsidP="005362D9">
            <w:pPr>
              <w:tabs>
                <w:tab w:val="left" w:pos="1455"/>
              </w:tabs>
              <w:jc w:val="center"/>
            </w:pPr>
            <w:r w:rsidRPr="006D553B">
              <w:t>Казюкин Н.Н.</w:t>
            </w:r>
          </w:p>
        </w:tc>
        <w:tc>
          <w:tcPr>
            <w:tcW w:w="1566" w:type="pct"/>
          </w:tcPr>
          <w:p w:rsidR="005362D9" w:rsidRPr="001A7DC1" w:rsidRDefault="005362D9" w:rsidP="005362D9">
            <w:pPr>
              <w:tabs>
                <w:tab w:val="left" w:pos="1455"/>
              </w:tabs>
            </w:pPr>
            <w:r w:rsidRPr="001A7DC1">
              <w:t>Информатика</w:t>
            </w:r>
          </w:p>
        </w:tc>
        <w:tc>
          <w:tcPr>
            <w:tcW w:w="476" w:type="pct"/>
          </w:tcPr>
          <w:p w:rsidR="005362D9" w:rsidRPr="001A7DC1" w:rsidRDefault="005362D9" w:rsidP="005362D9">
            <w:pPr>
              <w:tabs>
                <w:tab w:val="left" w:pos="1455"/>
              </w:tabs>
              <w:jc w:val="center"/>
            </w:pPr>
            <w:r w:rsidRPr="001A7DC1">
              <w:t>8</w:t>
            </w:r>
          </w:p>
          <w:p w:rsidR="005362D9" w:rsidRPr="001A7DC1" w:rsidRDefault="005362D9" w:rsidP="005362D9">
            <w:pPr>
              <w:tabs>
                <w:tab w:val="left" w:pos="1455"/>
              </w:tabs>
              <w:jc w:val="center"/>
            </w:pPr>
            <w:r w:rsidRPr="001A7DC1">
              <w:t>9</w:t>
            </w:r>
          </w:p>
          <w:p w:rsidR="005362D9" w:rsidRPr="001A7DC1" w:rsidRDefault="005362D9" w:rsidP="005362D9">
            <w:pPr>
              <w:tabs>
                <w:tab w:val="left" w:pos="1455"/>
              </w:tabs>
              <w:jc w:val="center"/>
            </w:pPr>
            <w:r w:rsidRPr="001A7DC1">
              <w:t>10</w:t>
            </w:r>
          </w:p>
          <w:p w:rsidR="005362D9" w:rsidRPr="001A7DC1" w:rsidRDefault="005362D9" w:rsidP="005362D9">
            <w:pPr>
              <w:tabs>
                <w:tab w:val="left" w:pos="1455"/>
              </w:tabs>
              <w:jc w:val="center"/>
            </w:pPr>
            <w:r w:rsidRPr="001A7DC1">
              <w:t>11</w:t>
            </w:r>
          </w:p>
        </w:tc>
        <w:tc>
          <w:tcPr>
            <w:tcW w:w="815" w:type="pct"/>
          </w:tcPr>
          <w:p w:rsidR="005362D9" w:rsidRPr="00B014EC" w:rsidRDefault="005362D9" w:rsidP="005362D9">
            <w:pPr>
              <w:jc w:val="center"/>
            </w:pPr>
            <w:r w:rsidRPr="00B014EC">
              <w:t>34</w:t>
            </w:r>
          </w:p>
          <w:p w:rsidR="005362D9" w:rsidRPr="00751002" w:rsidRDefault="005362D9" w:rsidP="005362D9">
            <w:pPr>
              <w:jc w:val="center"/>
            </w:pPr>
            <w:r w:rsidRPr="00751002">
              <w:t>6</w:t>
            </w:r>
            <w:r w:rsidR="006D553B">
              <w:t>8</w:t>
            </w:r>
          </w:p>
          <w:p w:rsidR="005362D9" w:rsidRPr="00981B08" w:rsidRDefault="005362D9" w:rsidP="005362D9">
            <w:pPr>
              <w:jc w:val="center"/>
            </w:pPr>
            <w:r w:rsidRPr="00981B08">
              <w:t>35</w:t>
            </w:r>
          </w:p>
          <w:p w:rsidR="005362D9" w:rsidRPr="00A54D47" w:rsidRDefault="005362D9" w:rsidP="005362D9">
            <w:pPr>
              <w:jc w:val="center"/>
            </w:pPr>
            <w:r w:rsidRPr="00A54D47">
              <w:t>34</w:t>
            </w:r>
          </w:p>
        </w:tc>
        <w:tc>
          <w:tcPr>
            <w:tcW w:w="749" w:type="pct"/>
          </w:tcPr>
          <w:p w:rsidR="005362D9" w:rsidRDefault="005362D9" w:rsidP="005362D9">
            <w:pPr>
              <w:tabs>
                <w:tab w:val="left" w:pos="1455"/>
              </w:tabs>
              <w:jc w:val="center"/>
            </w:pPr>
            <w:r>
              <w:t>34</w:t>
            </w:r>
          </w:p>
          <w:p w:rsidR="005362D9" w:rsidRDefault="005362D9" w:rsidP="005362D9">
            <w:pPr>
              <w:tabs>
                <w:tab w:val="left" w:pos="1455"/>
              </w:tabs>
              <w:jc w:val="center"/>
            </w:pPr>
            <w:r>
              <w:t>68-70</w:t>
            </w:r>
          </w:p>
          <w:p w:rsidR="005362D9" w:rsidRDefault="005362D9" w:rsidP="005362D9">
            <w:pPr>
              <w:tabs>
                <w:tab w:val="left" w:pos="1455"/>
              </w:tabs>
              <w:jc w:val="center"/>
            </w:pPr>
            <w:r>
              <w:t>34-35</w:t>
            </w:r>
          </w:p>
          <w:p w:rsidR="005362D9" w:rsidRPr="001A7DC1" w:rsidRDefault="005362D9" w:rsidP="005362D9">
            <w:pPr>
              <w:tabs>
                <w:tab w:val="left" w:pos="1455"/>
              </w:tabs>
              <w:jc w:val="center"/>
            </w:pPr>
            <w:r>
              <w:t>34-35</w:t>
            </w:r>
          </w:p>
        </w:tc>
        <w:tc>
          <w:tcPr>
            <w:tcW w:w="527" w:type="pct"/>
          </w:tcPr>
          <w:p w:rsidR="005362D9" w:rsidRDefault="005362D9" w:rsidP="005362D9">
            <w:pPr>
              <w:tabs>
                <w:tab w:val="left" w:pos="1455"/>
              </w:tabs>
            </w:pPr>
            <w:r>
              <w:t>-</w:t>
            </w:r>
          </w:p>
          <w:p w:rsidR="005362D9" w:rsidRDefault="005362D9" w:rsidP="005362D9">
            <w:pPr>
              <w:tabs>
                <w:tab w:val="left" w:pos="1455"/>
              </w:tabs>
            </w:pPr>
            <w:r>
              <w:t>-</w:t>
            </w:r>
          </w:p>
          <w:p w:rsidR="005362D9" w:rsidRDefault="005362D9" w:rsidP="005362D9">
            <w:pPr>
              <w:tabs>
                <w:tab w:val="left" w:pos="1455"/>
              </w:tabs>
            </w:pPr>
            <w:r>
              <w:t>-</w:t>
            </w:r>
          </w:p>
          <w:p w:rsidR="005362D9" w:rsidRPr="001A7DC1" w:rsidRDefault="005362D9" w:rsidP="005362D9">
            <w:pPr>
              <w:tabs>
                <w:tab w:val="left" w:pos="1455"/>
              </w:tabs>
            </w:pPr>
            <w:r>
              <w:t>-</w:t>
            </w:r>
          </w:p>
        </w:tc>
      </w:tr>
      <w:tr w:rsidR="005362D9" w:rsidRPr="001A7DC1" w:rsidTr="0067462D">
        <w:trPr>
          <w:cantSplit/>
          <w:trHeight w:val="60"/>
        </w:trPr>
        <w:tc>
          <w:tcPr>
            <w:tcW w:w="867" w:type="pct"/>
            <w:vMerge/>
          </w:tcPr>
          <w:p w:rsidR="005362D9" w:rsidRPr="00CF3339" w:rsidRDefault="005362D9" w:rsidP="005362D9">
            <w:pPr>
              <w:tabs>
                <w:tab w:val="left" w:pos="1455"/>
              </w:tabs>
              <w:jc w:val="center"/>
            </w:pPr>
          </w:p>
        </w:tc>
        <w:tc>
          <w:tcPr>
            <w:tcW w:w="1566" w:type="pct"/>
          </w:tcPr>
          <w:p w:rsidR="005362D9" w:rsidRPr="00767083" w:rsidRDefault="005362D9" w:rsidP="005362D9">
            <w:pPr>
              <w:tabs>
                <w:tab w:val="left" w:pos="1455"/>
              </w:tabs>
              <w:rPr>
                <w:sz w:val="20"/>
                <w:szCs w:val="20"/>
              </w:rPr>
            </w:pPr>
            <w:r w:rsidRPr="00767083">
              <w:rPr>
                <w:sz w:val="20"/>
                <w:szCs w:val="20"/>
              </w:rPr>
              <w:t>Эл.</w:t>
            </w:r>
            <w:r>
              <w:rPr>
                <w:sz w:val="20"/>
                <w:szCs w:val="20"/>
              </w:rPr>
              <w:t xml:space="preserve"> </w:t>
            </w:r>
            <w:r w:rsidRPr="00767083">
              <w:rPr>
                <w:sz w:val="20"/>
                <w:szCs w:val="20"/>
              </w:rPr>
              <w:t>курс «Информац.</w:t>
            </w:r>
            <w:r>
              <w:rPr>
                <w:sz w:val="20"/>
                <w:szCs w:val="20"/>
              </w:rPr>
              <w:t xml:space="preserve"> </w:t>
            </w:r>
            <w:r w:rsidRPr="00767083">
              <w:rPr>
                <w:sz w:val="20"/>
                <w:szCs w:val="20"/>
              </w:rPr>
              <w:t>системы и модели»</w:t>
            </w:r>
          </w:p>
        </w:tc>
        <w:tc>
          <w:tcPr>
            <w:tcW w:w="476" w:type="pct"/>
          </w:tcPr>
          <w:p w:rsidR="005362D9" w:rsidRPr="001A7DC1" w:rsidRDefault="005362D9" w:rsidP="005362D9">
            <w:pPr>
              <w:tabs>
                <w:tab w:val="left" w:pos="1455"/>
              </w:tabs>
              <w:jc w:val="center"/>
            </w:pPr>
            <w:r>
              <w:t>11</w:t>
            </w:r>
          </w:p>
        </w:tc>
        <w:tc>
          <w:tcPr>
            <w:tcW w:w="815" w:type="pct"/>
          </w:tcPr>
          <w:p w:rsidR="005362D9" w:rsidRPr="00741BAB" w:rsidRDefault="005362D9" w:rsidP="005362D9">
            <w:pPr>
              <w:jc w:val="center"/>
            </w:pPr>
            <w:r w:rsidRPr="00741BAB">
              <w:t>33</w:t>
            </w:r>
          </w:p>
        </w:tc>
        <w:tc>
          <w:tcPr>
            <w:tcW w:w="749" w:type="pct"/>
          </w:tcPr>
          <w:p w:rsidR="005362D9" w:rsidRDefault="005362D9" w:rsidP="005362D9">
            <w:pPr>
              <w:tabs>
                <w:tab w:val="left" w:pos="1455"/>
              </w:tabs>
              <w:jc w:val="center"/>
            </w:pPr>
            <w:r>
              <w:t>34</w:t>
            </w:r>
          </w:p>
        </w:tc>
        <w:tc>
          <w:tcPr>
            <w:tcW w:w="527" w:type="pct"/>
          </w:tcPr>
          <w:p w:rsidR="005362D9" w:rsidRDefault="005362D9" w:rsidP="005362D9">
            <w:pPr>
              <w:tabs>
                <w:tab w:val="left" w:pos="1455"/>
              </w:tabs>
            </w:pPr>
            <w:r>
              <w:t>-1</w:t>
            </w:r>
          </w:p>
        </w:tc>
      </w:tr>
      <w:tr w:rsidR="005362D9" w:rsidRPr="001A7DC1" w:rsidTr="0067462D">
        <w:trPr>
          <w:cantSplit/>
          <w:trHeight w:val="60"/>
        </w:trPr>
        <w:tc>
          <w:tcPr>
            <w:tcW w:w="867" w:type="pct"/>
            <w:vMerge/>
          </w:tcPr>
          <w:p w:rsidR="005362D9" w:rsidRPr="00CF3339" w:rsidRDefault="005362D9" w:rsidP="005362D9">
            <w:pPr>
              <w:tabs>
                <w:tab w:val="left" w:pos="1455"/>
              </w:tabs>
              <w:jc w:val="center"/>
            </w:pPr>
          </w:p>
        </w:tc>
        <w:tc>
          <w:tcPr>
            <w:tcW w:w="1566" w:type="pct"/>
          </w:tcPr>
          <w:p w:rsidR="005362D9" w:rsidRPr="00BF0C27" w:rsidRDefault="005362D9" w:rsidP="005362D9">
            <w:pPr>
              <w:tabs>
                <w:tab w:val="left" w:pos="1455"/>
              </w:tabs>
            </w:pPr>
            <w:r w:rsidRPr="00BF0C27">
              <w:t>«Компьютерная азбука»</w:t>
            </w:r>
          </w:p>
        </w:tc>
        <w:tc>
          <w:tcPr>
            <w:tcW w:w="476" w:type="pct"/>
          </w:tcPr>
          <w:p w:rsidR="005362D9" w:rsidRDefault="005362D9" w:rsidP="005362D9">
            <w:pPr>
              <w:tabs>
                <w:tab w:val="left" w:pos="1455"/>
              </w:tabs>
              <w:jc w:val="center"/>
            </w:pPr>
            <w:r>
              <w:t>6</w:t>
            </w:r>
          </w:p>
        </w:tc>
        <w:tc>
          <w:tcPr>
            <w:tcW w:w="815" w:type="pct"/>
          </w:tcPr>
          <w:p w:rsidR="005362D9" w:rsidRPr="00741BAB" w:rsidRDefault="005362D9" w:rsidP="005362D9">
            <w:pPr>
              <w:jc w:val="center"/>
            </w:pPr>
            <w:r>
              <w:t>34</w:t>
            </w:r>
          </w:p>
        </w:tc>
        <w:tc>
          <w:tcPr>
            <w:tcW w:w="749" w:type="pct"/>
          </w:tcPr>
          <w:p w:rsidR="005362D9" w:rsidRDefault="005362D9" w:rsidP="005362D9">
            <w:pPr>
              <w:tabs>
                <w:tab w:val="left" w:pos="1455"/>
              </w:tabs>
              <w:jc w:val="center"/>
            </w:pPr>
            <w:r>
              <w:t>34</w:t>
            </w:r>
          </w:p>
        </w:tc>
        <w:tc>
          <w:tcPr>
            <w:tcW w:w="527" w:type="pct"/>
          </w:tcPr>
          <w:p w:rsidR="005362D9" w:rsidRDefault="005362D9" w:rsidP="005362D9">
            <w:pPr>
              <w:tabs>
                <w:tab w:val="left" w:pos="1455"/>
              </w:tabs>
            </w:pPr>
            <w:r>
              <w:t>-</w:t>
            </w:r>
          </w:p>
        </w:tc>
      </w:tr>
    </w:tbl>
    <w:p w:rsidR="001F747C" w:rsidRPr="004040C9" w:rsidRDefault="001F747C" w:rsidP="001F747C">
      <w:pPr>
        <w:rPr>
          <w:sz w:val="16"/>
          <w:szCs w:val="16"/>
        </w:rPr>
      </w:pPr>
    </w:p>
    <w:p w:rsidR="001F747C" w:rsidRPr="006D553B" w:rsidRDefault="001F747C" w:rsidP="001F747C">
      <w:r w:rsidRPr="006D553B">
        <w:t>Замечания:</w:t>
      </w:r>
    </w:p>
    <w:p w:rsidR="00866838" w:rsidRPr="00EE6B4B" w:rsidRDefault="001F747C" w:rsidP="00543614">
      <w:pPr>
        <w:pStyle w:val="af5"/>
        <w:numPr>
          <w:ilvl w:val="0"/>
          <w:numId w:val="32"/>
        </w:numPr>
      </w:pPr>
      <w:r w:rsidRPr="00EE6B4B">
        <w:t>Не вед</w:t>
      </w:r>
      <w:r w:rsidR="006D553B">
        <w:t>ё</w:t>
      </w:r>
      <w:r w:rsidRPr="00EE6B4B">
        <w:t xml:space="preserve">т мониторинг прохождения программы </w:t>
      </w:r>
      <w:r w:rsidR="00383B38" w:rsidRPr="00EE6B4B">
        <w:t>Казюкин Н.Н.</w:t>
      </w:r>
      <w:r w:rsidR="00EE6B4B">
        <w:t xml:space="preserve"> (информатика)</w:t>
      </w:r>
      <w:r w:rsidR="00383B38" w:rsidRPr="00EE6B4B">
        <w:t xml:space="preserve">, </w:t>
      </w:r>
      <w:r w:rsidR="00866838" w:rsidRPr="00EE6B4B">
        <w:t>Подобные замечания были и в предыдущем учебном году, педагоги не учитывают их.</w:t>
      </w:r>
    </w:p>
    <w:p w:rsidR="001F747C" w:rsidRDefault="001F747C" w:rsidP="00543614">
      <w:pPr>
        <w:pStyle w:val="af5"/>
        <w:numPr>
          <w:ilvl w:val="0"/>
          <w:numId w:val="32"/>
        </w:numPr>
      </w:pPr>
      <w:r w:rsidRPr="00EE6B4B">
        <w:t>Педагогам, ведущим факультативные занятия, элективные курсы (Зайкова Е.А.,</w:t>
      </w:r>
      <w:r w:rsidR="00EE6B4B">
        <w:rPr>
          <w:color w:val="FF0000"/>
        </w:rPr>
        <w:t xml:space="preserve"> </w:t>
      </w:r>
      <w:r w:rsidR="006D553B">
        <w:t>Нимаева Ж.Б</w:t>
      </w:r>
      <w:r w:rsidR="00F5037C">
        <w:t>.</w:t>
      </w:r>
      <w:r w:rsidR="00EE6B4B" w:rsidRPr="00335981">
        <w:t>)</w:t>
      </w:r>
      <w:r w:rsidRPr="00335981">
        <w:t xml:space="preserve"> необходимо подавать информацию о прохождении программы по факультативам</w:t>
      </w:r>
      <w:r w:rsidR="008942F8">
        <w:t>, подобные замечания были ранее, педагоги не работают над ними</w:t>
      </w:r>
      <w:r w:rsidRPr="00335981">
        <w:t>.</w:t>
      </w:r>
    </w:p>
    <w:p w:rsidR="00335981" w:rsidRPr="006D553B" w:rsidRDefault="00073E36" w:rsidP="00543614">
      <w:pPr>
        <w:pStyle w:val="af5"/>
        <w:numPr>
          <w:ilvl w:val="0"/>
          <w:numId w:val="32"/>
        </w:numPr>
      </w:pPr>
      <w:r w:rsidRPr="006D553B">
        <w:t>Программы по предметам пройдены. Однако ряд педагогов да</w:t>
      </w:r>
      <w:r w:rsidR="008942F8" w:rsidRPr="006D553B">
        <w:t>ли</w:t>
      </w:r>
      <w:r w:rsidRPr="006D553B">
        <w:t xml:space="preserve"> недостаточное </w:t>
      </w:r>
      <w:r w:rsidR="008942F8" w:rsidRPr="006D553B">
        <w:t xml:space="preserve">количество часов </w:t>
      </w:r>
      <w:r w:rsidRPr="006D553B">
        <w:t>(</w:t>
      </w:r>
      <w:r w:rsidR="007301E0" w:rsidRPr="006D553B">
        <w:t>см. таблицу</w:t>
      </w:r>
      <w:r w:rsidRPr="006D553B">
        <w:t>). Необходимо строго соблюдать требования РП и КТП.</w:t>
      </w:r>
    </w:p>
    <w:p w:rsidR="001F747C" w:rsidRPr="001E58CB" w:rsidRDefault="001F747C" w:rsidP="00C73F52">
      <w:pPr>
        <w:rPr>
          <w:color w:val="FF0000"/>
          <w:sz w:val="16"/>
          <w:szCs w:val="16"/>
        </w:rPr>
      </w:pPr>
    </w:p>
    <w:p w:rsidR="002875A1" w:rsidRPr="00EE6B4B" w:rsidRDefault="006D174F" w:rsidP="004040C9">
      <w:pPr>
        <w:ind w:firstLine="360"/>
      </w:pPr>
      <w:r w:rsidRPr="001D2F89">
        <w:t>Программа по все</w:t>
      </w:r>
      <w:r w:rsidR="009F1C7B" w:rsidRPr="001D2F89">
        <w:t>м</w:t>
      </w:r>
      <w:r w:rsidRPr="001D2F89">
        <w:t xml:space="preserve"> предметам и всем ступеням обучения пройдена.</w:t>
      </w:r>
      <w:r w:rsidR="002875A1" w:rsidRPr="00866838">
        <w:rPr>
          <w:color w:val="FF0000"/>
        </w:rPr>
        <w:t xml:space="preserve"> </w:t>
      </w:r>
      <w:r w:rsidR="002875A1" w:rsidRPr="00EE6B4B">
        <w:t>Практическая часть учебных программ (контрольные работы, зачеты, лабораторные работы, практические работы</w:t>
      </w:r>
      <w:r w:rsidR="009F1C7B" w:rsidRPr="00EE6B4B">
        <w:t>, экскурсии</w:t>
      </w:r>
      <w:r w:rsidR="002875A1" w:rsidRPr="00EE6B4B">
        <w:t>), часы школьного компонента, использованные на организации индивидуальных и групповых занятий, факультативные</w:t>
      </w:r>
      <w:r w:rsidR="00C73F52" w:rsidRPr="00EE6B4B">
        <w:t xml:space="preserve">, элективные </w:t>
      </w:r>
      <w:r w:rsidR="002875A1" w:rsidRPr="00EE6B4B">
        <w:t>курсы</w:t>
      </w:r>
      <w:r w:rsidR="00E443F2">
        <w:t>, кружки</w:t>
      </w:r>
      <w:r w:rsidR="002875A1" w:rsidRPr="00EE6B4B">
        <w:t xml:space="preserve"> выполнены полностью.</w:t>
      </w:r>
    </w:p>
    <w:p w:rsidR="00C61BE7" w:rsidRPr="00506379" w:rsidRDefault="004040C9" w:rsidP="004040C9">
      <w:pPr>
        <w:ind w:firstLine="360"/>
      </w:pPr>
      <w:r w:rsidRPr="00081A97">
        <w:t>Большинство</w:t>
      </w:r>
      <w:r w:rsidR="00C61BE7" w:rsidRPr="00081A97">
        <w:t xml:space="preserve"> преподавател</w:t>
      </w:r>
      <w:r w:rsidRPr="00081A97">
        <w:t>ей</w:t>
      </w:r>
      <w:r w:rsidR="00C61BE7" w:rsidRPr="00081A97">
        <w:t xml:space="preserve"> </w:t>
      </w:r>
      <w:r w:rsidR="006D553B">
        <w:t xml:space="preserve">МО </w:t>
      </w:r>
      <w:r w:rsidR="00C61BE7" w:rsidRPr="00081A97">
        <w:t>ведут мониторинг прохождения программы. Своевременно подводят итоги прохождения всех составляющих программы учителя</w:t>
      </w:r>
      <w:r w:rsidR="00F5037C">
        <w:t xml:space="preserve"> Нимаева Ж.Б., Погребняк А.А.</w:t>
      </w:r>
    </w:p>
    <w:p w:rsidR="002875A1" w:rsidRPr="0050744A" w:rsidRDefault="002875A1" w:rsidP="002875A1">
      <w:pPr>
        <w:rPr>
          <w:sz w:val="16"/>
          <w:szCs w:val="16"/>
        </w:rPr>
      </w:pPr>
    </w:p>
    <w:p w:rsidR="002875A1" w:rsidRPr="006432CB" w:rsidRDefault="00E443F2" w:rsidP="002875A1">
      <w:pPr>
        <w:rPr>
          <w:b/>
        </w:rPr>
      </w:pPr>
      <w:r>
        <w:t xml:space="preserve">            </w:t>
      </w:r>
      <w:r w:rsidR="002875A1" w:rsidRPr="006432CB">
        <w:rPr>
          <w:b/>
        </w:rPr>
        <w:t>Рекомендации.</w:t>
      </w:r>
    </w:p>
    <w:p w:rsidR="002875A1" w:rsidRDefault="002875A1" w:rsidP="004040C9">
      <w:pPr>
        <w:numPr>
          <w:ilvl w:val="0"/>
          <w:numId w:val="3"/>
        </w:numPr>
      </w:pPr>
      <w:r>
        <w:t xml:space="preserve">Сдавать </w:t>
      </w:r>
      <w:r w:rsidR="004040C9">
        <w:t xml:space="preserve">рабочие программы, </w:t>
      </w:r>
      <w:r>
        <w:t xml:space="preserve">календарно-тематическое планирование в сроки, определенные завучем школы, работать над повышением качества </w:t>
      </w:r>
      <w:r w:rsidR="002B351C">
        <w:t xml:space="preserve">РП и </w:t>
      </w:r>
      <w:r>
        <w:t>КТП</w:t>
      </w:r>
      <w:r w:rsidR="00907736">
        <w:t>, в 20</w:t>
      </w:r>
      <w:r w:rsidR="00A4522E">
        <w:t>1</w:t>
      </w:r>
      <w:r w:rsidR="00A96D28">
        <w:t>8</w:t>
      </w:r>
      <w:r w:rsidR="00907736">
        <w:t>-201</w:t>
      </w:r>
      <w:r w:rsidR="00A96D28">
        <w:t>9</w:t>
      </w:r>
      <w:r w:rsidR="00CF0B44">
        <w:t xml:space="preserve"> учебном году </w:t>
      </w:r>
      <w:r w:rsidR="00C465F7">
        <w:t>продолжить</w:t>
      </w:r>
      <w:r w:rsidR="00A4522E">
        <w:t xml:space="preserve"> разработк</w:t>
      </w:r>
      <w:r w:rsidR="00C465F7">
        <w:t>у</w:t>
      </w:r>
      <w:r w:rsidR="00A4522E">
        <w:t xml:space="preserve"> рабочих программ по предмету (используя </w:t>
      </w:r>
      <w:r w:rsidR="004040C9">
        <w:t xml:space="preserve">соответствующий </w:t>
      </w:r>
      <w:r w:rsidR="00A4522E">
        <w:t>стандарт</w:t>
      </w:r>
      <w:r w:rsidR="002B351C">
        <w:t>,</w:t>
      </w:r>
      <w:r w:rsidR="00A4522E">
        <w:t xml:space="preserve"> авторскую программу</w:t>
      </w:r>
      <w:r w:rsidR="002B351C">
        <w:t xml:space="preserve"> и </w:t>
      </w:r>
      <w:r w:rsidR="002B351C" w:rsidRPr="00ED1012">
        <w:t>письмо Минобрнауки России от 28.10.2015 № 08-1786 «О рабочих программах учебных предметов»</w:t>
      </w:r>
      <w:r w:rsidR="00A4522E">
        <w:t>)</w:t>
      </w:r>
      <w:r w:rsidR="00CF0B44">
        <w:t>.</w:t>
      </w:r>
    </w:p>
    <w:p w:rsidR="00465B1D" w:rsidRDefault="00901E77" w:rsidP="00465B1D">
      <w:pPr>
        <w:numPr>
          <w:ilvl w:val="0"/>
          <w:numId w:val="3"/>
        </w:numPr>
      </w:pPr>
      <w:r>
        <w:t>Продолжить в 201</w:t>
      </w:r>
      <w:r w:rsidR="00A96D28">
        <w:t>8</w:t>
      </w:r>
      <w:r>
        <w:t>-201</w:t>
      </w:r>
      <w:r w:rsidR="00A96D28">
        <w:t>9</w:t>
      </w:r>
      <w:r>
        <w:t xml:space="preserve"> учебном году работу по образовательным стандартам второго поколения</w:t>
      </w:r>
      <w:r w:rsidR="00465B1D">
        <w:t xml:space="preserve"> </w:t>
      </w:r>
      <w:r>
        <w:t>в основной школе</w:t>
      </w:r>
      <w:r w:rsidR="00465B1D">
        <w:t xml:space="preserve">. </w:t>
      </w:r>
      <w:r>
        <w:t>Осуществить</w:t>
      </w:r>
      <w:r w:rsidR="00465B1D">
        <w:t xml:space="preserve"> работу по реализации ООП ООО, включающей планируемые результаты освоения обучающимися ООП ООО, систему оценки достижения планируемых результатов освоения ООП ООО; программу развития УУД, включающую формирование компетенций обучающихся в области использования ИКТ, учебно-исследовательской и проектной деятельности; программу духовно-нравственного развития, воспитания и социализации обучающихся, формирование культуры здорового и безопасного образа жизни, экологической культуры.</w:t>
      </w:r>
    </w:p>
    <w:p w:rsidR="00F5037C" w:rsidRDefault="002875A1" w:rsidP="00794618">
      <w:pPr>
        <w:numPr>
          <w:ilvl w:val="0"/>
          <w:numId w:val="3"/>
        </w:numPr>
      </w:pPr>
      <w:r>
        <w:t>Не допускать не прохождение учебной программы по предметам</w:t>
      </w:r>
      <w:r w:rsidR="00F5037C">
        <w:t>,</w:t>
      </w:r>
      <w:r>
        <w:t xml:space="preserve"> превышающее недельную нагрузку учащихся по данному предмету.</w:t>
      </w:r>
      <w:r w:rsidR="00F5037C">
        <w:t xml:space="preserve"> </w:t>
      </w:r>
      <w:r w:rsidR="00A4522E">
        <w:t xml:space="preserve">Один раз в четверть осуществлять мониторинг выполнения программы. </w:t>
      </w:r>
    </w:p>
    <w:p w:rsidR="00E934E7" w:rsidRDefault="00E934E7" w:rsidP="00794618">
      <w:pPr>
        <w:numPr>
          <w:ilvl w:val="0"/>
          <w:numId w:val="3"/>
        </w:numPr>
      </w:pPr>
      <w:r>
        <w:t>Осуществлять работу по достижению результатов обучения в трех направлениях: личностного развития, в метапредметном и в предметном направлении.</w:t>
      </w:r>
    </w:p>
    <w:p w:rsidR="002875A1" w:rsidRDefault="002875A1" w:rsidP="004040C9">
      <w:pPr>
        <w:numPr>
          <w:ilvl w:val="0"/>
          <w:numId w:val="3"/>
        </w:numPr>
      </w:pPr>
      <w:r>
        <w:t>Работать над повышением качества обучения школь</w:t>
      </w:r>
      <w:r w:rsidR="00CF0B44">
        <w:t>ников за счет формирования у учащихся ключевых компетенций</w:t>
      </w:r>
      <w:r w:rsidR="00E934E7">
        <w:t xml:space="preserve"> на основе </w:t>
      </w:r>
      <w:r w:rsidR="00E22B77">
        <w:t>системно-</w:t>
      </w:r>
      <w:r w:rsidR="00E934E7">
        <w:t>деятельностного</w:t>
      </w:r>
      <w:r w:rsidR="00901E77">
        <w:t>, компетентностного</w:t>
      </w:r>
      <w:r w:rsidR="00E934E7">
        <w:t xml:space="preserve"> подхода к обучению</w:t>
      </w:r>
      <w:r>
        <w:t>.</w:t>
      </w:r>
    </w:p>
    <w:p w:rsidR="002875A1" w:rsidRPr="00E02B8F" w:rsidRDefault="00CF0B44" w:rsidP="004040C9">
      <w:pPr>
        <w:numPr>
          <w:ilvl w:val="0"/>
          <w:numId w:val="3"/>
        </w:numPr>
      </w:pPr>
      <w:r>
        <w:t>Продолжать оказывать</w:t>
      </w:r>
      <w:r w:rsidR="002875A1">
        <w:t xml:space="preserve"> влияние на социализацию школьников, их самоопределение в жизни.</w:t>
      </w:r>
    </w:p>
    <w:p w:rsidR="0050744A" w:rsidRPr="00DA2F88" w:rsidRDefault="0050744A" w:rsidP="002875A1">
      <w:pPr>
        <w:jc w:val="center"/>
        <w:rPr>
          <w:sz w:val="18"/>
          <w:szCs w:val="18"/>
        </w:rPr>
      </w:pPr>
    </w:p>
    <w:p w:rsidR="002875A1" w:rsidRDefault="002875A1" w:rsidP="002875A1">
      <w:pPr>
        <w:jc w:val="center"/>
        <w:rPr>
          <w:sz w:val="28"/>
        </w:rPr>
      </w:pPr>
      <w:r>
        <w:rPr>
          <w:sz w:val="28"/>
        </w:rPr>
        <w:t xml:space="preserve">Качественный состав </w:t>
      </w:r>
      <w:r w:rsidR="00C10A55">
        <w:rPr>
          <w:sz w:val="28"/>
        </w:rPr>
        <w:t>членов МО</w:t>
      </w:r>
      <w:r>
        <w:rPr>
          <w:sz w:val="28"/>
        </w:rPr>
        <w:t>.</w:t>
      </w:r>
    </w:p>
    <w:p w:rsidR="002875A1" w:rsidRPr="0039715E" w:rsidRDefault="002875A1" w:rsidP="002875A1">
      <w:pPr>
        <w:rPr>
          <w:sz w:val="16"/>
          <w:szCs w:val="16"/>
        </w:rPr>
      </w:pPr>
    </w:p>
    <w:p w:rsidR="008F410E" w:rsidRPr="0019634A" w:rsidRDefault="008F410E" w:rsidP="008F410E">
      <w:pPr>
        <w:tabs>
          <w:tab w:val="left" w:pos="2977"/>
        </w:tabs>
      </w:pPr>
      <w:r>
        <w:rPr>
          <w:noProof/>
        </w:rPr>
        <w:drawing>
          <wp:anchor distT="0" distB="0" distL="114300" distR="114300" simplePos="0" relativeHeight="251913216" behindDoc="1" locked="0" layoutInCell="1" allowOverlap="1" wp14:anchorId="1D09811C" wp14:editId="10AADBC0">
            <wp:simplePos x="0" y="0"/>
            <wp:positionH relativeFrom="column">
              <wp:posOffset>3057607</wp:posOffset>
            </wp:positionH>
            <wp:positionV relativeFrom="paragraph">
              <wp:posOffset>17753</wp:posOffset>
            </wp:positionV>
            <wp:extent cx="3390900" cy="2085975"/>
            <wp:effectExtent l="19050" t="0" r="19050" b="0"/>
            <wp:wrapTight wrapText="bothSides">
              <wp:wrapPolygon edited="0">
                <wp:start x="-121" y="0"/>
                <wp:lineTo x="-121" y="21501"/>
                <wp:lineTo x="21721" y="21501"/>
                <wp:lineTo x="21721" y="0"/>
                <wp:lineTo x="-121" y="0"/>
              </wp:wrapPolygon>
            </wp:wrapTight>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8046CB">
        <w:t xml:space="preserve"> </w:t>
      </w:r>
      <w:r w:rsidRPr="0019634A">
        <w:t xml:space="preserve">Из 6 учителей МО 5 человек имеют высшее образование (83%), 1 педагог – среднее специальное образование (17%) </w:t>
      </w:r>
    </w:p>
    <w:p w:rsidR="008F410E" w:rsidRPr="00CC5478" w:rsidRDefault="008F410E" w:rsidP="008F410E">
      <w:r w:rsidRPr="0019634A">
        <w:rPr>
          <w:b/>
        </w:rPr>
        <w:t xml:space="preserve">Стаж работы педагогов </w:t>
      </w:r>
      <w:r>
        <w:rPr>
          <w:b/>
        </w:rPr>
        <w:t>МО</w:t>
      </w:r>
      <w:r w:rsidRPr="00CC5478">
        <w:t>:</w:t>
      </w:r>
    </w:p>
    <w:p w:rsidR="008F410E" w:rsidRDefault="008F410E" w:rsidP="008F410E">
      <w:pPr>
        <w:numPr>
          <w:ilvl w:val="0"/>
          <w:numId w:val="29"/>
        </w:numPr>
      </w:pPr>
      <w:r w:rsidRPr="00CC5478">
        <w:t xml:space="preserve">до </w:t>
      </w:r>
      <w:r>
        <w:t xml:space="preserve">5 лет </w:t>
      </w:r>
      <w:r w:rsidRPr="00CC5478">
        <w:t xml:space="preserve">– </w:t>
      </w:r>
      <w:r>
        <w:t>1</w:t>
      </w:r>
      <w:r w:rsidRPr="00CC5478">
        <w:t xml:space="preserve"> (</w:t>
      </w:r>
      <w:r>
        <w:t>16,7</w:t>
      </w:r>
      <w:r w:rsidRPr="00CC5478">
        <w:t>%)</w:t>
      </w:r>
    </w:p>
    <w:p w:rsidR="008F410E" w:rsidRPr="00CC5478" w:rsidRDefault="008F410E" w:rsidP="008F410E">
      <w:pPr>
        <w:numPr>
          <w:ilvl w:val="0"/>
          <w:numId w:val="29"/>
        </w:numPr>
      </w:pPr>
      <w:r>
        <w:t xml:space="preserve">5 - </w:t>
      </w:r>
      <w:r w:rsidRPr="00CC5478">
        <w:t xml:space="preserve">10 лет – </w:t>
      </w:r>
      <w:r>
        <w:t>1</w:t>
      </w:r>
      <w:r w:rsidRPr="00CC5478">
        <w:t xml:space="preserve"> (</w:t>
      </w:r>
      <w:r>
        <w:t>16,7</w:t>
      </w:r>
      <w:r w:rsidRPr="00CC5478">
        <w:t>%)</w:t>
      </w:r>
    </w:p>
    <w:p w:rsidR="008F410E" w:rsidRPr="00CC5478" w:rsidRDefault="008F410E" w:rsidP="008F410E">
      <w:pPr>
        <w:pStyle w:val="af5"/>
        <w:numPr>
          <w:ilvl w:val="0"/>
          <w:numId w:val="29"/>
        </w:numPr>
      </w:pPr>
      <w:r w:rsidRPr="00CC5478">
        <w:t>1</w:t>
      </w:r>
      <w:r>
        <w:t>1</w:t>
      </w:r>
      <w:r w:rsidRPr="00CC5478">
        <w:t xml:space="preserve"> – 15 лет – </w:t>
      </w:r>
      <w:r>
        <w:t xml:space="preserve">1 </w:t>
      </w:r>
      <w:r w:rsidRPr="00CC5478">
        <w:t>(</w:t>
      </w:r>
      <w:r>
        <w:t>16,7</w:t>
      </w:r>
      <w:r w:rsidRPr="00CC5478">
        <w:t>%)</w:t>
      </w:r>
    </w:p>
    <w:p w:rsidR="008F410E" w:rsidRPr="00CC5478" w:rsidRDefault="008F410E" w:rsidP="008F410E">
      <w:pPr>
        <w:pStyle w:val="af5"/>
        <w:numPr>
          <w:ilvl w:val="0"/>
          <w:numId w:val="29"/>
        </w:numPr>
      </w:pPr>
      <w:r w:rsidRPr="00CC5478">
        <w:t xml:space="preserve">16-25 лет – </w:t>
      </w:r>
      <w:r>
        <w:t>1</w:t>
      </w:r>
      <w:r w:rsidRPr="00CC5478">
        <w:t xml:space="preserve"> (</w:t>
      </w:r>
      <w:r>
        <w:t>16,7</w:t>
      </w:r>
      <w:r w:rsidRPr="00CC5478">
        <w:t>%)</w:t>
      </w:r>
    </w:p>
    <w:p w:rsidR="008F410E" w:rsidRPr="00CC5478" w:rsidRDefault="008F410E" w:rsidP="008F410E">
      <w:pPr>
        <w:pStyle w:val="af5"/>
        <w:numPr>
          <w:ilvl w:val="0"/>
          <w:numId w:val="29"/>
        </w:numPr>
      </w:pPr>
      <w:r w:rsidRPr="00CC5478">
        <w:t xml:space="preserve">более 25 лет – </w:t>
      </w:r>
      <w:r>
        <w:t>2</w:t>
      </w:r>
      <w:r w:rsidRPr="00CC5478">
        <w:t xml:space="preserve"> (</w:t>
      </w:r>
      <w:r>
        <w:t>33,3</w:t>
      </w:r>
      <w:r w:rsidRPr="00CC5478">
        <w:t>%)</w:t>
      </w:r>
    </w:p>
    <w:p w:rsidR="008F410E" w:rsidRPr="00CC5478" w:rsidRDefault="008F410E" w:rsidP="008F410E">
      <w:pPr>
        <w:pStyle w:val="af5"/>
        <w:numPr>
          <w:ilvl w:val="0"/>
          <w:numId w:val="29"/>
        </w:numPr>
      </w:pPr>
      <w:r w:rsidRPr="00CC5478">
        <w:t xml:space="preserve">Пенсионеров – </w:t>
      </w:r>
      <w:r>
        <w:t>1</w:t>
      </w:r>
      <w:r w:rsidRPr="00CC5478">
        <w:t xml:space="preserve"> (</w:t>
      </w:r>
      <w:r>
        <w:t>16,7</w:t>
      </w:r>
      <w:r w:rsidRPr="00CC5478">
        <w:t>%)</w:t>
      </w:r>
    </w:p>
    <w:p w:rsidR="008F410E" w:rsidRPr="008046CB" w:rsidRDefault="008F410E" w:rsidP="00567C93">
      <w:pPr>
        <w:rPr>
          <w:bCs/>
          <w:sz w:val="16"/>
          <w:szCs w:val="16"/>
        </w:rPr>
      </w:pPr>
    </w:p>
    <w:p w:rsidR="002875A1" w:rsidRDefault="002875A1" w:rsidP="00567C93">
      <w:pPr>
        <w:rPr>
          <w:bCs/>
          <w:sz w:val="16"/>
          <w:szCs w:val="16"/>
        </w:rPr>
      </w:pPr>
    </w:p>
    <w:p w:rsidR="008F410E" w:rsidRDefault="008F410E" w:rsidP="00567C93">
      <w:pPr>
        <w:rPr>
          <w:bCs/>
          <w:sz w:val="16"/>
          <w:szCs w:val="16"/>
        </w:rPr>
      </w:pPr>
      <w:r>
        <w:rPr>
          <w:noProof/>
        </w:rPr>
        <w:drawing>
          <wp:anchor distT="0" distB="0" distL="114300" distR="114300" simplePos="0" relativeHeight="251908096" behindDoc="1" locked="0" layoutInCell="1" allowOverlap="1" wp14:anchorId="0F036356" wp14:editId="1006A613">
            <wp:simplePos x="0" y="0"/>
            <wp:positionH relativeFrom="margin">
              <wp:posOffset>-151074</wp:posOffset>
            </wp:positionH>
            <wp:positionV relativeFrom="paragraph">
              <wp:posOffset>116315</wp:posOffset>
            </wp:positionV>
            <wp:extent cx="3314700" cy="2085975"/>
            <wp:effectExtent l="0" t="0" r="0" b="0"/>
            <wp:wrapSquare wrapText="bothSides"/>
            <wp:docPr id="20"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8F410E" w:rsidRDefault="008F410E" w:rsidP="00567C93">
      <w:pPr>
        <w:rPr>
          <w:bCs/>
          <w:sz w:val="16"/>
          <w:szCs w:val="16"/>
        </w:rPr>
      </w:pPr>
    </w:p>
    <w:p w:rsidR="008F410E" w:rsidRPr="0019634A" w:rsidRDefault="008F410E" w:rsidP="008F410E">
      <w:pPr>
        <w:ind w:firstLine="709"/>
      </w:pPr>
      <w:r w:rsidRPr="0019634A">
        <w:t xml:space="preserve">Имеют высшую </w:t>
      </w:r>
      <w:r>
        <w:t xml:space="preserve">категорию </w:t>
      </w:r>
      <w:r w:rsidRPr="0019634A">
        <w:t xml:space="preserve">– </w:t>
      </w:r>
      <w:r>
        <w:t>1</w:t>
      </w:r>
      <w:r w:rsidRPr="0019634A">
        <w:t xml:space="preserve"> учител</w:t>
      </w:r>
      <w:r>
        <w:t>ь</w:t>
      </w:r>
      <w:r w:rsidRPr="0019634A">
        <w:t xml:space="preserve"> (1</w:t>
      </w:r>
      <w:r>
        <w:t>7</w:t>
      </w:r>
      <w:r w:rsidRPr="0019634A">
        <w:t>%),</w:t>
      </w:r>
      <w:r>
        <w:t xml:space="preserve"> первую категорию – 1 (17%), </w:t>
      </w:r>
      <w:r w:rsidRPr="0019634A">
        <w:t xml:space="preserve">соответствие занимаемой должности – </w:t>
      </w:r>
      <w:r>
        <w:t>4</w:t>
      </w:r>
      <w:r w:rsidRPr="0019634A">
        <w:t xml:space="preserve"> (</w:t>
      </w:r>
      <w:r>
        <w:t>67</w:t>
      </w:r>
      <w:r w:rsidRPr="0019634A">
        <w:t>%).</w:t>
      </w:r>
    </w:p>
    <w:p w:rsidR="008F410E" w:rsidRDefault="008F410E" w:rsidP="008F410E">
      <w:pPr>
        <w:ind w:firstLine="709"/>
      </w:pPr>
      <w:r>
        <w:rPr>
          <w:noProof/>
        </w:rPr>
        <w:t>2</w:t>
      </w:r>
      <w:r w:rsidRPr="0019634A">
        <w:t xml:space="preserve"> учител</w:t>
      </w:r>
      <w:r>
        <w:t>я</w:t>
      </w:r>
      <w:r w:rsidRPr="0019634A">
        <w:t xml:space="preserve"> </w:t>
      </w:r>
      <w:r>
        <w:t xml:space="preserve">МО </w:t>
      </w:r>
      <w:r w:rsidRPr="0019634A">
        <w:t xml:space="preserve">награждены грамотами Министерства образования РФ, </w:t>
      </w:r>
      <w:r>
        <w:t>1</w:t>
      </w:r>
      <w:r w:rsidRPr="0019634A">
        <w:t xml:space="preserve"> – значком «Почетный работник образования РФ».  </w:t>
      </w:r>
    </w:p>
    <w:p w:rsidR="008F410E" w:rsidRPr="0019634A" w:rsidRDefault="008F410E" w:rsidP="008F410E">
      <w:pPr>
        <w:ind w:firstLine="709"/>
      </w:pPr>
      <w:r>
        <w:rPr>
          <w:noProof/>
        </w:rPr>
        <w:drawing>
          <wp:anchor distT="0" distB="0" distL="114300" distR="114300" simplePos="0" relativeHeight="251910144" behindDoc="1" locked="0" layoutInCell="1" allowOverlap="1" wp14:anchorId="6376508C" wp14:editId="4CFD0285">
            <wp:simplePos x="0" y="0"/>
            <wp:positionH relativeFrom="margin">
              <wp:align>right</wp:align>
            </wp:positionH>
            <wp:positionV relativeFrom="paragraph">
              <wp:posOffset>217170</wp:posOffset>
            </wp:positionV>
            <wp:extent cx="3171825" cy="1933575"/>
            <wp:effectExtent l="0" t="0" r="0" b="0"/>
            <wp:wrapSquare wrapText="bothSides"/>
            <wp:docPr id="243"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19634A">
        <w:t xml:space="preserve">Все учителя - 100% прошли курсы повышения квалификации по своей </w:t>
      </w:r>
      <w:proofErr w:type="gramStart"/>
      <w:r w:rsidRPr="0019634A">
        <w:t xml:space="preserve">специальности,  </w:t>
      </w:r>
      <w:r>
        <w:t>17</w:t>
      </w:r>
      <w:proofErr w:type="gramEnd"/>
      <w:r w:rsidRPr="0019634A">
        <w:t xml:space="preserve">% педагогов прошли курсы по смысловому чтению. </w:t>
      </w:r>
    </w:p>
    <w:p w:rsidR="008F410E" w:rsidRPr="0019634A" w:rsidRDefault="008F410E" w:rsidP="008F410E">
      <w:pPr>
        <w:ind w:firstLine="709"/>
      </w:pPr>
      <w:r w:rsidRPr="0019634A">
        <w:t>В 201</w:t>
      </w:r>
      <w:r>
        <w:t>7</w:t>
      </w:r>
      <w:r w:rsidRPr="0019634A">
        <w:t>-201</w:t>
      </w:r>
      <w:r>
        <w:t>8</w:t>
      </w:r>
      <w:r w:rsidRPr="0019634A">
        <w:t xml:space="preserve"> учебном году прошл</w:t>
      </w:r>
      <w:r>
        <w:t>и</w:t>
      </w:r>
      <w:r w:rsidRPr="0019634A">
        <w:t xml:space="preserve"> дистанционно курсы повышения квалификации на сайте Инфоурок - ООО </w:t>
      </w:r>
      <w:r>
        <w:t>«Инфоурок»</w:t>
      </w:r>
      <w:r w:rsidRPr="0019634A">
        <w:t xml:space="preserve"> в объеме 72 часов (Зайкова Е.А.), 1 педагог (Бывалина Л.Л.) на сайте «</w:t>
      </w:r>
      <w:r>
        <w:t>Первое сентября</w:t>
      </w:r>
      <w:r w:rsidRPr="0019634A">
        <w:t>» в объеме 108 ч.</w:t>
      </w:r>
      <w:r>
        <w:t xml:space="preserve"> </w:t>
      </w:r>
    </w:p>
    <w:p w:rsidR="008F410E" w:rsidRPr="0019634A" w:rsidRDefault="008F410E" w:rsidP="008F410E">
      <w:pPr>
        <w:ind w:firstLine="709"/>
      </w:pPr>
      <w:r>
        <w:t>2</w:t>
      </w:r>
      <w:r w:rsidRPr="0019634A">
        <w:t xml:space="preserve"> педагог</w:t>
      </w:r>
      <w:r>
        <w:t>а</w:t>
      </w:r>
      <w:r w:rsidRPr="0019634A">
        <w:t xml:space="preserve"> (</w:t>
      </w:r>
      <w:r>
        <w:t>Нимаева Ж.Б</w:t>
      </w:r>
      <w:r w:rsidRPr="0019634A">
        <w:t>.</w:t>
      </w:r>
      <w:r>
        <w:t xml:space="preserve"> и Ойдуп Е.Б.</w:t>
      </w:r>
      <w:r w:rsidRPr="0019634A">
        <w:t>) прошл</w:t>
      </w:r>
      <w:r>
        <w:t>и</w:t>
      </w:r>
      <w:r w:rsidRPr="0019634A">
        <w:t xml:space="preserve"> курсы </w:t>
      </w:r>
      <w:proofErr w:type="gramStart"/>
      <w:r w:rsidRPr="0019634A">
        <w:t>переподготовки  –</w:t>
      </w:r>
      <w:proofErr w:type="gramEnd"/>
      <w:r w:rsidRPr="0019634A">
        <w:t xml:space="preserve"> учитель </w:t>
      </w:r>
      <w:r>
        <w:t>биологии и учитель физики соответственно</w:t>
      </w:r>
      <w:r w:rsidRPr="0019634A">
        <w:t xml:space="preserve"> в объеме </w:t>
      </w:r>
      <w:r>
        <w:t>3</w:t>
      </w:r>
      <w:r w:rsidRPr="0019634A">
        <w:t>00 ч.</w:t>
      </w:r>
      <w:r>
        <w:t xml:space="preserve"> </w:t>
      </w:r>
      <w:r w:rsidR="000570AA">
        <w:t>4</w:t>
      </w:r>
      <w:r w:rsidRPr="0019634A">
        <w:t xml:space="preserve"> педагог</w:t>
      </w:r>
      <w:r>
        <w:t>а МО естественно-математического цикла</w:t>
      </w:r>
      <w:r w:rsidRPr="0019634A">
        <w:t xml:space="preserve"> прошли дистанционные курсы по подготовке и проведению ЕГЭ на базе школы (Бывалина Л.Л., Нимаева Ж.Б., Зайкова Е.А.</w:t>
      </w:r>
      <w:r w:rsidR="000570AA">
        <w:t>, Казюкин Н.Н.</w:t>
      </w:r>
      <w:r w:rsidRPr="0019634A">
        <w:t>)</w:t>
      </w:r>
      <w:r w:rsidR="000570AA">
        <w:t>.</w:t>
      </w:r>
    </w:p>
    <w:p w:rsidR="008F410E" w:rsidRDefault="008F410E" w:rsidP="00567C93">
      <w:pPr>
        <w:rPr>
          <w:bCs/>
          <w:sz w:val="16"/>
          <w:szCs w:val="16"/>
        </w:rPr>
      </w:pPr>
    </w:p>
    <w:p w:rsidR="008F410E" w:rsidRDefault="008F410E" w:rsidP="00567C93">
      <w:pPr>
        <w:rPr>
          <w:bCs/>
          <w:sz w:val="16"/>
          <w:szCs w:val="16"/>
        </w:rPr>
      </w:pPr>
    </w:p>
    <w:p w:rsidR="00B30784" w:rsidRPr="00112AF5" w:rsidRDefault="00B30784" w:rsidP="00F21C65">
      <w:pPr>
        <w:jc w:val="center"/>
        <w:rPr>
          <w:b/>
          <w:bCs/>
          <w:sz w:val="16"/>
          <w:szCs w:val="16"/>
        </w:rPr>
      </w:pPr>
    </w:p>
    <w:p w:rsidR="002875A1" w:rsidRDefault="002875A1" w:rsidP="00F21C65">
      <w:pPr>
        <w:jc w:val="center"/>
        <w:rPr>
          <w:b/>
          <w:bCs/>
        </w:rPr>
      </w:pPr>
      <w:r>
        <w:rPr>
          <w:b/>
          <w:bCs/>
        </w:rPr>
        <w:t>КАЧЕСТВО ОБУЧЕНИЯ И ОБРАЗОВАНИЯ.</w:t>
      </w:r>
    </w:p>
    <w:p w:rsidR="002875A1" w:rsidRDefault="002875A1" w:rsidP="002875A1">
      <w:pPr>
        <w:numPr>
          <w:ilvl w:val="0"/>
          <w:numId w:val="4"/>
        </w:numPr>
      </w:pPr>
      <w:r>
        <w:rPr>
          <w:b/>
          <w:bCs/>
        </w:rPr>
        <w:t>Уровень сформированности обязательных результатов обучения.</w:t>
      </w:r>
    </w:p>
    <w:p w:rsidR="005F5355" w:rsidRDefault="002875A1" w:rsidP="000570AA">
      <w:pPr>
        <w:ind w:firstLine="709"/>
      </w:pPr>
      <w:r>
        <w:t xml:space="preserve">В течение учебного года осуществлялось посещение уроков администрацией, взаимопосещение уроков учителями, проводились административные контрольные работы, срезы, тесты, </w:t>
      </w:r>
      <w:r w:rsidR="005F5355">
        <w:t xml:space="preserve">диагностические работы, проводимые </w:t>
      </w:r>
      <w:r w:rsidR="00BE1D4A">
        <w:t xml:space="preserve">школьными </w:t>
      </w:r>
      <w:r w:rsidR="005F5355">
        <w:t>предметными МО</w:t>
      </w:r>
      <w:r w:rsidR="00BE1D4A">
        <w:t>, диагностические работы, проводимые РЦОКО, всероссийские проверочные работы (ВПР)</w:t>
      </w:r>
      <w:r w:rsidR="001D3D04">
        <w:t xml:space="preserve">. </w:t>
      </w:r>
    </w:p>
    <w:p w:rsidR="0094772F" w:rsidRDefault="000570AA" w:rsidP="0037031B">
      <w:pPr>
        <w:tabs>
          <w:tab w:val="left" w:pos="709"/>
          <w:tab w:val="left" w:pos="2190"/>
        </w:tabs>
      </w:pPr>
      <w:r>
        <w:tab/>
      </w:r>
      <w:r w:rsidR="0094772F">
        <w:t>В сентябре 201</w:t>
      </w:r>
      <w:r w:rsidR="001E7951">
        <w:t>7</w:t>
      </w:r>
      <w:r w:rsidR="0094772F">
        <w:t xml:space="preserve"> года после окончания вводного повторения были проведены срезы по вводному повторению.</w:t>
      </w:r>
      <w:r w:rsidR="0094772F" w:rsidRPr="00676D23">
        <w:t xml:space="preserve"> </w:t>
      </w:r>
    </w:p>
    <w:p w:rsidR="008D7CFC" w:rsidRDefault="009F3FF3" w:rsidP="009F3FF3">
      <w:pPr>
        <w:jc w:val="center"/>
        <w:rPr>
          <w:b/>
        </w:rPr>
      </w:pPr>
      <w:r w:rsidRPr="00897060">
        <w:rPr>
          <w:b/>
        </w:rPr>
        <w:t>Результаты вводного повторения</w:t>
      </w:r>
      <w:r w:rsidR="00897060" w:rsidRPr="00897060">
        <w:rPr>
          <w:b/>
        </w:rPr>
        <w:t>.</w:t>
      </w:r>
      <w:r w:rsidRPr="00897060">
        <w:rPr>
          <w:b/>
        </w:rPr>
        <w:t xml:space="preserve"> 201</w:t>
      </w:r>
      <w:r w:rsidR="001E7951">
        <w:rPr>
          <w:b/>
        </w:rPr>
        <w:t>7</w:t>
      </w:r>
      <w:r w:rsidRPr="00897060">
        <w:rPr>
          <w:b/>
        </w:rPr>
        <w:t>-201</w:t>
      </w:r>
      <w:r w:rsidR="001E7951">
        <w:rPr>
          <w:b/>
        </w:rPr>
        <w:t>8</w:t>
      </w:r>
      <w:r w:rsidRPr="00897060">
        <w:rPr>
          <w:b/>
        </w:rPr>
        <w:t xml:space="preserve"> учебный год</w:t>
      </w:r>
    </w:p>
    <w:tbl>
      <w:tblPr>
        <w:tblStyle w:val="a7"/>
        <w:tblpPr w:leftFromText="180" w:rightFromText="180" w:vertAnchor="text" w:horzAnchor="margin" w:tblpX="-318" w:tblpY="421"/>
        <w:tblOverlap w:val="never"/>
        <w:tblW w:w="10739" w:type="dxa"/>
        <w:tblLayout w:type="fixed"/>
        <w:tblLook w:val="04A0" w:firstRow="1" w:lastRow="0" w:firstColumn="1" w:lastColumn="0" w:noHBand="0" w:noVBand="1"/>
      </w:tblPr>
      <w:tblGrid>
        <w:gridCol w:w="702"/>
        <w:gridCol w:w="1249"/>
        <w:gridCol w:w="1418"/>
        <w:gridCol w:w="708"/>
        <w:gridCol w:w="567"/>
        <w:gridCol w:w="567"/>
        <w:gridCol w:w="567"/>
        <w:gridCol w:w="567"/>
        <w:gridCol w:w="851"/>
        <w:gridCol w:w="850"/>
        <w:gridCol w:w="2693"/>
      </w:tblGrid>
      <w:tr w:rsidR="008D7CFC" w:rsidTr="00F56570">
        <w:trPr>
          <w:trHeight w:val="255"/>
        </w:trPr>
        <w:tc>
          <w:tcPr>
            <w:tcW w:w="702" w:type="dxa"/>
            <w:vMerge w:val="restart"/>
          </w:tcPr>
          <w:p w:rsidR="008D7CFC" w:rsidRPr="005570C3" w:rsidRDefault="008D7CFC" w:rsidP="008D7CFC">
            <w:pPr>
              <w:ind w:left="-57" w:right="-57"/>
            </w:pPr>
            <w:r>
              <w:t>Класс</w:t>
            </w:r>
          </w:p>
        </w:tc>
        <w:tc>
          <w:tcPr>
            <w:tcW w:w="1249" w:type="dxa"/>
            <w:vMerge w:val="restart"/>
          </w:tcPr>
          <w:p w:rsidR="008D7CFC" w:rsidRPr="005570C3" w:rsidRDefault="008D7CFC" w:rsidP="008D7CFC">
            <w:pPr>
              <w:ind w:left="-57" w:right="-57"/>
            </w:pPr>
            <w:r>
              <w:t>Учитель</w:t>
            </w:r>
          </w:p>
        </w:tc>
        <w:tc>
          <w:tcPr>
            <w:tcW w:w="1418" w:type="dxa"/>
            <w:vMerge w:val="restart"/>
          </w:tcPr>
          <w:p w:rsidR="008D7CFC" w:rsidRPr="005570C3" w:rsidRDefault="008D7CFC" w:rsidP="008D7CFC">
            <w:pPr>
              <w:ind w:left="-57" w:right="-57"/>
            </w:pPr>
            <w:r>
              <w:t>Предмет</w:t>
            </w:r>
          </w:p>
        </w:tc>
        <w:tc>
          <w:tcPr>
            <w:tcW w:w="708" w:type="dxa"/>
            <w:vMerge w:val="restart"/>
          </w:tcPr>
          <w:p w:rsidR="008D7CFC" w:rsidRDefault="008D7CFC" w:rsidP="008D7CFC">
            <w:pPr>
              <w:ind w:left="-57" w:right="-57"/>
            </w:pPr>
            <w:r>
              <w:t>Кол-во</w:t>
            </w:r>
          </w:p>
          <w:p w:rsidR="008D7CFC" w:rsidRPr="005570C3" w:rsidRDefault="008D7CFC" w:rsidP="008D7CFC">
            <w:pPr>
              <w:ind w:left="-57" w:right="-57"/>
            </w:pPr>
            <w:r>
              <w:t>уч-ся</w:t>
            </w:r>
          </w:p>
        </w:tc>
        <w:tc>
          <w:tcPr>
            <w:tcW w:w="2268" w:type="dxa"/>
            <w:gridSpan w:val="4"/>
            <w:tcBorders>
              <w:bottom w:val="single" w:sz="4" w:space="0" w:color="auto"/>
            </w:tcBorders>
          </w:tcPr>
          <w:p w:rsidR="008D7CFC" w:rsidRPr="005570C3" w:rsidRDefault="008D7CFC" w:rsidP="008D7CFC">
            <w:pPr>
              <w:ind w:left="-57" w:right="-57"/>
              <w:jc w:val="center"/>
            </w:pPr>
            <w:r>
              <w:t>Количество</w:t>
            </w:r>
          </w:p>
        </w:tc>
        <w:tc>
          <w:tcPr>
            <w:tcW w:w="851" w:type="dxa"/>
            <w:vMerge w:val="restart"/>
          </w:tcPr>
          <w:p w:rsidR="008D7CFC" w:rsidRDefault="008D7CFC" w:rsidP="008D7CFC">
            <w:pPr>
              <w:ind w:left="-57" w:right="-57"/>
            </w:pPr>
            <w:r>
              <w:t>Средний</w:t>
            </w:r>
          </w:p>
          <w:p w:rsidR="008D7CFC" w:rsidRPr="005570C3" w:rsidRDefault="008D7CFC" w:rsidP="008D7CFC">
            <w:pPr>
              <w:ind w:left="-57" w:right="-57"/>
            </w:pPr>
            <w:r>
              <w:t>балл</w:t>
            </w:r>
          </w:p>
        </w:tc>
        <w:tc>
          <w:tcPr>
            <w:tcW w:w="850" w:type="dxa"/>
            <w:vMerge w:val="restart"/>
          </w:tcPr>
          <w:p w:rsidR="008D7CFC" w:rsidRDefault="008D7CFC" w:rsidP="008D7CFC">
            <w:pPr>
              <w:ind w:left="-57" w:right="-57"/>
            </w:pPr>
            <w:r>
              <w:t>Качество</w:t>
            </w:r>
          </w:p>
          <w:p w:rsidR="008D7CFC" w:rsidRPr="005570C3" w:rsidRDefault="008D7CFC" w:rsidP="008D7CFC">
            <w:pPr>
              <w:ind w:left="-57" w:right="-57"/>
            </w:pPr>
            <w:r>
              <w:t>знаний</w:t>
            </w:r>
          </w:p>
        </w:tc>
        <w:tc>
          <w:tcPr>
            <w:tcW w:w="2693" w:type="dxa"/>
            <w:vMerge w:val="restart"/>
          </w:tcPr>
          <w:p w:rsidR="008D7CFC" w:rsidRPr="005570C3" w:rsidRDefault="008D7CFC" w:rsidP="008D7CFC">
            <w:pPr>
              <w:ind w:left="-57" w:right="-57"/>
            </w:pPr>
            <w:r>
              <w:t>Типичные ошибки (процент выполнения заданий)</w:t>
            </w:r>
          </w:p>
        </w:tc>
      </w:tr>
      <w:tr w:rsidR="008D7CFC" w:rsidTr="00F56570">
        <w:trPr>
          <w:trHeight w:val="285"/>
        </w:trPr>
        <w:tc>
          <w:tcPr>
            <w:tcW w:w="702" w:type="dxa"/>
            <w:vMerge/>
          </w:tcPr>
          <w:p w:rsidR="008D7CFC" w:rsidRDefault="008D7CFC" w:rsidP="008D7CFC">
            <w:pPr>
              <w:ind w:left="-57" w:right="-57"/>
            </w:pPr>
          </w:p>
        </w:tc>
        <w:tc>
          <w:tcPr>
            <w:tcW w:w="1249" w:type="dxa"/>
            <w:vMerge/>
          </w:tcPr>
          <w:p w:rsidR="008D7CFC" w:rsidRDefault="008D7CFC" w:rsidP="008D7CFC">
            <w:pPr>
              <w:ind w:left="-57" w:right="-57"/>
            </w:pPr>
          </w:p>
        </w:tc>
        <w:tc>
          <w:tcPr>
            <w:tcW w:w="1418" w:type="dxa"/>
            <w:vMerge/>
          </w:tcPr>
          <w:p w:rsidR="008D7CFC" w:rsidRDefault="008D7CFC" w:rsidP="008D7CFC">
            <w:pPr>
              <w:ind w:left="-57" w:right="-57"/>
            </w:pPr>
          </w:p>
        </w:tc>
        <w:tc>
          <w:tcPr>
            <w:tcW w:w="708" w:type="dxa"/>
            <w:vMerge/>
          </w:tcPr>
          <w:p w:rsidR="008D7CFC" w:rsidRDefault="008D7CFC" w:rsidP="008D7CFC">
            <w:pPr>
              <w:ind w:left="-57" w:right="-57"/>
            </w:pPr>
          </w:p>
        </w:tc>
        <w:tc>
          <w:tcPr>
            <w:tcW w:w="567" w:type="dxa"/>
            <w:tcBorders>
              <w:top w:val="single" w:sz="4" w:space="0" w:color="auto"/>
            </w:tcBorders>
          </w:tcPr>
          <w:p w:rsidR="008D7CFC" w:rsidRPr="005570C3" w:rsidRDefault="008D7CFC" w:rsidP="008D7CFC">
            <w:pPr>
              <w:ind w:left="-57" w:right="-57"/>
            </w:pPr>
            <w:r>
              <w:t>«5»</w:t>
            </w:r>
          </w:p>
        </w:tc>
        <w:tc>
          <w:tcPr>
            <w:tcW w:w="567" w:type="dxa"/>
            <w:tcBorders>
              <w:top w:val="single" w:sz="4" w:space="0" w:color="auto"/>
            </w:tcBorders>
          </w:tcPr>
          <w:p w:rsidR="008D7CFC" w:rsidRPr="005570C3" w:rsidRDefault="008D7CFC" w:rsidP="008D7CFC">
            <w:pPr>
              <w:ind w:left="-57" w:right="-57"/>
            </w:pPr>
            <w:r>
              <w:t>«4»</w:t>
            </w:r>
          </w:p>
        </w:tc>
        <w:tc>
          <w:tcPr>
            <w:tcW w:w="567" w:type="dxa"/>
            <w:tcBorders>
              <w:top w:val="single" w:sz="4" w:space="0" w:color="auto"/>
            </w:tcBorders>
          </w:tcPr>
          <w:p w:rsidR="008D7CFC" w:rsidRPr="005570C3" w:rsidRDefault="008D7CFC" w:rsidP="008D7CFC">
            <w:pPr>
              <w:ind w:left="-57" w:right="-57"/>
            </w:pPr>
            <w:r>
              <w:t>«3»</w:t>
            </w:r>
          </w:p>
        </w:tc>
        <w:tc>
          <w:tcPr>
            <w:tcW w:w="567" w:type="dxa"/>
            <w:tcBorders>
              <w:top w:val="single" w:sz="4" w:space="0" w:color="auto"/>
            </w:tcBorders>
          </w:tcPr>
          <w:p w:rsidR="008D7CFC" w:rsidRPr="005570C3" w:rsidRDefault="008D7CFC" w:rsidP="008D7CFC">
            <w:pPr>
              <w:ind w:left="-57" w:right="-57"/>
            </w:pPr>
            <w:r>
              <w:t>«2»</w:t>
            </w:r>
          </w:p>
        </w:tc>
        <w:tc>
          <w:tcPr>
            <w:tcW w:w="851" w:type="dxa"/>
            <w:vMerge/>
          </w:tcPr>
          <w:p w:rsidR="008D7CFC" w:rsidRPr="005570C3" w:rsidRDefault="008D7CFC" w:rsidP="008D7CFC">
            <w:pPr>
              <w:ind w:left="-57" w:right="-57"/>
            </w:pPr>
          </w:p>
        </w:tc>
        <w:tc>
          <w:tcPr>
            <w:tcW w:w="850" w:type="dxa"/>
            <w:vMerge/>
          </w:tcPr>
          <w:p w:rsidR="008D7CFC" w:rsidRPr="005570C3" w:rsidRDefault="008D7CFC" w:rsidP="008D7CFC">
            <w:pPr>
              <w:ind w:left="-57" w:right="-57"/>
            </w:pPr>
          </w:p>
        </w:tc>
        <w:tc>
          <w:tcPr>
            <w:tcW w:w="2693" w:type="dxa"/>
            <w:vMerge/>
          </w:tcPr>
          <w:p w:rsidR="008D7CFC" w:rsidRPr="005570C3" w:rsidRDefault="008D7CFC" w:rsidP="008D7CFC">
            <w:pPr>
              <w:ind w:left="-57" w:right="-57"/>
            </w:pPr>
          </w:p>
        </w:tc>
      </w:tr>
      <w:tr w:rsidR="001E7951" w:rsidTr="00F56570">
        <w:tc>
          <w:tcPr>
            <w:tcW w:w="702" w:type="dxa"/>
          </w:tcPr>
          <w:p w:rsidR="001E7951" w:rsidRDefault="001E7951" w:rsidP="001E7951">
            <w:pPr>
              <w:ind w:left="-57" w:right="-57"/>
              <w:jc w:val="center"/>
            </w:pPr>
            <w:r>
              <w:t>5</w:t>
            </w:r>
          </w:p>
        </w:tc>
        <w:tc>
          <w:tcPr>
            <w:tcW w:w="1249" w:type="dxa"/>
          </w:tcPr>
          <w:p w:rsidR="001E7951" w:rsidRDefault="001E7951" w:rsidP="001E7951">
            <w:pPr>
              <w:ind w:left="-57" w:right="-57"/>
              <w:jc w:val="center"/>
            </w:pPr>
            <w:r>
              <w:t>Бывалина Л.Л.</w:t>
            </w:r>
          </w:p>
        </w:tc>
        <w:tc>
          <w:tcPr>
            <w:tcW w:w="1418" w:type="dxa"/>
          </w:tcPr>
          <w:p w:rsidR="001E7951" w:rsidRDefault="001E7951" w:rsidP="001E7951">
            <w:pPr>
              <w:ind w:left="-57" w:right="-57"/>
              <w:jc w:val="center"/>
            </w:pPr>
            <w:r>
              <w:t xml:space="preserve">Математика </w:t>
            </w:r>
          </w:p>
        </w:tc>
        <w:tc>
          <w:tcPr>
            <w:tcW w:w="708" w:type="dxa"/>
          </w:tcPr>
          <w:p w:rsidR="001E7951" w:rsidRDefault="006833D0" w:rsidP="001E7951">
            <w:pPr>
              <w:ind w:left="-57" w:right="-57"/>
              <w:jc w:val="center"/>
            </w:pPr>
            <w:r>
              <w:t>9</w:t>
            </w:r>
          </w:p>
        </w:tc>
        <w:tc>
          <w:tcPr>
            <w:tcW w:w="567" w:type="dxa"/>
          </w:tcPr>
          <w:p w:rsidR="001E7951" w:rsidRDefault="006833D0" w:rsidP="001E7951">
            <w:pPr>
              <w:ind w:left="-57" w:right="-57"/>
              <w:jc w:val="center"/>
            </w:pPr>
            <w:r>
              <w:t>2</w:t>
            </w:r>
          </w:p>
        </w:tc>
        <w:tc>
          <w:tcPr>
            <w:tcW w:w="567" w:type="dxa"/>
          </w:tcPr>
          <w:p w:rsidR="001E7951" w:rsidRDefault="006833D0" w:rsidP="001E7951">
            <w:pPr>
              <w:ind w:left="-57" w:right="-57"/>
              <w:jc w:val="center"/>
            </w:pPr>
            <w:r>
              <w:t>4</w:t>
            </w:r>
          </w:p>
        </w:tc>
        <w:tc>
          <w:tcPr>
            <w:tcW w:w="567" w:type="dxa"/>
          </w:tcPr>
          <w:p w:rsidR="001E7951" w:rsidRDefault="006833D0" w:rsidP="001E7951">
            <w:pPr>
              <w:ind w:left="-57" w:right="-57"/>
              <w:jc w:val="center"/>
            </w:pPr>
            <w:r>
              <w:t>2</w:t>
            </w:r>
          </w:p>
        </w:tc>
        <w:tc>
          <w:tcPr>
            <w:tcW w:w="567" w:type="dxa"/>
          </w:tcPr>
          <w:p w:rsidR="001E7951" w:rsidRDefault="006833D0" w:rsidP="001E7951">
            <w:pPr>
              <w:ind w:left="-57" w:right="-57"/>
              <w:jc w:val="center"/>
            </w:pPr>
            <w:r>
              <w:t>1</w:t>
            </w:r>
          </w:p>
        </w:tc>
        <w:tc>
          <w:tcPr>
            <w:tcW w:w="851" w:type="dxa"/>
          </w:tcPr>
          <w:p w:rsidR="001E7951" w:rsidRPr="008D7CFC" w:rsidRDefault="006833D0" w:rsidP="001E7951">
            <w:pPr>
              <w:ind w:left="-57" w:right="-57"/>
              <w:jc w:val="center"/>
            </w:pPr>
            <w:r>
              <w:t>3,78</w:t>
            </w:r>
          </w:p>
        </w:tc>
        <w:tc>
          <w:tcPr>
            <w:tcW w:w="850" w:type="dxa"/>
          </w:tcPr>
          <w:p w:rsidR="001E7951" w:rsidRDefault="006833D0" w:rsidP="001E7951">
            <w:pPr>
              <w:ind w:left="-57" w:right="-57"/>
              <w:jc w:val="center"/>
            </w:pPr>
            <w:r>
              <w:t>66,7%</w:t>
            </w:r>
          </w:p>
        </w:tc>
        <w:tc>
          <w:tcPr>
            <w:tcW w:w="2693" w:type="dxa"/>
          </w:tcPr>
          <w:p w:rsidR="001E7951" w:rsidRDefault="006833D0" w:rsidP="001E7951">
            <w:pPr>
              <w:ind w:left="-57" w:right="-57"/>
              <w:rPr>
                <w:sz w:val="16"/>
                <w:szCs w:val="16"/>
              </w:rPr>
            </w:pPr>
            <w:r>
              <w:rPr>
                <w:sz w:val="16"/>
                <w:szCs w:val="16"/>
              </w:rPr>
              <w:t xml:space="preserve">Умножение и деление </w:t>
            </w:r>
            <w:r w:rsidR="00105363">
              <w:rPr>
                <w:sz w:val="16"/>
                <w:szCs w:val="16"/>
              </w:rPr>
              <w:t>натуральных чисел</w:t>
            </w:r>
            <w:r w:rsidR="001E7951">
              <w:rPr>
                <w:sz w:val="16"/>
                <w:szCs w:val="16"/>
              </w:rPr>
              <w:t xml:space="preserve"> – </w:t>
            </w:r>
            <w:r w:rsidR="00105363">
              <w:rPr>
                <w:sz w:val="16"/>
                <w:szCs w:val="16"/>
              </w:rPr>
              <w:t>67</w:t>
            </w:r>
            <w:r w:rsidR="001E7951">
              <w:rPr>
                <w:sz w:val="16"/>
                <w:szCs w:val="16"/>
              </w:rPr>
              <w:t>%</w:t>
            </w:r>
          </w:p>
          <w:p w:rsidR="00105363" w:rsidRDefault="00105363" w:rsidP="001E7951">
            <w:pPr>
              <w:ind w:left="-57" w:right="-57"/>
              <w:rPr>
                <w:sz w:val="16"/>
                <w:szCs w:val="16"/>
              </w:rPr>
            </w:pPr>
            <w:r w:rsidRPr="00105363">
              <w:rPr>
                <w:sz w:val="16"/>
                <w:szCs w:val="16"/>
              </w:rPr>
              <w:t>Нахо</w:t>
            </w:r>
            <w:r>
              <w:rPr>
                <w:sz w:val="16"/>
                <w:szCs w:val="16"/>
              </w:rPr>
              <w:t xml:space="preserve">ждение </w:t>
            </w:r>
            <w:r w:rsidRPr="00105363">
              <w:rPr>
                <w:sz w:val="16"/>
                <w:szCs w:val="16"/>
              </w:rPr>
              <w:t>квадрат</w:t>
            </w:r>
            <w:r>
              <w:rPr>
                <w:sz w:val="16"/>
                <w:szCs w:val="16"/>
              </w:rPr>
              <w:t>ов</w:t>
            </w:r>
            <w:r w:rsidRPr="00105363">
              <w:rPr>
                <w:sz w:val="16"/>
                <w:szCs w:val="16"/>
              </w:rPr>
              <w:t xml:space="preserve"> и куб</w:t>
            </w:r>
            <w:r>
              <w:rPr>
                <w:sz w:val="16"/>
                <w:szCs w:val="16"/>
              </w:rPr>
              <w:t>ов</w:t>
            </w:r>
            <w:r w:rsidRPr="00105363">
              <w:rPr>
                <w:sz w:val="16"/>
                <w:szCs w:val="16"/>
              </w:rPr>
              <w:t xml:space="preserve"> чисел</w:t>
            </w:r>
            <w:r>
              <w:rPr>
                <w:sz w:val="16"/>
                <w:szCs w:val="16"/>
              </w:rPr>
              <w:t xml:space="preserve"> – 77,8%</w:t>
            </w:r>
          </w:p>
          <w:p w:rsidR="001E7951" w:rsidRDefault="00105363" w:rsidP="001E7951">
            <w:pPr>
              <w:ind w:left="-57" w:right="-57"/>
              <w:rPr>
                <w:sz w:val="16"/>
                <w:szCs w:val="16"/>
              </w:rPr>
            </w:pPr>
            <w:r w:rsidRPr="00105363">
              <w:rPr>
                <w:sz w:val="16"/>
                <w:szCs w:val="16"/>
              </w:rPr>
              <w:t xml:space="preserve"> </w:t>
            </w:r>
            <w:r w:rsidR="001E7951" w:rsidRPr="00F969B0">
              <w:rPr>
                <w:sz w:val="16"/>
                <w:szCs w:val="16"/>
              </w:rPr>
              <w:t>Порядок действий</w:t>
            </w:r>
            <w:r w:rsidR="001E7951">
              <w:rPr>
                <w:sz w:val="16"/>
                <w:szCs w:val="16"/>
              </w:rPr>
              <w:t xml:space="preserve"> – 5</w:t>
            </w:r>
            <w:r>
              <w:rPr>
                <w:sz w:val="16"/>
                <w:szCs w:val="16"/>
              </w:rPr>
              <w:t>5,6</w:t>
            </w:r>
            <w:r w:rsidR="001E7951">
              <w:rPr>
                <w:sz w:val="16"/>
                <w:szCs w:val="16"/>
              </w:rPr>
              <w:t>%</w:t>
            </w:r>
          </w:p>
          <w:p w:rsidR="00105363" w:rsidRDefault="001E7951" w:rsidP="00105363">
            <w:pPr>
              <w:ind w:left="-57" w:right="-57"/>
              <w:rPr>
                <w:sz w:val="16"/>
                <w:szCs w:val="16"/>
              </w:rPr>
            </w:pPr>
            <w:r w:rsidRPr="00F969B0">
              <w:rPr>
                <w:sz w:val="16"/>
                <w:szCs w:val="16"/>
              </w:rPr>
              <w:t>Текстовая задача</w:t>
            </w:r>
            <w:r w:rsidR="00105363">
              <w:rPr>
                <w:sz w:val="16"/>
                <w:szCs w:val="16"/>
              </w:rPr>
              <w:t xml:space="preserve"> на движение по реке</w:t>
            </w:r>
            <w:r>
              <w:rPr>
                <w:sz w:val="16"/>
                <w:szCs w:val="16"/>
              </w:rPr>
              <w:t xml:space="preserve"> – </w:t>
            </w:r>
            <w:r w:rsidR="00105363">
              <w:rPr>
                <w:sz w:val="16"/>
                <w:szCs w:val="16"/>
              </w:rPr>
              <w:t>66,7</w:t>
            </w:r>
            <w:r>
              <w:rPr>
                <w:sz w:val="16"/>
                <w:szCs w:val="16"/>
              </w:rPr>
              <w:t>%</w:t>
            </w:r>
          </w:p>
          <w:p w:rsidR="001E7951" w:rsidRDefault="00105363" w:rsidP="00105363">
            <w:pPr>
              <w:ind w:left="-57" w:right="-57"/>
              <w:rPr>
                <w:sz w:val="16"/>
                <w:szCs w:val="16"/>
              </w:rPr>
            </w:pPr>
            <w:r>
              <w:rPr>
                <w:sz w:val="16"/>
                <w:szCs w:val="16"/>
              </w:rPr>
              <w:t>Нахождение значения выражения</w:t>
            </w:r>
            <w:r w:rsidR="001E7951">
              <w:rPr>
                <w:sz w:val="16"/>
                <w:szCs w:val="16"/>
              </w:rPr>
              <w:t xml:space="preserve"> – </w:t>
            </w:r>
            <w:r>
              <w:rPr>
                <w:sz w:val="16"/>
                <w:szCs w:val="16"/>
              </w:rPr>
              <w:t>66,7</w:t>
            </w:r>
            <w:r w:rsidR="001E7951">
              <w:rPr>
                <w:sz w:val="16"/>
                <w:szCs w:val="16"/>
              </w:rPr>
              <w:t>%</w:t>
            </w:r>
          </w:p>
        </w:tc>
      </w:tr>
      <w:tr w:rsidR="001E7951" w:rsidTr="00F56570">
        <w:tc>
          <w:tcPr>
            <w:tcW w:w="702" w:type="dxa"/>
          </w:tcPr>
          <w:p w:rsidR="001E7951" w:rsidRDefault="001E7951" w:rsidP="001E7951">
            <w:pPr>
              <w:ind w:left="-57" w:right="-57"/>
              <w:jc w:val="center"/>
            </w:pPr>
            <w:r>
              <w:t>6</w:t>
            </w:r>
          </w:p>
        </w:tc>
        <w:tc>
          <w:tcPr>
            <w:tcW w:w="1249" w:type="dxa"/>
          </w:tcPr>
          <w:p w:rsidR="001E7951" w:rsidRDefault="00900B7E" w:rsidP="001E7951">
            <w:pPr>
              <w:ind w:left="-57" w:right="-57"/>
              <w:jc w:val="center"/>
            </w:pPr>
            <w:r>
              <w:t>Ойдуп Е.Б.</w:t>
            </w:r>
          </w:p>
        </w:tc>
        <w:tc>
          <w:tcPr>
            <w:tcW w:w="1418" w:type="dxa"/>
          </w:tcPr>
          <w:p w:rsidR="001E7951" w:rsidRDefault="001E7951" w:rsidP="001E7951">
            <w:pPr>
              <w:ind w:left="-57" w:right="-57"/>
              <w:jc w:val="center"/>
            </w:pPr>
            <w:r>
              <w:t xml:space="preserve">Математика </w:t>
            </w:r>
          </w:p>
        </w:tc>
        <w:tc>
          <w:tcPr>
            <w:tcW w:w="708" w:type="dxa"/>
          </w:tcPr>
          <w:p w:rsidR="001E7951" w:rsidRDefault="00151630" w:rsidP="001E7951">
            <w:pPr>
              <w:ind w:left="-57" w:right="-57"/>
              <w:jc w:val="center"/>
            </w:pPr>
            <w:r>
              <w:t>6</w:t>
            </w:r>
          </w:p>
        </w:tc>
        <w:tc>
          <w:tcPr>
            <w:tcW w:w="567" w:type="dxa"/>
          </w:tcPr>
          <w:p w:rsidR="001E7951" w:rsidRDefault="00151630" w:rsidP="001E7951">
            <w:pPr>
              <w:ind w:left="-57" w:right="-57"/>
              <w:jc w:val="center"/>
            </w:pPr>
            <w:r>
              <w:t>0</w:t>
            </w:r>
          </w:p>
        </w:tc>
        <w:tc>
          <w:tcPr>
            <w:tcW w:w="567" w:type="dxa"/>
          </w:tcPr>
          <w:p w:rsidR="001E7951" w:rsidRDefault="00151630" w:rsidP="001E7951">
            <w:pPr>
              <w:ind w:left="-57" w:right="-57"/>
              <w:jc w:val="center"/>
            </w:pPr>
            <w:r>
              <w:t>1</w:t>
            </w:r>
          </w:p>
        </w:tc>
        <w:tc>
          <w:tcPr>
            <w:tcW w:w="567" w:type="dxa"/>
          </w:tcPr>
          <w:p w:rsidR="001E7951" w:rsidRDefault="00151630" w:rsidP="001E7951">
            <w:pPr>
              <w:ind w:left="-57" w:right="-57"/>
              <w:jc w:val="center"/>
            </w:pPr>
            <w:r>
              <w:t>3</w:t>
            </w:r>
          </w:p>
        </w:tc>
        <w:tc>
          <w:tcPr>
            <w:tcW w:w="567" w:type="dxa"/>
          </w:tcPr>
          <w:p w:rsidR="001E7951" w:rsidRDefault="00151630" w:rsidP="001E7951">
            <w:pPr>
              <w:ind w:left="-57" w:right="-57"/>
              <w:jc w:val="center"/>
            </w:pPr>
            <w:r>
              <w:t>2</w:t>
            </w:r>
          </w:p>
        </w:tc>
        <w:tc>
          <w:tcPr>
            <w:tcW w:w="851" w:type="dxa"/>
          </w:tcPr>
          <w:p w:rsidR="001E7951" w:rsidRDefault="00151630" w:rsidP="001E7951">
            <w:pPr>
              <w:ind w:left="-57" w:right="-57"/>
              <w:jc w:val="center"/>
            </w:pPr>
            <w:r>
              <w:t>2,83</w:t>
            </w:r>
          </w:p>
        </w:tc>
        <w:tc>
          <w:tcPr>
            <w:tcW w:w="850" w:type="dxa"/>
          </w:tcPr>
          <w:p w:rsidR="001E7951" w:rsidRDefault="00151630" w:rsidP="001E7951">
            <w:pPr>
              <w:ind w:left="-57" w:right="-57"/>
              <w:jc w:val="center"/>
            </w:pPr>
            <w:r>
              <w:t>17%</w:t>
            </w:r>
          </w:p>
        </w:tc>
        <w:tc>
          <w:tcPr>
            <w:tcW w:w="2693" w:type="dxa"/>
          </w:tcPr>
          <w:p w:rsidR="001E7951" w:rsidRDefault="001E7951" w:rsidP="001E7951">
            <w:pPr>
              <w:ind w:left="-57" w:right="-57"/>
              <w:rPr>
                <w:sz w:val="16"/>
                <w:szCs w:val="16"/>
              </w:rPr>
            </w:pPr>
            <w:r w:rsidRPr="00A672FF">
              <w:rPr>
                <w:sz w:val="16"/>
                <w:szCs w:val="16"/>
              </w:rPr>
              <w:t>Текстовая задача</w:t>
            </w:r>
            <w:r>
              <w:rPr>
                <w:sz w:val="16"/>
                <w:szCs w:val="16"/>
              </w:rPr>
              <w:t xml:space="preserve"> </w:t>
            </w:r>
            <w:r w:rsidR="006833D0">
              <w:rPr>
                <w:sz w:val="16"/>
                <w:szCs w:val="16"/>
              </w:rPr>
              <w:t xml:space="preserve">(часть от числа) </w:t>
            </w:r>
            <w:r>
              <w:rPr>
                <w:sz w:val="16"/>
                <w:szCs w:val="16"/>
              </w:rPr>
              <w:t xml:space="preserve">– </w:t>
            </w:r>
            <w:r w:rsidR="00C24436">
              <w:rPr>
                <w:sz w:val="16"/>
                <w:szCs w:val="16"/>
              </w:rPr>
              <w:t>33</w:t>
            </w:r>
            <w:r>
              <w:rPr>
                <w:sz w:val="16"/>
                <w:szCs w:val="16"/>
              </w:rPr>
              <w:t>%</w:t>
            </w:r>
          </w:p>
          <w:p w:rsidR="001E7951" w:rsidRDefault="001E7951" w:rsidP="001E7951">
            <w:pPr>
              <w:ind w:left="-57" w:right="-57"/>
              <w:rPr>
                <w:sz w:val="16"/>
                <w:szCs w:val="16"/>
              </w:rPr>
            </w:pPr>
            <w:r w:rsidRPr="00A672FF">
              <w:rPr>
                <w:sz w:val="16"/>
                <w:szCs w:val="16"/>
              </w:rPr>
              <w:t>Умножение (деление) обыкновенных дробей</w:t>
            </w:r>
            <w:r>
              <w:rPr>
                <w:sz w:val="16"/>
                <w:szCs w:val="16"/>
              </w:rPr>
              <w:t xml:space="preserve"> – 6</w:t>
            </w:r>
            <w:r w:rsidR="006833D0">
              <w:rPr>
                <w:sz w:val="16"/>
                <w:szCs w:val="16"/>
              </w:rPr>
              <w:t>7</w:t>
            </w:r>
            <w:r>
              <w:rPr>
                <w:sz w:val="16"/>
                <w:szCs w:val="16"/>
              </w:rPr>
              <w:t>%</w:t>
            </w:r>
          </w:p>
          <w:p w:rsidR="001E7951" w:rsidRDefault="001E7951" w:rsidP="001E7951">
            <w:pPr>
              <w:ind w:left="-57" w:right="-57"/>
              <w:rPr>
                <w:sz w:val="16"/>
                <w:szCs w:val="16"/>
              </w:rPr>
            </w:pPr>
            <w:r>
              <w:rPr>
                <w:sz w:val="16"/>
                <w:szCs w:val="16"/>
              </w:rPr>
              <w:t>Н</w:t>
            </w:r>
            <w:r w:rsidRPr="00A672FF">
              <w:rPr>
                <w:sz w:val="16"/>
                <w:szCs w:val="16"/>
              </w:rPr>
              <w:t xml:space="preserve">ахождение </w:t>
            </w:r>
            <w:r w:rsidR="006833D0" w:rsidRPr="006833D0">
              <w:rPr>
                <w:sz w:val="16"/>
                <w:szCs w:val="16"/>
              </w:rPr>
              <w:t>значени</w:t>
            </w:r>
            <w:r w:rsidR="006833D0">
              <w:rPr>
                <w:sz w:val="16"/>
                <w:szCs w:val="16"/>
              </w:rPr>
              <w:t>я</w:t>
            </w:r>
            <w:r w:rsidR="006833D0" w:rsidRPr="006833D0">
              <w:rPr>
                <w:sz w:val="16"/>
                <w:szCs w:val="16"/>
              </w:rPr>
              <w:t xml:space="preserve"> дробного </w:t>
            </w:r>
            <w:proofErr w:type="gramStart"/>
            <w:r w:rsidR="006833D0" w:rsidRPr="006833D0">
              <w:rPr>
                <w:sz w:val="16"/>
                <w:szCs w:val="16"/>
              </w:rPr>
              <w:t xml:space="preserve">выражения </w:t>
            </w:r>
            <w:r w:rsidRPr="00A672FF">
              <w:rPr>
                <w:sz w:val="16"/>
                <w:szCs w:val="16"/>
              </w:rPr>
              <w:t>)</w:t>
            </w:r>
            <w:proofErr w:type="gramEnd"/>
            <w:r>
              <w:rPr>
                <w:sz w:val="16"/>
                <w:szCs w:val="16"/>
              </w:rPr>
              <w:t xml:space="preserve"> – 0%</w:t>
            </w:r>
          </w:p>
          <w:p w:rsidR="001E7951" w:rsidRPr="00F969B0" w:rsidRDefault="001E7951" w:rsidP="006833D0">
            <w:pPr>
              <w:ind w:left="-57" w:right="-57"/>
              <w:rPr>
                <w:sz w:val="16"/>
                <w:szCs w:val="16"/>
              </w:rPr>
            </w:pPr>
            <w:r>
              <w:rPr>
                <w:sz w:val="16"/>
                <w:szCs w:val="16"/>
              </w:rPr>
              <w:t>Т</w:t>
            </w:r>
            <w:r w:rsidRPr="00A672FF">
              <w:rPr>
                <w:sz w:val="16"/>
                <w:szCs w:val="16"/>
              </w:rPr>
              <w:t>екстовая задача (</w:t>
            </w:r>
            <w:r w:rsidR="006833D0">
              <w:rPr>
                <w:sz w:val="16"/>
                <w:szCs w:val="16"/>
              </w:rPr>
              <w:t>на совместную работу</w:t>
            </w:r>
            <w:r w:rsidRPr="00A672FF">
              <w:rPr>
                <w:sz w:val="16"/>
                <w:szCs w:val="16"/>
              </w:rPr>
              <w:t>)</w:t>
            </w:r>
            <w:r w:rsidR="006833D0">
              <w:rPr>
                <w:sz w:val="16"/>
                <w:szCs w:val="16"/>
              </w:rPr>
              <w:t xml:space="preserve"> </w:t>
            </w:r>
            <w:r>
              <w:rPr>
                <w:sz w:val="16"/>
                <w:szCs w:val="16"/>
              </w:rPr>
              <w:t>-</w:t>
            </w:r>
            <w:r w:rsidR="006833D0">
              <w:rPr>
                <w:sz w:val="16"/>
                <w:szCs w:val="16"/>
              </w:rPr>
              <w:t xml:space="preserve"> 17</w:t>
            </w:r>
            <w:r>
              <w:rPr>
                <w:sz w:val="16"/>
                <w:szCs w:val="16"/>
              </w:rPr>
              <w:t>%</w:t>
            </w:r>
          </w:p>
        </w:tc>
      </w:tr>
      <w:tr w:rsidR="001E7951" w:rsidTr="00F56570">
        <w:tc>
          <w:tcPr>
            <w:tcW w:w="702" w:type="dxa"/>
          </w:tcPr>
          <w:p w:rsidR="001E7951" w:rsidRDefault="001E7951" w:rsidP="001E7951">
            <w:pPr>
              <w:ind w:left="-57" w:right="-57"/>
              <w:jc w:val="center"/>
            </w:pPr>
            <w:r>
              <w:t>7</w:t>
            </w:r>
          </w:p>
        </w:tc>
        <w:tc>
          <w:tcPr>
            <w:tcW w:w="1249" w:type="dxa"/>
          </w:tcPr>
          <w:p w:rsidR="001E7951" w:rsidRDefault="00900B7E" w:rsidP="001E7951">
            <w:pPr>
              <w:ind w:left="-57" w:right="-57"/>
              <w:jc w:val="center"/>
            </w:pPr>
            <w:r>
              <w:t>Ойдуп Е.Б.</w:t>
            </w:r>
          </w:p>
        </w:tc>
        <w:tc>
          <w:tcPr>
            <w:tcW w:w="1418" w:type="dxa"/>
          </w:tcPr>
          <w:p w:rsidR="001E7951" w:rsidRDefault="001E7951" w:rsidP="001E7951">
            <w:pPr>
              <w:ind w:left="-57" w:right="-57"/>
              <w:jc w:val="center"/>
            </w:pPr>
            <w:r>
              <w:t>Математика</w:t>
            </w:r>
          </w:p>
        </w:tc>
        <w:tc>
          <w:tcPr>
            <w:tcW w:w="708" w:type="dxa"/>
          </w:tcPr>
          <w:p w:rsidR="001E7951" w:rsidRDefault="00A428FE" w:rsidP="001E7951">
            <w:pPr>
              <w:ind w:left="-57" w:right="-57"/>
              <w:jc w:val="center"/>
            </w:pPr>
            <w:r>
              <w:t>6</w:t>
            </w:r>
          </w:p>
        </w:tc>
        <w:tc>
          <w:tcPr>
            <w:tcW w:w="567" w:type="dxa"/>
          </w:tcPr>
          <w:p w:rsidR="001E7951" w:rsidRDefault="001E7951" w:rsidP="001E7951">
            <w:pPr>
              <w:ind w:left="-57" w:right="-57"/>
              <w:jc w:val="center"/>
            </w:pPr>
            <w:r>
              <w:t>0</w:t>
            </w:r>
          </w:p>
        </w:tc>
        <w:tc>
          <w:tcPr>
            <w:tcW w:w="567" w:type="dxa"/>
          </w:tcPr>
          <w:p w:rsidR="001E7951" w:rsidRDefault="00A428FE" w:rsidP="001E7951">
            <w:pPr>
              <w:ind w:left="-57" w:right="-57"/>
              <w:jc w:val="center"/>
            </w:pPr>
            <w:r>
              <w:t>0</w:t>
            </w:r>
          </w:p>
        </w:tc>
        <w:tc>
          <w:tcPr>
            <w:tcW w:w="567" w:type="dxa"/>
          </w:tcPr>
          <w:p w:rsidR="001E7951" w:rsidRDefault="00A428FE" w:rsidP="001E7951">
            <w:pPr>
              <w:ind w:left="-57" w:right="-57"/>
              <w:jc w:val="center"/>
            </w:pPr>
            <w:r>
              <w:t>3</w:t>
            </w:r>
          </w:p>
        </w:tc>
        <w:tc>
          <w:tcPr>
            <w:tcW w:w="567" w:type="dxa"/>
          </w:tcPr>
          <w:p w:rsidR="001E7951" w:rsidRDefault="00A428FE" w:rsidP="001E7951">
            <w:pPr>
              <w:ind w:left="-57" w:right="-57"/>
              <w:jc w:val="center"/>
            </w:pPr>
            <w:r>
              <w:t>3</w:t>
            </w:r>
          </w:p>
        </w:tc>
        <w:tc>
          <w:tcPr>
            <w:tcW w:w="851" w:type="dxa"/>
          </w:tcPr>
          <w:p w:rsidR="001E7951" w:rsidRDefault="001E7951" w:rsidP="001E7951">
            <w:pPr>
              <w:ind w:left="-57" w:right="-57"/>
              <w:jc w:val="center"/>
            </w:pPr>
            <w:r>
              <w:t>2,</w:t>
            </w:r>
            <w:r w:rsidR="00A428FE">
              <w:t>5</w:t>
            </w:r>
          </w:p>
        </w:tc>
        <w:tc>
          <w:tcPr>
            <w:tcW w:w="850" w:type="dxa"/>
          </w:tcPr>
          <w:p w:rsidR="001E7951" w:rsidRDefault="00A428FE" w:rsidP="001E7951">
            <w:pPr>
              <w:ind w:left="-57" w:right="-57"/>
              <w:jc w:val="center"/>
            </w:pPr>
            <w:r>
              <w:t>0</w:t>
            </w:r>
            <w:r w:rsidR="001E7951">
              <w:t>%</w:t>
            </w:r>
          </w:p>
        </w:tc>
        <w:tc>
          <w:tcPr>
            <w:tcW w:w="2693" w:type="dxa"/>
          </w:tcPr>
          <w:p w:rsidR="001E7951" w:rsidRPr="00F56570" w:rsidRDefault="00D2563F" w:rsidP="001E7951">
            <w:pPr>
              <w:ind w:left="-57" w:right="-57"/>
              <w:rPr>
                <w:sz w:val="16"/>
                <w:szCs w:val="16"/>
              </w:rPr>
            </w:pPr>
            <w:r>
              <w:rPr>
                <w:sz w:val="16"/>
                <w:szCs w:val="16"/>
              </w:rPr>
              <w:t xml:space="preserve">Нахождение значения числового </w:t>
            </w:r>
            <w:r w:rsidR="001E7951" w:rsidRPr="00F56570">
              <w:rPr>
                <w:sz w:val="16"/>
                <w:szCs w:val="16"/>
              </w:rPr>
              <w:t>выражени</w:t>
            </w:r>
            <w:r w:rsidR="001E7951">
              <w:rPr>
                <w:sz w:val="16"/>
                <w:szCs w:val="16"/>
              </w:rPr>
              <w:t xml:space="preserve">я – </w:t>
            </w:r>
            <w:r>
              <w:rPr>
                <w:sz w:val="16"/>
                <w:szCs w:val="16"/>
              </w:rPr>
              <w:t>17</w:t>
            </w:r>
            <w:r w:rsidR="001E7951">
              <w:rPr>
                <w:sz w:val="16"/>
                <w:szCs w:val="16"/>
              </w:rPr>
              <w:t>%</w:t>
            </w:r>
          </w:p>
          <w:p w:rsidR="00D2563F" w:rsidRDefault="00D2563F" w:rsidP="00D2563F">
            <w:pPr>
              <w:ind w:left="-57" w:right="-57"/>
              <w:rPr>
                <w:sz w:val="16"/>
                <w:szCs w:val="16"/>
              </w:rPr>
            </w:pPr>
            <w:r w:rsidRPr="00F56570">
              <w:rPr>
                <w:sz w:val="16"/>
                <w:szCs w:val="16"/>
              </w:rPr>
              <w:t>Доли и проценты</w:t>
            </w:r>
            <w:r>
              <w:rPr>
                <w:sz w:val="16"/>
                <w:szCs w:val="16"/>
              </w:rPr>
              <w:t xml:space="preserve"> – 17%</w:t>
            </w:r>
          </w:p>
          <w:p w:rsidR="001E7951" w:rsidRDefault="00D2563F" w:rsidP="001E7951">
            <w:pPr>
              <w:ind w:left="-57" w:right="-57"/>
              <w:rPr>
                <w:sz w:val="16"/>
                <w:szCs w:val="16"/>
              </w:rPr>
            </w:pPr>
            <w:r>
              <w:rPr>
                <w:sz w:val="16"/>
                <w:szCs w:val="16"/>
              </w:rPr>
              <w:t>Действия с десятичными дробями</w:t>
            </w:r>
            <w:r w:rsidR="001E7951">
              <w:rPr>
                <w:sz w:val="16"/>
                <w:szCs w:val="16"/>
              </w:rPr>
              <w:t xml:space="preserve"> – </w:t>
            </w:r>
            <w:r>
              <w:rPr>
                <w:sz w:val="16"/>
                <w:szCs w:val="16"/>
              </w:rPr>
              <w:t>50</w:t>
            </w:r>
            <w:r w:rsidR="001E7951">
              <w:rPr>
                <w:sz w:val="16"/>
                <w:szCs w:val="16"/>
              </w:rPr>
              <w:t>%</w:t>
            </w:r>
          </w:p>
          <w:p w:rsidR="001E7951" w:rsidRPr="00F56570" w:rsidRDefault="001E7951" w:rsidP="001E7951">
            <w:pPr>
              <w:ind w:left="-57" w:right="-57"/>
              <w:rPr>
                <w:sz w:val="16"/>
                <w:szCs w:val="16"/>
              </w:rPr>
            </w:pPr>
            <w:r w:rsidRPr="00F56570">
              <w:rPr>
                <w:sz w:val="16"/>
                <w:szCs w:val="16"/>
              </w:rPr>
              <w:t>Описательная статистика</w:t>
            </w:r>
            <w:r>
              <w:rPr>
                <w:sz w:val="16"/>
                <w:szCs w:val="16"/>
              </w:rPr>
              <w:t xml:space="preserve"> – </w:t>
            </w:r>
            <w:r w:rsidR="00D2563F">
              <w:rPr>
                <w:sz w:val="16"/>
                <w:szCs w:val="16"/>
              </w:rPr>
              <w:t>50</w:t>
            </w:r>
            <w:r>
              <w:rPr>
                <w:sz w:val="16"/>
                <w:szCs w:val="16"/>
              </w:rPr>
              <w:t>%</w:t>
            </w:r>
          </w:p>
          <w:p w:rsidR="001E7951" w:rsidRPr="00A672FF" w:rsidRDefault="001E7951" w:rsidP="00D2563F">
            <w:pPr>
              <w:ind w:left="-57" w:right="-57"/>
              <w:rPr>
                <w:sz w:val="16"/>
                <w:szCs w:val="16"/>
              </w:rPr>
            </w:pPr>
            <w:r w:rsidRPr="00F56570">
              <w:rPr>
                <w:sz w:val="16"/>
                <w:szCs w:val="16"/>
              </w:rPr>
              <w:t>Действия с рациональными числами</w:t>
            </w:r>
            <w:r>
              <w:rPr>
                <w:sz w:val="16"/>
                <w:szCs w:val="16"/>
              </w:rPr>
              <w:t xml:space="preserve"> – </w:t>
            </w:r>
            <w:r w:rsidR="00D2563F">
              <w:rPr>
                <w:sz w:val="16"/>
                <w:szCs w:val="16"/>
              </w:rPr>
              <w:t>5</w:t>
            </w:r>
            <w:r>
              <w:rPr>
                <w:sz w:val="16"/>
                <w:szCs w:val="16"/>
              </w:rPr>
              <w:t>0%</w:t>
            </w:r>
          </w:p>
        </w:tc>
      </w:tr>
      <w:tr w:rsidR="001E7951" w:rsidTr="00F56570">
        <w:tc>
          <w:tcPr>
            <w:tcW w:w="702" w:type="dxa"/>
          </w:tcPr>
          <w:p w:rsidR="001E7951" w:rsidRDefault="001E7951" w:rsidP="001E7951">
            <w:pPr>
              <w:ind w:left="-57" w:right="-57"/>
              <w:jc w:val="center"/>
            </w:pPr>
            <w:r>
              <w:t>8</w:t>
            </w:r>
          </w:p>
        </w:tc>
        <w:tc>
          <w:tcPr>
            <w:tcW w:w="1249" w:type="dxa"/>
          </w:tcPr>
          <w:p w:rsidR="001E7951" w:rsidRDefault="00900B7E" w:rsidP="001E7951">
            <w:pPr>
              <w:ind w:left="-57" w:right="-57"/>
              <w:jc w:val="center"/>
            </w:pPr>
            <w:r>
              <w:t>Бывалина Л.Л.</w:t>
            </w:r>
          </w:p>
        </w:tc>
        <w:tc>
          <w:tcPr>
            <w:tcW w:w="1418" w:type="dxa"/>
          </w:tcPr>
          <w:p w:rsidR="001E7951" w:rsidRDefault="001E7951" w:rsidP="001E7951">
            <w:pPr>
              <w:ind w:left="-57" w:right="-57"/>
              <w:jc w:val="center"/>
            </w:pPr>
            <w:r>
              <w:t xml:space="preserve">Математика </w:t>
            </w:r>
          </w:p>
        </w:tc>
        <w:tc>
          <w:tcPr>
            <w:tcW w:w="708" w:type="dxa"/>
          </w:tcPr>
          <w:p w:rsidR="001E7951" w:rsidRDefault="00675AF3" w:rsidP="001E7951">
            <w:pPr>
              <w:ind w:left="-57" w:right="-57"/>
              <w:jc w:val="center"/>
            </w:pPr>
            <w:r>
              <w:t>7</w:t>
            </w:r>
          </w:p>
        </w:tc>
        <w:tc>
          <w:tcPr>
            <w:tcW w:w="567" w:type="dxa"/>
          </w:tcPr>
          <w:p w:rsidR="001E7951" w:rsidRDefault="001E7951" w:rsidP="001E7951">
            <w:pPr>
              <w:ind w:left="-57" w:right="-57"/>
              <w:jc w:val="center"/>
            </w:pPr>
            <w:r>
              <w:t>1</w:t>
            </w:r>
          </w:p>
        </w:tc>
        <w:tc>
          <w:tcPr>
            <w:tcW w:w="567" w:type="dxa"/>
          </w:tcPr>
          <w:p w:rsidR="001E7951" w:rsidRDefault="00675AF3" w:rsidP="001E7951">
            <w:pPr>
              <w:ind w:left="-57" w:right="-57"/>
              <w:jc w:val="center"/>
            </w:pPr>
            <w:r>
              <w:t>2</w:t>
            </w:r>
          </w:p>
        </w:tc>
        <w:tc>
          <w:tcPr>
            <w:tcW w:w="567" w:type="dxa"/>
          </w:tcPr>
          <w:p w:rsidR="001E7951" w:rsidRDefault="00675AF3" w:rsidP="001E7951">
            <w:pPr>
              <w:ind w:left="-57" w:right="-57"/>
              <w:jc w:val="center"/>
            </w:pPr>
            <w:r>
              <w:t>3</w:t>
            </w:r>
          </w:p>
        </w:tc>
        <w:tc>
          <w:tcPr>
            <w:tcW w:w="567" w:type="dxa"/>
          </w:tcPr>
          <w:p w:rsidR="001E7951" w:rsidRDefault="00675AF3" w:rsidP="001E7951">
            <w:pPr>
              <w:ind w:left="-57" w:right="-57"/>
              <w:jc w:val="center"/>
            </w:pPr>
            <w:r>
              <w:t>1</w:t>
            </w:r>
          </w:p>
        </w:tc>
        <w:tc>
          <w:tcPr>
            <w:tcW w:w="851" w:type="dxa"/>
          </w:tcPr>
          <w:p w:rsidR="001E7951" w:rsidRDefault="008E1E17" w:rsidP="001E7951">
            <w:pPr>
              <w:ind w:left="-57" w:right="-57"/>
              <w:jc w:val="center"/>
            </w:pPr>
            <w:r w:rsidRPr="008E1E17">
              <w:t>3,43</w:t>
            </w:r>
          </w:p>
        </w:tc>
        <w:tc>
          <w:tcPr>
            <w:tcW w:w="850" w:type="dxa"/>
          </w:tcPr>
          <w:p w:rsidR="001E7951" w:rsidRDefault="008E1E17" w:rsidP="001E7951">
            <w:pPr>
              <w:ind w:left="-57" w:right="-57"/>
              <w:jc w:val="center"/>
            </w:pPr>
            <w:r>
              <w:t>42,9</w:t>
            </w:r>
            <w:r w:rsidR="001E7951">
              <w:t>%</w:t>
            </w:r>
          </w:p>
        </w:tc>
        <w:tc>
          <w:tcPr>
            <w:tcW w:w="2693" w:type="dxa"/>
          </w:tcPr>
          <w:p w:rsidR="001E7951" w:rsidRDefault="00900B7E" w:rsidP="001E7951">
            <w:pPr>
              <w:ind w:left="-57" w:right="-57"/>
              <w:rPr>
                <w:sz w:val="16"/>
                <w:szCs w:val="16"/>
              </w:rPr>
            </w:pPr>
            <w:r>
              <w:rPr>
                <w:sz w:val="16"/>
                <w:szCs w:val="16"/>
              </w:rPr>
              <w:t>Нахождение значения буквенного</w:t>
            </w:r>
            <w:r w:rsidR="001E7951" w:rsidRPr="004E65FE">
              <w:rPr>
                <w:sz w:val="16"/>
                <w:szCs w:val="16"/>
              </w:rPr>
              <w:t xml:space="preserve"> выражения</w:t>
            </w:r>
            <w:r w:rsidR="001E7951">
              <w:rPr>
                <w:sz w:val="16"/>
                <w:szCs w:val="16"/>
              </w:rPr>
              <w:t xml:space="preserve"> – </w:t>
            </w:r>
            <w:r w:rsidRPr="00900B7E">
              <w:rPr>
                <w:sz w:val="16"/>
                <w:szCs w:val="16"/>
              </w:rPr>
              <w:t>57,1%</w:t>
            </w:r>
          </w:p>
          <w:p w:rsidR="001E7951" w:rsidRDefault="00675AF3" w:rsidP="001E7951">
            <w:pPr>
              <w:ind w:left="-57" w:right="-57"/>
              <w:rPr>
                <w:sz w:val="16"/>
                <w:szCs w:val="16"/>
              </w:rPr>
            </w:pPr>
            <w:r w:rsidRPr="00675AF3">
              <w:rPr>
                <w:sz w:val="16"/>
                <w:szCs w:val="16"/>
              </w:rPr>
              <w:t xml:space="preserve">Сложение, вычитание алгебраических </w:t>
            </w:r>
            <w:proofErr w:type="gramStart"/>
            <w:r w:rsidRPr="00675AF3">
              <w:rPr>
                <w:sz w:val="16"/>
                <w:szCs w:val="16"/>
              </w:rPr>
              <w:t xml:space="preserve">дробей </w:t>
            </w:r>
            <w:r w:rsidR="001E7951">
              <w:rPr>
                <w:sz w:val="16"/>
                <w:szCs w:val="16"/>
              </w:rPr>
              <w:t xml:space="preserve"> -</w:t>
            </w:r>
            <w:proofErr w:type="gramEnd"/>
            <w:r w:rsidR="001E7951">
              <w:rPr>
                <w:sz w:val="16"/>
                <w:szCs w:val="16"/>
              </w:rPr>
              <w:t xml:space="preserve"> </w:t>
            </w:r>
            <w:r>
              <w:rPr>
                <w:sz w:val="16"/>
                <w:szCs w:val="16"/>
              </w:rPr>
              <w:t>57,1</w:t>
            </w:r>
            <w:r w:rsidR="001E7951">
              <w:rPr>
                <w:sz w:val="16"/>
                <w:szCs w:val="16"/>
              </w:rPr>
              <w:t>%</w:t>
            </w:r>
          </w:p>
          <w:p w:rsidR="001E7951" w:rsidRDefault="00675AF3" w:rsidP="001E7951">
            <w:pPr>
              <w:ind w:left="-57" w:right="-57"/>
              <w:rPr>
                <w:sz w:val="16"/>
                <w:szCs w:val="16"/>
              </w:rPr>
            </w:pPr>
            <w:r w:rsidRPr="00675AF3">
              <w:rPr>
                <w:sz w:val="16"/>
                <w:szCs w:val="16"/>
              </w:rPr>
              <w:t xml:space="preserve">Вычисления по формулам </w:t>
            </w:r>
            <w:r w:rsidR="001E7951">
              <w:rPr>
                <w:sz w:val="16"/>
                <w:szCs w:val="16"/>
              </w:rPr>
              <w:t xml:space="preserve">– </w:t>
            </w:r>
            <w:r>
              <w:rPr>
                <w:sz w:val="16"/>
                <w:szCs w:val="16"/>
              </w:rPr>
              <w:t>58,6</w:t>
            </w:r>
            <w:r w:rsidR="001E7951">
              <w:rPr>
                <w:sz w:val="16"/>
                <w:szCs w:val="16"/>
              </w:rPr>
              <w:t>%</w:t>
            </w:r>
          </w:p>
          <w:p w:rsidR="001E7951" w:rsidRPr="00A672FF" w:rsidRDefault="00675AF3" w:rsidP="001E7951">
            <w:pPr>
              <w:ind w:left="-57" w:right="-57"/>
              <w:rPr>
                <w:sz w:val="16"/>
                <w:szCs w:val="16"/>
              </w:rPr>
            </w:pPr>
            <w:r w:rsidRPr="00675AF3">
              <w:rPr>
                <w:sz w:val="16"/>
                <w:szCs w:val="16"/>
              </w:rPr>
              <w:t xml:space="preserve">Область допустимых значений алгебраической </w:t>
            </w:r>
            <w:proofErr w:type="gramStart"/>
            <w:r w:rsidRPr="00675AF3">
              <w:rPr>
                <w:sz w:val="16"/>
                <w:szCs w:val="16"/>
              </w:rPr>
              <w:t xml:space="preserve">дроби </w:t>
            </w:r>
            <w:r w:rsidR="001E7951">
              <w:rPr>
                <w:sz w:val="16"/>
                <w:szCs w:val="16"/>
              </w:rPr>
              <w:t xml:space="preserve"> –</w:t>
            </w:r>
            <w:proofErr w:type="gramEnd"/>
            <w:r w:rsidR="001E7951">
              <w:rPr>
                <w:sz w:val="16"/>
                <w:szCs w:val="16"/>
              </w:rPr>
              <w:t xml:space="preserve"> </w:t>
            </w:r>
            <w:r>
              <w:rPr>
                <w:sz w:val="16"/>
                <w:szCs w:val="16"/>
              </w:rPr>
              <w:t>85,7</w:t>
            </w:r>
            <w:r w:rsidR="001E7951">
              <w:rPr>
                <w:sz w:val="16"/>
                <w:szCs w:val="16"/>
              </w:rPr>
              <w:t>%</w:t>
            </w:r>
          </w:p>
        </w:tc>
      </w:tr>
      <w:tr w:rsidR="001E7951" w:rsidTr="00F56570">
        <w:tc>
          <w:tcPr>
            <w:tcW w:w="702" w:type="dxa"/>
          </w:tcPr>
          <w:p w:rsidR="001E7951" w:rsidRDefault="001E7951" w:rsidP="001E7951">
            <w:pPr>
              <w:ind w:left="-57" w:right="-57"/>
              <w:jc w:val="center"/>
            </w:pPr>
            <w:r>
              <w:t>9</w:t>
            </w:r>
          </w:p>
        </w:tc>
        <w:tc>
          <w:tcPr>
            <w:tcW w:w="1249" w:type="dxa"/>
          </w:tcPr>
          <w:p w:rsidR="001E7951" w:rsidRDefault="00900B7E" w:rsidP="001E7951">
            <w:pPr>
              <w:ind w:left="-57" w:right="-57"/>
              <w:jc w:val="center"/>
            </w:pPr>
            <w:r>
              <w:t>Ойдуп Е.Б.</w:t>
            </w:r>
          </w:p>
        </w:tc>
        <w:tc>
          <w:tcPr>
            <w:tcW w:w="1418" w:type="dxa"/>
          </w:tcPr>
          <w:p w:rsidR="001E7951" w:rsidRDefault="001E7951" w:rsidP="001E7951">
            <w:pPr>
              <w:ind w:left="-57" w:right="-57"/>
              <w:jc w:val="center"/>
            </w:pPr>
            <w:r>
              <w:t xml:space="preserve">Математика </w:t>
            </w:r>
          </w:p>
        </w:tc>
        <w:tc>
          <w:tcPr>
            <w:tcW w:w="708" w:type="dxa"/>
          </w:tcPr>
          <w:p w:rsidR="001E7951" w:rsidRDefault="00F9060D" w:rsidP="001E7951">
            <w:pPr>
              <w:ind w:left="-57" w:right="-57"/>
              <w:jc w:val="center"/>
            </w:pPr>
            <w:r>
              <w:t>4</w:t>
            </w:r>
          </w:p>
        </w:tc>
        <w:tc>
          <w:tcPr>
            <w:tcW w:w="567" w:type="dxa"/>
          </w:tcPr>
          <w:p w:rsidR="001E7951" w:rsidRDefault="00F9060D" w:rsidP="001E7951">
            <w:pPr>
              <w:ind w:left="-57" w:right="-57"/>
              <w:jc w:val="center"/>
            </w:pPr>
            <w:r>
              <w:t>1</w:t>
            </w:r>
          </w:p>
        </w:tc>
        <w:tc>
          <w:tcPr>
            <w:tcW w:w="567" w:type="dxa"/>
          </w:tcPr>
          <w:p w:rsidR="001E7951" w:rsidRDefault="001E7951" w:rsidP="001E7951">
            <w:pPr>
              <w:ind w:left="-57" w:right="-57"/>
              <w:jc w:val="center"/>
            </w:pPr>
            <w:r>
              <w:t>2</w:t>
            </w:r>
          </w:p>
        </w:tc>
        <w:tc>
          <w:tcPr>
            <w:tcW w:w="567" w:type="dxa"/>
          </w:tcPr>
          <w:p w:rsidR="001E7951" w:rsidRDefault="001E7951" w:rsidP="001E7951">
            <w:pPr>
              <w:ind w:left="-57" w:right="-57"/>
              <w:jc w:val="center"/>
            </w:pPr>
            <w:r>
              <w:t>1</w:t>
            </w:r>
          </w:p>
        </w:tc>
        <w:tc>
          <w:tcPr>
            <w:tcW w:w="567" w:type="dxa"/>
          </w:tcPr>
          <w:p w:rsidR="001E7951" w:rsidRDefault="00F9060D" w:rsidP="001E7951">
            <w:pPr>
              <w:ind w:left="-57" w:right="-57"/>
              <w:jc w:val="center"/>
            </w:pPr>
            <w:r>
              <w:t>0</w:t>
            </w:r>
          </w:p>
        </w:tc>
        <w:tc>
          <w:tcPr>
            <w:tcW w:w="851" w:type="dxa"/>
          </w:tcPr>
          <w:p w:rsidR="001E7951" w:rsidRDefault="00F9060D" w:rsidP="001E7951">
            <w:pPr>
              <w:ind w:left="-57" w:right="-57"/>
              <w:jc w:val="center"/>
            </w:pPr>
            <w:r>
              <w:t>4,0</w:t>
            </w:r>
          </w:p>
        </w:tc>
        <w:tc>
          <w:tcPr>
            <w:tcW w:w="850" w:type="dxa"/>
          </w:tcPr>
          <w:p w:rsidR="001E7951" w:rsidRDefault="00F9060D" w:rsidP="001E7951">
            <w:pPr>
              <w:ind w:left="-57" w:right="-57"/>
              <w:jc w:val="center"/>
            </w:pPr>
            <w:r>
              <w:t>75</w:t>
            </w:r>
            <w:r w:rsidR="001E7951">
              <w:t>%</w:t>
            </w:r>
          </w:p>
        </w:tc>
        <w:tc>
          <w:tcPr>
            <w:tcW w:w="2693" w:type="dxa"/>
          </w:tcPr>
          <w:p w:rsidR="001E7951" w:rsidRDefault="00F96D91" w:rsidP="001E7951">
            <w:pPr>
              <w:ind w:left="-57" w:right="-57"/>
              <w:rPr>
                <w:sz w:val="16"/>
                <w:szCs w:val="16"/>
              </w:rPr>
            </w:pPr>
            <w:r w:rsidRPr="002D2BF3">
              <w:rPr>
                <w:sz w:val="16"/>
                <w:szCs w:val="16"/>
              </w:rPr>
              <w:t xml:space="preserve">Разложение </w:t>
            </w:r>
            <w:r w:rsidR="001E7951" w:rsidRPr="002D2BF3">
              <w:rPr>
                <w:sz w:val="16"/>
                <w:szCs w:val="16"/>
              </w:rPr>
              <w:t>квадратного трехчлена на множители</w:t>
            </w:r>
            <w:r w:rsidR="001E7951">
              <w:rPr>
                <w:sz w:val="16"/>
                <w:szCs w:val="16"/>
              </w:rPr>
              <w:t xml:space="preserve"> – </w:t>
            </w:r>
            <w:r>
              <w:rPr>
                <w:sz w:val="16"/>
                <w:szCs w:val="16"/>
              </w:rPr>
              <w:t>50</w:t>
            </w:r>
            <w:r w:rsidR="001E7951">
              <w:rPr>
                <w:sz w:val="16"/>
                <w:szCs w:val="16"/>
              </w:rPr>
              <w:t>%</w:t>
            </w:r>
          </w:p>
          <w:p w:rsidR="001E7951" w:rsidRDefault="00F96D91" w:rsidP="001E7951">
            <w:pPr>
              <w:ind w:left="-57" w:right="-57"/>
              <w:rPr>
                <w:sz w:val="16"/>
                <w:szCs w:val="16"/>
              </w:rPr>
            </w:pPr>
            <w:r w:rsidRPr="002D2BF3">
              <w:rPr>
                <w:sz w:val="16"/>
                <w:szCs w:val="16"/>
              </w:rPr>
              <w:t xml:space="preserve">Решение </w:t>
            </w:r>
            <w:r w:rsidR="001E7951" w:rsidRPr="002D2BF3">
              <w:rPr>
                <w:sz w:val="16"/>
                <w:szCs w:val="16"/>
              </w:rPr>
              <w:t>задачи с помощью системы уравнений</w:t>
            </w:r>
            <w:r w:rsidR="001E7951">
              <w:rPr>
                <w:sz w:val="16"/>
                <w:szCs w:val="16"/>
              </w:rPr>
              <w:t xml:space="preserve"> – </w:t>
            </w:r>
            <w:r>
              <w:rPr>
                <w:sz w:val="16"/>
                <w:szCs w:val="16"/>
              </w:rPr>
              <w:t>50</w:t>
            </w:r>
            <w:r w:rsidR="001E7951">
              <w:rPr>
                <w:sz w:val="16"/>
                <w:szCs w:val="16"/>
              </w:rPr>
              <w:t>%</w:t>
            </w:r>
          </w:p>
          <w:p w:rsidR="001E7951" w:rsidRPr="004E65FE" w:rsidRDefault="00F96D91" w:rsidP="00F96D91">
            <w:pPr>
              <w:ind w:left="-57" w:right="-57"/>
              <w:rPr>
                <w:sz w:val="16"/>
                <w:szCs w:val="16"/>
              </w:rPr>
            </w:pPr>
            <w:r w:rsidRPr="002D2BF3">
              <w:rPr>
                <w:sz w:val="16"/>
                <w:szCs w:val="16"/>
              </w:rPr>
              <w:t>Р</w:t>
            </w:r>
            <w:r w:rsidR="001E7951" w:rsidRPr="002D2BF3">
              <w:rPr>
                <w:sz w:val="16"/>
                <w:szCs w:val="16"/>
              </w:rPr>
              <w:t>ешение</w:t>
            </w:r>
            <w:r>
              <w:rPr>
                <w:sz w:val="16"/>
                <w:szCs w:val="16"/>
              </w:rPr>
              <w:t xml:space="preserve"> </w:t>
            </w:r>
            <w:r w:rsidR="001E7951" w:rsidRPr="002D2BF3">
              <w:rPr>
                <w:sz w:val="16"/>
                <w:szCs w:val="16"/>
              </w:rPr>
              <w:t>квадратного уравнения</w:t>
            </w:r>
            <w:r w:rsidR="001E7951">
              <w:rPr>
                <w:sz w:val="16"/>
                <w:szCs w:val="16"/>
              </w:rPr>
              <w:t xml:space="preserve"> – </w:t>
            </w:r>
            <w:r>
              <w:rPr>
                <w:sz w:val="16"/>
                <w:szCs w:val="16"/>
              </w:rPr>
              <w:t>100</w:t>
            </w:r>
            <w:r w:rsidR="001E7951">
              <w:rPr>
                <w:sz w:val="16"/>
                <w:szCs w:val="16"/>
              </w:rPr>
              <w:t>%</w:t>
            </w:r>
          </w:p>
        </w:tc>
      </w:tr>
      <w:tr w:rsidR="007A00E9" w:rsidTr="00F56570">
        <w:tc>
          <w:tcPr>
            <w:tcW w:w="702" w:type="dxa"/>
          </w:tcPr>
          <w:p w:rsidR="007A00E9" w:rsidRDefault="007A00E9" w:rsidP="007A00E9">
            <w:pPr>
              <w:ind w:left="-57" w:right="-57"/>
              <w:jc w:val="center"/>
            </w:pPr>
            <w:r>
              <w:t>10</w:t>
            </w:r>
          </w:p>
        </w:tc>
        <w:tc>
          <w:tcPr>
            <w:tcW w:w="1249" w:type="dxa"/>
          </w:tcPr>
          <w:p w:rsidR="007A00E9" w:rsidRDefault="007A00E9" w:rsidP="007A00E9">
            <w:pPr>
              <w:ind w:left="-57" w:right="-57"/>
              <w:jc w:val="center"/>
            </w:pPr>
            <w:r>
              <w:t>Ойдуп Е.Б.</w:t>
            </w:r>
          </w:p>
        </w:tc>
        <w:tc>
          <w:tcPr>
            <w:tcW w:w="1418" w:type="dxa"/>
          </w:tcPr>
          <w:p w:rsidR="007A00E9" w:rsidRDefault="007A00E9" w:rsidP="007A00E9">
            <w:pPr>
              <w:ind w:left="-57" w:right="-57"/>
              <w:jc w:val="center"/>
            </w:pPr>
            <w:r>
              <w:t xml:space="preserve">Математика </w:t>
            </w:r>
          </w:p>
        </w:tc>
        <w:tc>
          <w:tcPr>
            <w:tcW w:w="708" w:type="dxa"/>
          </w:tcPr>
          <w:p w:rsidR="007A00E9" w:rsidRDefault="007A00E9" w:rsidP="007A00E9">
            <w:pPr>
              <w:ind w:left="-57" w:right="-57"/>
              <w:jc w:val="center"/>
            </w:pPr>
            <w:r>
              <w:t>5</w:t>
            </w:r>
          </w:p>
        </w:tc>
        <w:tc>
          <w:tcPr>
            <w:tcW w:w="567" w:type="dxa"/>
          </w:tcPr>
          <w:p w:rsidR="007A00E9" w:rsidRDefault="007A00E9" w:rsidP="007A00E9">
            <w:pPr>
              <w:ind w:left="-57" w:right="-57"/>
              <w:jc w:val="center"/>
            </w:pPr>
            <w:r>
              <w:t>1</w:t>
            </w:r>
          </w:p>
        </w:tc>
        <w:tc>
          <w:tcPr>
            <w:tcW w:w="567" w:type="dxa"/>
          </w:tcPr>
          <w:p w:rsidR="007A00E9" w:rsidRDefault="007A00E9" w:rsidP="007A00E9">
            <w:pPr>
              <w:ind w:left="-57" w:right="-57"/>
              <w:jc w:val="center"/>
            </w:pPr>
            <w:r>
              <w:t>1</w:t>
            </w:r>
          </w:p>
        </w:tc>
        <w:tc>
          <w:tcPr>
            <w:tcW w:w="567" w:type="dxa"/>
          </w:tcPr>
          <w:p w:rsidR="007A00E9" w:rsidRDefault="007A00E9" w:rsidP="007A00E9">
            <w:pPr>
              <w:ind w:left="-57" w:right="-57"/>
              <w:jc w:val="center"/>
            </w:pPr>
            <w:r>
              <w:t>1</w:t>
            </w:r>
          </w:p>
        </w:tc>
        <w:tc>
          <w:tcPr>
            <w:tcW w:w="567" w:type="dxa"/>
          </w:tcPr>
          <w:p w:rsidR="007A00E9" w:rsidRDefault="007A00E9" w:rsidP="007A00E9">
            <w:pPr>
              <w:ind w:left="-57" w:right="-57"/>
              <w:jc w:val="center"/>
            </w:pPr>
            <w:r>
              <w:t>2</w:t>
            </w:r>
          </w:p>
        </w:tc>
        <w:tc>
          <w:tcPr>
            <w:tcW w:w="851" w:type="dxa"/>
          </w:tcPr>
          <w:p w:rsidR="007A00E9" w:rsidRDefault="00B94F74" w:rsidP="007A00E9">
            <w:pPr>
              <w:ind w:left="-57" w:right="-57"/>
              <w:jc w:val="center"/>
            </w:pPr>
            <w:r>
              <w:t>3,2</w:t>
            </w:r>
          </w:p>
        </w:tc>
        <w:tc>
          <w:tcPr>
            <w:tcW w:w="850" w:type="dxa"/>
          </w:tcPr>
          <w:p w:rsidR="007A00E9" w:rsidRDefault="00B70763" w:rsidP="007A00E9">
            <w:pPr>
              <w:ind w:left="-57" w:right="-57"/>
              <w:jc w:val="center"/>
            </w:pPr>
            <w:r>
              <w:t>40%</w:t>
            </w:r>
          </w:p>
        </w:tc>
        <w:tc>
          <w:tcPr>
            <w:tcW w:w="2693" w:type="dxa"/>
          </w:tcPr>
          <w:p w:rsidR="007A00E9" w:rsidRDefault="00B70763" w:rsidP="007A00E9">
            <w:pPr>
              <w:ind w:left="-57" w:right="-57"/>
              <w:rPr>
                <w:sz w:val="16"/>
                <w:szCs w:val="16"/>
              </w:rPr>
            </w:pPr>
            <w:r w:rsidRPr="00B70763">
              <w:rPr>
                <w:sz w:val="16"/>
                <w:szCs w:val="16"/>
              </w:rPr>
              <w:t>Вычислить и упростить выражения, применяя свойства степени и арифметического корня</w:t>
            </w:r>
            <w:r>
              <w:rPr>
                <w:sz w:val="16"/>
                <w:szCs w:val="16"/>
              </w:rPr>
              <w:t xml:space="preserve"> – 40%</w:t>
            </w:r>
          </w:p>
          <w:p w:rsidR="00B94F74" w:rsidRDefault="00B94F74" w:rsidP="007A00E9">
            <w:pPr>
              <w:ind w:left="-57" w:right="-57"/>
              <w:rPr>
                <w:sz w:val="16"/>
                <w:szCs w:val="16"/>
              </w:rPr>
            </w:pPr>
            <w:r>
              <w:rPr>
                <w:sz w:val="16"/>
                <w:szCs w:val="16"/>
              </w:rPr>
              <w:t>Сокращение алгебраических дробей – 0%</w:t>
            </w:r>
          </w:p>
          <w:p w:rsidR="00B70763" w:rsidRPr="002D2BF3" w:rsidRDefault="00B94F74" w:rsidP="00B94F74">
            <w:pPr>
              <w:ind w:left="-57" w:right="-57"/>
              <w:rPr>
                <w:sz w:val="16"/>
                <w:szCs w:val="16"/>
              </w:rPr>
            </w:pPr>
            <w:r>
              <w:rPr>
                <w:sz w:val="16"/>
                <w:szCs w:val="16"/>
              </w:rPr>
              <w:t>В</w:t>
            </w:r>
            <w:r w:rsidRPr="00B94F74">
              <w:rPr>
                <w:sz w:val="16"/>
                <w:szCs w:val="16"/>
              </w:rPr>
              <w:t>ычисли</w:t>
            </w:r>
            <w:r>
              <w:rPr>
                <w:sz w:val="16"/>
                <w:szCs w:val="16"/>
              </w:rPr>
              <w:t xml:space="preserve">ть значение </w:t>
            </w:r>
            <w:proofErr w:type="gramStart"/>
            <w:r>
              <w:rPr>
                <w:sz w:val="16"/>
                <w:szCs w:val="16"/>
              </w:rPr>
              <w:t>выражения</w:t>
            </w:r>
            <w:r w:rsidRPr="00B94F74">
              <w:rPr>
                <w:sz w:val="16"/>
                <w:szCs w:val="16"/>
              </w:rPr>
              <w:t xml:space="preserve">  применяя</w:t>
            </w:r>
            <w:proofErr w:type="gramEnd"/>
            <w:r w:rsidRPr="00B94F74">
              <w:rPr>
                <w:sz w:val="16"/>
                <w:szCs w:val="16"/>
              </w:rPr>
              <w:t xml:space="preserve"> свойства степени и арифметического корня, формулу сокращенного умножения</w:t>
            </w:r>
            <w:r>
              <w:rPr>
                <w:sz w:val="16"/>
                <w:szCs w:val="16"/>
              </w:rPr>
              <w:t xml:space="preserve"> – 40%</w:t>
            </w:r>
          </w:p>
        </w:tc>
      </w:tr>
      <w:tr w:rsidR="007A00E9" w:rsidTr="00F56570">
        <w:tc>
          <w:tcPr>
            <w:tcW w:w="702" w:type="dxa"/>
          </w:tcPr>
          <w:p w:rsidR="007A00E9" w:rsidRDefault="007A00E9" w:rsidP="007A00E9">
            <w:pPr>
              <w:ind w:left="-57" w:right="-57"/>
              <w:jc w:val="center"/>
            </w:pPr>
            <w:r>
              <w:t>11</w:t>
            </w:r>
          </w:p>
        </w:tc>
        <w:tc>
          <w:tcPr>
            <w:tcW w:w="1249" w:type="dxa"/>
          </w:tcPr>
          <w:p w:rsidR="007A00E9" w:rsidRDefault="007A00E9" w:rsidP="007A00E9">
            <w:pPr>
              <w:ind w:left="-57" w:right="-57"/>
              <w:jc w:val="center"/>
            </w:pPr>
            <w:r>
              <w:t>Бывалина Л.Л.</w:t>
            </w:r>
          </w:p>
        </w:tc>
        <w:tc>
          <w:tcPr>
            <w:tcW w:w="1418" w:type="dxa"/>
          </w:tcPr>
          <w:p w:rsidR="007A00E9" w:rsidRDefault="007A00E9" w:rsidP="007A00E9">
            <w:pPr>
              <w:ind w:left="-57" w:right="-57"/>
              <w:jc w:val="center"/>
            </w:pPr>
            <w:r>
              <w:t>Математика</w:t>
            </w:r>
          </w:p>
        </w:tc>
        <w:tc>
          <w:tcPr>
            <w:tcW w:w="708" w:type="dxa"/>
          </w:tcPr>
          <w:p w:rsidR="007A00E9" w:rsidRDefault="007A00E9" w:rsidP="007A00E9">
            <w:pPr>
              <w:ind w:left="-57" w:right="-57"/>
              <w:jc w:val="center"/>
            </w:pPr>
            <w:r>
              <w:t>5</w:t>
            </w:r>
          </w:p>
        </w:tc>
        <w:tc>
          <w:tcPr>
            <w:tcW w:w="567" w:type="dxa"/>
          </w:tcPr>
          <w:p w:rsidR="007A00E9" w:rsidRDefault="007A00E9" w:rsidP="007A00E9">
            <w:pPr>
              <w:ind w:left="-57" w:right="-57"/>
              <w:jc w:val="center"/>
            </w:pPr>
            <w:r>
              <w:t>0</w:t>
            </w:r>
          </w:p>
        </w:tc>
        <w:tc>
          <w:tcPr>
            <w:tcW w:w="567" w:type="dxa"/>
          </w:tcPr>
          <w:p w:rsidR="007A00E9" w:rsidRDefault="007A00E9" w:rsidP="007A00E9">
            <w:pPr>
              <w:ind w:left="-57" w:right="-57"/>
              <w:jc w:val="center"/>
            </w:pPr>
            <w:r>
              <w:t>4</w:t>
            </w:r>
          </w:p>
        </w:tc>
        <w:tc>
          <w:tcPr>
            <w:tcW w:w="567" w:type="dxa"/>
          </w:tcPr>
          <w:p w:rsidR="007A00E9" w:rsidRDefault="007A00E9" w:rsidP="007A00E9">
            <w:pPr>
              <w:ind w:left="-57" w:right="-57"/>
              <w:jc w:val="center"/>
            </w:pPr>
            <w:r>
              <w:t>1</w:t>
            </w:r>
          </w:p>
        </w:tc>
        <w:tc>
          <w:tcPr>
            <w:tcW w:w="567" w:type="dxa"/>
          </w:tcPr>
          <w:p w:rsidR="007A00E9" w:rsidRDefault="007A00E9" w:rsidP="007A00E9">
            <w:pPr>
              <w:ind w:left="-57" w:right="-57"/>
              <w:jc w:val="center"/>
            </w:pPr>
            <w:r>
              <w:t>0</w:t>
            </w:r>
          </w:p>
        </w:tc>
        <w:tc>
          <w:tcPr>
            <w:tcW w:w="851" w:type="dxa"/>
          </w:tcPr>
          <w:p w:rsidR="007A00E9" w:rsidRDefault="007A00E9" w:rsidP="007A00E9">
            <w:pPr>
              <w:ind w:left="-57" w:right="-57"/>
              <w:jc w:val="center"/>
            </w:pPr>
            <w:r>
              <w:t>3,8</w:t>
            </w:r>
          </w:p>
        </w:tc>
        <w:tc>
          <w:tcPr>
            <w:tcW w:w="850" w:type="dxa"/>
          </w:tcPr>
          <w:p w:rsidR="007A00E9" w:rsidRDefault="007A00E9" w:rsidP="007A00E9">
            <w:pPr>
              <w:ind w:left="-57" w:right="-57"/>
              <w:jc w:val="center"/>
            </w:pPr>
            <w:r>
              <w:t>80%</w:t>
            </w:r>
          </w:p>
        </w:tc>
        <w:tc>
          <w:tcPr>
            <w:tcW w:w="2693" w:type="dxa"/>
          </w:tcPr>
          <w:p w:rsidR="007A00E9" w:rsidRPr="00EB46BF" w:rsidRDefault="007A00E9" w:rsidP="007A00E9">
            <w:pPr>
              <w:ind w:left="-57" w:right="-57"/>
              <w:rPr>
                <w:sz w:val="16"/>
                <w:szCs w:val="16"/>
              </w:rPr>
            </w:pPr>
            <w:r w:rsidRPr="00092C32">
              <w:rPr>
                <w:sz w:val="16"/>
                <w:szCs w:val="16"/>
              </w:rPr>
              <w:t xml:space="preserve">Находить значение логарифмического выражения </w:t>
            </w:r>
            <w:r>
              <w:rPr>
                <w:sz w:val="16"/>
                <w:szCs w:val="16"/>
              </w:rPr>
              <w:t>– 60%</w:t>
            </w:r>
            <w:r w:rsidRPr="00EB46BF">
              <w:rPr>
                <w:sz w:val="16"/>
                <w:szCs w:val="16"/>
              </w:rPr>
              <w:t>.</w:t>
            </w:r>
          </w:p>
          <w:p w:rsidR="007A00E9" w:rsidRPr="00EB46BF" w:rsidRDefault="007A00E9" w:rsidP="007A00E9">
            <w:pPr>
              <w:ind w:left="-57" w:right="-57"/>
              <w:rPr>
                <w:sz w:val="16"/>
                <w:szCs w:val="16"/>
              </w:rPr>
            </w:pPr>
            <w:r w:rsidRPr="00092C32">
              <w:rPr>
                <w:sz w:val="16"/>
                <w:szCs w:val="16"/>
              </w:rPr>
              <w:t xml:space="preserve">Выполнять преобразование тригонометрических выражений </w:t>
            </w:r>
            <w:r>
              <w:rPr>
                <w:sz w:val="16"/>
                <w:szCs w:val="16"/>
              </w:rPr>
              <w:t>– 70%</w:t>
            </w:r>
          </w:p>
          <w:p w:rsidR="007A00E9" w:rsidRPr="00EB46BF" w:rsidRDefault="007A00E9" w:rsidP="007A00E9">
            <w:pPr>
              <w:ind w:left="-57" w:right="-57"/>
              <w:rPr>
                <w:sz w:val="16"/>
                <w:szCs w:val="16"/>
              </w:rPr>
            </w:pPr>
            <w:r w:rsidRPr="00092C32">
              <w:rPr>
                <w:sz w:val="16"/>
                <w:szCs w:val="16"/>
              </w:rPr>
              <w:t xml:space="preserve">Находить множество значений показательной функции </w:t>
            </w:r>
            <w:r>
              <w:rPr>
                <w:sz w:val="16"/>
                <w:szCs w:val="16"/>
              </w:rPr>
              <w:t>– 20%</w:t>
            </w:r>
          </w:p>
          <w:p w:rsidR="007A00E9" w:rsidRDefault="007A00E9" w:rsidP="007A00E9">
            <w:pPr>
              <w:ind w:left="-57" w:right="-57"/>
              <w:rPr>
                <w:sz w:val="16"/>
                <w:szCs w:val="16"/>
              </w:rPr>
            </w:pPr>
            <w:r w:rsidRPr="00092C32">
              <w:rPr>
                <w:sz w:val="16"/>
                <w:szCs w:val="16"/>
              </w:rPr>
              <w:t xml:space="preserve">Решать дробно-рациональное неравенство методом </w:t>
            </w:r>
            <w:proofErr w:type="gramStart"/>
            <w:r w:rsidRPr="00092C32">
              <w:rPr>
                <w:sz w:val="16"/>
                <w:szCs w:val="16"/>
              </w:rPr>
              <w:t xml:space="preserve">интервалов </w:t>
            </w:r>
            <w:r>
              <w:rPr>
                <w:sz w:val="16"/>
                <w:szCs w:val="16"/>
              </w:rPr>
              <w:t xml:space="preserve"> –</w:t>
            </w:r>
            <w:proofErr w:type="gramEnd"/>
            <w:r>
              <w:rPr>
                <w:sz w:val="16"/>
                <w:szCs w:val="16"/>
              </w:rPr>
              <w:t xml:space="preserve"> 80%</w:t>
            </w:r>
          </w:p>
          <w:p w:rsidR="007A00E9" w:rsidRPr="00A672FF" w:rsidRDefault="007A00E9" w:rsidP="007A00E9">
            <w:pPr>
              <w:ind w:left="-57" w:right="-57"/>
              <w:rPr>
                <w:sz w:val="16"/>
                <w:szCs w:val="16"/>
              </w:rPr>
            </w:pPr>
            <w:r w:rsidRPr="0018076A">
              <w:rPr>
                <w:sz w:val="16"/>
                <w:szCs w:val="16"/>
              </w:rPr>
              <w:t>Находить область определения степенной функции, решать логарифмические неравенства</w:t>
            </w:r>
            <w:r>
              <w:rPr>
                <w:sz w:val="16"/>
                <w:szCs w:val="16"/>
              </w:rPr>
              <w:t xml:space="preserve"> – 0%</w:t>
            </w:r>
          </w:p>
        </w:tc>
      </w:tr>
    </w:tbl>
    <w:p w:rsidR="00EB24FC" w:rsidRDefault="008D7CFC" w:rsidP="008D7CFC">
      <w:pPr>
        <w:ind w:firstLine="708"/>
      </w:pPr>
      <w:r w:rsidRPr="00EC0D8B">
        <w:t>Сравнительный анализ</w:t>
      </w:r>
      <w:r w:rsidR="000D098B" w:rsidRPr="000D098B">
        <w:t xml:space="preserve"> выполнения стартовой диагностики</w:t>
      </w:r>
      <w:r w:rsidRPr="00EC0D8B">
        <w:t xml:space="preserve"> показывает, что </w:t>
      </w:r>
      <w:r w:rsidR="002F5AFB">
        <w:t xml:space="preserve">очень низкие </w:t>
      </w:r>
      <w:r>
        <w:t xml:space="preserve">результаты проводимых вводных работ по математике </w:t>
      </w:r>
      <w:r w:rsidR="000D098B">
        <w:t xml:space="preserve">показали ученики </w:t>
      </w:r>
      <w:r w:rsidR="00512AD2">
        <w:t>6 и 7</w:t>
      </w:r>
      <w:r w:rsidR="000D098B">
        <w:t xml:space="preserve"> классов. В этих классах 33,3% </w:t>
      </w:r>
      <w:r w:rsidR="00985BA0">
        <w:t xml:space="preserve">и 50% </w:t>
      </w:r>
      <w:r w:rsidR="000D098B">
        <w:t xml:space="preserve">соответственно не справились с предложенной работой. </w:t>
      </w:r>
      <w:r w:rsidR="00A73206">
        <w:t xml:space="preserve">Ученики не умеют решать текстовые задачи, упрощать буквенные выражения, </w:t>
      </w:r>
      <w:r w:rsidR="00DC3C04">
        <w:t xml:space="preserve">находить значение рационального выражения... </w:t>
      </w:r>
      <w:r w:rsidR="00EB24FC">
        <w:t>У</w:t>
      </w:r>
      <w:r w:rsidR="000D098B">
        <w:t>ченик</w:t>
      </w:r>
      <w:r w:rsidR="00EB24FC">
        <w:t>и</w:t>
      </w:r>
      <w:r w:rsidR="000D098B">
        <w:t xml:space="preserve"> 5-</w:t>
      </w:r>
      <w:r w:rsidR="00F65E8C">
        <w:t>7</w:t>
      </w:r>
      <w:r w:rsidR="000D098B">
        <w:t xml:space="preserve"> классов занимаю</w:t>
      </w:r>
      <w:r w:rsidR="00EB24FC">
        <w:t>тся</w:t>
      </w:r>
      <w:r w:rsidR="000D098B">
        <w:t xml:space="preserve"> по ФГОС, </w:t>
      </w:r>
      <w:r w:rsidR="00EB24FC">
        <w:t xml:space="preserve">но достаточно уверенно </w:t>
      </w:r>
      <w:r w:rsidR="000D098B">
        <w:t>справились с работой</w:t>
      </w:r>
      <w:r w:rsidR="00EB24FC" w:rsidRPr="00EB24FC">
        <w:t xml:space="preserve"> </w:t>
      </w:r>
      <w:r w:rsidR="00EB24FC">
        <w:t>по математике только ученики 5 класса</w:t>
      </w:r>
      <w:r w:rsidR="000D098B">
        <w:t xml:space="preserve">, </w:t>
      </w:r>
      <w:r w:rsidR="00EB24FC">
        <w:t xml:space="preserve">ученики 6 и 7 классов показали крайне низкие </w:t>
      </w:r>
      <w:r w:rsidR="000D098B">
        <w:t>результат</w:t>
      </w:r>
      <w:r w:rsidR="00EB24FC">
        <w:t>ы.</w:t>
      </w:r>
    </w:p>
    <w:p w:rsidR="0048017F" w:rsidRDefault="00F32141" w:rsidP="008D7CFC">
      <w:pPr>
        <w:ind w:firstLine="708"/>
      </w:pPr>
      <w:r>
        <w:t>У</w:t>
      </w:r>
      <w:r w:rsidR="0048017F">
        <w:t>ченики 5 и 11 классов показали самые высокие результаты по математике.</w:t>
      </w:r>
    </w:p>
    <w:p w:rsidR="008D7CFC" w:rsidRDefault="008D7CFC" w:rsidP="008D7CFC">
      <w:pPr>
        <w:ind w:firstLine="708"/>
      </w:pPr>
    </w:p>
    <w:p w:rsidR="00455121" w:rsidRPr="00455121" w:rsidRDefault="00F00F6F" w:rsidP="00455121">
      <w:pPr>
        <w:jc w:val="center"/>
        <w:rPr>
          <w:b/>
          <w:sz w:val="28"/>
          <w:szCs w:val="28"/>
        </w:rPr>
      </w:pPr>
      <w:r>
        <w:rPr>
          <w:b/>
          <w:sz w:val="28"/>
          <w:szCs w:val="28"/>
        </w:rPr>
        <w:t>Д</w:t>
      </w:r>
      <w:r w:rsidR="00455121" w:rsidRPr="00455121">
        <w:rPr>
          <w:b/>
          <w:sz w:val="28"/>
          <w:szCs w:val="28"/>
        </w:rPr>
        <w:t>иагностические работы</w:t>
      </w:r>
      <w:r>
        <w:rPr>
          <w:b/>
          <w:sz w:val="28"/>
          <w:szCs w:val="28"/>
        </w:rPr>
        <w:t xml:space="preserve"> по материалам </w:t>
      </w:r>
      <w:r w:rsidR="00455121" w:rsidRPr="00455121">
        <w:rPr>
          <w:b/>
          <w:sz w:val="28"/>
          <w:szCs w:val="28"/>
        </w:rPr>
        <w:t>РЦОКО (201</w:t>
      </w:r>
      <w:r w:rsidR="00F32141">
        <w:rPr>
          <w:b/>
          <w:sz w:val="28"/>
          <w:szCs w:val="28"/>
        </w:rPr>
        <w:t>7</w:t>
      </w:r>
      <w:r w:rsidR="00455121" w:rsidRPr="00455121">
        <w:rPr>
          <w:b/>
          <w:sz w:val="28"/>
          <w:szCs w:val="28"/>
        </w:rPr>
        <w:t>/201</w:t>
      </w:r>
      <w:r w:rsidR="00F32141">
        <w:rPr>
          <w:b/>
          <w:sz w:val="28"/>
          <w:szCs w:val="28"/>
        </w:rPr>
        <w:t>8</w:t>
      </w:r>
      <w:r w:rsidR="00455121" w:rsidRPr="00455121">
        <w:rPr>
          <w:b/>
          <w:sz w:val="28"/>
          <w:szCs w:val="28"/>
        </w:rPr>
        <w:t xml:space="preserve"> учебн</w:t>
      </w:r>
      <w:r w:rsidR="00944163">
        <w:rPr>
          <w:b/>
          <w:sz w:val="28"/>
          <w:szCs w:val="28"/>
        </w:rPr>
        <w:t>ый</w:t>
      </w:r>
      <w:r w:rsidR="00455121" w:rsidRPr="00455121">
        <w:rPr>
          <w:b/>
          <w:sz w:val="28"/>
          <w:szCs w:val="28"/>
        </w:rPr>
        <w:t xml:space="preserve"> год)</w:t>
      </w:r>
    </w:p>
    <w:p w:rsidR="0024466D" w:rsidRPr="000740CE" w:rsidRDefault="0024466D" w:rsidP="000740CE">
      <w:pPr>
        <w:ind w:firstLine="709"/>
      </w:pPr>
      <w:r w:rsidRPr="00455121">
        <w:t xml:space="preserve">В </w:t>
      </w:r>
      <w:r w:rsidR="000740CE">
        <w:t>октя</w:t>
      </w:r>
      <w:r w:rsidR="00141FCB">
        <w:t>бре 201</w:t>
      </w:r>
      <w:r w:rsidR="00F32141">
        <w:t>7</w:t>
      </w:r>
      <w:r w:rsidR="00141FCB">
        <w:t xml:space="preserve"> года </w:t>
      </w:r>
      <w:r w:rsidR="00F00F6F">
        <w:t xml:space="preserve">школа по материалам </w:t>
      </w:r>
      <w:r w:rsidR="00455121" w:rsidRPr="00455121">
        <w:t>РЦОКО проводил</w:t>
      </w:r>
      <w:r w:rsidR="00F00F6F">
        <w:t>а</w:t>
      </w:r>
      <w:r w:rsidR="00455121" w:rsidRPr="00455121">
        <w:t xml:space="preserve"> </w:t>
      </w:r>
      <w:r w:rsidR="00455121" w:rsidRPr="000740CE">
        <w:t xml:space="preserve">диагностику в </w:t>
      </w:r>
      <w:r w:rsidR="00141FCB" w:rsidRPr="000740CE">
        <w:t>декабре 201</w:t>
      </w:r>
      <w:r w:rsidR="009A7CE3" w:rsidRPr="000740CE">
        <w:t>7</w:t>
      </w:r>
      <w:r w:rsidR="00141FCB" w:rsidRPr="000740CE">
        <w:t xml:space="preserve"> года в </w:t>
      </w:r>
      <w:r w:rsidR="00455121" w:rsidRPr="000740CE">
        <w:t>1</w:t>
      </w:r>
      <w:r w:rsidR="00495924" w:rsidRPr="000740CE">
        <w:t>1</w:t>
      </w:r>
      <w:r w:rsidR="00F00F6F" w:rsidRPr="000740CE">
        <w:t xml:space="preserve"> классе по математике</w:t>
      </w:r>
      <w:r w:rsidR="00455121" w:rsidRPr="000740CE">
        <w:t>.</w:t>
      </w:r>
      <w:r w:rsidRPr="000740CE">
        <w:t xml:space="preserve"> </w:t>
      </w:r>
    </w:p>
    <w:p w:rsidR="000740CE" w:rsidRDefault="000740CE" w:rsidP="009A7CE3">
      <w:pPr>
        <w:jc w:val="center"/>
        <w:rPr>
          <w:b/>
        </w:rPr>
      </w:pPr>
    </w:p>
    <w:p w:rsidR="009A7CE3" w:rsidRPr="009A7CE3" w:rsidRDefault="009A7CE3" w:rsidP="009A7CE3">
      <w:pPr>
        <w:jc w:val="center"/>
        <w:rPr>
          <w:b/>
        </w:rPr>
      </w:pPr>
      <w:r w:rsidRPr="009A7CE3">
        <w:rPr>
          <w:b/>
        </w:rPr>
        <w:t>Диагностическая работа по математике (по материалам РЦОКО). 11 класс</w:t>
      </w:r>
    </w:p>
    <w:p w:rsidR="009A7CE3" w:rsidRPr="009A7CE3" w:rsidRDefault="009A7CE3" w:rsidP="009A7CE3">
      <w:pPr>
        <w:rPr>
          <w:b/>
        </w:rPr>
      </w:pPr>
      <w:r w:rsidRPr="009A7CE3">
        <w:rPr>
          <w:b/>
        </w:rPr>
        <w:t>Дата проведения 19 декабря 2017 года.</w:t>
      </w:r>
      <w:r w:rsidRPr="009A7CE3">
        <w:t xml:space="preserve"> </w:t>
      </w:r>
      <w:r>
        <w:t>Учитель Бывалина Л.Л.</w:t>
      </w:r>
    </w:p>
    <w:p w:rsidR="009A7CE3" w:rsidRPr="009A7CE3" w:rsidRDefault="009A7CE3" w:rsidP="009A7CE3">
      <w:pPr>
        <w:ind w:firstLine="708"/>
        <w:rPr>
          <w:sz w:val="16"/>
          <w:szCs w:val="16"/>
        </w:rPr>
      </w:pPr>
      <w:r w:rsidRPr="009A7CE3">
        <w:t>Целью работы является диагностика готовности учащихся к сдаче ЕГЭ по математике как на базовом, так и на профильном уровне. Задания первой части имели базовый уровень сложности и были аналогичны заданиям базовой модели ЕГЭ по математике. Задания повышенного уровня второй части работы аналогичны заданиям повышенного уровня профильного ЕГЭ.</w:t>
      </w:r>
    </w:p>
    <w:tbl>
      <w:tblPr>
        <w:tblStyle w:val="1111"/>
        <w:tblpPr w:leftFromText="180" w:rightFromText="180" w:vertAnchor="text" w:tblpX="-459" w:tblpY="31"/>
        <w:tblW w:w="5227" w:type="pct"/>
        <w:tblLayout w:type="fixed"/>
        <w:tblLook w:val="04A0" w:firstRow="1" w:lastRow="0" w:firstColumn="1" w:lastColumn="0" w:noHBand="0" w:noVBand="1"/>
      </w:tblPr>
      <w:tblGrid>
        <w:gridCol w:w="465"/>
        <w:gridCol w:w="4348"/>
        <w:gridCol w:w="857"/>
        <w:gridCol w:w="857"/>
        <w:gridCol w:w="1000"/>
        <w:gridCol w:w="910"/>
        <w:gridCol w:w="842"/>
        <w:gridCol w:w="1379"/>
      </w:tblGrid>
      <w:tr w:rsidR="009A7CE3" w:rsidRPr="009A7CE3" w:rsidTr="00123F09">
        <w:tc>
          <w:tcPr>
            <w:tcW w:w="218" w:type="pct"/>
          </w:tcPr>
          <w:p w:rsidR="009A7CE3" w:rsidRPr="009A7CE3" w:rsidRDefault="009A7CE3" w:rsidP="009A7CE3">
            <w:r w:rsidRPr="009A7CE3">
              <w:t>№</w:t>
            </w:r>
          </w:p>
        </w:tc>
        <w:tc>
          <w:tcPr>
            <w:tcW w:w="2040" w:type="pct"/>
          </w:tcPr>
          <w:p w:rsidR="009A7CE3" w:rsidRPr="009A7CE3" w:rsidRDefault="009A7CE3" w:rsidP="009A7CE3">
            <w:r w:rsidRPr="009A7CE3">
              <w:t>Проверяемое содержание</w:t>
            </w:r>
          </w:p>
        </w:tc>
        <w:tc>
          <w:tcPr>
            <w:tcW w:w="402" w:type="pct"/>
          </w:tcPr>
          <w:p w:rsidR="009A7CE3" w:rsidRPr="009A7CE3" w:rsidRDefault="009A7CE3" w:rsidP="009A7CE3">
            <w:pPr>
              <w:ind w:left="-57" w:right="-57"/>
              <w:rPr>
                <w:sz w:val="20"/>
                <w:szCs w:val="20"/>
              </w:rPr>
            </w:pPr>
            <w:r w:rsidRPr="009A7CE3">
              <w:rPr>
                <w:sz w:val="20"/>
                <w:szCs w:val="20"/>
              </w:rPr>
              <w:t>Боброва В.</w:t>
            </w:r>
          </w:p>
        </w:tc>
        <w:tc>
          <w:tcPr>
            <w:tcW w:w="402" w:type="pct"/>
          </w:tcPr>
          <w:p w:rsidR="009A7CE3" w:rsidRPr="009A7CE3" w:rsidRDefault="009A7CE3" w:rsidP="009A7CE3">
            <w:pPr>
              <w:ind w:left="-57" w:right="-57"/>
              <w:rPr>
                <w:sz w:val="20"/>
                <w:szCs w:val="20"/>
              </w:rPr>
            </w:pPr>
            <w:r w:rsidRPr="009A7CE3">
              <w:rPr>
                <w:sz w:val="20"/>
                <w:szCs w:val="20"/>
              </w:rPr>
              <w:t>Дякина А.</w:t>
            </w:r>
          </w:p>
        </w:tc>
        <w:tc>
          <w:tcPr>
            <w:tcW w:w="469" w:type="pct"/>
          </w:tcPr>
          <w:p w:rsidR="009A7CE3" w:rsidRPr="009A7CE3" w:rsidRDefault="009A7CE3" w:rsidP="009A7CE3">
            <w:pPr>
              <w:ind w:left="-57" w:right="-57"/>
              <w:rPr>
                <w:sz w:val="20"/>
                <w:szCs w:val="20"/>
              </w:rPr>
            </w:pPr>
            <w:r w:rsidRPr="009A7CE3">
              <w:rPr>
                <w:sz w:val="20"/>
                <w:szCs w:val="20"/>
              </w:rPr>
              <w:t>Подкопа-ев А.</w:t>
            </w:r>
          </w:p>
        </w:tc>
        <w:tc>
          <w:tcPr>
            <w:tcW w:w="427" w:type="pct"/>
          </w:tcPr>
          <w:p w:rsidR="009A7CE3" w:rsidRPr="009A7CE3" w:rsidRDefault="009A7CE3" w:rsidP="009A7CE3">
            <w:pPr>
              <w:ind w:left="-57" w:right="-57"/>
              <w:rPr>
                <w:sz w:val="20"/>
                <w:szCs w:val="20"/>
              </w:rPr>
            </w:pPr>
            <w:r w:rsidRPr="009A7CE3">
              <w:rPr>
                <w:sz w:val="20"/>
                <w:szCs w:val="20"/>
              </w:rPr>
              <w:t>Сибиря-кова К.</w:t>
            </w:r>
          </w:p>
        </w:tc>
        <w:tc>
          <w:tcPr>
            <w:tcW w:w="395" w:type="pct"/>
          </w:tcPr>
          <w:p w:rsidR="009A7CE3" w:rsidRPr="009A7CE3" w:rsidRDefault="009A7CE3" w:rsidP="009A7CE3">
            <w:pPr>
              <w:ind w:left="-57" w:right="-57"/>
              <w:rPr>
                <w:sz w:val="20"/>
                <w:szCs w:val="20"/>
              </w:rPr>
            </w:pPr>
            <w:r w:rsidRPr="009A7CE3">
              <w:rPr>
                <w:sz w:val="20"/>
                <w:szCs w:val="20"/>
              </w:rPr>
              <w:t>Ягова В.</w:t>
            </w:r>
          </w:p>
        </w:tc>
        <w:tc>
          <w:tcPr>
            <w:tcW w:w="647" w:type="pct"/>
          </w:tcPr>
          <w:p w:rsidR="009A7CE3" w:rsidRPr="009A7CE3" w:rsidRDefault="009A7CE3" w:rsidP="009A7CE3">
            <w:pPr>
              <w:ind w:left="-57" w:right="-57"/>
              <w:rPr>
                <w:sz w:val="20"/>
                <w:szCs w:val="20"/>
              </w:rPr>
            </w:pPr>
            <w:r w:rsidRPr="009A7CE3">
              <w:rPr>
                <w:sz w:val="20"/>
                <w:szCs w:val="20"/>
              </w:rPr>
              <w:t>Процент выполнения задания</w:t>
            </w:r>
          </w:p>
        </w:tc>
      </w:tr>
      <w:tr w:rsidR="009A7CE3" w:rsidRPr="009A7CE3" w:rsidTr="00123F09">
        <w:tc>
          <w:tcPr>
            <w:tcW w:w="5000" w:type="pct"/>
            <w:gridSpan w:val="8"/>
          </w:tcPr>
          <w:p w:rsidR="009A7CE3" w:rsidRPr="009A7CE3" w:rsidRDefault="009A7CE3" w:rsidP="009A7CE3">
            <w:pPr>
              <w:jc w:val="center"/>
            </w:pPr>
            <w:r w:rsidRPr="009A7CE3">
              <w:t>Базовый уровень</w:t>
            </w:r>
          </w:p>
        </w:tc>
      </w:tr>
      <w:tr w:rsidR="009A7CE3" w:rsidRPr="009A7CE3" w:rsidTr="00123F09">
        <w:tc>
          <w:tcPr>
            <w:tcW w:w="218" w:type="pct"/>
          </w:tcPr>
          <w:p w:rsidR="009A7CE3" w:rsidRPr="009A7CE3" w:rsidRDefault="009A7CE3" w:rsidP="009A7CE3">
            <w:r w:rsidRPr="009A7CE3">
              <w:t>1</w:t>
            </w:r>
          </w:p>
        </w:tc>
        <w:tc>
          <w:tcPr>
            <w:tcW w:w="2040" w:type="pct"/>
          </w:tcPr>
          <w:p w:rsidR="009A7CE3" w:rsidRPr="009A7CE3" w:rsidRDefault="009A7CE3" w:rsidP="009A7CE3">
            <w:pPr>
              <w:rPr>
                <w:sz w:val="22"/>
                <w:szCs w:val="22"/>
              </w:rPr>
            </w:pPr>
            <w:r w:rsidRPr="009A7CE3">
              <w:rPr>
                <w:sz w:val="22"/>
                <w:szCs w:val="22"/>
              </w:rPr>
              <w:t>Использовать приобретенные знания и умения в повседневной жизни</w:t>
            </w:r>
          </w:p>
        </w:tc>
        <w:tc>
          <w:tcPr>
            <w:tcW w:w="402" w:type="pct"/>
          </w:tcPr>
          <w:p w:rsidR="009A7CE3" w:rsidRPr="009A7CE3" w:rsidRDefault="009A7CE3" w:rsidP="009A7CE3">
            <w:r w:rsidRPr="009A7CE3">
              <w:t>1</w:t>
            </w:r>
          </w:p>
        </w:tc>
        <w:tc>
          <w:tcPr>
            <w:tcW w:w="402" w:type="pct"/>
          </w:tcPr>
          <w:p w:rsidR="009A7CE3" w:rsidRPr="009A7CE3" w:rsidRDefault="009A7CE3" w:rsidP="009A7CE3">
            <w:r w:rsidRPr="009A7CE3">
              <w:t>1</w:t>
            </w:r>
          </w:p>
        </w:tc>
        <w:tc>
          <w:tcPr>
            <w:tcW w:w="469" w:type="pct"/>
          </w:tcPr>
          <w:p w:rsidR="009A7CE3" w:rsidRPr="009A7CE3" w:rsidRDefault="009A7CE3" w:rsidP="009A7CE3">
            <w:r w:rsidRPr="009A7CE3">
              <w:t>1</w:t>
            </w:r>
          </w:p>
        </w:tc>
        <w:tc>
          <w:tcPr>
            <w:tcW w:w="427" w:type="pct"/>
          </w:tcPr>
          <w:p w:rsidR="009A7CE3" w:rsidRPr="009A7CE3" w:rsidRDefault="009A7CE3" w:rsidP="009A7CE3">
            <w:r w:rsidRPr="009A7CE3">
              <w:t>1</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100%</w:t>
            </w:r>
          </w:p>
        </w:tc>
      </w:tr>
      <w:tr w:rsidR="009A7CE3" w:rsidRPr="009A7CE3" w:rsidTr="00123F09">
        <w:tc>
          <w:tcPr>
            <w:tcW w:w="218" w:type="pct"/>
          </w:tcPr>
          <w:p w:rsidR="009A7CE3" w:rsidRPr="009A7CE3" w:rsidRDefault="009A7CE3" w:rsidP="009A7CE3">
            <w:r w:rsidRPr="009A7CE3">
              <w:t>2</w:t>
            </w:r>
          </w:p>
        </w:tc>
        <w:tc>
          <w:tcPr>
            <w:tcW w:w="2040" w:type="pct"/>
          </w:tcPr>
          <w:p w:rsidR="009A7CE3" w:rsidRPr="009A7CE3" w:rsidRDefault="009A7CE3" w:rsidP="009A7CE3">
            <w:pPr>
              <w:rPr>
                <w:sz w:val="22"/>
                <w:szCs w:val="22"/>
              </w:rPr>
            </w:pPr>
            <w:r w:rsidRPr="009A7CE3">
              <w:rPr>
                <w:sz w:val="22"/>
                <w:szCs w:val="22"/>
              </w:rPr>
              <w:t xml:space="preserve">Выполнять вычисления и преобразования </w:t>
            </w:r>
          </w:p>
        </w:tc>
        <w:tc>
          <w:tcPr>
            <w:tcW w:w="402" w:type="pct"/>
          </w:tcPr>
          <w:p w:rsidR="009A7CE3" w:rsidRPr="009A7CE3" w:rsidRDefault="009A7CE3" w:rsidP="009A7CE3">
            <w:r w:rsidRPr="009A7CE3">
              <w:t>1</w:t>
            </w:r>
          </w:p>
        </w:tc>
        <w:tc>
          <w:tcPr>
            <w:tcW w:w="402" w:type="pct"/>
          </w:tcPr>
          <w:p w:rsidR="009A7CE3" w:rsidRPr="009A7CE3" w:rsidRDefault="009A7CE3" w:rsidP="009A7CE3">
            <w:r w:rsidRPr="009A7CE3">
              <w:t>1</w:t>
            </w:r>
          </w:p>
        </w:tc>
        <w:tc>
          <w:tcPr>
            <w:tcW w:w="469" w:type="pct"/>
          </w:tcPr>
          <w:p w:rsidR="009A7CE3" w:rsidRPr="009A7CE3" w:rsidRDefault="009A7CE3" w:rsidP="009A7CE3">
            <w:r w:rsidRPr="009A7CE3">
              <w:t>1</w:t>
            </w:r>
          </w:p>
        </w:tc>
        <w:tc>
          <w:tcPr>
            <w:tcW w:w="427" w:type="pct"/>
          </w:tcPr>
          <w:p w:rsidR="009A7CE3" w:rsidRPr="009A7CE3" w:rsidRDefault="009A7CE3" w:rsidP="009A7CE3">
            <w:r w:rsidRPr="009A7CE3">
              <w:t>1</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100%</w:t>
            </w:r>
          </w:p>
        </w:tc>
      </w:tr>
      <w:tr w:rsidR="009A7CE3" w:rsidRPr="009A7CE3" w:rsidTr="00123F09">
        <w:tc>
          <w:tcPr>
            <w:tcW w:w="218" w:type="pct"/>
          </w:tcPr>
          <w:p w:rsidR="009A7CE3" w:rsidRPr="009A7CE3" w:rsidRDefault="009A7CE3" w:rsidP="009A7CE3">
            <w:r w:rsidRPr="009A7CE3">
              <w:t>3</w:t>
            </w:r>
          </w:p>
        </w:tc>
        <w:tc>
          <w:tcPr>
            <w:tcW w:w="2040" w:type="pct"/>
          </w:tcPr>
          <w:p w:rsidR="009A7CE3" w:rsidRPr="009A7CE3" w:rsidRDefault="009A7CE3" w:rsidP="009A7CE3">
            <w:pPr>
              <w:rPr>
                <w:sz w:val="22"/>
                <w:szCs w:val="22"/>
              </w:rPr>
            </w:pPr>
            <w:r w:rsidRPr="009A7CE3">
              <w:rPr>
                <w:sz w:val="22"/>
                <w:szCs w:val="22"/>
              </w:rPr>
              <w:t>Упорядочивать числа на числовой прямой</w:t>
            </w:r>
          </w:p>
        </w:tc>
        <w:tc>
          <w:tcPr>
            <w:tcW w:w="402" w:type="pct"/>
          </w:tcPr>
          <w:p w:rsidR="009A7CE3" w:rsidRPr="009A7CE3" w:rsidRDefault="009A7CE3" w:rsidP="009A7CE3">
            <w:r w:rsidRPr="009A7CE3">
              <w:t>0</w:t>
            </w:r>
          </w:p>
        </w:tc>
        <w:tc>
          <w:tcPr>
            <w:tcW w:w="402" w:type="pct"/>
          </w:tcPr>
          <w:p w:rsidR="009A7CE3" w:rsidRPr="009A7CE3" w:rsidRDefault="009A7CE3" w:rsidP="009A7CE3">
            <w:r w:rsidRPr="009A7CE3">
              <w:t>1</w:t>
            </w:r>
          </w:p>
        </w:tc>
        <w:tc>
          <w:tcPr>
            <w:tcW w:w="469" w:type="pct"/>
          </w:tcPr>
          <w:p w:rsidR="009A7CE3" w:rsidRPr="009A7CE3" w:rsidRDefault="009A7CE3" w:rsidP="009A7CE3">
            <w:r w:rsidRPr="009A7CE3">
              <w:t>0</w:t>
            </w:r>
          </w:p>
        </w:tc>
        <w:tc>
          <w:tcPr>
            <w:tcW w:w="427" w:type="pct"/>
          </w:tcPr>
          <w:p w:rsidR="009A7CE3" w:rsidRPr="009A7CE3" w:rsidRDefault="009A7CE3" w:rsidP="009A7CE3">
            <w:r w:rsidRPr="009A7CE3">
              <w:t>1</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60%</w:t>
            </w:r>
          </w:p>
        </w:tc>
      </w:tr>
      <w:tr w:rsidR="009A7CE3" w:rsidRPr="009A7CE3" w:rsidTr="00123F09">
        <w:tc>
          <w:tcPr>
            <w:tcW w:w="218" w:type="pct"/>
          </w:tcPr>
          <w:p w:rsidR="009A7CE3" w:rsidRPr="009A7CE3" w:rsidRDefault="009A7CE3" w:rsidP="009A7CE3">
            <w:r w:rsidRPr="009A7CE3">
              <w:t>4</w:t>
            </w:r>
          </w:p>
        </w:tc>
        <w:tc>
          <w:tcPr>
            <w:tcW w:w="2040" w:type="pct"/>
          </w:tcPr>
          <w:p w:rsidR="009A7CE3" w:rsidRPr="009A7CE3" w:rsidRDefault="009A7CE3" w:rsidP="009A7CE3">
            <w:pPr>
              <w:rPr>
                <w:sz w:val="22"/>
                <w:szCs w:val="22"/>
              </w:rPr>
            </w:pPr>
            <w:r w:rsidRPr="009A7CE3">
              <w:rPr>
                <w:sz w:val="22"/>
                <w:szCs w:val="22"/>
              </w:rPr>
              <w:t>Находить элемент геометрической фигуры</w:t>
            </w:r>
          </w:p>
        </w:tc>
        <w:tc>
          <w:tcPr>
            <w:tcW w:w="402" w:type="pct"/>
          </w:tcPr>
          <w:p w:rsidR="009A7CE3" w:rsidRPr="009A7CE3" w:rsidRDefault="009A7CE3" w:rsidP="009A7CE3">
            <w:r w:rsidRPr="009A7CE3">
              <w:t>0</w:t>
            </w:r>
          </w:p>
        </w:tc>
        <w:tc>
          <w:tcPr>
            <w:tcW w:w="402" w:type="pct"/>
          </w:tcPr>
          <w:p w:rsidR="009A7CE3" w:rsidRPr="009A7CE3" w:rsidRDefault="009A7CE3" w:rsidP="009A7CE3">
            <w:r w:rsidRPr="009A7CE3">
              <w:rPr>
                <w:lang w:val="en-US"/>
              </w:rPr>
              <w:t>N</w:t>
            </w:r>
          </w:p>
        </w:tc>
        <w:tc>
          <w:tcPr>
            <w:tcW w:w="469" w:type="pct"/>
          </w:tcPr>
          <w:p w:rsidR="009A7CE3" w:rsidRPr="009A7CE3" w:rsidRDefault="009A7CE3" w:rsidP="009A7CE3">
            <w:r w:rsidRPr="009A7CE3">
              <w:t>0</w:t>
            </w:r>
          </w:p>
        </w:tc>
        <w:tc>
          <w:tcPr>
            <w:tcW w:w="427" w:type="pct"/>
          </w:tcPr>
          <w:p w:rsidR="009A7CE3" w:rsidRPr="009A7CE3" w:rsidRDefault="009A7CE3" w:rsidP="009A7CE3">
            <w:r w:rsidRPr="009A7CE3">
              <w:t>0</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20%</w:t>
            </w:r>
          </w:p>
        </w:tc>
      </w:tr>
      <w:tr w:rsidR="009A7CE3" w:rsidRPr="009A7CE3" w:rsidTr="00123F09">
        <w:tc>
          <w:tcPr>
            <w:tcW w:w="218" w:type="pct"/>
          </w:tcPr>
          <w:p w:rsidR="009A7CE3" w:rsidRPr="009A7CE3" w:rsidRDefault="009A7CE3" w:rsidP="009A7CE3">
            <w:r w:rsidRPr="009A7CE3">
              <w:t>5</w:t>
            </w:r>
          </w:p>
        </w:tc>
        <w:tc>
          <w:tcPr>
            <w:tcW w:w="2040" w:type="pct"/>
          </w:tcPr>
          <w:p w:rsidR="009A7CE3" w:rsidRPr="009A7CE3" w:rsidRDefault="009A7CE3" w:rsidP="009A7CE3">
            <w:pPr>
              <w:rPr>
                <w:sz w:val="22"/>
                <w:szCs w:val="22"/>
              </w:rPr>
            </w:pPr>
            <w:r w:rsidRPr="009A7CE3">
              <w:rPr>
                <w:sz w:val="22"/>
                <w:szCs w:val="22"/>
              </w:rPr>
              <w:t>Решать уравнения и неравенства</w:t>
            </w:r>
          </w:p>
        </w:tc>
        <w:tc>
          <w:tcPr>
            <w:tcW w:w="402" w:type="pct"/>
          </w:tcPr>
          <w:p w:rsidR="009A7CE3" w:rsidRPr="009A7CE3" w:rsidRDefault="009A7CE3" w:rsidP="009A7CE3">
            <w:r w:rsidRPr="009A7CE3">
              <w:t>1</w:t>
            </w:r>
          </w:p>
        </w:tc>
        <w:tc>
          <w:tcPr>
            <w:tcW w:w="402" w:type="pct"/>
          </w:tcPr>
          <w:p w:rsidR="009A7CE3" w:rsidRPr="009A7CE3" w:rsidRDefault="009A7CE3" w:rsidP="009A7CE3">
            <w:r w:rsidRPr="009A7CE3">
              <w:t>1</w:t>
            </w:r>
          </w:p>
        </w:tc>
        <w:tc>
          <w:tcPr>
            <w:tcW w:w="469" w:type="pct"/>
          </w:tcPr>
          <w:p w:rsidR="009A7CE3" w:rsidRPr="009A7CE3" w:rsidRDefault="009A7CE3" w:rsidP="009A7CE3">
            <w:r w:rsidRPr="009A7CE3">
              <w:t>1</w:t>
            </w:r>
          </w:p>
        </w:tc>
        <w:tc>
          <w:tcPr>
            <w:tcW w:w="427" w:type="pct"/>
          </w:tcPr>
          <w:p w:rsidR="009A7CE3" w:rsidRPr="009A7CE3" w:rsidRDefault="009A7CE3" w:rsidP="009A7CE3">
            <w:r w:rsidRPr="009A7CE3">
              <w:t>1</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100%</w:t>
            </w:r>
          </w:p>
        </w:tc>
      </w:tr>
      <w:tr w:rsidR="009A7CE3" w:rsidRPr="009A7CE3" w:rsidTr="00123F09">
        <w:tc>
          <w:tcPr>
            <w:tcW w:w="218" w:type="pct"/>
          </w:tcPr>
          <w:p w:rsidR="009A7CE3" w:rsidRPr="009A7CE3" w:rsidRDefault="009A7CE3" w:rsidP="009A7CE3">
            <w:r w:rsidRPr="009A7CE3">
              <w:t>6</w:t>
            </w:r>
          </w:p>
        </w:tc>
        <w:tc>
          <w:tcPr>
            <w:tcW w:w="2040" w:type="pct"/>
          </w:tcPr>
          <w:p w:rsidR="009A7CE3" w:rsidRPr="009A7CE3" w:rsidRDefault="009A7CE3" w:rsidP="009A7CE3">
            <w:pPr>
              <w:rPr>
                <w:sz w:val="22"/>
                <w:szCs w:val="22"/>
              </w:rPr>
            </w:pPr>
            <w:r w:rsidRPr="009A7CE3">
              <w:rPr>
                <w:sz w:val="22"/>
                <w:szCs w:val="22"/>
              </w:rPr>
              <w:t>Выполнять действия с геометрическими фигурами</w:t>
            </w:r>
          </w:p>
        </w:tc>
        <w:tc>
          <w:tcPr>
            <w:tcW w:w="402" w:type="pct"/>
          </w:tcPr>
          <w:p w:rsidR="009A7CE3" w:rsidRPr="009A7CE3" w:rsidRDefault="009A7CE3" w:rsidP="009A7CE3">
            <w:r w:rsidRPr="009A7CE3">
              <w:t>1</w:t>
            </w:r>
          </w:p>
        </w:tc>
        <w:tc>
          <w:tcPr>
            <w:tcW w:w="402" w:type="pct"/>
          </w:tcPr>
          <w:p w:rsidR="009A7CE3" w:rsidRPr="009A7CE3" w:rsidRDefault="009A7CE3" w:rsidP="009A7CE3">
            <w:r w:rsidRPr="009A7CE3">
              <w:t>0</w:t>
            </w:r>
          </w:p>
        </w:tc>
        <w:tc>
          <w:tcPr>
            <w:tcW w:w="469" w:type="pct"/>
          </w:tcPr>
          <w:p w:rsidR="009A7CE3" w:rsidRPr="009A7CE3" w:rsidRDefault="009A7CE3" w:rsidP="009A7CE3">
            <w:r w:rsidRPr="009A7CE3">
              <w:t>0</w:t>
            </w:r>
          </w:p>
        </w:tc>
        <w:tc>
          <w:tcPr>
            <w:tcW w:w="427" w:type="pct"/>
          </w:tcPr>
          <w:p w:rsidR="009A7CE3" w:rsidRPr="009A7CE3" w:rsidRDefault="009A7CE3" w:rsidP="009A7CE3">
            <w:r w:rsidRPr="009A7CE3">
              <w:t>0</w:t>
            </w:r>
          </w:p>
        </w:tc>
        <w:tc>
          <w:tcPr>
            <w:tcW w:w="395" w:type="pct"/>
          </w:tcPr>
          <w:p w:rsidR="009A7CE3" w:rsidRPr="009A7CE3" w:rsidRDefault="009A7CE3" w:rsidP="009A7CE3">
            <w:r w:rsidRPr="009A7CE3">
              <w:t>0</w:t>
            </w:r>
          </w:p>
        </w:tc>
        <w:tc>
          <w:tcPr>
            <w:tcW w:w="647" w:type="pct"/>
          </w:tcPr>
          <w:p w:rsidR="009A7CE3" w:rsidRPr="009A7CE3" w:rsidRDefault="009A7CE3" w:rsidP="009A7CE3">
            <w:r w:rsidRPr="009A7CE3">
              <w:t>0%</w:t>
            </w:r>
          </w:p>
        </w:tc>
      </w:tr>
      <w:tr w:rsidR="009A7CE3" w:rsidRPr="009A7CE3" w:rsidTr="00123F09">
        <w:tc>
          <w:tcPr>
            <w:tcW w:w="218" w:type="pct"/>
          </w:tcPr>
          <w:p w:rsidR="009A7CE3" w:rsidRPr="009A7CE3" w:rsidRDefault="009A7CE3" w:rsidP="009A7CE3">
            <w:r w:rsidRPr="009A7CE3">
              <w:t>7</w:t>
            </w:r>
          </w:p>
        </w:tc>
        <w:tc>
          <w:tcPr>
            <w:tcW w:w="2040" w:type="pct"/>
          </w:tcPr>
          <w:p w:rsidR="009A7CE3" w:rsidRPr="009A7CE3" w:rsidRDefault="009A7CE3" w:rsidP="009A7CE3">
            <w:pPr>
              <w:rPr>
                <w:sz w:val="22"/>
                <w:szCs w:val="22"/>
              </w:rPr>
            </w:pPr>
            <w:r w:rsidRPr="009A7CE3">
              <w:rPr>
                <w:sz w:val="22"/>
                <w:szCs w:val="22"/>
              </w:rPr>
              <w:t>Выполнять вычисления и преобразования</w:t>
            </w:r>
          </w:p>
        </w:tc>
        <w:tc>
          <w:tcPr>
            <w:tcW w:w="402" w:type="pct"/>
          </w:tcPr>
          <w:p w:rsidR="009A7CE3" w:rsidRPr="009A7CE3" w:rsidRDefault="009A7CE3" w:rsidP="009A7CE3">
            <w:r w:rsidRPr="009A7CE3">
              <w:t>0</w:t>
            </w:r>
          </w:p>
        </w:tc>
        <w:tc>
          <w:tcPr>
            <w:tcW w:w="402" w:type="pct"/>
          </w:tcPr>
          <w:p w:rsidR="009A7CE3" w:rsidRPr="009A7CE3" w:rsidRDefault="009A7CE3" w:rsidP="009A7CE3">
            <w:r w:rsidRPr="009A7CE3">
              <w:t>0</w:t>
            </w:r>
          </w:p>
        </w:tc>
        <w:tc>
          <w:tcPr>
            <w:tcW w:w="469" w:type="pct"/>
          </w:tcPr>
          <w:p w:rsidR="009A7CE3" w:rsidRPr="009A7CE3" w:rsidRDefault="009A7CE3" w:rsidP="009A7CE3">
            <w:r w:rsidRPr="009A7CE3">
              <w:t>0</w:t>
            </w:r>
          </w:p>
        </w:tc>
        <w:tc>
          <w:tcPr>
            <w:tcW w:w="427" w:type="pct"/>
          </w:tcPr>
          <w:p w:rsidR="009A7CE3" w:rsidRPr="009A7CE3" w:rsidRDefault="009A7CE3" w:rsidP="009A7CE3">
            <w:r w:rsidRPr="009A7CE3">
              <w:t>1</w:t>
            </w:r>
          </w:p>
        </w:tc>
        <w:tc>
          <w:tcPr>
            <w:tcW w:w="395" w:type="pct"/>
          </w:tcPr>
          <w:p w:rsidR="009A7CE3" w:rsidRPr="009A7CE3" w:rsidRDefault="009A7CE3" w:rsidP="009A7CE3">
            <w:r w:rsidRPr="009A7CE3">
              <w:rPr>
                <w:lang w:val="en-US"/>
              </w:rPr>
              <w:t>N</w:t>
            </w:r>
          </w:p>
        </w:tc>
        <w:tc>
          <w:tcPr>
            <w:tcW w:w="647" w:type="pct"/>
          </w:tcPr>
          <w:p w:rsidR="009A7CE3" w:rsidRPr="009A7CE3" w:rsidRDefault="009A7CE3" w:rsidP="009A7CE3">
            <w:r w:rsidRPr="009A7CE3">
              <w:t>20%</w:t>
            </w:r>
          </w:p>
        </w:tc>
      </w:tr>
      <w:tr w:rsidR="009A7CE3" w:rsidRPr="009A7CE3" w:rsidTr="00123F09">
        <w:tc>
          <w:tcPr>
            <w:tcW w:w="218" w:type="pct"/>
          </w:tcPr>
          <w:p w:rsidR="009A7CE3" w:rsidRPr="009A7CE3" w:rsidRDefault="009A7CE3" w:rsidP="009A7CE3">
            <w:r w:rsidRPr="009A7CE3">
              <w:t>8</w:t>
            </w:r>
          </w:p>
        </w:tc>
        <w:tc>
          <w:tcPr>
            <w:tcW w:w="2040" w:type="pct"/>
          </w:tcPr>
          <w:p w:rsidR="009A7CE3" w:rsidRPr="009A7CE3" w:rsidRDefault="009A7CE3" w:rsidP="009A7CE3">
            <w:pPr>
              <w:rPr>
                <w:sz w:val="22"/>
                <w:szCs w:val="22"/>
              </w:rPr>
            </w:pPr>
            <w:r w:rsidRPr="009A7CE3">
              <w:rPr>
                <w:sz w:val="22"/>
                <w:szCs w:val="22"/>
              </w:rPr>
              <w:t>Выполнять действия с функциями</w:t>
            </w:r>
          </w:p>
        </w:tc>
        <w:tc>
          <w:tcPr>
            <w:tcW w:w="402" w:type="pct"/>
          </w:tcPr>
          <w:p w:rsidR="009A7CE3" w:rsidRPr="009A7CE3" w:rsidRDefault="009A7CE3" w:rsidP="009A7CE3">
            <w:r w:rsidRPr="009A7CE3">
              <w:t>0</w:t>
            </w:r>
          </w:p>
        </w:tc>
        <w:tc>
          <w:tcPr>
            <w:tcW w:w="402" w:type="pct"/>
          </w:tcPr>
          <w:p w:rsidR="009A7CE3" w:rsidRPr="009A7CE3" w:rsidRDefault="009A7CE3" w:rsidP="009A7CE3">
            <w:r w:rsidRPr="009A7CE3">
              <w:t>1</w:t>
            </w:r>
          </w:p>
        </w:tc>
        <w:tc>
          <w:tcPr>
            <w:tcW w:w="469" w:type="pct"/>
          </w:tcPr>
          <w:p w:rsidR="009A7CE3" w:rsidRPr="009A7CE3" w:rsidRDefault="009A7CE3" w:rsidP="009A7CE3">
            <w:r w:rsidRPr="009A7CE3">
              <w:t>0</w:t>
            </w:r>
          </w:p>
        </w:tc>
        <w:tc>
          <w:tcPr>
            <w:tcW w:w="427" w:type="pct"/>
          </w:tcPr>
          <w:p w:rsidR="009A7CE3" w:rsidRPr="009A7CE3" w:rsidRDefault="009A7CE3" w:rsidP="009A7CE3">
            <w:r w:rsidRPr="009A7CE3">
              <w:t>1</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60%</w:t>
            </w:r>
          </w:p>
        </w:tc>
      </w:tr>
      <w:tr w:rsidR="009A7CE3" w:rsidRPr="009A7CE3" w:rsidTr="00123F09">
        <w:tc>
          <w:tcPr>
            <w:tcW w:w="218" w:type="pct"/>
          </w:tcPr>
          <w:p w:rsidR="009A7CE3" w:rsidRPr="009A7CE3" w:rsidRDefault="009A7CE3" w:rsidP="009A7CE3">
            <w:r w:rsidRPr="009A7CE3">
              <w:t>9</w:t>
            </w:r>
          </w:p>
        </w:tc>
        <w:tc>
          <w:tcPr>
            <w:tcW w:w="2040" w:type="pct"/>
          </w:tcPr>
          <w:p w:rsidR="009A7CE3" w:rsidRPr="009A7CE3" w:rsidRDefault="009A7CE3" w:rsidP="009A7CE3">
            <w:pPr>
              <w:rPr>
                <w:sz w:val="22"/>
                <w:szCs w:val="22"/>
              </w:rPr>
            </w:pPr>
            <w:r w:rsidRPr="009A7CE3">
              <w:rPr>
                <w:sz w:val="22"/>
                <w:szCs w:val="22"/>
              </w:rPr>
              <w:t>Выполнять действия с геометрическими фигурами</w:t>
            </w:r>
          </w:p>
        </w:tc>
        <w:tc>
          <w:tcPr>
            <w:tcW w:w="402" w:type="pct"/>
          </w:tcPr>
          <w:p w:rsidR="009A7CE3" w:rsidRPr="009A7CE3" w:rsidRDefault="009A7CE3" w:rsidP="009A7CE3">
            <w:r w:rsidRPr="009A7CE3">
              <w:t>0</w:t>
            </w:r>
          </w:p>
        </w:tc>
        <w:tc>
          <w:tcPr>
            <w:tcW w:w="402" w:type="pct"/>
          </w:tcPr>
          <w:p w:rsidR="009A7CE3" w:rsidRPr="009A7CE3" w:rsidRDefault="009A7CE3" w:rsidP="009A7CE3">
            <w:r w:rsidRPr="009A7CE3">
              <w:t>0</w:t>
            </w:r>
          </w:p>
        </w:tc>
        <w:tc>
          <w:tcPr>
            <w:tcW w:w="469" w:type="pct"/>
          </w:tcPr>
          <w:p w:rsidR="009A7CE3" w:rsidRPr="009A7CE3" w:rsidRDefault="009A7CE3" w:rsidP="009A7CE3">
            <w:r w:rsidRPr="009A7CE3">
              <w:t>0</w:t>
            </w:r>
          </w:p>
        </w:tc>
        <w:tc>
          <w:tcPr>
            <w:tcW w:w="427" w:type="pct"/>
          </w:tcPr>
          <w:p w:rsidR="009A7CE3" w:rsidRPr="009A7CE3" w:rsidRDefault="009A7CE3" w:rsidP="009A7CE3">
            <w:r w:rsidRPr="009A7CE3">
              <w:t>0</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20%</w:t>
            </w:r>
          </w:p>
        </w:tc>
      </w:tr>
      <w:tr w:rsidR="009A7CE3" w:rsidRPr="009A7CE3" w:rsidTr="00123F09">
        <w:tc>
          <w:tcPr>
            <w:tcW w:w="218" w:type="pct"/>
          </w:tcPr>
          <w:p w:rsidR="009A7CE3" w:rsidRPr="009A7CE3" w:rsidRDefault="009A7CE3" w:rsidP="009A7CE3">
            <w:r w:rsidRPr="009A7CE3">
              <w:t>10</w:t>
            </w:r>
          </w:p>
        </w:tc>
        <w:tc>
          <w:tcPr>
            <w:tcW w:w="2040" w:type="pct"/>
          </w:tcPr>
          <w:p w:rsidR="009A7CE3" w:rsidRPr="009A7CE3" w:rsidRDefault="009A7CE3" w:rsidP="009A7CE3">
            <w:pPr>
              <w:rPr>
                <w:sz w:val="22"/>
                <w:szCs w:val="22"/>
              </w:rPr>
            </w:pPr>
            <w:r w:rsidRPr="009A7CE3">
              <w:rPr>
                <w:sz w:val="22"/>
                <w:szCs w:val="22"/>
              </w:rPr>
              <w:t>Выполнять вычисления и преобразования</w:t>
            </w:r>
          </w:p>
        </w:tc>
        <w:tc>
          <w:tcPr>
            <w:tcW w:w="402" w:type="pct"/>
          </w:tcPr>
          <w:p w:rsidR="009A7CE3" w:rsidRPr="009A7CE3" w:rsidRDefault="009A7CE3" w:rsidP="009A7CE3">
            <w:r w:rsidRPr="009A7CE3">
              <w:t>1</w:t>
            </w:r>
          </w:p>
        </w:tc>
        <w:tc>
          <w:tcPr>
            <w:tcW w:w="402" w:type="pct"/>
          </w:tcPr>
          <w:p w:rsidR="009A7CE3" w:rsidRPr="009A7CE3" w:rsidRDefault="009A7CE3" w:rsidP="009A7CE3">
            <w:r w:rsidRPr="009A7CE3">
              <w:t>1</w:t>
            </w:r>
          </w:p>
        </w:tc>
        <w:tc>
          <w:tcPr>
            <w:tcW w:w="469" w:type="pct"/>
          </w:tcPr>
          <w:p w:rsidR="009A7CE3" w:rsidRPr="009A7CE3" w:rsidRDefault="009A7CE3" w:rsidP="009A7CE3">
            <w:r w:rsidRPr="009A7CE3">
              <w:t>1</w:t>
            </w:r>
          </w:p>
        </w:tc>
        <w:tc>
          <w:tcPr>
            <w:tcW w:w="427" w:type="pct"/>
          </w:tcPr>
          <w:p w:rsidR="009A7CE3" w:rsidRPr="009A7CE3" w:rsidRDefault="009A7CE3" w:rsidP="009A7CE3">
            <w:r w:rsidRPr="009A7CE3">
              <w:t>1</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100%</w:t>
            </w:r>
          </w:p>
        </w:tc>
      </w:tr>
      <w:tr w:rsidR="009A7CE3" w:rsidRPr="009A7CE3" w:rsidTr="00123F09">
        <w:tc>
          <w:tcPr>
            <w:tcW w:w="218" w:type="pct"/>
          </w:tcPr>
          <w:p w:rsidR="009A7CE3" w:rsidRPr="009A7CE3" w:rsidRDefault="009A7CE3" w:rsidP="009A7CE3">
            <w:r w:rsidRPr="009A7CE3">
              <w:t>11</w:t>
            </w:r>
          </w:p>
        </w:tc>
        <w:tc>
          <w:tcPr>
            <w:tcW w:w="2040" w:type="pct"/>
          </w:tcPr>
          <w:p w:rsidR="009A7CE3" w:rsidRPr="009A7CE3" w:rsidRDefault="009A7CE3" w:rsidP="009A7CE3">
            <w:pPr>
              <w:rPr>
                <w:sz w:val="22"/>
                <w:szCs w:val="22"/>
              </w:rPr>
            </w:pPr>
            <w:r w:rsidRPr="009A7CE3">
              <w:rPr>
                <w:sz w:val="22"/>
                <w:szCs w:val="22"/>
              </w:rPr>
              <w:t xml:space="preserve">Находить вероятность события  </w:t>
            </w:r>
          </w:p>
        </w:tc>
        <w:tc>
          <w:tcPr>
            <w:tcW w:w="402" w:type="pct"/>
          </w:tcPr>
          <w:p w:rsidR="009A7CE3" w:rsidRPr="009A7CE3" w:rsidRDefault="009A7CE3" w:rsidP="009A7CE3">
            <w:r w:rsidRPr="009A7CE3">
              <w:t>0</w:t>
            </w:r>
          </w:p>
        </w:tc>
        <w:tc>
          <w:tcPr>
            <w:tcW w:w="402" w:type="pct"/>
          </w:tcPr>
          <w:p w:rsidR="009A7CE3" w:rsidRPr="009A7CE3" w:rsidRDefault="009A7CE3" w:rsidP="009A7CE3">
            <w:r w:rsidRPr="009A7CE3">
              <w:t>0</w:t>
            </w:r>
          </w:p>
        </w:tc>
        <w:tc>
          <w:tcPr>
            <w:tcW w:w="469" w:type="pct"/>
          </w:tcPr>
          <w:p w:rsidR="009A7CE3" w:rsidRPr="009A7CE3" w:rsidRDefault="009A7CE3" w:rsidP="009A7CE3">
            <w:r w:rsidRPr="009A7CE3">
              <w:t>1</w:t>
            </w:r>
          </w:p>
        </w:tc>
        <w:tc>
          <w:tcPr>
            <w:tcW w:w="427" w:type="pct"/>
          </w:tcPr>
          <w:p w:rsidR="009A7CE3" w:rsidRPr="009A7CE3" w:rsidRDefault="009A7CE3" w:rsidP="009A7CE3">
            <w:r w:rsidRPr="009A7CE3">
              <w:t>0</w:t>
            </w:r>
          </w:p>
        </w:tc>
        <w:tc>
          <w:tcPr>
            <w:tcW w:w="395" w:type="pct"/>
          </w:tcPr>
          <w:p w:rsidR="009A7CE3" w:rsidRPr="009A7CE3" w:rsidRDefault="009A7CE3" w:rsidP="009A7CE3">
            <w:r w:rsidRPr="009A7CE3">
              <w:t>0</w:t>
            </w:r>
          </w:p>
        </w:tc>
        <w:tc>
          <w:tcPr>
            <w:tcW w:w="647" w:type="pct"/>
          </w:tcPr>
          <w:p w:rsidR="009A7CE3" w:rsidRPr="009A7CE3" w:rsidRDefault="009A7CE3" w:rsidP="009A7CE3">
            <w:r w:rsidRPr="009A7CE3">
              <w:t>20%</w:t>
            </w:r>
          </w:p>
        </w:tc>
      </w:tr>
      <w:tr w:rsidR="009A7CE3" w:rsidRPr="009A7CE3" w:rsidTr="00123F09">
        <w:tc>
          <w:tcPr>
            <w:tcW w:w="218" w:type="pct"/>
          </w:tcPr>
          <w:p w:rsidR="009A7CE3" w:rsidRPr="009A7CE3" w:rsidRDefault="009A7CE3" w:rsidP="009A7CE3">
            <w:r w:rsidRPr="009A7CE3">
              <w:t>12</w:t>
            </w:r>
          </w:p>
        </w:tc>
        <w:tc>
          <w:tcPr>
            <w:tcW w:w="2040" w:type="pct"/>
          </w:tcPr>
          <w:p w:rsidR="009A7CE3" w:rsidRPr="009A7CE3" w:rsidRDefault="009A7CE3" w:rsidP="009A7CE3">
            <w:pPr>
              <w:rPr>
                <w:sz w:val="22"/>
                <w:szCs w:val="22"/>
              </w:rPr>
            </w:pPr>
            <w:r w:rsidRPr="009A7CE3">
              <w:rPr>
                <w:sz w:val="22"/>
                <w:szCs w:val="22"/>
              </w:rPr>
              <w:t xml:space="preserve">Строить и исследовать простейшие математические модели </w:t>
            </w:r>
          </w:p>
        </w:tc>
        <w:tc>
          <w:tcPr>
            <w:tcW w:w="402" w:type="pct"/>
          </w:tcPr>
          <w:p w:rsidR="009A7CE3" w:rsidRPr="009A7CE3" w:rsidRDefault="009A7CE3" w:rsidP="009A7CE3">
            <w:r w:rsidRPr="009A7CE3">
              <w:t>0</w:t>
            </w:r>
          </w:p>
        </w:tc>
        <w:tc>
          <w:tcPr>
            <w:tcW w:w="402" w:type="pct"/>
          </w:tcPr>
          <w:p w:rsidR="009A7CE3" w:rsidRPr="009A7CE3" w:rsidRDefault="009A7CE3" w:rsidP="009A7CE3">
            <w:r w:rsidRPr="009A7CE3">
              <w:rPr>
                <w:lang w:val="en-US"/>
              </w:rPr>
              <w:t>N</w:t>
            </w:r>
          </w:p>
        </w:tc>
        <w:tc>
          <w:tcPr>
            <w:tcW w:w="469" w:type="pct"/>
          </w:tcPr>
          <w:p w:rsidR="009A7CE3" w:rsidRPr="009A7CE3" w:rsidRDefault="009A7CE3" w:rsidP="009A7CE3">
            <w:r w:rsidRPr="009A7CE3">
              <w:rPr>
                <w:lang w:val="en-US"/>
              </w:rPr>
              <w:t>N</w:t>
            </w:r>
          </w:p>
        </w:tc>
        <w:tc>
          <w:tcPr>
            <w:tcW w:w="427" w:type="pct"/>
          </w:tcPr>
          <w:p w:rsidR="009A7CE3" w:rsidRPr="009A7CE3" w:rsidRDefault="009A7CE3" w:rsidP="009A7CE3">
            <w:r w:rsidRPr="009A7CE3">
              <w:rPr>
                <w:lang w:val="en-US"/>
              </w:rPr>
              <w:t>N</w:t>
            </w:r>
          </w:p>
        </w:tc>
        <w:tc>
          <w:tcPr>
            <w:tcW w:w="395" w:type="pct"/>
          </w:tcPr>
          <w:p w:rsidR="009A7CE3" w:rsidRPr="009A7CE3" w:rsidRDefault="009A7CE3" w:rsidP="009A7CE3">
            <w:r w:rsidRPr="009A7CE3">
              <w:rPr>
                <w:lang w:val="en-US"/>
              </w:rPr>
              <w:t>N</w:t>
            </w:r>
          </w:p>
        </w:tc>
        <w:tc>
          <w:tcPr>
            <w:tcW w:w="647" w:type="pct"/>
          </w:tcPr>
          <w:p w:rsidR="009A7CE3" w:rsidRPr="009A7CE3" w:rsidRDefault="009A7CE3" w:rsidP="009A7CE3">
            <w:r w:rsidRPr="009A7CE3">
              <w:t>0%</w:t>
            </w:r>
          </w:p>
        </w:tc>
      </w:tr>
      <w:tr w:rsidR="009A7CE3" w:rsidRPr="009A7CE3" w:rsidTr="00123F09">
        <w:tc>
          <w:tcPr>
            <w:tcW w:w="5000" w:type="pct"/>
            <w:gridSpan w:val="8"/>
          </w:tcPr>
          <w:p w:rsidR="009A7CE3" w:rsidRPr="009A7CE3" w:rsidRDefault="009A7CE3" w:rsidP="009A7CE3">
            <w:pPr>
              <w:jc w:val="center"/>
            </w:pPr>
            <w:r w:rsidRPr="009A7CE3">
              <w:t>Повышенный уровень</w:t>
            </w:r>
          </w:p>
        </w:tc>
      </w:tr>
      <w:tr w:rsidR="009A7CE3" w:rsidRPr="009A7CE3" w:rsidTr="00123F09">
        <w:tc>
          <w:tcPr>
            <w:tcW w:w="218" w:type="pct"/>
          </w:tcPr>
          <w:p w:rsidR="009A7CE3" w:rsidRPr="009A7CE3" w:rsidRDefault="009A7CE3" w:rsidP="009A7CE3">
            <w:r w:rsidRPr="009A7CE3">
              <w:t>13</w:t>
            </w:r>
          </w:p>
        </w:tc>
        <w:tc>
          <w:tcPr>
            <w:tcW w:w="2040" w:type="pct"/>
          </w:tcPr>
          <w:p w:rsidR="009A7CE3" w:rsidRPr="009A7CE3" w:rsidRDefault="009A7CE3" w:rsidP="009A7CE3">
            <w:pPr>
              <w:rPr>
                <w:sz w:val="22"/>
                <w:szCs w:val="22"/>
              </w:rPr>
            </w:pPr>
            <w:r w:rsidRPr="009A7CE3">
              <w:rPr>
                <w:sz w:val="22"/>
                <w:szCs w:val="22"/>
              </w:rPr>
              <w:t>Находить наибольшее и наименьшее значения функции</w:t>
            </w:r>
          </w:p>
        </w:tc>
        <w:tc>
          <w:tcPr>
            <w:tcW w:w="402" w:type="pct"/>
          </w:tcPr>
          <w:p w:rsidR="009A7CE3" w:rsidRPr="009A7CE3" w:rsidRDefault="009A7CE3" w:rsidP="009A7CE3">
            <w:r w:rsidRPr="009A7CE3">
              <w:t>1</w:t>
            </w:r>
          </w:p>
        </w:tc>
        <w:tc>
          <w:tcPr>
            <w:tcW w:w="402" w:type="pct"/>
          </w:tcPr>
          <w:p w:rsidR="009A7CE3" w:rsidRPr="009A7CE3" w:rsidRDefault="009A7CE3" w:rsidP="009A7CE3">
            <w:r w:rsidRPr="009A7CE3">
              <w:t>0</w:t>
            </w:r>
          </w:p>
        </w:tc>
        <w:tc>
          <w:tcPr>
            <w:tcW w:w="469" w:type="pct"/>
          </w:tcPr>
          <w:p w:rsidR="009A7CE3" w:rsidRPr="009A7CE3" w:rsidRDefault="009A7CE3" w:rsidP="009A7CE3">
            <w:pPr>
              <w:rPr>
                <w:sz w:val="20"/>
                <w:szCs w:val="20"/>
              </w:rPr>
            </w:pPr>
            <w:r w:rsidRPr="009A7CE3">
              <w:rPr>
                <w:lang w:val="en-US"/>
              </w:rPr>
              <w:t>N</w:t>
            </w:r>
          </w:p>
        </w:tc>
        <w:tc>
          <w:tcPr>
            <w:tcW w:w="427" w:type="pct"/>
          </w:tcPr>
          <w:p w:rsidR="009A7CE3" w:rsidRPr="009A7CE3" w:rsidRDefault="009A7CE3" w:rsidP="009A7CE3">
            <w:r w:rsidRPr="009A7CE3">
              <w:t>1</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60%</w:t>
            </w:r>
          </w:p>
        </w:tc>
      </w:tr>
      <w:tr w:rsidR="009A7CE3" w:rsidRPr="009A7CE3" w:rsidTr="00123F09">
        <w:tc>
          <w:tcPr>
            <w:tcW w:w="218" w:type="pct"/>
          </w:tcPr>
          <w:p w:rsidR="009A7CE3" w:rsidRPr="009A7CE3" w:rsidRDefault="009A7CE3" w:rsidP="009A7CE3">
            <w:r w:rsidRPr="009A7CE3">
              <w:t>14</w:t>
            </w:r>
          </w:p>
        </w:tc>
        <w:tc>
          <w:tcPr>
            <w:tcW w:w="2040" w:type="pct"/>
          </w:tcPr>
          <w:p w:rsidR="009A7CE3" w:rsidRPr="009A7CE3" w:rsidRDefault="009A7CE3" w:rsidP="009A7CE3">
            <w:pPr>
              <w:rPr>
                <w:sz w:val="22"/>
                <w:szCs w:val="22"/>
              </w:rPr>
            </w:pPr>
            <w:r w:rsidRPr="009A7CE3">
              <w:rPr>
                <w:sz w:val="22"/>
                <w:szCs w:val="22"/>
              </w:rPr>
              <w:t>Решать тригонометрические уравнения</w:t>
            </w:r>
          </w:p>
        </w:tc>
        <w:tc>
          <w:tcPr>
            <w:tcW w:w="402" w:type="pct"/>
          </w:tcPr>
          <w:p w:rsidR="009A7CE3" w:rsidRPr="009A7CE3" w:rsidRDefault="009A7CE3" w:rsidP="009A7CE3">
            <w:pPr>
              <w:rPr>
                <w:sz w:val="20"/>
                <w:szCs w:val="20"/>
              </w:rPr>
            </w:pPr>
            <w:r w:rsidRPr="009A7CE3">
              <w:rPr>
                <w:lang w:val="en-US"/>
              </w:rPr>
              <w:t>N</w:t>
            </w:r>
          </w:p>
        </w:tc>
        <w:tc>
          <w:tcPr>
            <w:tcW w:w="402" w:type="pct"/>
          </w:tcPr>
          <w:p w:rsidR="009A7CE3" w:rsidRPr="009A7CE3" w:rsidRDefault="009A7CE3" w:rsidP="009A7CE3">
            <w:pPr>
              <w:rPr>
                <w:sz w:val="20"/>
                <w:szCs w:val="20"/>
              </w:rPr>
            </w:pPr>
            <w:r w:rsidRPr="009A7CE3">
              <w:rPr>
                <w:lang w:val="en-US"/>
              </w:rPr>
              <w:t>N</w:t>
            </w:r>
          </w:p>
        </w:tc>
        <w:tc>
          <w:tcPr>
            <w:tcW w:w="469" w:type="pct"/>
          </w:tcPr>
          <w:p w:rsidR="009A7CE3" w:rsidRPr="009A7CE3" w:rsidRDefault="009A7CE3" w:rsidP="009A7CE3">
            <w:pPr>
              <w:rPr>
                <w:sz w:val="20"/>
                <w:szCs w:val="20"/>
              </w:rPr>
            </w:pPr>
            <w:r w:rsidRPr="009A7CE3">
              <w:rPr>
                <w:lang w:val="en-US"/>
              </w:rPr>
              <w:t>N</w:t>
            </w:r>
          </w:p>
        </w:tc>
        <w:tc>
          <w:tcPr>
            <w:tcW w:w="427" w:type="pct"/>
          </w:tcPr>
          <w:p w:rsidR="009A7CE3" w:rsidRPr="009A7CE3" w:rsidRDefault="009A7CE3" w:rsidP="009A7CE3">
            <w:r w:rsidRPr="009A7CE3">
              <w:t>0</w:t>
            </w:r>
          </w:p>
        </w:tc>
        <w:tc>
          <w:tcPr>
            <w:tcW w:w="395" w:type="pct"/>
          </w:tcPr>
          <w:p w:rsidR="009A7CE3" w:rsidRPr="009A7CE3" w:rsidRDefault="009A7CE3" w:rsidP="009A7CE3">
            <w:r w:rsidRPr="009A7CE3">
              <w:rPr>
                <w:lang w:val="en-US"/>
              </w:rPr>
              <w:t>N</w:t>
            </w:r>
          </w:p>
        </w:tc>
        <w:tc>
          <w:tcPr>
            <w:tcW w:w="647" w:type="pct"/>
          </w:tcPr>
          <w:p w:rsidR="009A7CE3" w:rsidRPr="009A7CE3" w:rsidRDefault="009A7CE3" w:rsidP="009A7CE3">
            <w:r w:rsidRPr="009A7CE3">
              <w:t>0%</w:t>
            </w:r>
          </w:p>
        </w:tc>
      </w:tr>
      <w:tr w:rsidR="009A7CE3" w:rsidRPr="009A7CE3" w:rsidTr="00123F09">
        <w:tc>
          <w:tcPr>
            <w:tcW w:w="218" w:type="pct"/>
          </w:tcPr>
          <w:p w:rsidR="009A7CE3" w:rsidRPr="009A7CE3" w:rsidRDefault="009A7CE3" w:rsidP="009A7CE3">
            <w:r w:rsidRPr="009A7CE3">
              <w:t>15</w:t>
            </w:r>
          </w:p>
        </w:tc>
        <w:tc>
          <w:tcPr>
            <w:tcW w:w="2040" w:type="pct"/>
          </w:tcPr>
          <w:p w:rsidR="009A7CE3" w:rsidRPr="009A7CE3" w:rsidRDefault="009A7CE3" w:rsidP="009A7CE3">
            <w:pPr>
              <w:rPr>
                <w:sz w:val="22"/>
                <w:szCs w:val="22"/>
              </w:rPr>
            </w:pPr>
            <w:r w:rsidRPr="009A7CE3">
              <w:rPr>
                <w:sz w:val="22"/>
                <w:szCs w:val="22"/>
              </w:rPr>
              <w:t xml:space="preserve">Выполнять действия со стереометрическими фигурами </w:t>
            </w:r>
          </w:p>
        </w:tc>
        <w:tc>
          <w:tcPr>
            <w:tcW w:w="402" w:type="pct"/>
          </w:tcPr>
          <w:p w:rsidR="009A7CE3" w:rsidRPr="009A7CE3" w:rsidRDefault="009A7CE3" w:rsidP="009A7CE3">
            <w:pPr>
              <w:rPr>
                <w:sz w:val="20"/>
                <w:szCs w:val="20"/>
              </w:rPr>
            </w:pPr>
            <w:r w:rsidRPr="009A7CE3">
              <w:rPr>
                <w:lang w:val="en-US"/>
              </w:rPr>
              <w:t>N</w:t>
            </w:r>
          </w:p>
        </w:tc>
        <w:tc>
          <w:tcPr>
            <w:tcW w:w="402" w:type="pct"/>
          </w:tcPr>
          <w:p w:rsidR="009A7CE3" w:rsidRPr="009A7CE3" w:rsidRDefault="009A7CE3" w:rsidP="009A7CE3">
            <w:pPr>
              <w:rPr>
                <w:sz w:val="20"/>
                <w:szCs w:val="20"/>
              </w:rPr>
            </w:pPr>
            <w:r w:rsidRPr="009A7CE3">
              <w:rPr>
                <w:lang w:val="en-US"/>
              </w:rPr>
              <w:t>N</w:t>
            </w:r>
          </w:p>
        </w:tc>
        <w:tc>
          <w:tcPr>
            <w:tcW w:w="469" w:type="pct"/>
          </w:tcPr>
          <w:p w:rsidR="009A7CE3" w:rsidRPr="009A7CE3" w:rsidRDefault="009A7CE3" w:rsidP="009A7CE3">
            <w:pPr>
              <w:rPr>
                <w:sz w:val="20"/>
                <w:szCs w:val="20"/>
              </w:rPr>
            </w:pPr>
            <w:r w:rsidRPr="009A7CE3">
              <w:rPr>
                <w:lang w:val="en-US"/>
              </w:rPr>
              <w:t>N</w:t>
            </w:r>
          </w:p>
        </w:tc>
        <w:tc>
          <w:tcPr>
            <w:tcW w:w="427" w:type="pct"/>
          </w:tcPr>
          <w:p w:rsidR="009A7CE3" w:rsidRPr="009A7CE3" w:rsidRDefault="009A7CE3" w:rsidP="009A7CE3">
            <w:r w:rsidRPr="009A7CE3">
              <w:rPr>
                <w:lang w:val="en-US"/>
              </w:rPr>
              <w:t>N</w:t>
            </w:r>
          </w:p>
        </w:tc>
        <w:tc>
          <w:tcPr>
            <w:tcW w:w="395" w:type="pct"/>
          </w:tcPr>
          <w:p w:rsidR="009A7CE3" w:rsidRPr="009A7CE3" w:rsidRDefault="009A7CE3" w:rsidP="009A7CE3">
            <w:r w:rsidRPr="009A7CE3">
              <w:t>1</w:t>
            </w:r>
          </w:p>
        </w:tc>
        <w:tc>
          <w:tcPr>
            <w:tcW w:w="647" w:type="pct"/>
          </w:tcPr>
          <w:p w:rsidR="009A7CE3" w:rsidRPr="009A7CE3" w:rsidRDefault="009A7CE3" w:rsidP="009A7CE3">
            <w:r w:rsidRPr="009A7CE3">
              <w:t>20%</w:t>
            </w:r>
          </w:p>
        </w:tc>
      </w:tr>
      <w:tr w:rsidR="009A7CE3" w:rsidRPr="009A7CE3" w:rsidTr="00123F09">
        <w:tc>
          <w:tcPr>
            <w:tcW w:w="218" w:type="pct"/>
          </w:tcPr>
          <w:p w:rsidR="009A7CE3" w:rsidRPr="009A7CE3" w:rsidRDefault="009A7CE3" w:rsidP="009A7CE3">
            <w:r w:rsidRPr="009A7CE3">
              <w:t>16</w:t>
            </w:r>
          </w:p>
        </w:tc>
        <w:tc>
          <w:tcPr>
            <w:tcW w:w="2040" w:type="pct"/>
          </w:tcPr>
          <w:p w:rsidR="009A7CE3" w:rsidRPr="009A7CE3" w:rsidRDefault="009A7CE3" w:rsidP="009A7CE3">
            <w:pPr>
              <w:rPr>
                <w:sz w:val="22"/>
                <w:szCs w:val="22"/>
              </w:rPr>
            </w:pPr>
            <w:r w:rsidRPr="009A7CE3">
              <w:rPr>
                <w:sz w:val="22"/>
                <w:szCs w:val="22"/>
              </w:rPr>
              <w:t>Решать показательные неравенства</w:t>
            </w:r>
          </w:p>
        </w:tc>
        <w:tc>
          <w:tcPr>
            <w:tcW w:w="402" w:type="pct"/>
          </w:tcPr>
          <w:p w:rsidR="009A7CE3" w:rsidRPr="009A7CE3" w:rsidRDefault="009A7CE3" w:rsidP="009A7CE3">
            <w:pPr>
              <w:rPr>
                <w:sz w:val="20"/>
                <w:szCs w:val="20"/>
              </w:rPr>
            </w:pPr>
            <w:r w:rsidRPr="009A7CE3">
              <w:rPr>
                <w:lang w:val="en-US"/>
              </w:rPr>
              <w:t>N</w:t>
            </w:r>
          </w:p>
        </w:tc>
        <w:tc>
          <w:tcPr>
            <w:tcW w:w="402" w:type="pct"/>
          </w:tcPr>
          <w:p w:rsidR="009A7CE3" w:rsidRPr="009A7CE3" w:rsidRDefault="009A7CE3" w:rsidP="009A7CE3">
            <w:pPr>
              <w:rPr>
                <w:sz w:val="20"/>
                <w:szCs w:val="20"/>
              </w:rPr>
            </w:pPr>
            <w:r w:rsidRPr="009A7CE3">
              <w:rPr>
                <w:lang w:val="en-US"/>
              </w:rPr>
              <w:t>N</w:t>
            </w:r>
          </w:p>
        </w:tc>
        <w:tc>
          <w:tcPr>
            <w:tcW w:w="469" w:type="pct"/>
          </w:tcPr>
          <w:p w:rsidR="009A7CE3" w:rsidRPr="009A7CE3" w:rsidRDefault="009A7CE3" w:rsidP="009A7CE3">
            <w:r w:rsidRPr="009A7CE3">
              <w:t>0</w:t>
            </w:r>
          </w:p>
        </w:tc>
        <w:tc>
          <w:tcPr>
            <w:tcW w:w="427" w:type="pct"/>
          </w:tcPr>
          <w:p w:rsidR="009A7CE3" w:rsidRPr="009A7CE3" w:rsidRDefault="009A7CE3" w:rsidP="009A7CE3">
            <w:r w:rsidRPr="009A7CE3">
              <w:t>0</w:t>
            </w:r>
          </w:p>
        </w:tc>
        <w:tc>
          <w:tcPr>
            <w:tcW w:w="395" w:type="pct"/>
          </w:tcPr>
          <w:p w:rsidR="009A7CE3" w:rsidRPr="009A7CE3" w:rsidRDefault="009A7CE3" w:rsidP="009A7CE3">
            <w:r w:rsidRPr="009A7CE3">
              <w:rPr>
                <w:lang w:val="en-US"/>
              </w:rPr>
              <w:t>N</w:t>
            </w:r>
          </w:p>
        </w:tc>
        <w:tc>
          <w:tcPr>
            <w:tcW w:w="647" w:type="pct"/>
          </w:tcPr>
          <w:p w:rsidR="009A7CE3" w:rsidRPr="009A7CE3" w:rsidRDefault="009A7CE3" w:rsidP="009A7CE3">
            <w:r w:rsidRPr="009A7CE3">
              <w:t>0%</w:t>
            </w:r>
          </w:p>
        </w:tc>
      </w:tr>
      <w:tr w:rsidR="009A7CE3" w:rsidRPr="009A7CE3" w:rsidTr="00123F09">
        <w:tc>
          <w:tcPr>
            <w:tcW w:w="218" w:type="pct"/>
          </w:tcPr>
          <w:p w:rsidR="009A7CE3" w:rsidRPr="009A7CE3" w:rsidRDefault="009A7CE3" w:rsidP="009A7CE3">
            <w:r w:rsidRPr="009A7CE3">
              <w:t>17</w:t>
            </w:r>
          </w:p>
        </w:tc>
        <w:tc>
          <w:tcPr>
            <w:tcW w:w="2040" w:type="pct"/>
          </w:tcPr>
          <w:p w:rsidR="009A7CE3" w:rsidRPr="009A7CE3" w:rsidRDefault="009A7CE3" w:rsidP="009A7CE3">
            <w:pPr>
              <w:rPr>
                <w:sz w:val="22"/>
                <w:szCs w:val="22"/>
              </w:rPr>
            </w:pPr>
            <w:r w:rsidRPr="009A7CE3">
              <w:rPr>
                <w:sz w:val="22"/>
                <w:szCs w:val="22"/>
              </w:rPr>
              <w:t>Использовать приобретенные знания и умения в практической деятельности и повседневной жизни</w:t>
            </w:r>
          </w:p>
        </w:tc>
        <w:tc>
          <w:tcPr>
            <w:tcW w:w="402" w:type="pct"/>
          </w:tcPr>
          <w:p w:rsidR="009A7CE3" w:rsidRPr="009A7CE3" w:rsidRDefault="009A7CE3" w:rsidP="009A7CE3">
            <w:pPr>
              <w:rPr>
                <w:sz w:val="20"/>
                <w:szCs w:val="20"/>
              </w:rPr>
            </w:pPr>
            <w:r w:rsidRPr="009A7CE3">
              <w:rPr>
                <w:lang w:val="en-US"/>
              </w:rPr>
              <w:t>N</w:t>
            </w:r>
          </w:p>
        </w:tc>
        <w:tc>
          <w:tcPr>
            <w:tcW w:w="402" w:type="pct"/>
          </w:tcPr>
          <w:p w:rsidR="009A7CE3" w:rsidRPr="009A7CE3" w:rsidRDefault="009A7CE3" w:rsidP="009A7CE3">
            <w:pPr>
              <w:rPr>
                <w:sz w:val="20"/>
                <w:szCs w:val="20"/>
              </w:rPr>
            </w:pPr>
            <w:r w:rsidRPr="009A7CE3">
              <w:rPr>
                <w:lang w:val="en-US"/>
              </w:rPr>
              <w:t>N</w:t>
            </w:r>
          </w:p>
        </w:tc>
        <w:tc>
          <w:tcPr>
            <w:tcW w:w="469" w:type="pct"/>
          </w:tcPr>
          <w:p w:rsidR="009A7CE3" w:rsidRPr="009A7CE3" w:rsidRDefault="009A7CE3" w:rsidP="009A7CE3">
            <w:r w:rsidRPr="009A7CE3">
              <w:rPr>
                <w:lang w:val="en-US"/>
              </w:rPr>
              <w:t>N</w:t>
            </w:r>
          </w:p>
        </w:tc>
        <w:tc>
          <w:tcPr>
            <w:tcW w:w="427" w:type="pct"/>
          </w:tcPr>
          <w:p w:rsidR="009A7CE3" w:rsidRPr="009A7CE3" w:rsidRDefault="009A7CE3" w:rsidP="009A7CE3">
            <w:pPr>
              <w:rPr>
                <w:sz w:val="20"/>
                <w:szCs w:val="20"/>
              </w:rPr>
            </w:pPr>
            <w:r w:rsidRPr="009A7CE3">
              <w:rPr>
                <w:lang w:val="en-US"/>
              </w:rPr>
              <w:t>N</w:t>
            </w:r>
          </w:p>
        </w:tc>
        <w:tc>
          <w:tcPr>
            <w:tcW w:w="395" w:type="pct"/>
          </w:tcPr>
          <w:p w:rsidR="009A7CE3" w:rsidRPr="009A7CE3" w:rsidRDefault="009A7CE3" w:rsidP="009A7CE3">
            <w:pPr>
              <w:rPr>
                <w:sz w:val="20"/>
                <w:szCs w:val="20"/>
              </w:rPr>
            </w:pPr>
            <w:r w:rsidRPr="009A7CE3">
              <w:rPr>
                <w:lang w:val="en-US"/>
              </w:rPr>
              <w:t>N</w:t>
            </w:r>
          </w:p>
        </w:tc>
        <w:tc>
          <w:tcPr>
            <w:tcW w:w="647" w:type="pct"/>
          </w:tcPr>
          <w:p w:rsidR="009A7CE3" w:rsidRPr="009A7CE3" w:rsidRDefault="009A7CE3" w:rsidP="009A7CE3">
            <w:r w:rsidRPr="009A7CE3">
              <w:t>0%</w:t>
            </w:r>
          </w:p>
        </w:tc>
      </w:tr>
      <w:tr w:rsidR="009A7CE3" w:rsidRPr="009A7CE3" w:rsidTr="00123F09">
        <w:tc>
          <w:tcPr>
            <w:tcW w:w="2258" w:type="pct"/>
            <w:gridSpan w:val="2"/>
          </w:tcPr>
          <w:p w:rsidR="009A7CE3" w:rsidRPr="009A7CE3" w:rsidRDefault="009A7CE3" w:rsidP="009A7CE3">
            <w:pPr>
              <w:rPr>
                <w:sz w:val="22"/>
                <w:szCs w:val="22"/>
              </w:rPr>
            </w:pPr>
            <w:r w:rsidRPr="009A7CE3">
              <w:rPr>
                <w:b/>
                <w:sz w:val="22"/>
                <w:szCs w:val="22"/>
              </w:rPr>
              <w:t>Итоговый балл</w:t>
            </w:r>
            <w:r w:rsidRPr="009A7CE3">
              <w:rPr>
                <w:sz w:val="22"/>
                <w:szCs w:val="22"/>
              </w:rPr>
              <w:t xml:space="preserve"> (максимальное количество баллов 17)</w:t>
            </w:r>
          </w:p>
        </w:tc>
        <w:tc>
          <w:tcPr>
            <w:tcW w:w="402" w:type="pct"/>
          </w:tcPr>
          <w:p w:rsidR="009A7CE3" w:rsidRPr="009A7CE3" w:rsidRDefault="009A7CE3" w:rsidP="009A7CE3">
            <w:r w:rsidRPr="009A7CE3">
              <w:t>6</w:t>
            </w:r>
          </w:p>
        </w:tc>
        <w:tc>
          <w:tcPr>
            <w:tcW w:w="402" w:type="pct"/>
          </w:tcPr>
          <w:p w:rsidR="009A7CE3" w:rsidRPr="009A7CE3" w:rsidRDefault="009A7CE3" w:rsidP="009A7CE3">
            <w:r w:rsidRPr="009A7CE3">
              <w:t>6</w:t>
            </w:r>
          </w:p>
        </w:tc>
        <w:tc>
          <w:tcPr>
            <w:tcW w:w="469" w:type="pct"/>
          </w:tcPr>
          <w:p w:rsidR="009A7CE3" w:rsidRPr="009A7CE3" w:rsidRDefault="009A7CE3" w:rsidP="009A7CE3">
            <w:r w:rsidRPr="009A7CE3">
              <w:t>5</w:t>
            </w:r>
          </w:p>
        </w:tc>
        <w:tc>
          <w:tcPr>
            <w:tcW w:w="427" w:type="pct"/>
          </w:tcPr>
          <w:p w:rsidR="009A7CE3" w:rsidRPr="009A7CE3" w:rsidRDefault="009A7CE3" w:rsidP="009A7CE3">
            <w:r w:rsidRPr="009A7CE3">
              <w:t>8</w:t>
            </w:r>
          </w:p>
        </w:tc>
        <w:tc>
          <w:tcPr>
            <w:tcW w:w="395" w:type="pct"/>
          </w:tcPr>
          <w:p w:rsidR="009A7CE3" w:rsidRPr="009A7CE3" w:rsidRDefault="009A7CE3" w:rsidP="009A7CE3">
            <w:r w:rsidRPr="009A7CE3">
              <w:t>10</w:t>
            </w:r>
          </w:p>
        </w:tc>
        <w:tc>
          <w:tcPr>
            <w:tcW w:w="647" w:type="pct"/>
          </w:tcPr>
          <w:p w:rsidR="009A7CE3" w:rsidRPr="009A7CE3" w:rsidRDefault="009A7CE3" w:rsidP="009A7CE3"/>
        </w:tc>
      </w:tr>
      <w:tr w:rsidR="009A7CE3" w:rsidRPr="009A7CE3" w:rsidTr="00123F09">
        <w:tc>
          <w:tcPr>
            <w:tcW w:w="2258" w:type="pct"/>
            <w:gridSpan w:val="2"/>
          </w:tcPr>
          <w:p w:rsidR="009A7CE3" w:rsidRPr="009A7CE3" w:rsidRDefault="009A7CE3" w:rsidP="009A7CE3">
            <w:pPr>
              <w:rPr>
                <w:b/>
                <w:sz w:val="22"/>
                <w:szCs w:val="22"/>
              </w:rPr>
            </w:pPr>
            <w:r w:rsidRPr="009A7CE3">
              <w:rPr>
                <w:b/>
                <w:sz w:val="22"/>
                <w:szCs w:val="22"/>
              </w:rPr>
              <w:t>Процент от максимального балла за всю работу</w:t>
            </w:r>
          </w:p>
        </w:tc>
        <w:tc>
          <w:tcPr>
            <w:tcW w:w="402" w:type="pct"/>
          </w:tcPr>
          <w:p w:rsidR="009A7CE3" w:rsidRPr="009A7CE3" w:rsidRDefault="009A7CE3" w:rsidP="009A7CE3">
            <w:r w:rsidRPr="009A7CE3">
              <w:t>35,3%</w:t>
            </w:r>
          </w:p>
        </w:tc>
        <w:tc>
          <w:tcPr>
            <w:tcW w:w="402" w:type="pct"/>
          </w:tcPr>
          <w:p w:rsidR="009A7CE3" w:rsidRPr="009A7CE3" w:rsidRDefault="009A7CE3" w:rsidP="009A7CE3">
            <w:r w:rsidRPr="009A7CE3">
              <w:t>35,3%</w:t>
            </w:r>
          </w:p>
        </w:tc>
        <w:tc>
          <w:tcPr>
            <w:tcW w:w="469" w:type="pct"/>
          </w:tcPr>
          <w:p w:rsidR="009A7CE3" w:rsidRPr="009A7CE3" w:rsidRDefault="009A7CE3" w:rsidP="009A7CE3">
            <w:r w:rsidRPr="009A7CE3">
              <w:t>29,4%</w:t>
            </w:r>
          </w:p>
        </w:tc>
        <w:tc>
          <w:tcPr>
            <w:tcW w:w="427" w:type="pct"/>
          </w:tcPr>
          <w:p w:rsidR="009A7CE3" w:rsidRPr="009A7CE3" w:rsidRDefault="009A7CE3" w:rsidP="009A7CE3">
            <w:r w:rsidRPr="009A7CE3">
              <w:t>47,1%</w:t>
            </w:r>
          </w:p>
        </w:tc>
        <w:tc>
          <w:tcPr>
            <w:tcW w:w="395" w:type="pct"/>
          </w:tcPr>
          <w:p w:rsidR="009A7CE3" w:rsidRPr="009A7CE3" w:rsidRDefault="009A7CE3" w:rsidP="009A7CE3">
            <w:r w:rsidRPr="009A7CE3">
              <w:t>58,8%</w:t>
            </w:r>
          </w:p>
        </w:tc>
        <w:tc>
          <w:tcPr>
            <w:tcW w:w="647" w:type="pct"/>
          </w:tcPr>
          <w:p w:rsidR="009A7CE3" w:rsidRPr="009A7CE3" w:rsidRDefault="009A7CE3" w:rsidP="009A7CE3">
            <w:r w:rsidRPr="009A7CE3">
              <w:t>41,2%</w:t>
            </w:r>
          </w:p>
        </w:tc>
      </w:tr>
      <w:tr w:rsidR="009A7CE3" w:rsidRPr="009A7CE3" w:rsidTr="00123F09">
        <w:tc>
          <w:tcPr>
            <w:tcW w:w="2258" w:type="pct"/>
            <w:gridSpan w:val="2"/>
          </w:tcPr>
          <w:p w:rsidR="009A7CE3" w:rsidRPr="009A7CE3" w:rsidRDefault="009A7CE3" w:rsidP="009A7CE3">
            <w:pPr>
              <w:rPr>
                <w:sz w:val="22"/>
                <w:szCs w:val="22"/>
              </w:rPr>
            </w:pPr>
            <w:r w:rsidRPr="009A7CE3">
              <w:rPr>
                <w:b/>
                <w:sz w:val="22"/>
                <w:szCs w:val="22"/>
              </w:rPr>
              <w:t>Количество заданий базового уровня</w:t>
            </w:r>
            <w:r w:rsidRPr="009A7CE3">
              <w:rPr>
                <w:sz w:val="22"/>
                <w:szCs w:val="22"/>
              </w:rPr>
              <w:t xml:space="preserve"> (максимально 12)</w:t>
            </w:r>
          </w:p>
        </w:tc>
        <w:tc>
          <w:tcPr>
            <w:tcW w:w="402" w:type="pct"/>
          </w:tcPr>
          <w:p w:rsidR="009A7CE3" w:rsidRPr="009A7CE3" w:rsidRDefault="009A7CE3" w:rsidP="009A7CE3">
            <w:r w:rsidRPr="009A7CE3">
              <w:t>5</w:t>
            </w:r>
          </w:p>
        </w:tc>
        <w:tc>
          <w:tcPr>
            <w:tcW w:w="402" w:type="pct"/>
          </w:tcPr>
          <w:p w:rsidR="009A7CE3" w:rsidRPr="009A7CE3" w:rsidRDefault="009A7CE3" w:rsidP="009A7CE3">
            <w:r w:rsidRPr="009A7CE3">
              <w:t>6</w:t>
            </w:r>
          </w:p>
        </w:tc>
        <w:tc>
          <w:tcPr>
            <w:tcW w:w="469" w:type="pct"/>
          </w:tcPr>
          <w:p w:rsidR="009A7CE3" w:rsidRPr="009A7CE3" w:rsidRDefault="009A7CE3" w:rsidP="009A7CE3">
            <w:r w:rsidRPr="009A7CE3">
              <w:t>5</w:t>
            </w:r>
          </w:p>
        </w:tc>
        <w:tc>
          <w:tcPr>
            <w:tcW w:w="427" w:type="pct"/>
          </w:tcPr>
          <w:p w:rsidR="009A7CE3" w:rsidRPr="009A7CE3" w:rsidRDefault="009A7CE3" w:rsidP="009A7CE3">
            <w:r w:rsidRPr="009A7CE3">
              <w:t>7</w:t>
            </w:r>
          </w:p>
        </w:tc>
        <w:tc>
          <w:tcPr>
            <w:tcW w:w="395" w:type="pct"/>
          </w:tcPr>
          <w:p w:rsidR="009A7CE3" w:rsidRPr="009A7CE3" w:rsidRDefault="009A7CE3" w:rsidP="009A7CE3">
            <w:r w:rsidRPr="009A7CE3">
              <w:t>8</w:t>
            </w:r>
          </w:p>
        </w:tc>
        <w:tc>
          <w:tcPr>
            <w:tcW w:w="647" w:type="pct"/>
          </w:tcPr>
          <w:p w:rsidR="009A7CE3" w:rsidRPr="009A7CE3" w:rsidRDefault="009A7CE3" w:rsidP="009A7CE3"/>
        </w:tc>
      </w:tr>
      <w:tr w:rsidR="009A7CE3" w:rsidRPr="009A7CE3" w:rsidTr="00123F09">
        <w:tc>
          <w:tcPr>
            <w:tcW w:w="2258" w:type="pct"/>
            <w:gridSpan w:val="2"/>
          </w:tcPr>
          <w:p w:rsidR="009A7CE3" w:rsidRPr="009A7CE3" w:rsidRDefault="009A7CE3" w:rsidP="009A7CE3">
            <w:pPr>
              <w:rPr>
                <w:b/>
                <w:sz w:val="22"/>
                <w:szCs w:val="22"/>
              </w:rPr>
            </w:pPr>
            <w:r w:rsidRPr="009A7CE3">
              <w:rPr>
                <w:b/>
                <w:sz w:val="22"/>
                <w:szCs w:val="22"/>
              </w:rPr>
              <w:t>Процент от максимального количества заданий базового уровня</w:t>
            </w:r>
          </w:p>
        </w:tc>
        <w:tc>
          <w:tcPr>
            <w:tcW w:w="402" w:type="pct"/>
          </w:tcPr>
          <w:p w:rsidR="009A7CE3" w:rsidRPr="009A7CE3" w:rsidRDefault="009A7CE3" w:rsidP="009A7CE3">
            <w:r w:rsidRPr="009A7CE3">
              <w:t>41,7%</w:t>
            </w:r>
          </w:p>
        </w:tc>
        <w:tc>
          <w:tcPr>
            <w:tcW w:w="402" w:type="pct"/>
          </w:tcPr>
          <w:p w:rsidR="009A7CE3" w:rsidRPr="009A7CE3" w:rsidRDefault="009A7CE3" w:rsidP="009A7CE3">
            <w:r w:rsidRPr="009A7CE3">
              <w:t>50%</w:t>
            </w:r>
          </w:p>
        </w:tc>
        <w:tc>
          <w:tcPr>
            <w:tcW w:w="469" w:type="pct"/>
          </w:tcPr>
          <w:p w:rsidR="009A7CE3" w:rsidRPr="009A7CE3" w:rsidRDefault="009A7CE3" w:rsidP="009A7CE3">
            <w:r w:rsidRPr="009A7CE3">
              <w:t>41,7%</w:t>
            </w:r>
          </w:p>
        </w:tc>
        <w:tc>
          <w:tcPr>
            <w:tcW w:w="427" w:type="pct"/>
          </w:tcPr>
          <w:p w:rsidR="009A7CE3" w:rsidRPr="009A7CE3" w:rsidRDefault="009A7CE3" w:rsidP="009A7CE3">
            <w:r w:rsidRPr="009A7CE3">
              <w:t>58,3%</w:t>
            </w:r>
          </w:p>
        </w:tc>
        <w:tc>
          <w:tcPr>
            <w:tcW w:w="395" w:type="pct"/>
          </w:tcPr>
          <w:p w:rsidR="009A7CE3" w:rsidRPr="009A7CE3" w:rsidRDefault="009A7CE3" w:rsidP="009A7CE3">
            <w:r w:rsidRPr="009A7CE3">
              <w:t>66,7%</w:t>
            </w:r>
          </w:p>
        </w:tc>
        <w:tc>
          <w:tcPr>
            <w:tcW w:w="647" w:type="pct"/>
          </w:tcPr>
          <w:p w:rsidR="009A7CE3" w:rsidRPr="009A7CE3" w:rsidRDefault="009A7CE3" w:rsidP="009A7CE3">
            <w:r w:rsidRPr="009A7CE3">
              <w:t>51,7%</w:t>
            </w:r>
          </w:p>
        </w:tc>
      </w:tr>
      <w:tr w:rsidR="009A7CE3" w:rsidRPr="009A7CE3" w:rsidTr="00123F09">
        <w:tc>
          <w:tcPr>
            <w:tcW w:w="2258" w:type="pct"/>
            <w:gridSpan w:val="2"/>
          </w:tcPr>
          <w:p w:rsidR="009A7CE3" w:rsidRPr="009A7CE3" w:rsidRDefault="009A7CE3" w:rsidP="009A7CE3">
            <w:pPr>
              <w:rPr>
                <w:sz w:val="22"/>
                <w:szCs w:val="22"/>
              </w:rPr>
            </w:pPr>
            <w:r w:rsidRPr="009A7CE3">
              <w:rPr>
                <w:b/>
                <w:sz w:val="22"/>
                <w:szCs w:val="22"/>
              </w:rPr>
              <w:t>Количество баллов за задания повышенного уровня</w:t>
            </w:r>
            <w:r w:rsidRPr="009A7CE3">
              <w:rPr>
                <w:sz w:val="22"/>
                <w:szCs w:val="22"/>
              </w:rPr>
              <w:t xml:space="preserve"> (максимально 5)</w:t>
            </w:r>
          </w:p>
        </w:tc>
        <w:tc>
          <w:tcPr>
            <w:tcW w:w="402" w:type="pct"/>
          </w:tcPr>
          <w:p w:rsidR="009A7CE3" w:rsidRPr="009A7CE3" w:rsidRDefault="009A7CE3" w:rsidP="009A7CE3">
            <w:r w:rsidRPr="009A7CE3">
              <w:t>1</w:t>
            </w:r>
          </w:p>
        </w:tc>
        <w:tc>
          <w:tcPr>
            <w:tcW w:w="402" w:type="pct"/>
          </w:tcPr>
          <w:p w:rsidR="009A7CE3" w:rsidRPr="009A7CE3" w:rsidRDefault="009A7CE3" w:rsidP="009A7CE3">
            <w:r w:rsidRPr="009A7CE3">
              <w:t>0</w:t>
            </w:r>
          </w:p>
        </w:tc>
        <w:tc>
          <w:tcPr>
            <w:tcW w:w="469" w:type="pct"/>
          </w:tcPr>
          <w:p w:rsidR="009A7CE3" w:rsidRPr="009A7CE3" w:rsidRDefault="009A7CE3" w:rsidP="009A7CE3">
            <w:r w:rsidRPr="009A7CE3">
              <w:t>0</w:t>
            </w:r>
          </w:p>
        </w:tc>
        <w:tc>
          <w:tcPr>
            <w:tcW w:w="427" w:type="pct"/>
          </w:tcPr>
          <w:p w:rsidR="009A7CE3" w:rsidRPr="009A7CE3" w:rsidRDefault="009A7CE3" w:rsidP="009A7CE3">
            <w:r w:rsidRPr="009A7CE3">
              <w:t>1</w:t>
            </w:r>
          </w:p>
        </w:tc>
        <w:tc>
          <w:tcPr>
            <w:tcW w:w="395" w:type="pct"/>
          </w:tcPr>
          <w:p w:rsidR="009A7CE3" w:rsidRPr="009A7CE3" w:rsidRDefault="009A7CE3" w:rsidP="009A7CE3">
            <w:r w:rsidRPr="009A7CE3">
              <w:t>2</w:t>
            </w:r>
          </w:p>
        </w:tc>
        <w:tc>
          <w:tcPr>
            <w:tcW w:w="647" w:type="pct"/>
          </w:tcPr>
          <w:p w:rsidR="009A7CE3" w:rsidRPr="009A7CE3" w:rsidRDefault="009A7CE3" w:rsidP="009A7CE3"/>
        </w:tc>
      </w:tr>
      <w:tr w:rsidR="009A7CE3" w:rsidRPr="009A7CE3" w:rsidTr="00123F09">
        <w:tc>
          <w:tcPr>
            <w:tcW w:w="2258" w:type="pct"/>
            <w:gridSpan w:val="2"/>
          </w:tcPr>
          <w:p w:rsidR="009A7CE3" w:rsidRPr="009A7CE3" w:rsidRDefault="009A7CE3" w:rsidP="009A7CE3">
            <w:pPr>
              <w:rPr>
                <w:b/>
                <w:sz w:val="22"/>
                <w:szCs w:val="22"/>
              </w:rPr>
            </w:pPr>
            <w:r w:rsidRPr="009A7CE3">
              <w:rPr>
                <w:b/>
                <w:sz w:val="22"/>
                <w:szCs w:val="22"/>
              </w:rPr>
              <w:t>Процент от максимального балла за задания повышенного уровня</w:t>
            </w:r>
          </w:p>
        </w:tc>
        <w:tc>
          <w:tcPr>
            <w:tcW w:w="402" w:type="pct"/>
          </w:tcPr>
          <w:p w:rsidR="009A7CE3" w:rsidRPr="009A7CE3" w:rsidRDefault="009A7CE3" w:rsidP="009A7CE3">
            <w:r w:rsidRPr="009A7CE3">
              <w:t>20%</w:t>
            </w:r>
          </w:p>
        </w:tc>
        <w:tc>
          <w:tcPr>
            <w:tcW w:w="402" w:type="pct"/>
          </w:tcPr>
          <w:p w:rsidR="009A7CE3" w:rsidRPr="009A7CE3" w:rsidRDefault="009A7CE3" w:rsidP="009A7CE3">
            <w:r w:rsidRPr="009A7CE3">
              <w:t>0%</w:t>
            </w:r>
          </w:p>
        </w:tc>
        <w:tc>
          <w:tcPr>
            <w:tcW w:w="469" w:type="pct"/>
          </w:tcPr>
          <w:p w:rsidR="009A7CE3" w:rsidRPr="009A7CE3" w:rsidRDefault="009A7CE3" w:rsidP="009A7CE3">
            <w:r w:rsidRPr="009A7CE3">
              <w:t>0</w:t>
            </w:r>
          </w:p>
        </w:tc>
        <w:tc>
          <w:tcPr>
            <w:tcW w:w="427" w:type="pct"/>
          </w:tcPr>
          <w:p w:rsidR="009A7CE3" w:rsidRPr="009A7CE3" w:rsidRDefault="009A7CE3" w:rsidP="009A7CE3">
            <w:r w:rsidRPr="009A7CE3">
              <w:t>20%</w:t>
            </w:r>
          </w:p>
        </w:tc>
        <w:tc>
          <w:tcPr>
            <w:tcW w:w="395" w:type="pct"/>
          </w:tcPr>
          <w:p w:rsidR="009A7CE3" w:rsidRPr="009A7CE3" w:rsidRDefault="009A7CE3" w:rsidP="009A7CE3">
            <w:r w:rsidRPr="009A7CE3">
              <w:t>40%</w:t>
            </w:r>
          </w:p>
        </w:tc>
        <w:tc>
          <w:tcPr>
            <w:tcW w:w="647" w:type="pct"/>
          </w:tcPr>
          <w:p w:rsidR="009A7CE3" w:rsidRPr="009A7CE3" w:rsidRDefault="009A7CE3" w:rsidP="009A7CE3">
            <w:r w:rsidRPr="009A7CE3">
              <w:t>16%</w:t>
            </w:r>
          </w:p>
        </w:tc>
      </w:tr>
      <w:tr w:rsidR="009A7CE3" w:rsidRPr="009A7CE3" w:rsidTr="00A363E4">
        <w:trPr>
          <w:cantSplit/>
          <w:trHeight w:val="795"/>
        </w:trPr>
        <w:tc>
          <w:tcPr>
            <w:tcW w:w="2258" w:type="pct"/>
            <w:gridSpan w:val="2"/>
          </w:tcPr>
          <w:p w:rsidR="009A7CE3" w:rsidRPr="009A7CE3" w:rsidRDefault="009A7CE3" w:rsidP="009A7CE3">
            <w:pPr>
              <w:rPr>
                <w:b/>
                <w:sz w:val="22"/>
                <w:szCs w:val="22"/>
              </w:rPr>
            </w:pPr>
            <w:r w:rsidRPr="009A7CE3">
              <w:rPr>
                <w:b/>
                <w:sz w:val="22"/>
                <w:szCs w:val="22"/>
              </w:rPr>
              <w:t>Уровень достижений</w:t>
            </w:r>
          </w:p>
          <w:p w:rsidR="009A7CE3" w:rsidRPr="009A7CE3" w:rsidRDefault="009A7CE3" w:rsidP="009A7CE3">
            <w:pPr>
              <w:rPr>
                <w:b/>
                <w:sz w:val="22"/>
                <w:szCs w:val="22"/>
              </w:rPr>
            </w:pPr>
          </w:p>
          <w:p w:rsidR="009A7CE3" w:rsidRPr="009A7CE3" w:rsidRDefault="009A7CE3" w:rsidP="009A7CE3">
            <w:pPr>
              <w:rPr>
                <w:b/>
                <w:sz w:val="22"/>
                <w:szCs w:val="22"/>
              </w:rPr>
            </w:pPr>
          </w:p>
          <w:p w:rsidR="009A7CE3" w:rsidRPr="009A7CE3" w:rsidRDefault="009A7CE3" w:rsidP="009A7CE3">
            <w:pPr>
              <w:rPr>
                <w:b/>
                <w:sz w:val="22"/>
                <w:szCs w:val="22"/>
              </w:rPr>
            </w:pPr>
          </w:p>
        </w:tc>
        <w:tc>
          <w:tcPr>
            <w:tcW w:w="402" w:type="pct"/>
            <w:textDirection w:val="btLr"/>
          </w:tcPr>
          <w:p w:rsidR="009A7CE3" w:rsidRPr="009A7CE3" w:rsidRDefault="009A7CE3" w:rsidP="009A7CE3">
            <w:pPr>
              <w:ind w:left="-57" w:right="-57"/>
              <w:jc w:val="center"/>
              <w:rPr>
                <w:b/>
                <w:sz w:val="22"/>
                <w:szCs w:val="22"/>
              </w:rPr>
            </w:pPr>
            <w:r w:rsidRPr="009A7CE3">
              <w:rPr>
                <w:b/>
                <w:sz w:val="22"/>
                <w:szCs w:val="22"/>
              </w:rPr>
              <w:t>Пониженный</w:t>
            </w:r>
          </w:p>
        </w:tc>
        <w:tc>
          <w:tcPr>
            <w:tcW w:w="402" w:type="pct"/>
            <w:textDirection w:val="btLr"/>
          </w:tcPr>
          <w:p w:rsidR="009A7CE3" w:rsidRPr="009A7CE3" w:rsidRDefault="009A7CE3" w:rsidP="009A7CE3">
            <w:pPr>
              <w:jc w:val="center"/>
              <w:rPr>
                <w:sz w:val="20"/>
                <w:szCs w:val="20"/>
              </w:rPr>
            </w:pPr>
            <w:r w:rsidRPr="009A7CE3">
              <w:rPr>
                <w:b/>
                <w:sz w:val="22"/>
                <w:szCs w:val="22"/>
              </w:rPr>
              <w:t>Пониженный</w:t>
            </w:r>
          </w:p>
        </w:tc>
        <w:tc>
          <w:tcPr>
            <w:tcW w:w="469" w:type="pct"/>
            <w:textDirection w:val="btLr"/>
          </w:tcPr>
          <w:p w:rsidR="009A7CE3" w:rsidRPr="009A7CE3" w:rsidRDefault="009A7CE3" w:rsidP="009A7CE3">
            <w:pPr>
              <w:jc w:val="center"/>
              <w:rPr>
                <w:sz w:val="20"/>
                <w:szCs w:val="20"/>
              </w:rPr>
            </w:pPr>
            <w:r w:rsidRPr="009A7CE3">
              <w:rPr>
                <w:b/>
                <w:sz w:val="22"/>
                <w:szCs w:val="22"/>
              </w:rPr>
              <w:t>Пониженный</w:t>
            </w:r>
          </w:p>
        </w:tc>
        <w:tc>
          <w:tcPr>
            <w:tcW w:w="427" w:type="pct"/>
            <w:textDirection w:val="btLr"/>
          </w:tcPr>
          <w:p w:rsidR="009A7CE3" w:rsidRPr="009A7CE3" w:rsidRDefault="009A7CE3" w:rsidP="009A7CE3">
            <w:pPr>
              <w:ind w:left="113" w:right="113"/>
              <w:jc w:val="center"/>
              <w:rPr>
                <w:sz w:val="22"/>
                <w:szCs w:val="22"/>
              </w:rPr>
            </w:pPr>
            <w:r w:rsidRPr="009A7CE3">
              <w:rPr>
                <w:b/>
                <w:sz w:val="22"/>
                <w:szCs w:val="22"/>
              </w:rPr>
              <w:t>Базовый</w:t>
            </w:r>
          </w:p>
        </w:tc>
        <w:tc>
          <w:tcPr>
            <w:tcW w:w="395" w:type="pct"/>
            <w:textDirection w:val="btLr"/>
          </w:tcPr>
          <w:p w:rsidR="009A7CE3" w:rsidRPr="009A7CE3" w:rsidRDefault="009A7CE3" w:rsidP="009A7CE3">
            <w:pPr>
              <w:ind w:left="113" w:right="113"/>
              <w:jc w:val="center"/>
              <w:rPr>
                <w:sz w:val="22"/>
                <w:szCs w:val="22"/>
              </w:rPr>
            </w:pPr>
            <w:r w:rsidRPr="009A7CE3">
              <w:rPr>
                <w:b/>
                <w:sz w:val="22"/>
                <w:szCs w:val="22"/>
              </w:rPr>
              <w:t>Базовый</w:t>
            </w:r>
          </w:p>
        </w:tc>
        <w:tc>
          <w:tcPr>
            <w:tcW w:w="647" w:type="pct"/>
          </w:tcPr>
          <w:p w:rsidR="009A7CE3" w:rsidRPr="009A7CE3" w:rsidRDefault="009A7CE3" w:rsidP="009A7CE3"/>
        </w:tc>
      </w:tr>
    </w:tbl>
    <w:p w:rsidR="009A7CE3" w:rsidRPr="009A7CE3" w:rsidRDefault="00A363E4" w:rsidP="009A7CE3">
      <w:r w:rsidRPr="009A7CE3">
        <w:rPr>
          <w:noProof/>
        </w:rPr>
        <w:drawing>
          <wp:anchor distT="0" distB="0" distL="114300" distR="114300" simplePos="0" relativeHeight="251751424" behindDoc="0" locked="0" layoutInCell="1" allowOverlap="1" wp14:anchorId="01B033EB">
            <wp:simplePos x="0" y="0"/>
            <wp:positionH relativeFrom="column">
              <wp:posOffset>-158115</wp:posOffset>
            </wp:positionH>
            <wp:positionV relativeFrom="paragraph">
              <wp:posOffset>7081520</wp:posOffset>
            </wp:positionV>
            <wp:extent cx="6256020" cy="2861945"/>
            <wp:effectExtent l="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l="10058" t="29497" r="9806" b="24735"/>
                    <a:stretch>
                      <a:fillRect/>
                    </a:stretch>
                  </pic:blipFill>
                  <pic:spPr bwMode="auto">
                    <a:xfrm>
                      <a:off x="0" y="0"/>
                      <a:ext cx="6256020" cy="2861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363E4" w:rsidRDefault="000740CE" w:rsidP="009A7CE3">
      <w:r w:rsidRPr="009A7CE3">
        <w:rPr>
          <w:noProof/>
        </w:rPr>
        <w:drawing>
          <wp:anchor distT="0" distB="0" distL="114300" distR="114300" simplePos="0" relativeHeight="251752448" behindDoc="0" locked="0" layoutInCell="1" allowOverlap="1" wp14:anchorId="163BB981">
            <wp:simplePos x="0" y="0"/>
            <wp:positionH relativeFrom="page">
              <wp:posOffset>1120775</wp:posOffset>
            </wp:positionH>
            <wp:positionV relativeFrom="paragraph">
              <wp:posOffset>116205</wp:posOffset>
            </wp:positionV>
            <wp:extent cx="5546725" cy="3228340"/>
            <wp:effectExtent l="0" t="0" r="0" b="0"/>
            <wp:wrapNone/>
            <wp:docPr id="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9547" t="29653" r="13169" b="14196"/>
                    <a:stretch>
                      <a:fillRect/>
                    </a:stretch>
                  </pic:blipFill>
                  <pic:spPr bwMode="auto">
                    <a:xfrm>
                      <a:off x="0" y="0"/>
                      <a:ext cx="5546725" cy="3228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Pr="009A7CE3" w:rsidRDefault="009A7CE3" w:rsidP="009A7CE3"/>
    <w:p w:rsidR="009A7CE3" w:rsidRDefault="009A7CE3" w:rsidP="009A7CE3"/>
    <w:p w:rsidR="00A363E4" w:rsidRDefault="00A363E4" w:rsidP="009A7CE3"/>
    <w:p w:rsidR="00A363E4" w:rsidRDefault="00A363E4" w:rsidP="009A7CE3"/>
    <w:p w:rsidR="00A363E4" w:rsidRDefault="00A363E4" w:rsidP="009A7CE3"/>
    <w:p w:rsidR="00A363E4" w:rsidRDefault="00A363E4" w:rsidP="009A7CE3">
      <w:r w:rsidRPr="009A7CE3">
        <w:rPr>
          <w:noProof/>
        </w:rPr>
        <w:drawing>
          <wp:inline distT="0" distB="0" distL="0" distR="0" wp14:anchorId="2F9DBB1C" wp14:editId="511FEF9F">
            <wp:extent cx="5819295" cy="2695492"/>
            <wp:effectExtent l="19050" t="0" r="0" b="0"/>
            <wp:docPr id="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lum contrast="30000"/>
                    </a:blip>
                    <a:srcRect l="13343" t="43693" r="18657" b="17011"/>
                    <a:stretch>
                      <a:fillRect/>
                    </a:stretch>
                  </pic:blipFill>
                  <pic:spPr bwMode="auto">
                    <a:xfrm>
                      <a:off x="0" y="0"/>
                      <a:ext cx="5819295" cy="2695492"/>
                    </a:xfrm>
                    <a:prstGeom prst="rect">
                      <a:avLst/>
                    </a:prstGeom>
                    <a:noFill/>
                    <a:ln w="9525">
                      <a:noFill/>
                      <a:miter lim="800000"/>
                      <a:headEnd/>
                      <a:tailEnd/>
                    </a:ln>
                  </pic:spPr>
                </pic:pic>
              </a:graphicData>
            </a:graphic>
          </wp:inline>
        </w:drawing>
      </w:r>
    </w:p>
    <w:p w:rsidR="00A363E4" w:rsidRPr="009A7CE3" w:rsidRDefault="00A363E4" w:rsidP="009A7CE3">
      <w:r w:rsidRPr="009A7CE3">
        <w:rPr>
          <w:noProof/>
        </w:rPr>
        <w:drawing>
          <wp:inline distT="0" distB="0" distL="0" distR="0" wp14:anchorId="0F6B7924" wp14:editId="29131AE5">
            <wp:extent cx="5965505" cy="3021496"/>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5969919" cy="3023731"/>
                    </a:xfrm>
                    <a:prstGeom prst="rect">
                      <a:avLst/>
                    </a:prstGeom>
                    <a:noFill/>
                    <a:ln w="9525">
                      <a:noFill/>
                      <a:miter lim="800000"/>
                      <a:headEnd/>
                      <a:tailEnd/>
                    </a:ln>
                  </pic:spPr>
                </pic:pic>
              </a:graphicData>
            </a:graphic>
          </wp:inline>
        </w:drawing>
      </w:r>
    </w:p>
    <w:tbl>
      <w:tblPr>
        <w:tblStyle w:val="1111"/>
        <w:tblpPr w:leftFromText="180" w:rightFromText="180" w:vertAnchor="text" w:horzAnchor="margin" w:tblpY="292"/>
        <w:tblW w:w="5000" w:type="pct"/>
        <w:tblLook w:val="04A0" w:firstRow="1" w:lastRow="0" w:firstColumn="1" w:lastColumn="0" w:noHBand="0" w:noVBand="1"/>
      </w:tblPr>
      <w:tblGrid>
        <w:gridCol w:w="4529"/>
        <w:gridCol w:w="2993"/>
        <w:gridCol w:w="2673"/>
      </w:tblGrid>
      <w:tr w:rsidR="009A7CE3" w:rsidRPr="009A7CE3" w:rsidTr="00123F09">
        <w:tc>
          <w:tcPr>
            <w:tcW w:w="2221" w:type="pct"/>
            <w:vMerge w:val="restart"/>
          </w:tcPr>
          <w:p w:rsidR="009A7CE3" w:rsidRPr="009A7CE3" w:rsidRDefault="009A7CE3" w:rsidP="009A7CE3">
            <w:r w:rsidRPr="009A7CE3">
              <w:t>Содержательная линия</w:t>
            </w:r>
          </w:p>
        </w:tc>
        <w:tc>
          <w:tcPr>
            <w:tcW w:w="2779" w:type="pct"/>
            <w:gridSpan w:val="2"/>
          </w:tcPr>
          <w:p w:rsidR="009A7CE3" w:rsidRPr="009A7CE3" w:rsidRDefault="009A7CE3" w:rsidP="009A7CE3">
            <w:pPr>
              <w:jc w:val="center"/>
            </w:pPr>
            <w:r w:rsidRPr="009A7CE3">
              <w:t>Процент выполнения</w:t>
            </w:r>
          </w:p>
        </w:tc>
      </w:tr>
      <w:tr w:rsidR="009A7CE3" w:rsidRPr="009A7CE3" w:rsidTr="00123F09">
        <w:tc>
          <w:tcPr>
            <w:tcW w:w="2221" w:type="pct"/>
            <w:vMerge/>
          </w:tcPr>
          <w:p w:rsidR="009A7CE3" w:rsidRPr="009A7CE3" w:rsidRDefault="009A7CE3" w:rsidP="009A7CE3"/>
        </w:tc>
        <w:tc>
          <w:tcPr>
            <w:tcW w:w="1468" w:type="pct"/>
          </w:tcPr>
          <w:p w:rsidR="009A7CE3" w:rsidRPr="009A7CE3" w:rsidRDefault="009A7CE3" w:rsidP="009A7CE3">
            <w:pPr>
              <w:jc w:val="center"/>
            </w:pPr>
            <w:r w:rsidRPr="009A7CE3">
              <w:t>Базовый уровень</w:t>
            </w:r>
          </w:p>
        </w:tc>
        <w:tc>
          <w:tcPr>
            <w:tcW w:w="1311" w:type="pct"/>
          </w:tcPr>
          <w:p w:rsidR="009A7CE3" w:rsidRPr="009A7CE3" w:rsidRDefault="009A7CE3" w:rsidP="009A7CE3">
            <w:pPr>
              <w:jc w:val="center"/>
            </w:pPr>
            <w:r w:rsidRPr="009A7CE3">
              <w:t>Повышенный уровень</w:t>
            </w:r>
          </w:p>
        </w:tc>
      </w:tr>
      <w:tr w:rsidR="009A7CE3" w:rsidRPr="009A7CE3" w:rsidTr="00123F09">
        <w:tc>
          <w:tcPr>
            <w:tcW w:w="2221" w:type="pct"/>
          </w:tcPr>
          <w:p w:rsidR="009A7CE3" w:rsidRPr="009A7CE3" w:rsidRDefault="009A7CE3" w:rsidP="009A7CE3">
            <w:r w:rsidRPr="009A7CE3">
              <w:t>Алгебра</w:t>
            </w:r>
          </w:p>
        </w:tc>
        <w:tc>
          <w:tcPr>
            <w:tcW w:w="1468" w:type="pct"/>
          </w:tcPr>
          <w:p w:rsidR="009A7CE3" w:rsidRPr="009A7CE3" w:rsidRDefault="009A7CE3" w:rsidP="009A7CE3">
            <w:r w:rsidRPr="009A7CE3">
              <w:t>76%</w:t>
            </w:r>
          </w:p>
        </w:tc>
        <w:tc>
          <w:tcPr>
            <w:tcW w:w="1311" w:type="pct"/>
          </w:tcPr>
          <w:p w:rsidR="009A7CE3" w:rsidRPr="009A7CE3" w:rsidRDefault="009A7CE3" w:rsidP="009A7CE3"/>
        </w:tc>
      </w:tr>
      <w:tr w:rsidR="009A7CE3" w:rsidRPr="009A7CE3" w:rsidTr="00123F09">
        <w:tc>
          <w:tcPr>
            <w:tcW w:w="2221" w:type="pct"/>
          </w:tcPr>
          <w:p w:rsidR="009A7CE3" w:rsidRPr="009A7CE3" w:rsidRDefault="009A7CE3" w:rsidP="009A7CE3">
            <w:r w:rsidRPr="009A7CE3">
              <w:t>Уравнения и неравенства</w:t>
            </w:r>
          </w:p>
        </w:tc>
        <w:tc>
          <w:tcPr>
            <w:tcW w:w="1468" w:type="pct"/>
          </w:tcPr>
          <w:p w:rsidR="009A7CE3" w:rsidRPr="009A7CE3" w:rsidRDefault="009A7CE3" w:rsidP="009A7CE3">
            <w:r w:rsidRPr="009A7CE3">
              <w:t>50%</w:t>
            </w:r>
          </w:p>
        </w:tc>
        <w:tc>
          <w:tcPr>
            <w:tcW w:w="1311" w:type="pct"/>
          </w:tcPr>
          <w:p w:rsidR="009A7CE3" w:rsidRPr="009A7CE3" w:rsidRDefault="009A7CE3" w:rsidP="009A7CE3">
            <w:r w:rsidRPr="009A7CE3">
              <w:t>0%</w:t>
            </w:r>
          </w:p>
        </w:tc>
      </w:tr>
      <w:tr w:rsidR="009A7CE3" w:rsidRPr="009A7CE3" w:rsidTr="00123F09">
        <w:tc>
          <w:tcPr>
            <w:tcW w:w="2221" w:type="pct"/>
          </w:tcPr>
          <w:p w:rsidR="009A7CE3" w:rsidRPr="009A7CE3" w:rsidRDefault="009A7CE3" w:rsidP="009A7CE3">
            <w:r w:rsidRPr="009A7CE3">
              <w:t>Начала математического анализа</w:t>
            </w:r>
          </w:p>
        </w:tc>
        <w:tc>
          <w:tcPr>
            <w:tcW w:w="1468" w:type="pct"/>
          </w:tcPr>
          <w:p w:rsidR="009A7CE3" w:rsidRPr="009A7CE3" w:rsidRDefault="009A7CE3" w:rsidP="009A7CE3">
            <w:r w:rsidRPr="009A7CE3">
              <w:t>60%</w:t>
            </w:r>
          </w:p>
        </w:tc>
        <w:tc>
          <w:tcPr>
            <w:tcW w:w="1311" w:type="pct"/>
          </w:tcPr>
          <w:p w:rsidR="009A7CE3" w:rsidRPr="009A7CE3" w:rsidRDefault="009A7CE3" w:rsidP="009A7CE3">
            <w:r w:rsidRPr="009A7CE3">
              <w:t>60%</w:t>
            </w:r>
          </w:p>
        </w:tc>
      </w:tr>
      <w:tr w:rsidR="009A7CE3" w:rsidRPr="009A7CE3" w:rsidTr="00123F09">
        <w:tc>
          <w:tcPr>
            <w:tcW w:w="2221" w:type="pct"/>
          </w:tcPr>
          <w:p w:rsidR="009A7CE3" w:rsidRPr="009A7CE3" w:rsidRDefault="009A7CE3" w:rsidP="009A7CE3">
            <w:r w:rsidRPr="009A7CE3">
              <w:t>Геометрия</w:t>
            </w:r>
          </w:p>
        </w:tc>
        <w:tc>
          <w:tcPr>
            <w:tcW w:w="1468" w:type="pct"/>
          </w:tcPr>
          <w:p w:rsidR="009A7CE3" w:rsidRPr="009A7CE3" w:rsidRDefault="009A7CE3" w:rsidP="009A7CE3">
            <w:r w:rsidRPr="009A7CE3">
              <w:t>20%</w:t>
            </w:r>
          </w:p>
        </w:tc>
        <w:tc>
          <w:tcPr>
            <w:tcW w:w="1311" w:type="pct"/>
          </w:tcPr>
          <w:p w:rsidR="009A7CE3" w:rsidRPr="009A7CE3" w:rsidRDefault="009A7CE3" w:rsidP="009A7CE3">
            <w:r w:rsidRPr="009A7CE3">
              <w:t>20%</w:t>
            </w:r>
          </w:p>
        </w:tc>
      </w:tr>
      <w:tr w:rsidR="009A7CE3" w:rsidRPr="009A7CE3" w:rsidTr="00123F09">
        <w:tc>
          <w:tcPr>
            <w:tcW w:w="2221" w:type="pct"/>
          </w:tcPr>
          <w:p w:rsidR="009A7CE3" w:rsidRPr="009A7CE3" w:rsidRDefault="009A7CE3" w:rsidP="009A7CE3">
            <w:r w:rsidRPr="009A7CE3">
              <w:t>Элементы комбинаторики, статистики и теории вероятностей</w:t>
            </w:r>
          </w:p>
        </w:tc>
        <w:tc>
          <w:tcPr>
            <w:tcW w:w="1468" w:type="pct"/>
          </w:tcPr>
          <w:p w:rsidR="009A7CE3" w:rsidRPr="009A7CE3" w:rsidRDefault="009A7CE3" w:rsidP="009A7CE3">
            <w:r w:rsidRPr="009A7CE3">
              <w:t>20%</w:t>
            </w:r>
          </w:p>
        </w:tc>
        <w:tc>
          <w:tcPr>
            <w:tcW w:w="1311" w:type="pct"/>
          </w:tcPr>
          <w:p w:rsidR="009A7CE3" w:rsidRPr="009A7CE3" w:rsidRDefault="009A7CE3" w:rsidP="009A7CE3"/>
        </w:tc>
      </w:tr>
    </w:tbl>
    <w:p w:rsidR="009A7CE3" w:rsidRPr="009A7CE3" w:rsidRDefault="009A7CE3" w:rsidP="009A7CE3">
      <w:pPr>
        <w:rPr>
          <w:bCs/>
        </w:rPr>
      </w:pPr>
    </w:p>
    <w:p w:rsidR="009A7CE3" w:rsidRPr="009A7CE3" w:rsidRDefault="009A7CE3" w:rsidP="00CD5138">
      <w:pPr>
        <w:ind w:firstLine="709"/>
        <w:rPr>
          <w:bCs/>
        </w:rPr>
      </w:pPr>
      <w:r w:rsidRPr="009A7CE3">
        <w:rPr>
          <w:bCs/>
        </w:rPr>
        <w:t>Успешность выполнения всей работы составила 41,2%, успешность выполнения заданий базового уровня – 51,7%, успешность выполнения заданий повышенного уровня – 16%.</w:t>
      </w:r>
    </w:p>
    <w:p w:rsidR="009A7CE3" w:rsidRPr="009A7CE3" w:rsidRDefault="009A7CE3" w:rsidP="009A7CE3">
      <w:pPr>
        <w:rPr>
          <w:bCs/>
        </w:rPr>
      </w:pPr>
      <w:r w:rsidRPr="009A7CE3">
        <w:rPr>
          <w:bCs/>
        </w:rPr>
        <w:t xml:space="preserve"> </w:t>
      </w:r>
    </w:p>
    <w:p w:rsidR="009A7CE3" w:rsidRPr="009A7CE3" w:rsidRDefault="00A363E4" w:rsidP="00CD5138">
      <w:pPr>
        <w:ind w:firstLine="709"/>
        <w:rPr>
          <w:bCs/>
        </w:rPr>
      </w:pPr>
      <w:r w:rsidRPr="009A7CE3">
        <w:rPr>
          <w:noProof/>
        </w:rPr>
        <w:drawing>
          <wp:anchor distT="0" distB="0" distL="114300" distR="114300" simplePos="0" relativeHeight="251748352" behindDoc="1" locked="0" layoutInCell="1" allowOverlap="1" wp14:anchorId="37F3F807" wp14:editId="257EF278">
            <wp:simplePos x="0" y="0"/>
            <wp:positionH relativeFrom="column">
              <wp:posOffset>-139065</wp:posOffset>
            </wp:positionH>
            <wp:positionV relativeFrom="paragraph">
              <wp:posOffset>329565</wp:posOffset>
            </wp:positionV>
            <wp:extent cx="3375660" cy="1647825"/>
            <wp:effectExtent l="19050" t="0" r="15240" b="0"/>
            <wp:wrapTight wrapText="bothSides">
              <wp:wrapPolygon edited="0">
                <wp:start x="-122" y="0"/>
                <wp:lineTo x="-122" y="21475"/>
                <wp:lineTo x="21698" y="21475"/>
                <wp:lineTo x="21698" y="0"/>
                <wp:lineTo x="-122" y="0"/>
              </wp:wrapPolygon>
            </wp:wrapTight>
            <wp:docPr id="80"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9A7CE3" w:rsidRPr="009A7CE3">
        <w:rPr>
          <w:bCs/>
        </w:rPr>
        <w:t xml:space="preserve">В течение года педагогу Бывалиной Л.Л. необходимо работать с учениками 11 класса над умениями выполнять действия с геометрическими фигурами, функциями, преобразовывать тригонометрические выражения, строить и исследовать простейшие математические модели, решать текстовые, планиметрические и стереометрические задачи, работать над заданиями с практическим содержанием. </w:t>
      </w:r>
    </w:p>
    <w:p w:rsidR="009A7CE3" w:rsidRDefault="009A7CE3" w:rsidP="009A7CE3">
      <w:pPr>
        <w:ind w:firstLine="709"/>
      </w:pPr>
      <w:r w:rsidRPr="009A7CE3">
        <w:t xml:space="preserve">Школьные результаты диагностической работы хуже </w:t>
      </w:r>
      <w:r w:rsidR="00A363E4" w:rsidRPr="009A7CE3">
        <w:t>краевых</w:t>
      </w:r>
      <w:r w:rsidR="00A363E4">
        <w:t>, но лучше</w:t>
      </w:r>
      <w:r w:rsidRPr="009A7CE3">
        <w:t xml:space="preserve"> районных результатов.</w:t>
      </w:r>
    </w:p>
    <w:p w:rsidR="000F144E" w:rsidRDefault="000F144E" w:rsidP="000F144E">
      <w:pPr>
        <w:ind w:firstLine="709"/>
        <w:rPr>
          <w:bCs/>
        </w:rPr>
      </w:pPr>
      <w:r w:rsidRPr="009A7CE3">
        <w:rPr>
          <w:noProof/>
        </w:rPr>
        <w:drawing>
          <wp:anchor distT="0" distB="0" distL="114300" distR="114300" simplePos="0" relativeHeight="251750400" behindDoc="1" locked="0" layoutInCell="1" allowOverlap="1" wp14:anchorId="29A8F24C" wp14:editId="51641F0E">
            <wp:simplePos x="0" y="0"/>
            <wp:positionH relativeFrom="margin">
              <wp:align>left</wp:align>
            </wp:positionH>
            <wp:positionV relativeFrom="paragraph">
              <wp:posOffset>342265</wp:posOffset>
            </wp:positionV>
            <wp:extent cx="6534150" cy="1885950"/>
            <wp:effectExtent l="0" t="0" r="0" b="0"/>
            <wp:wrapTight wrapText="bothSides">
              <wp:wrapPolygon edited="0">
                <wp:start x="0" y="0"/>
                <wp:lineTo x="0" y="21382"/>
                <wp:lineTo x="21537" y="21382"/>
                <wp:lineTo x="21537" y="0"/>
                <wp:lineTo x="0" y="0"/>
              </wp:wrapPolygon>
            </wp:wrapTight>
            <wp:docPr id="6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0F144E" w:rsidRPr="000F144E" w:rsidRDefault="00F85BDA" w:rsidP="000F144E">
      <w:pPr>
        <w:keepNext/>
        <w:ind w:firstLine="568"/>
        <w:outlineLvl w:val="6"/>
        <w:rPr>
          <w:bCs/>
          <w:sz w:val="22"/>
          <w:szCs w:val="22"/>
        </w:rPr>
      </w:pPr>
      <w:r w:rsidRPr="000F144E">
        <w:rPr>
          <w:bCs/>
        </w:rPr>
        <w:t>Наибольшую трудность у тестируемых вызвали задания, проверяющие следующие элементы содержания:</w:t>
      </w:r>
      <w:r w:rsidR="000F144E" w:rsidRPr="000F144E">
        <w:rPr>
          <w:bCs/>
          <w:sz w:val="22"/>
          <w:szCs w:val="22"/>
        </w:rPr>
        <w:t xml:space="preserve"> </w:t>
      </w:r>
    </w:p>
    <w:p w:rsidR="000F144E" w:rsidRPr="000F144E" w:rsidRDefault="000F144E" w:rsidP="00BC502A">
      <w:pPr>
        <w:pStyle w:val="af5"/>
        <w:keepNext/>
        <w:numPr>
          <w:ilvl w:val="0"/>
          <w:numId w:val="109"/>
        </w:numPr>
        <w:outlineLvl w:val="6"/>
        <w:rPr>
          <w:bCs/>
          <w:sz w:val="22"/>
          <w:szCs w:val="22"/>
        </w:rPr>
      </w:pPr>
      <w:r w:rsidRPr="000F144E">
        <w:rPr>
          <w:bCs/>
          <w:sz w:val="22"/>
          <w:szCs w:val="22"/>
        </w:rPr>
        <w:t>тригонометрические функции в прямоугольном треугольнике;</w:t>
      </w:r>
    </w:p>
    <w:p w:rsidR="000F144E" w:rsidRPr="000F144E" w:rsidRDefault="000F144E" w:rsidP="00BC502A">
      <w:pPr>
        <w:pStyle w:val="af5"/>
        <w:keepNext/>
        <w:numPr>
          <w:ilvl w:val="0"/>
          <w:numId w:val="109"/>
        </w:numPr>
        <w:outlineLvl w:val="6"/>
        <w:rPr>
          <w:bCs/>
          <w:sz w:val="22"/>
          <w:szCs w:val="22"/>
        </w:rPr>
      </w:pPr>
      <w:r w:rsidRPr="000F144E">
        <w:rPr>
          <w:bCs/>
          <w:sz w:val="22"/>
          <w:szCs w:val="22"/>
        </w:rPr>
        <w:t>объем параллелепипеда, пирамиды, конуса;</w:t>
      </w:r>
    </w:p>
    <w:p w:rsidR="000F144E" w:rsidRPr="000F144E" w:rsidRDefault="000F144E" w:rsidP="00BC502A">
      <w:pPr>
        <w:pStyle w:val="af5"/>
        <w:keepNext/>
        <w:numPr>
          <w:ilvl w:val="0"/>
          <w:numId w:val="109"/>
        </w:numPr>
        <w:outlineLvl w:val="6"/>
        <w:rPr>
          <w:bCs/>
          <w:sz w:val="22"/>
          <w:szCs w:val="22"/>
        </w:rPr>
      </w:pPr>
      <w:r w:rsidRPr="000F144E">
        <w:rPr>
          <w:bCs/>
          <w:sz w:val="22"/>
          <w:szCs w:val="22"/>
        </w:rPr>
        <w:t>производная и ее применение к исследованию функции;</w:t>
      </w:r>
    </w:p>
    <w:p w:rsidR="000F144E" w:rsidRPr="000F144E" w:rsidRDefault="000F144E" w:rsidP="00BC502A">
      <w:pPr>
        <w:pStyle w:val="af5"/>
        <w:keepNext/>
        <w:numPr>
          <w:ilvl w:val="0"/>
          <w:numId w:val="109"/>
        </w:numPr>
        <w:outlineLvl w:val="6"/>
        <w:rPr>
          <w:bCs/>
          <w:sz w:val="22"/>
          <w:szCs w:val="22"/>
        </w:rPr>
      </w:pPr>
      <w:r w:rsidRPr="000F144E">
        <w:rPr>
          <w:bCs/>
          <w:sz w:val="22"/>
          <w:szCs w:val="22"/>
        </w:rPr>
        <w:t>производные суммы, разности, произведения;</w:t>
      </w:r>
    </w:p>
    <w:p w:rsidR="000F144E" w:rsidRPr="000F144E" w:rsidRDefault="000F144E" w:rsidP="00BC502A">
      <w:pPr>
        <w:pStyle w:val="af5"/>
        <w:keepNext/>
        <w:numPr>
          <w:ilvl w:val="0"/>
          <w:numId w:val="109"/>
        </w:numPr>
        <w:outlineLvl w:val="6"/>
        <w:rPr>
          <w:bCs/>
          <w:sz w:val="22"/>
          <w:szCs w:val="22"/>
        </w:rPr>
      </w:pPr>
      <w:r w:rsidRPr="000F144E">
        <w:rPr>
          <w:bCs/>
          <w:sz w:val="22"/>
          <w:szCs w:val="22"/>
        </w:rPr>
        <w:t>теоремы о вероятностях событий;</w:t>
      </w:r>
    </w:p>
    <w:p w:rsidR="000F144E" w:rsidRPr="000F144E" w:rsidRDefault="000F144E" w:rsidP="00BC502A">
      <w:pPr>
        <w:pStyle w:val="af5"/>
        <w:keepNext/>
        <w:numPr>
          <w:ilvl w:val="0"/>
          <w:numId w:val="109"/>
        </w:numPr>
        <w:outlineLvl w:val="6"/>
        <w:rPr>
          <w:bCs/>
          <w:sz w:val="22"/>
          <w:szCs w:val="22"/>
        </w:rPr>
      </w:pPr>
      <w:proofErr w:type="gramStart"/>
      <w:r w:rsidRPr="000F144E">
        <w:rPr>
          <w:bCs/>
          <w:sz w:val="22"/>
          <w:szCs w:val="22"/>
        </w:rPr>
        <w:t>математические  методы</w:t>
      </w:r>
      <w:proofErr w:type="gramEnd"/>
      <w:r w:rsidRPr="000F144E">
        <w:rPr>
          <w:bCs/>
          <w:sz w:val="22"/>
          <w:szCs w:val="22"/>
        </w:rPr>
        <w:t xml:space="preserve">  решения  задач  социально-экономической направленности; </w:t>
      </w:r>
    </w:p>
    <w:p w:rsidR="000F144E" w:rsidRPr="000F144E" w:rsidRDefault="000F144E" w:rsidP="00BC502A">
      <w:pPr>
        <w:pStyle w:val="af5"/>
        <w:keepNext/>
        <w:numPr>
          <w:ilvl w:val="0"/>
          <w:numId w:val="109"/>
        </w:numPr>
        <w:outlineLvl w:val="6"/>
        <w:rPr>
          <w:bCs/>
          <w:sz w:val="22"/>
          <w:szCs w:val="22"/>
        </w:rPr>
      </w:pPr>
      <w:r w:rsidRPr="000F144E">
        <w:rPr>
          <w:bCs/>
          <w:sz w:val="22"/>
          <w:szCs w:val="22"/>
        </w:rPr>
        <w:t>интерпретация результата, учёт реальных ограничений;</w:t>
      </w:r>
    </w:p>
    <w:p w:rsidR="000F144E" w:rsidRPr="000F144E" w:rsidRDefault="000F144E" w:rsidP="00BC502A">
      <w:pPr>
        <w:pStyle w:val="af5"/>
        <w:keepNext/>
        <w:numPr>
          <w:ilvl w:val="0"/>
          <w:numId w:val="109"/>
        </w:numPr>
        <w:outlineLvl w:val="6"/>
        <w:rPr>
          <w:bCs/>
          <w:sz w:val="22"/>
          <w:szCs w:val="22"/>
        </w:rPr>
      </w:pPr>
      <w:r w:rsidRPr="000F144E">
        <w:rPr>
          <w:bCs/>
          <w:sz w:val="22"/>
          <w:szCs w:val="22"/>
        </w:rPr>
        <w:t>тригонометрическое уравнение;</w:t>
      </w:r>
    </w:p>
    <w:p w:rsidR="000F144E" w:rsidRPr="000F144E" w:rsidRDefault="000F144E" w:rsidP="00BC502A">
      <w:pPr>
        <w:pStyle w:val="af5"/>
        <w:keepNext/>
        <w:numPr>
          <w:ilvl w:val="0"/>
          <w:numId w:val="109"/>
        </w:numPr>
        <w:outlineLvl w:val="6"/>
        <w:rPr>
          <w:bCs/>
          <w:sz w:val="22"/>
          <w:szCs w:val="22"/>
        </w:rPr>
      </w:pPr>
      <w:r w:rsidRPr="000F144E">
        <w:rPr>
          <w:bCs/>
          <w:sz w:val="22"/>
          <w:szCs w:val="22"/>
        </w:rPr>
        <w:t>логарифмическое уравнение;</w:t>
      </w:r>
    </w:p>
    <w:p w:rsidR="000F144E" w:rsidRPr="000F144E" w:rsidRDefault="000F144E" w:rsidP="00BC502A">
      <w:pPr>
        <w:pStyle w:val="af5"/>
        <w:keepNext/>
        <w:numPr>
          <w:ilvl w:val="0"/>
          <w:numId w:val="109"/>
        </w:numPr>
        <w:outlineLvl w:val="6"/>
        <w:rPr>
          <w:bCs/>
          <w:sz w:val="22"/>
          <w:szCs w:val="22"/>
        </w:rPr>
      </w:pPr>
      <w:r w:rsidRPr="000F144E">
        <w:rPr>
          <w:bCs/>
          <w:sz w:val="22"/>
          <w:szCs w:val="22"/>
        </w:rPr>
        <w:t>показательное неравенство;</w:t>
      </w:r>
    </w:p>
    <w:p w:rsidR="000F144E" w:rsidRDefault="000F144E" w:rsidP="00BC502A">
      <w:pPr>
        <w:pStyle w:val="af5"/>
        <w:keepNext/>
        <w:numPr>
          <w:ilvl w:val="0"/>
          <w:numId w:val="109"/>
        </w:numPr>
        <w:outlineLvl w:val="6"/>
        <w:rPr>
          <w:bCs/>
          <w:sz w:val="22"/>
          <w:szCs w:val="22"/>
        </w:rPr>
      </w:pPr>
      <w:r w:rsidRPr="000F144E">
        <w:rPr>
          <w:bCs/>
          <w:sz w:val="22"/>
          <w:szCs w:val="22"/>
        </w:rPr>
        <w:t>рациональное неравенство.</w:t>
      </w:r>
    </w:p>
    <w:p w:rsidR="000F144E" w:rsidRDefault="000F144E" w:rsidP="000F144E">
      <w:pPr>
        <w:keepNext/>
        <w:ind w:firstLine="568"/>
        <w:outlineLvl w:val="6"/>
        <w:rPr>
          <w:bCs/>
          <w:sz w:val="22"/>
          <w:szCs w:val="22"/>
        </w:rPr>
      </w:pPr>
      <w:r w:rsidRPr="000F144E">
        <w:rPr>
          <w:bCs/>
          <w:sz w:val="22"/>
          <w:szCs w:val="22"/>
        </w:rPr>
        <w:t xml:space="preserve">Успешней всего при решении заданий участники тестирования применили следующие умения: </w:t>
      </w:r>
    </w:p>
    <w:p w:rsidR="000F144E" w:rsidRDefault="000F144E" w:rsidP="000F144E">
      <w:pPr>
        <w:ind w:firstLine="709"/>
        <w:rPr>
          <w:bCs/>
          <w:sz w:val="22"/>
          <w:szCs w:val="22"/>
        </w:rPr>
      </w:pPr>
    </w:p>
    <w:p w:rsidR="000F144E" w:rsidRPr="000F144E" w:rsidRDefault="000F144E" w:rsidP="00BC502A">
      <w:pPr>
        <w:pStyle w:val="af5"/>
        <w:keepNext/>
        <w:numPr>
          <w:ilvl w:val="0"/>
          <w:numId w:val="110"/>
        </w:numPr>
        <w:outlineLvl w:val="6"/>
        <w:rPr>
          <w:bCs/>
          <w:sz w:val="22"/>
          <w:szCs w:val="22"/>
        </w:rPr>
      </w:pPr>
      <w:r w:rsidRPr="000F144E">
        <w:rPr>
          <w:bCs/>
          <w:sz w:val="22"/>
          <w:szCs w:val="22"/>
        </w:rPr>
        <w:t>моделировать реальные ситуации на языке математики;</w:t>
      </w:r>
    </w:p>
    <w:p w:rsidR="000F144E" w:rsidRPr="000F144E" w:rsidRDefault="000F144E" w:rsidP="00BC502A">
      <w:pPr>
        <w:pStyle w:val="af5"/>
        <w:keepNext/>
        <w:numPr>
          <w:ilvl w:val="0"/>
          <w:numId w:val="110"/>
        </w:numPr>
        <w:outlineLvl w:val="6"/>
        <w:rPr>
          <w:bCs/>
          <w:sz w:val="22"/>
          <w:szCs w:val="22"/>
        </w:rPr>
      </w:pPr>
      <w:r w:rsidRPr="000F144E">
        <w:rPr>
          <w:bCs/>
          <w:sz w:val="22"/>
          <w:szCs w:val="22"/>
        </w:rPr>
        <w:t>выполнять арифметические действия с рациональными числами;</w:t>
      </w:r>
    </w:p>
    <w:p w:rsidR="000F144E" w:rsidRPr="000F144E" w:rsidRDefault="000F144E" w:rsidP="00BC502A">
      <w:pPr>
        <w:pStyle w:val="af5"/>
        <w:keepNext/>
        <w:numPr>
          <w:ilvl w:val="0"/>
          <w:numId w:val="110"/>
        </w:numPr>
        <w:outlineLvl w:val="6"/>
        <w:rPr>
          <w:bCs/>
          <w:sz w:val="22"/>
          <w:szCs w:val="22"/>
        </w:rPr>
      </w:pPr>
      <w:r w:rsidRPr="000F144E">
        <w:rPr>
          <w:bCs/>
          <w:sz w:val="22"/>
          <w:szCs w:val="22"/>
        </w:rPr>
        <w:t>сравнивать и упорядочивать рациональные числа;</w:t>
      </w:r>
    </w:p>
    <w:p w:rsidR="000F144E" w:rsidRPr="000F144E" w:rsidRDefault="000F144E" w:rsidP="00BC502A">
      <w:pPr>
        <w:pStyle w:val="af5"/>
        <w:keepNext/>
        <w:numPr>
          <w:ilvl w:val="0"/>
          <w:numId w:val="110"/>
        </w:numPr>
        <w:outlineLvl w:val="6"/>
        <w:rPr>
          <w:bCs/>
          <w:sz w:val="22"/>
          <w:szCs w:val="22"/>
        </w:rPr>
      </w:pPr>
      <w:r w:rsidRPr="000F144E">
        <w:rPr>
          <w:bCs/>
          <w:sz w:val="22"/>
          <w:szCs w:val="22"/>
        </w:rPr>
        <w:t>использовать свойства степеней при работе с выражением;</w:t>
      </w:r>
    </w:p>
    <w:p w:rsidR="000F144E" w:rsidRPr="000F144E" w:rsidRDefault="000F144E" w:rsidP="00BC502A">
      <w:pPr>
        <w:pStyle w:val="af5"/>
        <w:keepNext/>
        <w:numPr>
          <w:ilvl w:val="0"/>
          <w:numId w:val="110"/>
        </w:numPr>
        <w:outlineLvl w:val="6"/>
        <w:rPr>
          <w:bCs/>
          <w:sz w:val="22"/>
          <w:szCs w:val="22"/>
        </w:rPr>
      </w:pPr>
      <w:r w:rsidRPr="000F144E">
        <w:rPr>
          <w:bCs/>
          <w:sz w:val="22"/>
          <w:szCs w:val="22"/>
        </w:rPr>
        <w:t>применять признаки делимости натуральных чисел;</w:t>
      </w:r>
    </w:p>
    <w:p w:rsidR="000F144E" w:rsidRPr="000F144E" w:rsidRDefault="000F144E" w:rsidP="00BC502A">
      <w:pPr>
        <w:pStyle w:val="af5"/>
        <w:keepNext/>
        <w:numPr>
          <w:ilvl w:val="0"/>
          <w:numId w:val="110"/>
        </w:numPr>
        <w:outlineLvl w:val="6"/>
        <w:rPr>
          <w:bCs/>
          <w:sz w:val="22"/>
          <w:szCs w:val="22"/>
        </w:rPr>
      </w:pPr>
      <w:proofErr w:type="gramStart"/>
      <w:r w:rsidRPr="000F144E">
        <w:rPr>
          <w:bCs/>
          <w:sz w:val="22"/>
          <w:szCs w:val="22"/>
        </w:rPr>
        <w:t>проводить  по</w:t>
      </w:r>
      <w:proofErr w:type="gramEnd"/>
      <w:r w:rsidRPr="000F144E">
        <w:rPr>
          <w:bCs/>
          <w:sz w:val="22"/>
          <w:szCs w:val="22"/>
        </w:rPr>
        <w:t xml:space="preserve">  известным  формулам  и  правилам  преобразование тригонометрических выражений.</w:t>
      </w:r>
    </w:p>
    <w:p w:rsidR="00F85BDA" w:rsidRPr="00F85BDA" w:rsidRDefault="00F85BDA" w:rsidP="004C5E7E">
      <w:pPr>
        <w:tabs>
          <w:tab w:val="left" w:pos="709"/>
          <w:tab w:val="left" w:pos="3390"/>
        </w:tabs>
        <w:rPr>
          <w:bCs/>
        </w:rPr>
      </w:pPr>
    </w:p>
    <w:p w:rsidR="00F85BDA" w:rsidRPr="000F144E" w:rsidRDefault="00F85BDA" w:rsidP="004C5E7E">
      <w:pPr>
        <w:keepNext/>
        <w:ind w:firstLine="766"/>
        <w:outlineLvl w:val="6"/>
        <w:rPr>
          <w:bCs/>
          <w:sz w:val="22"/>
          <w:szCs w:val="22"/>
        </w:rPr>
      </w:pPr>
      <w:proofErr w:type="gramStart"/>
      <w:r w:rsidRPr="000F144E">
        <w:rPr>
          <w:bCs/>
          <w:sz w:val="22"/>
          <w:szCs w:val="22"/>
        </w:rPr>
        <w:t>В  среднем</w:t>
      </w:r>
      <w:proofErr w:type="gramEnd"/>
      <w:r w:rsidRPr="000F144E">
        <w:rPr>
          <w:bCs/>
          <w:sz w:val="22"/>
          <w:szCs w:val="22"/>
        </w:rPr>
        <w:t xml:space="preserve">  по  Хабаровскому  краю  ниже  ожидаемых  результаты сформированности следующих умений:</w:t>
      </w:r>
    </w:p>
    <w:p w:rsidR="00F85BDA" w:rsidRPr="000F144E" w:rsidRDefault="00F85BDA" w:rsidP="00BC502A">
      <w:pPr>
        <w:pStyle w:val="af5"/>
        <w:keepNext/>
        <w:numPr>
          <w:ilvl w:val="0"/>
          <w:numId w:val="111"/>
        </w:numPr>
        <w:outlineLvl w:val="6"/>
        <w:rPr>
          <w:bCs/>
          <w:sz w:val="22"/>
          <w:szCs w:val="22"/>
        </w:rPr>
      </w:pPr>
      <w:r w:rsidRPr="000F144E">
        <w:rPr>
          <w:bCs/>
          <w:sz w:val="22"/>
          <w:szCs w:val="22"/>
        </w:rPr>
        <w:t>находить элемент прямоугольного треугольника с использованием</w:t>
      </w:r>
      <w:r w:rsidR="004C5E7E" w:rsidRPr="000F144E">
        <w:rPr>
          <w:bCs/>
          <w:sz w:val="22"/>
          <w:szCs w:val="22"/>
        </w:rPr>
        <w:t xml:space="preserve"> </w:t>
      </w:r>
      <w:r w:rsidRPr="000F144E">
        <w:rPr>
          <w:bCs/>
          <w:sz w:val="22"/>
          <w:szCs w:val="22"/>
        </w:rPr>
        <w:t>тригонометрических функций;</w:t>
      </w:r>
    </w:p>
    <w:p w:rsidR="00F85BDA" w:rsidRPr="000F144E" w:rsidRDefault="00F85BDA" w:rsidP="00BC502A">
      <w:pPr>
        <w:pStyle w:val="af5"/>
        <w:keepNext/>
        <w:numPr>
          <w:ilvl w:val="0"/>
          <w:numId w:val="111"/>
        </w:numPr>
        <w:outlineLvl w:val="6"/>
        <w:rPr>
          <w:bCs/>
          <w:sz w:val="22"/>
          <w:szCs w:val="22"/>
        </w:rPr>
      </w:pPr>
      <w:r w:rsidRPr="000F144E">
        <w:rPr>
          <w:bCs/>
          <w:sz w:val="22"/>
          <w:szCs w:val="22"/>
        </w:rPr>
        <w:t>производить работу с формулами;</w:t>
      </w:r>
    </w:p>
    <w:p w:rsidR="00F85BDA" w:rsidRPr="000F144E" w:rsidRDefault="00F85BDA" w:rsidP="00BC502A">
      <w:pPr>
        <w:pStyle w:val="af5"/>
        <w:keepNext/>
        <w:numPr>
          <w:ilvl w:val="0"/>
          <w:numId w:val="111"/>
        </w:numPr>
        <w:outlineLvl w:val="6"/>
        <w:rPr>
          <w:bCs/>
          <w:sz w:val="22"/>
          <w:szCs w:val="22"/>
        </w:rPr>
      </w:pPr>
      <w:r w:rsidRPr="000F144E">
        <w:rPr>
          <w:bCs/>
          <w:sz w:val="22"/>
          <w:szCs w:val="22"/>
        </w:rPr>
        <w:t>находить вероятность события с использованием теорем;</w:t>
      </w:r>
    </w:p>
    <w:p w:rsidR="00F85BDA" w:rsidRPr="000F144E" w:rsidRDefault="00F85BDA" w:rsidP="00BC502A">
      <w:pPr>
        <w:pStyle w:val="af5"/>
        <w:keepNext/>
        <w:numPr>
          <w:ilvl w:val="0"/>
          <w:numId w:val="111"/>
        </w:numPr>
        <w:outlineLvl w:val="6"/>
        <w:rPr>
          <w:bCs/>
          <w:sz w:val="22"/>
          <w:szCs w:val="22"/>
        </w:rPr>
      </w:pPr>
      <w:r w:rsidRPr="000F144E">
        <w:rPr>
          <w:bCs/>
          <w:sz w:val="22"/>
          <w:szCs w:val="22"/>
        </w:rPr>
        <w:t>составлять уравнение по условию задачи;</w:t>
      </w:r>
    </w:p>
    <w:p w:rsidR="00F85BDA" w:rsidRPr="000F144E" w:rsidRDefault="00F85BDA" w:rsidP="00BC502A">
      <w:pPr>
        <w:pStyle w:val="af5"/>
        <w:keepNext/>
        <w:numPr>
          <w:ilvl w:val="0"/>
          <w:numId w:val="111"/>
        </w:numPr>
        <w:outlineLvl w:val="6"/>
        <w:rPr>
          <w:bCs/>
          <w:sz w:val="22"/>
          <w:szCs w:val="22"/>
        </w:rPr>
      </w:pPr>
      <w:r w:rsidRPr="000F144E">
        <w:rPr>
          <w:bCs/>
          <w:sz w:val="22"/>
          <w:szCs w:val="22"/>
        </w:rPr>
        <w:t>находить площадь поверхности параллелепипеда;</w:t>
      </w:r>
    </w:p>
    <w:p w:rsidR="00F85BDA" w:rsidRPr="000F144E" w:rsidRDefault="00F85BDA" w:rsidP="00BC502A">
      <w:pPr>
        <w:pStyle w:val="af5"/>
        <w:keepNext/>
        <w:numPr>
          <w:ilvl w:val="0"/>
          <w:numId w:val="111"/>
        </w:numPr>
        <w:outlineLvl w:val="6"/>
        <w:rPr>
          <w:bCs/>
          <w:sz w:val="22"/>
          <w:szCs w:val="22"/>
        </w:rPr>
      </w:pPr>
      <w:r w:rsidRPr="000F144E">
        <w:rPr>
          <w:bCs/>
          <w:sz w:val="22"/>
          <w:szCs w:val="22"/>
        </w:rPr>
        <w:t>решать текстовые задачи на движение по кругу;</w:t>
      </w:r>
    </w:p>
    <w:p w:rsidR="00F85BDA" w:rsidRPr="000F144E" w:rsidRDefault="00F85BDA" w:rsidP="00BC502A">
      <w:pPr>
        <w:pStyle w:val="af5"/>
        <w:keepNext/>
        <w:numPr>
          <w:ilvl w:val="0"/>
          <w:numId w:val="111"/>
        </w:numPr>
        <w:outlineLvl w:val="6"/>
        <w:rPr>
          <w:bCs/>
          <w:sz w:val="22"/>
          <w:szCs w:val="22"/>
        </w:rPr>
      </w:pPr>
      <w:proofErr w:type="gramStart"/>
      <w:r w:rsidRPr="000F144E">
        <w:rPr>
          <w:bCs/>
          <w:sz w:val="22"/>
          <w:szCs w:val="22"/>
        </w:rPr>
        <w:t>исследовать  функцию</w:t>
      </w:r>
      <w:proofErr w:type="gramEnd"/>
      <w:r w:rsidRPr="000F144E">
        <w:rPr>
          <w:bCs/>
          <w:sz w:val="22"/>
          <w:szCs w:val="22"/>
        </w:rPr>
        <w:t xml:space="preserve">  с  использованием  производной  (находить точки экстремума);</w:t>
      </w:r>
    </w:p>
    <w:p w:rsidR="00F85BDA" w:rsidRPr="000F144E" w:rsidRDefault="00F85BDA" w:rsidP="00BC502A">
      <w:pPr>
        <w:pStyle w:val="af5"/>
        <w:keepNext/>
        <w:numPr>
          <w:ilvl w:val="0"/>
          <w:numId w:val="111"/>
        </w:numPr>
        <w:outlineLvl w:val="6"/>
        <w:rPr>
          <w:bCs/>
          <w:sz w:val="22"/>
          <w:szCs w:val="22"/>
        </w:rPr>
      </w:pPr>
      <w:r w:rsidRPr="000F144E">
        <w:rPr>
          <w:bCs/>
          <w:sz w:val="22"/>
          <w:szCs w:val="22"/>
        </w:rPr>
        <w:t>решать распадающиеся уравнения;</w:t>
      </w:r>
    </w:p>
    <w:p w:rsidR="00F85BDA" w:rsidRPr="000F144E" w:rsidRDefault="00F85BDA" w:rsidP="00BC502A">
      <w:pPr>
        <w:pStyle w:val="af5"/>
        <w:keepNext/>
        <w:numPr>
          <w:ilvl w:val="0"/>
          <w:numId w:val="111"/>
        </w:numPr>
        <w:outlineLvl w:val="6"/>
        <w:rPr>
          <w:bCs/>
          <w:sz w:val="22"/>
          <w:szCs w:val="22"/>
        </w:rPr>
      </w:pPr>
      <w:r w:rsidRPr="000F144E">
        <w:rPr>
          <w:bCs/>
          <w:sz w:val="22"/>
          <w:szCs w:val="22"/>
        </w:rPr>
        <w:t>решать тригонометрические уравнения;</w:t>
      </w:r>
    </w:p>
    <w:p w:rsidR="00F85BDA" w:rsidRPr="000F144E" w:rsidRDefault="00F85BDA" w:rsidP="00BC502A">
      <w:pPr>
        <w:pStyle w:val="af5"/>
        <w:keepNext/>
        <w:numPr>
          <w:ilvl w:val="0"/>
          <w:numId w:val="111"/>
        </w:numPr>
        <w:outlineLvl w:val="6"/>
        <w:rPr>
          <w:bCs/>
          <w:sz w:val="22"/>
          <w:szCs w:val="22"/>
        </w:rPr>
      </w:pPr>
      <w:r w:rsidRPr="000F144E">
        <w:rPr>
          <w:bCs/>
          <w:sz w:val="22"/>
          <w:szCs w:val="22"/>
        </w:rPr>
        <w:t>решать логарифмические уравнения;</w:t>
      </w:r>
    </w:p>
    <w:p w:rsidR="00F85BDA" w:rsidRPr="000F144E" w:rsidRDefault="00F85BDA" w:rsidP="00BC502A">
      <w:pPr>
        <w:pStyle w:val="af5"/>
        <w:keepNext/>
        <w:numPr>
          <w:ilvl w:val="0"/>
          <w:numId w:val="111"/>
        </w:numPr>
        <w:outlineLvl w:val="6"/>
        <w:rPr>
          <w:bCs/>
          <w:sz w:val="22"/>
          <w:szCs w:val="22"/>
        </w:rPr>
      </w:pPr>
      <w:r w:rsidRPr="000F144E">
        <w:rPr>
          <w:bCs/>
          <w:sz w:val="22"/>
          <w:szCs w:val="22"/>
        </w:rPr>
        <w:t>учитывать область допустимых значений при решении уравнения;</w:t>
      </w:r>
    </w:p>
    <w:p w:rsidR="00F85BDA" w:rsidRPr="000F144E" w:rsidRDefault="00F85BDA" w:rsidP="00BC502A">
      <w:pPr>
        <w:pStyle w:val="af5"/>
        <w:keepNext/>
        <w:numPr>
          <w:ilvl w:val="0"/>
          <w:numId w:val="111"/>
        </w:numPr>
        <w:outlineLvl w:val="6"/>
        <w:rPr>
          <w:bCs/>
          <w:sz w:val="22"/>
          <w:szCs w:val="22"/>
        </w:rPr>
      </w:pPr>
      <w:r w:rsidRPr="000F144E">
        <w:rPr>
          <w:bCs/>
          <w:sz w:val="22"/>
          <w:szCs w:val="22"/>
        </w:rPr>
        <w:t>производить отбор полученных корней с учетом области допустимых значений;</w:t>
      </w:r>
    </w:p>
    <w:p w:rsidR="00F85BDA" w:rsidRPr="000F144E" w:rsidRDefault="00F85BDA" w:rsidP="00BC502A">
      <w:pPr>
        <w:pStyle w:val="af5"/>
        <w:keepNext/>
        <w:numPr>
          <w:ilvl w:val="0"/>
          <w:numId w:val="111"/>
        </w:numPr>
        <w:outlineLvl w:val="6"/>
        <w:rPr>
          <w:bCs/>
          <w:sz w:val="22"/>
          <w:szCs w:val="22"/>
        </w:rPr>
      </w:pPr>
      <w:r w:rsidRPr="000F144E">
        <w:rPr>
          <w:bCs/>
          <w:sz w:val="22"/>
          <w:szCs w:val="22"/>
        </w:rPr>
        <w:t>находить</w:t>
      </w:r>
      <w:r w:rsidR="004C5E7E" w:rsidRPr="000F144E">
        <w:rPr>
          <w:bCs/>
          <w:sz w:val="22"/>
          <w:szCs w:val="22"/>
        </w:rPr>
        <w:t xml:space="preserve"> </w:t>
      </w:r>
      <w:r w:rsidRPr="000F144E">
        <w:rPr>
          <w:bCs/>
          <w:sz w:val="22"/>
          <w:szCs w:val="22"/>
        </w:rPr>
        <w:t>объем пирамиды</w:t>
      </w:r>
      <w:r w:rsidR="004C5E7E" w:rsidRPr="000F144E">
        <w:rPr>
          <w:bCs/>
          <w:sz w:val="22"/>
          <w:szCs w:val="22"/>
        </w:rPr>
        <w:t xml:space="preserve"> </w:t>
      </w:r>
      <w:r w:rsidRPr="000F144E">
        <w:rPr>
          <w:bCs/>
          <w:sz w:val="22"/>
          <w:szCs w:val="22"/>
        </w:rPr>
        <w:t>при решении стереометрической задачи;</w:t>
      </w:r>
    </w:p>
    <w:p w:rsidR="00F85BDA" w:rsidRPr="000F144E" w:rsidRDefault="00F85BDA" w:rsidP="00BC502A">
      <w:pPr>
        <w:pStyle w:val="af5"/>
        <w:keepNext/>
        <w:numPr>
          <w:ilvl w:val="0"/>
          <w:numId w:val="111"/>
        </w:numPr>
        <w:outlineLvl w:val="6"/>
        <w:rPr>
          <w:bCs/>
          <w:sz w:val="22"/>
          <w:szCs w:val="22"/>
        </w:rPr>
      </w:pPr>
      <w:r w:rsidRPr="000F144E">
        <w:rPr>
          <w:bCs/>
          <w:sz w:val="22"/>
          <w:szCs w:val="22"/>
        </w:rPr>
        <w:t>решать показательные неравенства;</w:t>
      </w:r>
    </w:p>
    <w:p w:rsidR="009A7CE3" w:rsidRPr="000F144E" w:rsidRDefault="00F85BDA" w:rsidP="00BC502A">
      <w:pPr>
        <w:pStyle w:val="af5"/>
        <w:keepNext/>
        <w:numPr>
          <w:ilvl w:val="0"/>
          <w:numId w:val="111"/>
        </w:numPr>
        <w:outlineLvl w:val="6"/>
        <w:rPr>
          <w:bCs/>
          <w:sz w:val="22"/>
          <w:szCs w:val="22"/>
        </w:rPr>
      </w:pPr>
      <w:r w:rsidRPr="000F144E">
        <w:rPr>
          <w:bCs/>
          <w:sz w:val="22"/>
          <w:szCs w:val="22"/>
        </w:rPr>
        <w:t>решать прикладные задачи социально-экономического характера</w:t>
      </w:r>
    </w:p>
    <w:p w:rsidR="009A7CE3" w:rsidRDefault="009A7CE3" w:rsidP="00123F09">
      <w:pPr>
        <w:keepNext/>
        <w:ind w:firstLine="709"/>
        <w:outlineLvl w:val="6"/>
        <w:rPr>
          <w:bCs/>
          <w:sz w:val="22"/>
          <w:szCs w:val="22"/>
        </w:rPr>
      </w:pPr>
    </w:p>
    <w:p w:rsidR="00123F09" w:rsidRPr="009A7CE3" w:rsidRDefault="00123F09" w:rsidP="00123F09">
      <w:pPr>
        <w:keepNext/>
        <w:ind w:firstLine="709"/>
        <w:jc w:val="center"/>
        <w:outlineLvl w:val="6"/>
        <w:rPr>
          <w:bCs/>
          <w:sz w:val="22"/>
          <w:szCs w:val="22"/>
        </w:rPr>
      </w:pPr>
      <w:r w:rsidRPr="004208B7">
        <w:rPr>
          <w:b/>
          <w:bCs/>
        </w:rPr>
        <w:t xml:space="preserve">Результаты мониторингового исследования индивидуальных достижений по математике обучающихся </w:t>
      </w:r>
      <w:r>
        <w:rPr>
          <w:b/>
          <w:bCs/>
        </w:rPr>
        <w:t>4</w:t>
      </w:r>
      <w:r w:rsidRPr="004208B7">
        <w:rPr>
          <w:b/>
          <w:bCs/>
        </w:rPr>
        <w:t xml:space="preserve"> класса</w:t>
      </w:r>
      <w:r>
        <w:rPr>
          <w:b/>
          <w:bCs/>
        </w:rPr>
        <w:t xml:space="preserve"> (октябрь 2017 г.)</w:t>
      </w:r>
    </w:p>
    <w:p w:rsidR="009A7CE3" w:rsidRPr="009A7CE3" w:rsidRDefault="009A7CE3" w:rsidP="009A7CE3">
      <w:pPr>
        <w:keepNext/>
        <w:ind w:firstLine="766"/>
        <w:outlineLvl w:val="6"/>
        <w:rPr>
          <w:bCs/>
        </w:rPr>
      </w:pPr>
    </w:p>
    <w:p w:rsidR="009A7CE3" w:rsidRPr="009A7CE3" w:rsidRDefault="00123F09" w:rsidP="00123F09">
      <w:pPr>
        <w:keepNext/>
        <w:ind w:firstLine="766"/>
        <w:jc w:val="right"/>
        <w:outlineLvl w:val="6"/>
        <w:rPr>
          <w:bCs/>
        </w:rPr>
      </w:pPr>
      <w:r>
        <w:rPr>
          <w:bCs/>
        </w:rPr>
        <w:t>Учитель Козлова И.Г.</w:t>
      </w:r>
    </w:p>
    <w:tbl>
      <w:tblPr>
        <w:tblStyle w:val="a7"/>
        <w:tblW w:w="5142" w:type="pct"/>
        <w:tblInd w:w="-289" w:type="dxa"/>
        <w:tblLook w:val="04A0" w:firstRow="1" w:lastRow="0" w:firstColumn="1" w:lastColumn="0" w:noHBand="0" w:noVBand="1"/>
      </w:tblPr>
      <w:tblGrid>
        <w:gridCol w:w="569"/>
        <w:gridCol w:w="1347"/>
        <w:gridCol w:w="2885"/>
        <w:gridCol w:w="656"/>
        <w:gridCol w:w="656"/>
        <w:gridCol w:w="776"/>
        <w:gridCol w:w="694"/>
        <w:gridCol w:w="751"/>
        <w:gridCol w:w="776"/>
        <w:gridCol w:w="658"/>
        <w:gridCol w:w="717"/>
      </w:tblGrid>
      <w:tr w:rsidR="00123F09" w:rsidRPr="003D111A" w:rsidTr="00A0160B">
        <w:trPr>
          <w:cantSplit/>
          <w:trHeight w:val="1424"/>
        </w:trPr>
        <w:tc>
          <w:tcPr>
            <w:tcW w:w="271" w:type="pct"/>
            <w:vAlign w:val="center"/>
          </w:tcPr>
          <w:p w:rsidR="00123F09" w:rsidRPr="003D111A" w:rsidRDefault="00123F09" w:rsidP="00A0160B">
            <w:pPr>
              <w:ind w:left="-57" w:right="-57"/>
              <w:jc w:val="center"/>
              <w:rPr>
                <w:b/>
                <w:bCs/>
                <w:sz w:val="18"/>
                <w:szCs w:val="20"/>
              </w:rPr>
            </w:pPr>
            <w:r w:rsidRPr="003D111A">
              <w:rPr>
                <w:b/>
                <w:bCs/>
                <w:sz w:val="18"/>
                <w:szCs w:val="20"/>
              </w:rPr>
              <w:t>№ задания</w:t>
            </w:r>
          </w:p>
        </w:tc>
        <w:tc>
          <w:tcPr>
            <w:tcW w:w="642" w:type="pct"/>
            <w:vAlign w:val="center"/>
          </w:tcPr>
          <w:p w:rsidR="00123F09" w:rsidRPr="003D111A" w:rsidRDefault="00123F09" w:rsidP="00123F09">
            <w:pPr>
              <w:jc w:val="center"/>
              <w:rPr>
                <w:b/>
                <w:bCs/>
                <w:sz w:val="18"/>
                <w:szCs w:val="20"/>
              </w:rPr>
            </w:pPr>
            <w:r w:rsidRPr="003D111A">
              <w:rPr>
                <w:b/>
                <w:bCs/>
                <w:sz w:val="18"/>
                <w:szCs w:val="20"/>
              </w:rPr>
              <w:t>Блок содержания</w:t>
            </w:r>
          </w:p>
        </w:tc>
        <w:tc>
          <w:tcPr>
            <w:tcW w:w="1376" w:type="pct"/>
            <w:vAlign w:val="center"/>
          </w:tcPr>
          <w:p w:rsidR="00123F09" w:rsidRPr="003D111A" w:rsidRDefault="00123F09" w:rsidP="00123F09">
            <w:pPr>
              <w:jc w:val="center"/>
              <w:rPr>
                <w:b/>
                <w:bCs/>
                <w:sz w:val="18"/>
                <w:szCs w:val="20"/>
              </w:rPr>
            </w:pPr>
            <w:r w:rsidRPr="003D111A">
              <w:rPr>
                <w:b/>
                <w:bCs/>
                <w:sz w:val="18"/>
                <w:szCs w:val="20"/>
              </w:rPr>
              <w:t xml:space="preserve">Контролируемое </w:t>
            </w:r>
          </w:p>
          <w:p w:rsidR="00123F09" w:rsidRPr="003D111A" w:rsidRDefault="00123F09" w:rsidP="00123F09">
            <w:pPr>
              <w:jc w:val="center"/>
              <w:rPr>
                <w:b/>
                <w:bCs/>
                <w:sz w:val="18"/>
                <w:szCs w:val="20"/>
              </w:rPr>
            </w:pPr>
            <w:r w:rsidRPr="003D111A">
              <w:rPr>
                <w:b/>
                <w:bCs/>
                <w:sz w:val="18"/>
                <w:szCs w:val="20"/>
              </w:rPr>
              <w:t>знание/умение</w:t>
            </w:r>
          </w:p>
        </w:tc>
        <w:tc>
          <w:tcPr>
            <w:tcW w:w="313" w:type="pct"/>
            <w:textDirection w:val="btLr"/>
          </w:tcPr>
          <w:p w:rsidR="00123F09" w:rsidRPr="003D111A" w:rsidRDefault="00123F09" w:rsidP="00123F09">
            <w:pPr>
              <w:ind w:left="113" w:right="113"/>
            </w:pPr>
            <w:r w:rsidRPr="003D111A">
              <w:t>Алюнин Н.</w:t>
            </w:r>
          </w:p>
        </w:tc>
        <w:tc>
          <w:tcPr>
            <w:tcW w:w="313" w:type="pct"/>
            <w:textDirection w:val="btLr"/>
          </w:tcPr>
          <w:p w:rsidR="00123F09" w:rsidRPr="003D111A" w:rsidRDefault="00123F09" w:rsidP="00123F09">
            <w:pPr>
              <w:ind w:left="113" w:right="113"/>
            </w:pPr>
            <w:r w:rsidRPr="003D111A">
              <w:t>Бармин Е.</w:t>
            </w:r>
          </w:p>
        </w:tc>
        <w:tc>
          <w:tcPr>
            <w:tcW w:w="370" w:type="pct"/>
            <w:textDirection w:val="btLr"/>
          </w:tcPr>
          <w:p w:rsidR="00123F09" w:rsidRPr="003D111A" w:rsidRDefault="00123F09" w:rsidP="00123F09">
            <w:pPr>
              <w:ind w:left="113" w:right="113"/>
            </w:pPr>
            <w:r w:rsidRPr="003D111A">
              <w:t>Димов Г.</w:t>
            </w:r>
          </w:p>
        </w:tc>
        <w:tc>
          <w:tcPr>
            <w:tcW w:w="331" w:type="pct"/>
            <w:textDirection w:val="btLr"/>
          </w:tcPr>
          <w:p w:rsidR="00123F09" w:rsidRPr="003D111A" w:rsidRDefault="00123F09" w:rsidP="00123F09">
            <w:pPr>
              <w:ind w:left="113" w:right="113"/>
            </w:pPr>
            <w:r w:rsidRPr="003D111A">
              <w:t>Кудрявцев Е.</w:t>
            </w:r>
          </w:p>
        </w:tc>
        <w:tc>
          <w:tcPr>
            <w:tcW w:w="358" w:type="pct"/>
            <w:textDirection w:val="btLr"/>
          </w:tcPr>
          <w:p w:rsidR="00123F09" w:rsidRPr="003D111A" w:rsidRDefault="00123F09" w:rsidP="00123F09">
            <w:pPr>
              <w:ind w:left="113" w:right="113"/>
            </w:pPr>
            <w:proofErr w:type="gramStart"/>
            <w:r w:rsidRPr="003D111A">
              <w:t>Чернявский  К.</w:t>
            </w:r>
            <w:proofErr w:type="gramEnd"/>
          </w:p>
        </w:tc>
        <w:tc>
          <w:tcPr>
            <w:tcW w:w="370" w:type="pct"/>
            <w:textDirection w:val="btLr"/>
          </w:tcPr>
          <w:p w:rsidR="00123F09" w:rsidRPr="003D111A" w:rsidRDefault="00123F09" w:rsidP="00123F09">
            <w:pPr>
              <w:ind w:left="113" w:right="113"/>
            </w:pPr>
            <w:r w:rsidRPr="003D111A">
              <w:t>Швец А.</w:t>
            </w:r>
          </w:p>
        </w:tc>
        <w:tc>
          <w:tcPr>
            <w:tcW w:w="314" w:type="pct"/>
            <w:textDirection w:val="btLr"/>
          </w:tcPr>
          <w:p w:rsidR="00123F09" w:rsidRPr="003D111A" w:rsidRDefault="00123F09" w:rsidP="00123F09">
            <w:pPr>
              <w:ind w:left="113" w:right="113"/>
            </w:pPr>
            <w:r w:rsidRPr="003D111A">
              <w:t xml:space="preserve"> Щуков Н.</w:t>
            </w:r>
          </w:p>
        </w:tc>
        <w:tc>
          <w:tcPr>
            <w:tcW w:w="342" w:type="pct"/>
            <w:textDirection w:val="btLr"/>
          </w:tcPr>
          <w:p w:rsidR="00123F09" w:rsidRPr="003D111A" w:rsidRDefault="00123F09" w:rsidP="00123F09">
            <w:pPr>
              <w:ind w:left="113" w:right="113"/>
            </w:pPr>
            <w:r>
              <w:t>Процент выполнения</w:t>
            </w:r>
          </w:p>
        </w:tc>
      </w:tr>
      <w:tr w:rsidR="00A0160B" w:rsidRPr="003D111A" w:rsidTr="00A0160B">
        <w:trPr>
          <w:trHeight w:val="60"/>
        </w:trPr>
        <w:tc>
          <w:tcPr>
            <w:tcW w:w="5000" w:type="pct"/>
            <w:gridSpan w:val="11"/>
          </w:tcPr>
          <w:p w:rsidR="00A0160B" w:rsidRPr="003D111A" w:rsidRDefault="00A0160B" w:rsidP="00123F09">
            <w:pPr>
              <w:jc w:val="center"/>
              <w:rPr>
                <w:b/>
                <w:sz w:val="20"/>
                <w:szCs w:val="20"/>
              </w:rPr>
            </w:pPr>
            <w:r w:rsidRPr="003D111A">
              <w:rPr>
                <w:b/>
                <w:sz w:val="20"/>
                <w:szCs w:val="20"/>
              </w:rPr>
              <w:t>Основная часть</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color w:val="4D1D4E"/>
                <w:sz w:val="18"/>
                <w:szCs w:val="18"/>
              </w:rPr>
              <w:t>1</w:t>
            </w:r>
          </w:p>
        </w:tc>
        <w:tc>
          <w:tcPr>
            <w:tcW w:w="642" w:type="pct"/>
            <w:vAlign w:val="center"/>
          </w:tcPr>
          <w:p w:rsidR="00123F09" w:rsidRPr="003D111A" w:rsidRDefault="00123F09" w:rsidP="00123F09">
            <w:pPr>
              <w:spacing w:line="180" w:lineRule="exact"/>
            </w:pPr>
            <w:r w:rsidRPr="003D111A">
              <w:rPr>
                <w:sz w:val="18"/>
                <w:szCs w:val="18"/>
              </w:rPr>
              <w:t>Числа и величины</w:t>
            </w:r>
          </w:p>
        </w:tc>
        <w:tc>
          <w:tcPr>
            <w:tcW w:w="1376" w:type="pct"/>
            <w:vAlign w:val="bottom"/>
          </w:tcPr>
          <w:p w:rsidR="00123F09" w:rsidRPr="003D111A" w:rsidRDefault="00123F09" w:rsidP="00A0160B">
            <w:pPr>
              <w:ind w:left="-57" w:right="-57"/>
            </w:pPr>
            <w:r w:rsidRPr="003D111A">
              <w:rPr>
                <w:sz w:val="18"/>
                <w:szCs w:val="18"/>
              </w:rPr>
              <w:t>Устанавливать правило, по которому составлена последовательность чисел, находить по этому правилу следующее число</w:t>
            </w:r>
          </w:p>
        </w:tc>
        <w:tc>
          <w:tcPr>
            <w:tcW w:w="313" w:type="pct"/>
          </w:tcPr>
          <w:p w:rsidR="00123F09" w:rsidRPr="003D111A" w:rsidRDefault="00123F09" w:rsidP="00123F09">
            <w:r w:rsidRPr="003D111A">
              <w:t>0</w:t>
            </w:r>
          </w:p>
        </w:tc>
        <w:tc>
          <w:tcPr>
            <w:tcW w:w="313" w:type="pct"/>
          </w:tcPr>
          <w:p w:rsidR="00123F09" w:rsidRPr="003D111A" w:rsidRDefault="00123F09" w:rsidP="00123F09">
            <w:r w:rsidRPr="003D111A">
              <w:t>1</w:t>
            </w:r>
          </w:p>
        </w:tc>
        <w:tc>
          <w:tcPr>
            <w:tcW w:w="370" w:type="pct"/>
          </w:tcPr>
          <w:p w:rsidR="00123F09" w:rsidRPr="003D111A" w:rsidRDefault="00123F09" w:rsidP="00123F09">
            <w:pPr>
              <w:rPr>
                <w:lang w:val="en-US"/>
              </w:rPr>
            </w:pPr>
            <w:r w:rsidRPr="003D111A">
              <w:rPr>
                <w:lang w:val="en-US"/>
              </w:rPr>
              <w:t>1</w:t>
            </w:r>
          </w:p>
        </w:tc>
        <w:tc>
          <w:tcPr>
            <w:tcW w:w="331" w:type="pct"/>
          </w:tcPr>
          <w:p w:rsidR="00123F09" w:rsidRPr="003D111A" w:rsidRDefault="00123F09" w:rsidP="00123F09">
            <w:pPr>
              <w:rPr>
                <w:lang w:val="en-US"/>
              </w:rPr>
            </w:pPr>
            <w:r w:rsidRPr="003D111A">
              <w:rPr>
                <w:lang w:val="en-US"/>
              </w:rPr>
              <w:t>1</w:t>
            </w:r>
          </w:p>
        </w:tc>
        <w:tc>
          <w:tcPr>
            <w:tcW w:w="358"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14" w:type="pct"/>
          </w:tcPr>
          <w:p w:rsidR="00123F09" w:rsidRPr="003D111A" w:rsidRDefault="00123F09" w:rsidP="00123F09">
            <w:r w:rsidRPr="003D111A">
              <w:t>1</w:t>
            </w:r>
          </w:p>
        </w:tc>
        <w:tc>
          <w:tcPr>
            <w:tcW w:w="342" w:type="pct"/>
          </w:tcPr>
          <w:p w:rsidR="00123F09" w:rsidRPr="003D111A" w:rsidRDefault="00123F09" w:rsidP="00123F09">
            <w:r w:rsidRPr="003D111A">
              <w:t>86%</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2</w:t>
            </w:r>
          </w:p>
        </w:tc>
        <w:tc>
          <w:tcPr>
            <w:tcW w:w="642" w:type="pct"/>
            <w:vAlign w:val="center"/>
          </w:tcPr>
          <w:p w:rsidR="00123F09" w:rsidRPr="003D111A" w:rsidRDefault="00123F09" w:rsidP="00123F09">
            <w:pPr>
              <w:spacing w:line="180" w:lineRule="exact"/>
            </w:pPr>
            <w:r w:rsidRPr="003D111A">
              <w:rPr>
                <w:sz w:val="18"/>
                <w:szCs w:val="18"/>
              </w:rPr>
              <w:t>Арифметические действия</w:t>
            </w:r>
          </w:p>
        </w:tc>
        <w:tc>
          <w:tcPr>
            <w:tcW w:w="1376" w:type="pct"/>
            <w:vAlign w:val="center"/>
          </w:tcPr>
          <w:p w:rsidR="00123F09" w:rsidRPr="003D111A" w:rsidRDefault="00123F09" w:rsidP="00A0160B">
            <w:pPr>
              <w:ind w:left="-57" w:right="-57"/>
            </w:pPr>
            <w:r w:rsidRPr="003D111A">
              <w:rPr>
                <w:sz w:val="18"/>
                <w:szCs w:val="18"/>
              </w:rPr>
              <w:t>Использовать алгоритмы письменного сложения и вычитания</w:t>
            </w:r>
          </w:p>
        </w:tc>
        <w:tc>
          <w:tcPr>
            <w:tcW w:w="313" w:type="pct"/>
          </w:tcPr>
          <w:p w:rsidR="00123F09" w:rsidRPr="003D111A" w:rsidRDefault="00123F09" w:rsidP="00123F09">
            <w:r w:rsidRPr="003D111A">
              <w:t>0</w:t>
            </w:r>
          </w:p>
        </w:tc>
        <w:tc>
          <w:tcPr>
            <w:tcW w:w="313"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31" w:type="pct"/>
          </w:tcPr>
          <w:p w:rsidR="00123F09" w:rsidRPr="003D111A" w:rsidRDefault="00123F09" w:rsidP="00123F09">
            <w:r w:rsidRPr="003D111A">
              <w:t>1</w:t>
            </w:r>
          </w:p>
        </w:tc>
        <w:tc>
          <w:tcPr>
            <w:tcW w:w="358"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14" w:type="pct"/>
          </w:tcPr>
          <w:p w:rsidR="00123F09" w:rsidRPr="003D111A" w:rsidRDefault="00123F09" w:rsidP="00123F09">
            <w:r w:rsidRPr="003D111A">
              <w:t>1</w:t>
            </w:r>
          </w:p>
        </w:tc>
        <w:tc>
          <w:tcPr>
            <w:tcW w:w="342" w:type="pct"/>
          </w:tcPr>
          <w:p w:rsidR="00123F09" w:rsidRPr="003D111A" w:rsidRDefault="00123F09" w:rsidP="00123F09">
            <w:r w:rsidRPr="003D111A">
              <w:t>86%</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3</w:t>
            </w:r>
          </w:p>
        </w:tc>
        <w:tc>
          <w:tcPr>
            <w:tcW w:w="642" w:type="pct"/>
            <w:vAlign w:val="center"/>
          </w:tcPr>
          <w:p w:rsidR="00123F09" w:rsidRPr="003D111A" w:rsidRDefault="00123F09" w:rsidP="00123F09">
            <w:pPr>
              <w:spacing w:line="180" w:lineRule="exact"/>
            </w:pPr>
            <w:r w:rsidRPr="003D111A">
              <w:rPr>
                <w:sz w:val="18"/>
                <w:szCs w:val="18"/>
              </w:rPr>
              <w:t>Арифметические действия</w:t>
            </w:r>
          </w:p>
        </w:tc>
        <w:tc>
          <w:tcPr>
            <w:tcW w:w="1376" w:type="pct"/>
            <w:vAlign w:val="bottom"/>
          </w:tcPr>
          <w:p w:rsidR="00123F09" w:rsidRPr="003D111A" w:rsidRDefault="00123F09" w:rsidP="00A0160B">
            <w:pPr>
              <w:ind w:left="-57" w:right="-57"/>
            </w:pPr>
            <w:r w:rsidRPr="003D111A">
              <w:rPr>
                <w:sz w:val="18"/>
                <w:szCs w:val="18"/>
              </w:rPr>
              <w:t>Вычислять значение числового выражения (содержащего 2-3 арифметических действия, со скобками и без скобок)</w:t>
            </w:r>
          </w:p>
        </w:tc>
        <w:tc>
          <w:tcPr>
            <w:tcW w:w="313" w:type="pct"/>
          </w:tcPr>
          <w:p w:rsidR="00123F09" w:rsidRPr="003D111A" w:rsidRDefault="00123F09" w:rsidP="00123F09">
            <w:pPr>
              <w:rPr>
                <w:lang w:val="en-US"/>
              </w:rPr>
            </w:pPr>
            <w:r w:rsidRPr="003D111A">
              <w:rPr>
                <w:lang w:val="en-US"/>
              </w:rPr>
              <w:t>N</w:t>
            </w:r>
          </w:p>
        </w:tc>
        <w:tc>
          <w:tcPr>
            <w:tcW w:w="313"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31" w:type="pct"/>
          </w:tcPr>
          <w:p w:rsidR="00123F09" w:rsidRPr="003D111A" w:rsidRDefault="00123F09" w:rsidP="00123F09">
            <w:r w:rsidRPr="003D111A">
              <w:t>1</w:t>
            </w:r>
          </w:p>
        </w:tc>
        <w:tc>
          <w:tcPr>
            <w:tcW w:w="358"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14" w:type="pct"/>
          </w:tcPr>
          <w:p w:rsidR="00123F09" w:rsidRPr="003D111A" w:rsidRDefault="00123F09" w:rsidP="00123F09">
            <w:r w:rsidRPr="003D111A">
              <w:t>1</w:t>
            </w:r>
          </w:p>
        </w:tc>
        <w:tc>
          <w:tcPr>
            <w:tcW w:w="342" w:type="pct"/>
          </w:tcPr>
          <w:p w:rsidR="00123F09" w:rsidRPr="003D111A" w:rsidRDefault="00123F09" w:rsidP="00123F09">
            <w:r w:rsidRPr="003D111A">
              <w:t>86%</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4</w:t>
            </w:r>
          </w:p>
        </w:tc>
        <w:tc>
          <w:tcPr>
            <w:tcW w:w="642" w:type="pct"/>
            <w:vAlign w:val="center"/>
          </w:tcPr>
          <w:p w:rsidR="00123F09" w:rsidRPr="003D111A" w:rsidRDefault="00123F09" w:rsidP="00123F09">
            <w:pPr>
              <w:spacing w:line="180" w:lineRule="exact"/>
            </w:pPr>
            <w:r w:rsidRPr="003D111A">
              <w:rPr>
                <w:sz w:val="18"/>
                <w:szCs w:val="18"/>
              </w:rPr>
              <w:t>Числа и величины</w:t>
            </w:r>
          </w:p>
        </w:tc>
        <w:tc>
          <w:tcPr>
            <w:tcW w:w="1376" w:type="pct"/>
            <w:vAlign w:val="bottom"/>
          </w:tcPr>
          <w:p w:rsidR="00123F09" w:rsidRPr="003D111A" w:rsidRDefault="00123F09" w:rsidP="00A0160B">
            <w:pPr>
              <w:ind w:left="-57" w:right="-57"/>
            </w:pPr>
            <w:r w:rsidRPr="003D111A">
              <w:rPr>
                <w:sz w:val="18"/>
                <w:szCs w:val="18"/>
              </w:rPr>
              <w:t>Находить, проверять и записывать общее свойство каждой из двух заданных групп чисел</w:t>
            </w:r>
          </w:p>
        </w:tc>
        <w:tc>
          <w:tcPr>
            <w:tcW w:w="313" w:type="pct"/>
          </w:tcPr>
          <w:p w:rsidR="00123F09" w:rsidRPr="003D111A" w:rsidRDefault="00123F09" w:rsidP="00123F09">
            <w:pPr>
              <w:rPr>
                <w:lang w:val="en-US"/>
              </w:rPr>
            </w:pPr>
            <w:r w:rsidRPr="003D111A">
              <w:rPr>
                <w:lang w:val="en-US"/>
              </w:rPr>
              <w:t>0</w:t>
            </w:r>
          </w:p>
        </w:tc>
        <w:tc>
          <w:tcPr>
            <w:tcW w:w="313"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31" w:type="pct"/>
          </w:tcPr>
          <w:p w:rsidR="00123F09" w:rsidRPr="003D111A" w:rsidRDefault="00123F09" w:rsidP="00123F09">
            <w:r w:rsidRPr="003D111A">
              <w:t>1</w:t>
            </w:r>
          </w:p>
        </w:tc>
        <w:tc>
          <w:tcPr>
            <w:tcW w:w="358"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14" w:type="pct"/>
          </w:tcPr>
          <w:p w:rsidR="00123F09" w:rsidRPr="003D111A" w:rsidRDefault="00123F09" w:rsidP="00123F09">
            <w:r w:rsidRPr="003D111A">
              <w:t>1</w:t>
            </w:r>
          </w:p>
        </w:tc>
        <w:tc>
          <w:tcPr>
            <w:tcW w:w="342" w:type="pct"/>
          </w:tcPr>
          <w:p w:rsidR="00123F09" w:rsidRPr="003D111A" w:rsidRDefault="00123F09" w:rsidP="00123F09">
            <w:r w:rsidRPr="003D111A">
              <w:t>86%</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5</w:t>
            </w:r>
          </w:p>
        </w:tc>
        <w:tc>
          <w:tcPr>
            <w:tcW w:w="642" w:type="pct"/>
            <w:vAlign w:val="center"/>
          </w:tcPr>
          <w:p w:rsidR="00123F09" w:rsidRPr="003D111A" w:rsidRDefault="00123F09" w:rsidP="00123F09">
            <w:pPr>
              <w:spacing w:line="180" w:lineRule="exact"/>
            </w:pPr>
            <w:r w:rsidRPr="003D111A">
              <w:rPr>
                <w:sz w:val="18"/>
                <w:szCs w:val="18"/>
              </w:rPr>
              <w:t>Работа с текстовыми задачами</w:t>
            </w:r>
          </w:p>
        </w:tc>
        <w:tc>
          <w:tcPr>
            <w:tcW w:w="1376" w:type="pct"/>
            <w:vAlign w:val="bottom"/>
          </w:tcPr>
          <w:p w:rsidR="00123F09" w:rsidRPr="003D111A" w:rsidRDefault="00123F09" w:rsidP="00A0160B">
            <w:pPr>
              <w:ind w:left="-57" w:right="-57"/>
            </w:pPr>
            <w:r w:rsidRPr="003D111A">
              <w:rPr>
                <w:sz w:val="18"/>
                <w:szCs w:val="18"/>
              </w:rPr>
              <w:t>Понимать смысл практической ситуации, предложенной в задаче; решать задачу на применение действия деления с остатком</w:t>
            </w:r>
          </w:p>
        </w:tc>
        <w:tc>
          <w:tcPr>
            <w:tcW w:w="313" w:type="pct"/>
          </w:tcPr>
          <w:p w:rsidR="00123F09" w:rsidRPr="003D111A" w:rsidRDefault="00123F09" w:rsidP="00123F09">
            <w:r w:rsidRPr="003D111A">
              <w:t>0</w:t>
            </w:r>
          </w:p>
        </w:tc>
        <w:tc>
          <w:tcPr>
            <w:tcW w:w="313" w:type="pct"/>
          </w:tcPr>
          <w:p w:rsidR="00123F09" w:rsidRPr="003D111A" w:rsidRDefault="00123F09" w:rsidP="00123F09">
            <w:pPr>
              <w:rPr>
                <w:lang w:val="en-US"/>
              </w:rPr>
            </w:pPr>
            <w:r w:rsidRPr="003D111A">
              <w:rPr>
                <w:lang w:val="en-US"/>
              </w:rPr>
              <w:t>0</w:t>
            </w:r>
          </w:p>
        </w:tc>
        <w:tc>
          <w:tcPr>
            <w:tcW w:w="370" w:type="pct"/>
          </w:tcPr>
          <w:p w:rsidR="00123F09" w:rsidRPr="003D111A" w:rsidRDefault="00123F09" w:rsidP="00123F09">
            <w:pPr>
              <w:rPr>
                <w:lang w:val="en-US"/>
              </w:rPr>
            </w:pPr>
            <w:r w:rsidRPr="003D111A">
              <w:rPr>
                <w:lang w:val="en-US"/>
              </w:rPr>
              <w:t>1</w:t>
            </w:r>
          </w:p>
        </w:tc>
        <w:tc>
          <w:tcPr>
            <w:tcW w:w="331" w:type="pct"/>
          </w:tcPr>
          <w:p w:rsidR="00123F09" w:rsidRPr="003D111A" w:rsidRDefault="00123F09" w:rsidP="00123F09">
            <w:pPr>
              <w:rPr>
                <w:lang w:val="en-US"/>
              </w:rPr>
            </w:pPr>
            <w:r w:rsidRPr="003D111A">
              <w:rPr>
                <w:lang w:val="en-US"/>
              </w:rPr>
              <w:t>1</w:t>
            </w:r>
          </w:p>
        </w:tc>
        <w:tc>
          <w:tcPr>
            <w:tcW w:w="358" w:type="pct"/>
          </w:tcPr>
          <w:p w:rsidR="00123F09" w:rsidRPr="003D111A" w:rsidRDefault="00123F09" w:rsidP="00123F09">
            <w:pPr>
              <w:rPr>
                <w:lang w:val="en-US"/>
              </w:rPr>
            </w:pPr>
            <w:r w:rsidRPr="003D111A">
              <w:rPr>
                <w:lang w:val="en-US"/>
              </w:rPr>
              <w:t>1</w:t>
            </w:r>
          </w:p>
        </w:tc>
        <w:tc>
          <w:tcPr>
            <w:tcW w:w="370" w:type="pct"/>
          </w:tcPr>
          <w:p w:rsidR="00123F09" w:rsidRPr="003D111A" w:rsidRDefault="00123F09" w:rsidP="00123F09">
            <w:r w:rsidRPr="003D111A">
              <w:t>1</w:t>
            </w:r>
          </w:p>
        </w:tc>
        <w:tc>
          <w:tcPr>
            <w:tcW w:w="314" w:type="pct"/>
          </w:tcPr>
          <w:p w:rsidR="00123F09" w:rsidRPr="003D111A" w:rsidRDefault="00123F09" w:rsidP="00123F09">
            <w:r w:rsidRPr="003D111A">
              <w:t>1</w:t>
            </w:r>
          </w:p>
        </w:tc>
        <w:tc>
          <w:tcPr>
            <w:tcW w:w="342" w:type="pct"/>
          </w:tcPr>
          <w:p w:rsidR="00123F09" w:rsidRPr="003D111A" w:rsidRDefault="00123F09" w:rsidP="00123F09">
            <w:r w:rsidRPr="003D111A">
              <w:t>71%</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6</w:t>
            </w:r>
          </w:p>
        </w:tc>
        <w:tc>
          <w:tcPr>
            <w:tcW w:w="642" w:type="pct"/>
            <w:vAlign w:val="center"/>
          </w:tcPr>
          <w:p w:rsidR="00123F09" w:rsidRPr="003D111A" w:rsidRDefault="00123F09" w:rsidP="00123F09">
            <w:pPr>
              <w:spacing w:line="180" w:lineRule="exact"/>
            </w:pPr>
            <w:r w:rsidRPr="003D111A">
              <w:rPr>
                <w:sz w:val="18"/>
                <w:szCs w:val="18"/>
              </w:rPr>
              <w:t>Арифметические действия</w:t>
            </w:r>
          </w:p>
        </w:tc>
        <w:tc>
          <w:tcPr>
            <w:tcW w:w="1376" w:type="pct"/>
            <w:vAlign w:val="bottom"/>
          </w:tcPr>
          <w:p w:rsidR="00123F09" w:rsidRPr="003D111A" w:rsidRDefault="00123F09" w:rsidP="00A0160B">
            <w:pPr>
              <w:ind w:left="-57" w:right="-57"/>
            </w:pPr>
            <w:r w:rsidRPr="003D111A">
              <w:rPr>
                <w:sz w:val="18"/>
                <w:szCs w:val="18"/>
              </w:rPr>
              <w:t>Применять знание математических терминов для установления соответствия между числовой записью и словесным описанием числового выражения</w:t>
            </w:r>
          </w:p>
        </w:tc>
        <w:tc>
          <w:tcPr>
            <w:tcW w:w="313" w:type="pct"/>
          </w:tcPr>
          <w:p w:rsidR="00123F09" w:rsidRPr="003D111A" w:rsidRDefault="00123F09" w:rsidP="00123F09">
            <w:pPr>
              <w:rPr>
                <w:lang w:val="en-US"/>
              </w:rPr>
            </w:pPr>
            <w:r w:rsidRPr="003D111A">
              <w:rPr>
                <w:lang w:val="en-US"/>
              </w:rPr>
              <w:t>0</w:t>
            </w:r>
          </w:p>
        </w:tc>
        <w:tc>
          <w:tcPr>
            <w:tcW w:w="313"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31" w:type="pct"/>
          </w:tcPr>
          <w:p w:rsidR="00123F09" w:rsidRPr="003D111A" w:rsidRDefault="00123F09" w:rsidP="00123F09">
            <w:r w:rsidRPr="003D111A">
              <w:t>1</w:t>
            </w:r>
          </w:p>
        </w:tc>
        <w:tc>
          <w:tcPr>
            <w:tcW w:w="358"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14" w:type="pct"/>
          </w:tcPr>
          <w:p w:rsidR="00123F09" w:rsidRPr="003D111A" w:rsidRDefault="00123F09" w:rsidP="00123F09">
            <w:r w:rsidRPr="003D111A">
              <w:t>1</w:t>
            </w:r>
          </w:p>
        </w:tc>
        <w:tc>
          <w:tcPr>
            <w:tcW w:w="342" w:type="pct"/>
          </w:tcPr>
          <w:p w:rsidR="00123F09" w:rsidRPr="003D111A" w:rsidRDefault="00123F09" w:rsidP="00123F09">
            <w:r w:rsidRPr="003D111A">
              <w:t>86%</w:t>
            </w:r>
          </w:p>
        </w:tc>
      </w:tr>
      <w:tr w:rsidR="00123F09" w:rsidRPr="003D111A" w:rsidTr="00A0160B">
        <w:trPr>
          <w:trHeight w:val="370"/>
        </w:trPr>
        <w:tc>
          <w:tcPr>
            <w:tcW w:w="271" w:type="pct"/>
            <w:vAlign w:val="center"/>
          </w:tcPr>
          <w:p w:rsidR="00123F09" w:rsidRPr="003D111A" w:rsidRDefault="00123F09" w:rsidP="00123F09">
            <w:pPr>
              <w:spacing w:line="160" w:lineRule="exact"/>
            </w:pPr>
            <w:r w:rsidRPr="003D111A">
              <w:rPr>
                <w:sz w:val="16"/>
                <w:szCs w:val="16"/>
              </w:rPr>
              <w:t>7</w:t>
            </w:r>
          </w:p>
        </w:tc>
        <w:tc>
          <w:tcPr>
            <w:tcW w:w="642" w:type="pct"/>
            <w:vAlign w:val="center"/>
          </w:tcPr>
          <w:p w:rsidR="00123F09" w:rsidRPr="003D111A" w:rsidRDefault="00123F09" w:rsidP="00123F09">
            <w:pPr>
              <w:spacing w:line="180" w:lineRule="exact"/>
            </w:pPr>
            <w:r w:rsidRPr="003D111A">
              <w:rPr>
                <w:sz w:val="18"/>
                <w:szCs w:val="18"/>
              </w:rPr>
              <w:t>Работа с текстовыми задачами</w:t>
            </w:r>
          </w:p>
        </w:tc>
        <w:tc>
          <w:tcPr>
            <w:tcW w:w="1376" w:type="pct"/>
            <w:vAlign w:val="bottom"/>
          </w:tcPr>
          <w:p w:rsidR="00123F09" w:rsidRPr="003D111A" w:rsidRDefault="00123F09" w:rsidP="00A0160B">
            <w:pPr>
              <w:ind w:left="-57" w:right="-57"/>
            </w:pPr>
            <w:r w:rsidRPr="003D111A">
              <w:rPr>
                <w:sz w:val="18"/>
                <w:szCs w:val="18"/>
              </w:rPr>
              <w:t>Читать, записывать и сравнивать величины (массу, время, длин}', площадь, скорость), используя основные единицы измерения величин и соотношения между ними</w:t>
            </w:r>
          </w:p>
        </w:tc>
        <w:tc>
          <w:tcPr>
            <w:tcW w:w="313" w:type="pct"/>
          </w:tcPr>
          <w:p w:rsidR="00123F09" w:rsidRPr="003D111A" w:rsidRDefault="00123F09" w:rsidP="00123F09">
            <w:r w:rsidRPr="003D111A">
              <w:t>0</w:t>
            </w:r>
          </w:p>
        </w:tc>
        <w:tc>
          <w:tcPr>
            <w:tcW w:w="313" w:type="pct"/>
          </w:tcPr>
          <w:p w:rsidR="00123F09" w:rsidRPr="003D111A" w:rsidRDefault="00123F09" w:rsidP="00123F09">
            <w:pPr>
              <w:rPr>
                <w:lang w:val="en-US"/>
              </w:rPr>
            </w:pPr>
            <w:r w:rsidRPr="003D111A">
              <w:rPr>
                <w:lang w:val="en-US"/>
              </w:rPr>
              <w:t>0</w:t>
            </w:r>
          </w:p>
        </w:tc>
        <w:tc>
          <w:tcPr>
            <w:tcW w:w="370" w:type="pct"/>
          </w:tcPr>
          <w:p w:rsidR="00123F09" w:rsidRPr="003D111A" w:rsidRDefault="00123F09" w:rsidP="00123F09">
            <w:pPr>
              <w:rPr>
                <w:lang w:val="en-US"/>
              </w:rPr>
            </w:pPr>
            <w:r w:rsidRPr="003D111A">
              <w:rPr>
                <w:lang w:val="en-US"/>
              </w:rPr>
              <w:t>2</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2</w:t>
            </w:r>
          </w:p>
        </w:tc>
        <w:tc>
          <w:tcPr>
            <w:tcW w:w="314" w:type="pct"/>
          </w:tcPr>
          <w:p w:rsidR="00123F09" w:rsidRPr="003D111A" w:rsidRDefault="00123F09" w:rsidP="00123F09">
            <w:pPr>
              <w:rPr>
                <w:lang w:val="en-US"/>
              </w:rPr>
            </w:pPr>
            <w:r w:rsidRPr="003D111A">
              <w:rPr>
                <w:lang w:val="en-US"/>
              </w:rPr>
              <w:t>2</w:t>
            </w:r>
          </w:p>
        </w:tc>
        <w:tc>
          <w:tcPr>
            <w:tcW w:w="342" w:type="pct"/>
          </w:tcPr>
          <w:p w:rsidR="00123F09" w:rsidRPr="003D111A" w:rsidRDefault="00123F09" w:rsidP="00123F09">
            <w:r w:rsidRPr="003D111A">
              <w:t>43%</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lang w:val="en-US"/>
              </w:rPr>
              <w:t>S</w:t>
            </w:r>
          </w:p>
        </w:tc>
        <w:tc>
          <w:tcPr>
            <w:tcW w:w="642" w:type="pct"/>
            <w:vAlign w:val="center"/>
          </w:tcPr>
          <w:p w:rsidR="00123F09" w:rsidRPr="003D111A" w:rsidRDefault="00123F09" w:rsidP="00123F09">
            <w:pPr>
              <w:spacing w:line="180" w:lineRule="exact"/>
            </w:pPr>
            <w:r w:rsidRPr="003D111A">
              <w:rPr>
                <w:sz w:val="18"/>
                <w:szCs w:val="18"/>
              </w:rPr>
              <w:t>Геометрические величины</w:t>
            </w:r>
          </w:p>
        </w:tc>
        <w:tc>
          <w:tcPr>
            <w:tcW w:w="1376" w:type="pct"/>
            <w:vAlign w:val="bottom"/>
          </w:tcPr>
          <w:p w:rsidR="00123F09" w:rsidRPr="003D111A" w:rsidRDefault="00123F09" w:rsidP="00A0160B">
            <w:pPr>
              <w:ind w:left="-57" w:right="-57"/>
            </w:pPr>
            <w:r w:rsidRPr="003D111A">
              <w:rPr>
                <w:sz w:val="18"/>
                <w:szCs w:val="18"/>
              </w:rPr>
              <w:t>Работать по инструкции, измерять длин</w:t>
            </w:r>
            <w:r w:rsidR="00A0160B">
              <w:rPr>
                <w:sz w:val="18"/>
                <w:szCs w:val="18"/>
              </w:rPr>
              <w:t>у</w:t>
            </w:r>
            <w:r w:rsidRPr="003D111A">
              <w:rPr>
                <w:sz w:val="18"/>
                <w:szCs w:val="18"/>
              </w:rPr>
              <w:t xml:space="preserve"> заданного отрезка с помощью линейки, записывать ответ в см и мм</w:t>
            </w:r>
          </w:p>
        </w:tc>
        <w:tc>
          <w:tcPr>
            <w:tcW w:w="313" w:type="pct"/>
          </w:tcPr>
          <w:p w:rsidR="00123F09" w:rsidRPr="003D111A" w:rsidRDefault="00123F09" w:rsidP="00123F09">
            <w:pPr>
              <w:rPr>
                <w:lang w:val="en-US"/>
              </w:rPr>
            </w:pPr>
            <w:r w:rsidRPr="003D111A">
              <w:rPr>
                <w:lang w:val="en-US"/>
              </w:rPr>
              <w:t>1</w:t>
            </w:r>
          </w:p>
        </w:tc>
        <w:tc>
          <w:tcPr>
            <w:tcW w:w="313" w:type="pct"/>
          </w:tcPr>
          <w:p w:rsidR="00123F09" w:rsidRPr="003D111A" w:rsidRDefault="00123F09" w:rsidP="00123F09">
            <w:pPr>
              <w:rPr>
                <w:lang w:val="en-US"/>
              </w:rPr>
            </w:pPr>
            <w:r w:rsidRPr="003D111A">
              <w:rPr>
                <w:lang w:val="en-US"/>
              </w:rPr>
              <w:t>1</w:t>
            </w:r>
          </w:p>
        </w:tc>
        <w:tc>
          <w:tcPr>
            <w:tcW w:w="370" w:type="pct"/>
          </w:tcPr>
          <w:p w:rsidR="00123F09" w:rsidRPr="003D111A" w:rsidRDefault="00123F09" w:rsidP="00123F09">
            <w:r w:rsidRPr="003D111A">
              <w:t>1</w:t>
            </w:r>
          </w:p>
        </w:tc>
        <w:tc>
          <w:tcPr>
            <w:tcW w:w="331" w:type="pct"/>
          </w:tcPr>
          <w:p w:rsidR="00123F09" w:rsidRPr="003D111A" w:rsidRDefault="00123F09" w:rsidP="00123F09">
            <w:pPr>
              <w:rPr>
                <w:lang w:val="en-US"/>
              </w:rPr>
            </w:pPr>
            <w:r w:rsidRPr="003D111A">
              <w:rPr>
                <w:lang w:val="en-US"/>
              </w:rPr>
              <w:t>0</w:t>
            </w:r>
          </w:p>
        </w:tc>
        <w:tc>
          <w:tcPr>
            <w:tcW w:w="358" w:type="pct"/>
          </w:tcPr>
          <w:p w:rsidR="00123F09" w:rsidRPr="003D111A" w:rsidRDefault="00123F09" w:rsidP="00123F09">
            <w:pPr>
              <w:rPr>
                <w:lang w:val="en-US"/>
              </w:rPr>
            </w:pPr>
            <w:r w:rsidRPr="003D111A">
              <w:rPr>
                <w:lang w:val="en-US"/>
              </w:rPr>
              <w:t>1</w:t>
            </w:r>
          </w:p>
        </w:tc>
        <w:tc>
          <w:tcPr>
            <w:tcW w:w="370" w:type="pct"/>
          </w:tcPr>
          <w:p w:rsidR="00123F09" w:rsidRPr="003D111A" w:rsidRDefault="00123F09" w:rsidP="00123F09">
            <w:pPr>
              <w:rPr>
                <w:lang w:val="en-US"/>
              </w:rPr>
            </w:pPr>
            <w:r w:rsidRPr="003D111A">
              <w:rPr>
                <w:lang w:val="en-US"/>
              </w:rPr>
              <w:t>1</w:t>
            </w:r>
          </w:p>
        </w:tc>
        <w:tc>
          <w:tcPr>
            <w:tcW w:w="314" w:type="pct"/>
          </w:tcPr>
          <w:p w:rsidR="00123F09" w:rsidRPr="003D111A" w:rsidRDefault="00123F09" w:rsidP="00123F09">
            <w:pPr>
              <w:rPr>
                <w:lang w:val="en-US"/>
              </w:rPr>
            </w:pPr>
            <w:r w:rsidRPr="003D111A">
              <w:rPr>
                <w:lang w:val="en-US"/>
              </w:rPr>
              <w:t>1</w:t>
            </w:r>
          </w:p>
        </w:tc>
        <w:tc>
          <w:tcPr>
            <w:tcW w:w="342" w:type="pct"/>
          </w:tcPr>
          <w:p w:rsidR="00123F09" w:rsidRPr="003D111A" w:rsidRDefault="00123F09" w:rsidP="00123F09">
            <w:r w:rsidRPr="003D111A">
              <w:t>86%</w:t>
            </w:r>
          </w:p>
        </w:tc>
      </w:tr>
      <w:tr w:rsidR="00123F09" w:rsidRPr="003D111A" w:rsidTr="00A0160B">
        <w:trPr>
          <w:trHeight w:val="370"/>
        </w:trPr>
        <w:tc>
          <w:tcPr>
            <w:tcW w:w="271" w:type="pct"/>
            <w:vAlign w:val="center"/>
          </w:tcPr>
          <w:p w:rsidR="00123F09" w:rsidRPr="003D111A" w:rsidRDefault="00123F09" w:rsidP="00123F09">
            <w:pPr>
              <w:spacing w:line="160" w:lineRule="exact"/>
            </w:pPr>
            <w:r w:rsidRPr="003D111A">
              <w:rPr>
                <w:sz w:val="16"/>
                <w:szCs w:val="16"/>
              </w:rPr>
              <w:t>9</w:t>
            </w:r>
          </w:p>
        </w:tc>
        <w:tc>
          <w:tcPr>
            <w:tcW w:w="642" w:type="pct"/>
            <w:vAlign w:val="center"/>
          </w:tcPr>
          <w:p w:rsidR="00123F09" w:rsidRPr="003D111A" w:rsidRDefault="00123F09" w:rsidP="00123F09">
            <w:pPr>
              <w:spacing w:line="180" w:lineRule="exact"/>
            </w:pPr>
            <w:r w:rsidRPr="003D111A">
              <w:rPr>
                <w:sz w:val="18"/>
                <w:szCs w:val="18"/>
              </w:rPr>
              <w:t>Числа и величины</w:t>
            </w:r>
          </w:p>
        </w:tc>
        <w:tc>
          <w:tcPr>
            <w:tcW w:w="1376" w:type="pct"/>
            <w:vAlign w:val="bottom"/>
          </w:tcPr>
          <w:p w:rsidR="00123F09" w:rsidRPr="003D111A" w:rsidRDefault="00123F09" w:rsidP="00A0160B">
            <w:pPr>
              <w:ind w:left="-57" w:right="-57"/>
            </w:pPr>
            <w:r w:rsidRPr="003D111A">
              <w:rPr>
                <w:sz w:val="18"/>
                <w:szCs w:val="18"/>
              </w:rPr>
              <w:t>Соотносить и сравнивать величины (при измерении в одинаковых и разных единицах)</w:t>
            </w:r>
          </w:p>
        </w:tc>
        <w:tc>
          <w:tcPr>
            <w:tcW w:w="313" w:type="pct"/>
          </w:tcPr>
          <w:p w:rsidR="00123F09" w:rsidRPr="003D111A" w:rsidRDefault="00123F09" w:rsidP="00123F09">
            <w:pPr>
              <w:rPr>
                <w:lang w:val="en-US"/>
              </w:rPr>
            </w:pPr>
            <w:r w:rsidRPr="003D111A">
              <w:rPr>
                <w:lang w:val="en-US"/>
              </w:rPr>
              <w:t>0</w:t>
            </w:r>
          </w:p>
        </w:tc>
        <w:tc>
          <w:tcPr>
            <w:tcW w:w="313"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r w:rsidRPr="003D111A">
              <w:t>1</w:t>
            </w:r>
          </w:p>
        </w:tc>
        <w:tc>
          <w:tcPr>
            <w:tcW w:w="314" w:type="pct"/>
          </w:tcPr>
          <w:p w:rsidR="00123F09" w:rsidRPr="003D111A" w:rsidRDefault="00123F09" w:rsidP="00123F09">
            <w:pPr>
              <w:rPr>
                <w:lang w:val="en-US"/>
              </w:rPr>
            </w:pPr>
            <w:r w:rsidRPr="003D111A">
              <w:rPr>
                <w:lang w:val="en-US"/>
              </w:rPr>
              <w:t>0</w:t>
            </w:r>
          </w:p>
        </w:tc>
        <w:tc>
          <w:tcPr>
            <w:tcW w:w="342" w:type="pct"/>
          </w:tcPr>
          <w:p w:rsidR="00123F09" w:rsidRPr="003D111A" w:rsidRDefault="00123F09" w:rsidP="00123F09">
            <w:r w:rsidRPr="003D111A">
              <w:t>43%</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10</w:t>
            </w:r>
          </w:p>
        </w:tc>
        <w:tc>
          <w:tcPr>
            <w:tcW w:w="642" w:type="pct"/>
            <w:vAlign w:val="center"/>
          </w:tcPr>
          <w:p w:rsidR="00123F09" w:rsidRPr="003D111A" w:rsidRDefault="00123F09" w:rsidP="00123F09">
            <w:pPr>
              <w:spacing w:line="180" w:lineRule="exact"/>
            </w:pPr>
            <w:r w:rsidRPr="003D111A">
              <w:rPr>
                <w:sz w:val="18"/>
                <w:szCs w:val="18"/>
              </w:rPr>
              <w:t>Работа с текстовыми задачами</w:t>
            </w:r>
          </w:p>
        </w:tc>
        <w:tc>
          <w:tcPr>
            <w:tcW w:w="1376" w:type="pct"/>
            <w:vAlign w:val="bottom"/>
          </w:tcPr>
          <w:p w:rsidR="00123F09" w:rsidRPr="003D111A" w:rsidRDefault="00123F09" w:rsidP="00A0160B">
            <w:pPr>
              <w:ind w:left="-57" w:right="-57"/>
            </w:pPr>
            <w:r w:rsidRPr="003D111A">
              <w:rPr>
                <w:sz w:val="18"/>
                <w:szCs w:val="18"/>
              </w:rPr>
              <w:t>Планировать ход решения задачи, выбирать арифметическую модель предложенной сюжетной ситуации</w:t>
            </w:r>
          </w:p>
        </w:tc>
        <w:tc>
          <w:tcPr>
            <w:tcW w:w="313" w:type="pct"/>
          </w:tcPr>
          <w:p w:rsidR="00123F09" w:rsidRPr="003D111A" w:rsidRDefault="00123F09" w:rsidP="00123F09">
            <w:r w:rsidRPr="003D111A">
              <w:t>1</w:t>
            </w:r>
          </w:p>
        </w:tc>
        <w:tc>
          <w:tcPr>
            <w:tcW w:w="313" w:type="pct"/>
          </w:tcPr>
          <w:p w:rsidR="00123F09" w:rsidRPr="003D111A" w:rsidRDefault="00123F09" w:rsidP="00123F09">
            <w:pPr>
              <w:rPr>
                <w:lang w:val="en-US"/>
              </w:rPr>
            </w:pPr>
            <w:r w:rsidRPr="003D111A">
              <w:rPr>
                <w:lang w:val="en-US"/>
              </w:rPr>
              <w:t>1</w:t>
            </w:r>
          </w:p>
        </w:tc>
        <w:tc>
          <w:tcPr>
            <w:tcW w:w="370" w:type="pct"/>
          </w:tcPr>
          <w:p w:rsidR="00123F09" w:rsidRPr="003D111A" w:rsidRDefault="00123F09" w:rsidP="00123F09">
            <w:r w:rsidRPr="003D111A">
              <w:t>1</w:t>
            </w:r>
          </w:p>
        </w:tc>
        <w:tc>
          <w:tcPr>
            <w:tcW w:w="331" w:type="pct"/>
          </w:tcPr>
          <w:p w:rsidR="00123F09" w:rsidRPr="003D111A" w:rsidRDefault="00123F09" w:rsidP="00123F09">
            <w:pPr>
              <w:rPr>
                <w:lang w:val="en-US"/>
              </w:rPr>
            </w:pPr>
            <w:r w:rsidRPr="003D111A">
              <w:rPr>
                <w:lang w:val="en-US"/>
              </w:rPr>
              <w:t>0</w:t>
            </w:r>
          </w:p>
        </w:tc>
        <w:tc>
          <w:tcPr>
            <w:tcW w:w="358" w:type="pct"/>
          </w:tcPr>
          <w:p w:rsidR="00123F09" w:rsidRPr="003D111A" w:rsidRDefault="00123F09" w:rsidP="00123F09">
            <w:r w:rsidRPr="003D111A">
              <w:t>1</w:t>
            </w:r>
          </w:p>
        </w:tc>
        <w:tc>
          <w:tcPr>
            <w:tcW w:w="370" w:type="pct"/>
          </w:tcPr>
          <w:p w:rsidR="00123F09" w:rsidRPr="003D111A" w:rsidRDefault="00123F09" w:rsidP="00123F09">
            <w:r w:rsidRPr="003D111A">
              <w:t>1</w:t>
            </w:r>
          </w:p>
        </w:tc>
        <w:tc>
          <w:tcPr>
            <w:tcW w:w="314" w:type="pct"/>
          </w:tcPr>
          <w:p w:rsidR="00123F09" w:rsidRPr="003D111A" w:rsidRDefault="00123F09" w:rsidP="00123F09">
            <w:r w:rsidRPr="003D111A">
              <w:t>1</w:t>
            </w:r>
          </w:p>
        </w:tc>
        <w:tc>
          <w:tcPr>
            <w:tcW w:w="342" w:type="pct"/>
          </w:tcPr>
          <w:p w:rsidR="00123F09" w:rsidRPr="003D111A" w:rsidRDefault="00123F09" w:rsidP="00123F09">
            <w:r w:rsidRPr="003D111A">
              <w:t>86%</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color w:val="4D1D4E"/>
                <w:sz w:val="18"/>
                <w:szCs w:val="18"/>
              </w:rPr>
              <w:t>11.1</w:t>
            </w:r>
          </w:p>
        </w:tc>
        <w:tc>
          <w:tcPr>
            <w:tcW w:w="642" w:type="pct"/>
            <w:vMerge w:val="restart"/>
            <w:vAlign w:val="center"/>
          </w:tcPr>
          <w:p w:rsidR="00123F09" w:rsidRPr="003D111A" w:rsidRDefault="00123F09" w:rsidP="00123F09">
            <w:r w:rsidRPr="003D111A">
              <w:rPr>
                <w:sz w:val="18"/>
                <w:szCs w:val="18"/>
              </w:rPr>
              <w:t>Пространственные отношения. Геометрические фигуры</w:t>
            </w:r>
          </w:p>
        </w:tc>
        <w:tc>
          <w:tcPr>
            <w:tcW w:w="1376" w:type="pct"/>
            <w:vAlign w:val="bottom"/>
          </w:tcPr>
          <w:p w:rsidR="00123F09" w:rsidRPr="003D111A" w:rsidRDefault="00123F09" w:rsidP="00A0160B">
            <w:pPr>
              <w:ind w:left="-57" w:right="-57"/>
            </w:pPr>
            <w:r w:rsidRPr="003D111A">
              <w:rPr>
                <w:sz w:val="18"/>
                <w:szCs w:val="18"/>
              </w:rPr>
              <w:t>Вычислять периметр треугольника, прямоугольника и квадрата, площадь прямоугольника и квадрата</w:t>
            </w:r>
          </w:p>
        </w:tc>
        <w:tc>
          <w:tcPr>
            <w:tcW w:w="313" w:type="pct"/>
          </w:tcPr>
          <w:p w:rsidR="00123F09" w:rsidRPr="003D111A" w:rsidRDefault="00123F09" w:rsidP="00123F09">
            <w:pPr>
              <w:rPr>
                <w:lang w:val="en-US"/>
              </w:rPr>
            </w:pPr>
            <w:r w:rsidRPr="003D111A">
              <w:rPr>
                <w:lang w:val="en-US"/>
              </w:rPr>
              <w:t>0</w:t>
            </w:r>
          </w:p>
        </w:tc>
        <w:tc>
          <w:tcPr>
            <w:tcW w:w="313"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r w:rsidRPr="003D111A">
              <w:t>1</w:t>
            </w:r>
          </w:p>
        </w:tc>
        <w:tc>
          <w:tcPr>
            <w:tcW w:w="314" w:type="pct"/>
          </w:tcPr>
          <w:p w:rsidR="00123F09" w:rsidRPr="003D111A" w:rsidRDefault="00123F09" w:rsidP="00123F09">
            <w:r w:rsidRPr="003D111A">
              <w:t>1</w:t>
            </w:r>
          </w:p>
        </w:tc>
        <w:tc>
          <w:tcPr>
            <w:tcW w:w="342" w:type="pct"/>
          </w:tcPr>
          <w:p w:rsidR="00123F09" w:rsidRPr="003D111A" w:rsidRDefault="00123F09" w:rsidP="00123F09">
            <w:r w:rsidRPr="003D111A">
              <w:t>43%</w:t>
            </w:r>
          </w:p>
        </w:tc>
      </w:tr>
      <w:tr w:rsidR="00123F09" w:rsidRPr="003D111A" w:rsidTr="00A0160B">
        <w:trPr>
          <w:trHeight w:val="370"/>
        </w:trPr>
        <w:tc>
          <w:tcPr>
            <w:tcW w:w="271" w:type="pct"/>
            <w:vAlign w:val="center"/>
          </w:tcPr>
          <w:p w:rsidR="00123F09" w:rsidRPr="003D111A" w:rsidRDefault="00123F09" w:rsidP="00123F09">
            <w:pPr>
              <w:rPr>
                <w:sz w:val="20"/>
                <w:szCs w:val="20"/>
              </w:rPr>
            </w:pPr>
            <w:r w:rsidRPr="003D111A">
              <w:rPr>
                <w:sz w:val="18"/>
                <w:szCs w:val="18"/>
              </w:rPr>
              <w:t>11.2</w:t>
            </w:r>
          </w:p>
        </w:tc>
        <w:tc>
          <w:tcPr>
            <w:tcW w:w="642" w:type="pct"/>
            <w:vMerge/>
            <w:vAlign w:val="center"/>
          </w:tcPr>
          <w:p w:rsidR="00123F09" w:rsidRPr="003D111A" w:rsidRDefault="00123F09" w:rsidP="00123F09">
            <w:pPr>
              <w:rPr>
                <w:sz w:val="20"/>
                <w:szCs w:val="20"/>
              </w:rPr>
            </w:pPr>
          </w:p>
        </w:tc>
        <w:tc>
          <w:tcPr>
            <w:tcW w:w="1376" w:type="pct"/>
            <w:vAlign w:val="bottom"/>
          </w:tcPr>
          <w:p w:rsidR="00123F09" w:rsidRPr="003D111A" w:rsidRDefault="00123F09" w:rsidP="00A0160B">
            <w:pPr>
              <w:ind w:left="-57" w:right="-57"/>
              <w:rPr>
                <w:sz w:val="20"/>
                <w:szCs w:val="20"/>
              </w:rPr>
            </w:pPr>
            <w:r w:rsidRPr="003D111A">
              <w:rPr>
                <w:sz w:val="18"/>
                <w:szCs w:val="18"/>
              </w:rPr>
              <w:t>Выполнять построение геометрических фигур с заданными измерениями (отрезок, квадрат, прямоугольник) с помощью линейки, угольника</w:t>
            </w:r>
          </w:p>
        </w:tc>
        <w:tc>
          <w:tcPr>
            <w:tcW w:w="313" w:type="pct"/>
          </w:tcPr>
          <w:p w:rsidR="00123F09" w:rsidRPr="003D111A" w:rsidRDefault="00123F09" w:rsidP="00123F09">
            <w:pPr>
              <w:rPr>
                <w:lang w:val="en-US"/>
              </w:rPr>
            </w:pPr>
            <w:r w:rsidRPr="003D111A">
              <w:rPr>
                <w:lang w:val="en-US"/>
              </w:rPr>
              <w:t>0</w:t>
            </w:r>
          </w:p>
        </w:tc>
        <w:tc>
          <w:tcPr>
            <w:tcW w:w="313"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14" w:type="pct"/>
          </w:tcPr>
          <w:p w:rsidR="00123F09" w:rsidRPr="003D111A" w:rsidRDefault="00123F09" w:rsidP="00123F09">
            <w:pPr>
              <w:rPr>
                <w:lang w:val="en-US"/>
              </w:rPr>
            </w:pPr>
            <w:r w:rsidRPr="003D111A">
              <w:rPr>
                <w:lang w:val="en-US"/>
              </w:rPr>
              <w:t>1</w:t>
            </w:r>
          </w:p>
        </w:tc>
        <w:tc>
          <w:tcPr>
            <w:tcW w:w="342" w:type="pct"/>
          </w:tcPr>
          <w:p w:rsidR="00123F09" w:rsidRPr="003D111A" w:rsidRDefault="00123F09" w:rsidP="00123F09">
            <w:r w:rsidRPr="003D111A">
              <w:t>43%</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12</w:t>
            </w:r>
          </w:p>
        </w:tc>
        <w:tc>
          <w:tcPr>
            <w:tcW w:w="642" w:type="pct"/>
            <w:vAlign w:val="center"/>
          </w:tcPr>
          <w:p w:rsidR="00123F09" w:rsidRPr="003D111A" w:rsidRDefault="00123F09" w:rsidP="00123F09">
            <w:pPr>
              <w:spacing w:line="180" w:lineRule="exact"/>
            </w:pPr>
            <w:r w:rsidRPr="003D111A">
              <w:rPr>
                <w:sz w:val="18"/>
                <w:szCs w:val="18"/>
              </w:rPr>
              <w:t>Работа с текстовыми задачами</w:t>
            </w:r>
          </w:p>
        </w:tc>
        <w:tc>
          <w:tcPr>
            <w:tcW w:w="1376" w:type="pct"/>
            <w:vAlign w:val="bottom"/>
          </w:tcPr>
          <w:p w:rsidR="00123F09" w:rsidRPr="003D111A" w:rsidRDefault="00123F09" w:rsidP="00A0160B">
            <w:pPr>
              <w:ind w:left="-57" w:right="-57"/>
            </w:pPr>
            <w:r w:rsidRPr="003D111A">
              <w:rPr>
                <w:sz w:val="18"/>
                <w:szCs w:val="18"/>
              </w:rPr>
              <w:t>Решать арифметическим способом</w:t>
            </w:r>
            <w:r w:rsidR="00A0160B">
              <w:rPr>
                <w:sz w:val="18"/>
                <w:szCs w:val="18"/>
              </w:rPr>
              <w:t xml:space="preserve"> </w:t>
            </w:r>
            <w:r w:rsidRPr="003D111A">
              <w:rPr>
                <w:sz w:val="18"/>
                <w:szCs w:val="18"/>
              </w:rPr>
              <w:t>(в 1-2 действия) учебные задачи и задачи, связанные с повседневной жизнью</w:t>
            </w:r>
          </w:p>
        </w:tc>
        <w:tc>
          <w:tcPr>
            <w:tcW w:w="313" w:type="pct"/>
          </w:tcPr>
          <w:p w:rsidR="00123F09" w:rsidRPr="003D111A" w:rsidRDefault="00123F09" w:rsidP="00123F09">
            <w:r w:rsidRPr="003D111A">
              <w:t>0</w:t>
            </w:r>
          </w:p>
        </w:tc>
        <w:tc>
          <w:tcPr>
            <w:tcW w:w="313" w:type="pct"/>
          </w:tcPr>
          <w:p w:rsidR="00123F09" w:rsidRPr="003D111A" w:rsidRDefault="00123F09" w:rsidP="00123F09">
            <w:pPr>
              <w:rPr>
                <w:lang w:val="en-US"/>
              </w:rPr>
            </w:pPr>
            <w:r w:rsidRPr="003D111A">
              <w:rPr>
                <w:lang w:val="en-US"/>
              </w:rPr>
              <w:t>2</w:t>
            </w:r>
          </w:p>
        </w:tc>
        <w:tc>
          <w:tcPr>
            <w:tcW w:w="370" w:type="pct"/>
          </w:tcPr>
          <w:p w:rsidR="00123F09" w:rsidRPr="003D111A" w:rsidRDefault="00123F09" w:rsidP="00123F09">
            <w:pPr>
              <w:rPr>
                <w:lang w:val="en-US"/>
              </w:rPr>
            </w:pPr>
            <w:r w:rsidRPr="003D111A">
              <w:rPr>
                <w:lang w:val="en-US"/>
              </w:rPr>
              <w:t>2</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2</w:t>
            </w:r>
          </w:p>
        </w:tc>
        <w:tc>
          <w:tcPr>
            <w:tcW w:w="314" w:type="pct"/>
          </w:tcPr>
          <w:p w:rsidR="00123F09" w:rsidRPr="003D111A" w:rsidRDefault="00123F09" w:rsidP="00123F09">
            <w:pPr>
              <w:rPr>
                <w:lang w:val="en-US"/>
              </w:rPr>
            </w:pPr>
            <w:r w:rsidRPr="003D111A">
              <w:rPr>
                <w:lang w:val="en-US"/>
              </w:rPr>
              <w:t>2</w:t>
            </w:r>
          </w:p>
        </w:tc>
        <w:tc>
          <w:tcPr>
            <w:tcW w:w="342" w:type="pct"/>
          </w:tcPr>
          <w:p w:rsidR="00123F09" w:rsidRPr="003D111A" w:rsidRDefault="00123F09" w:rsidP="00123F09">
            <w:r w:rsidRPr="003D111A">
              <w:t>57%</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13</w:t>
            </w:r>
          </w:p>
        </w:tc>
        <w:tc>
          <w:tcPr>
            <w:tcW w:w="642" w:type="pct"/>
            <w:vAlign w:val="center"/>
          </w:tcPr>
          <w:p w:rsidR="00123F09" w:rsidRPr="003D111A" w:rsidRDefault="00123F09" w:rsidP="00123F09">
            <w:pPr>
              <w:spacing w:line="180" w:lineRule="exact"/>
            </w:pPr>
            <w:r w:rsidRPr="003D111A">
              <w:rPr>
                <w:sz w:val="18"/>
                <w:szCs w:val="18"/>
              </w:rPr>
              <w:t>Числа и величины</w:t>
            </w:r>
          </w:p>
        </w:tc>
        <w:tc>
          <w:tcPr>
            <w:tcW w:w="1376" w:type="pct"/>
            <w:vAlign w:val="bottom"/>
          </w:tcPr>
          <w:p w:rsidR="00123F09" w:rsidRPr="003D111A" w:rsidRDefault="00123F09" w:rsidP="00A0160B">
            <w:pPr>
              <w:ind w:left="-57" w:right="-57"/>
            </w:pPr>
            <w:r w:rsidRPr="003D111A">
              <w:rPr>
                <w:sz w:val="18"/>
                <w:szCs w:val="18"/>
              </w:rPr>
              <w:t>Проводить поразрядное сравнение чисел; различать число и цифру</w:t>
            </w:r>
          </w:p>
        </w:tc>
        <w:tc>
          <w:tcPr>
            <w:tcW w:w="313" w:type="pct"/>
          </w:tcPr>
          <w:p w:rsidR="00123F09" w:rsidRPr="003D111A" w:rsidRDefault="00123F09" w:rsidP="00123F09">
            <w:pPr>
              <w:rPr>
                <w:lang w:val="en-US"/>
              </w:rPr>
            </w:pPr>
            <w:r w:rsidRPr="003D111A">
              <w:rPr>
                <w:lang w:val="en-US"/>
              </w:rPr>
              <w:t>0</w:t>
            </w:r>
          </w:p>
        </w:tc>
        <w:tc>
          <w:tcPr>
            <w:tcW w:w="313" w:type="pct"/>
          </w:tcPr>
          <w:p w:rsidR="00123F09" w:rsidRPr="003D111A" w:rsidRDefault="00123F09" w:rsidP="00123F09">
            <w:pPr>
              <w:rPr>
                <w:lang w:val="en-US"/>
              </w:rPr>
            </w:pPr>
            <w:r w:rsidRPr="003D111A">
              <w:rPr>
                <w:lang w:val="en-US"/>
              </w:rPr>
              <w:t>2</w:t>
            </w:r>
          </w:p>
        </w:tc>
        <w:tc>
          <w:tcPr>
            <w:tcW w:w="370" w:type="pct"/>
          </w:tcPr>
          <w:p w:rsidR="00123F09" w:rsidRPr="003D111A" w:rsidRDefault="00123F09" w:rsidP="00123F09">
            <w:pPr>
              <w:rPr>
                <w:lang w:val="en-US"/>
              </w:rPr>
            </w:pPr>
            <w:r w:rsidRPr="003D111A">
              <w:rPr>
                <w:lang w:val="en-US"/>
              </w:rPr>
              <w:t>2</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r w:rsidRPr="003D111A">
              <w:t>1</w:t>
            </w:r>
          </w:p>
        </w:tc>
        <w:tc>
          <w:tcPr>
            <w:tcW w:w="370" w:type="pct"/>
          </w:tcPr>
          <w:p w:rsidR="00123F09" w:rsidRPr="003D111A" w:rsidRDefault="00123F09" w:rsidP="00123F09">
            <w:pPr>
              <w:rPr>
                <w:lang w:val="en-US"/>
              </w:rPr>
            </w:pPr>
            <w:r w:rsidRPr="003D111A">
              <w:rPr>
                <w:lang w:val="en-US"/>
              </w:rPr>
              <w:t>2</w:t>
            </w:r>
          </w:p>
        </w:tc>
        <w:tc>
          <w:tcPr>
            <w:tcW w:w="314" w:type="pct"/>
          </w:tcPr>
          <w:p w:rsidR="00123F09" w:rsidRPr="003D111A" w:rsidRDefault="00123F09" w:rsidP="00123F09">
            <w:pPr>
              <w:rPr>
                <w:lang w:val="en-US"/>
              </w:rPr>
            </w:pPr>
            <w:r w:rsidRPr="003D111A">
              <w:rPr>
                <w:lang w:val="en-US"/>
              </w:rPr>
              <w:t>2</w:t>
            </w:r>
          </w:p>
        </w:tc>
        <w:tc>
          <w:tcPr>
            <w:tcW w:w="342" w:type="pct"/>
          </w:tcPr>
          <w:p w:rsidR="00123F09" w:rsidRPr="003D111A" w:rsidRDefault="00123F09" w:rsidP="00123F09">
            <w:r w:rsidRPr="003D111A">
              <w:t>71%</w:t>
            </w:r>
          </w:p>
        </w:tc>
      </w:tr>
      <w:tr w:rsidR="00123F09" w:rsidRPr="003D111A" w:rsidTr="00A0160B">
        <w:trPr>
          <w:trHeight w:val="70"/>
        </w:trPr>
        <w:tc>
          <w:tcPr>
            <w:tcW w:w="2289" w:type="pct"/>
            <w:gridSpan w:val="3"/>
          </w:tcPr>
          <w:p w:rsidR="00123F09" w:rsidRPr="003D111A" w:rsidRDefault="00123F09" w:rsidP="00123F09">
            <w:pPr>
              <w:rPr>
                <w:sz w:val="20"/>
                <w:szCs w:val="20"/>
              </w:rPr>
            </w:pPr>
            <w:r w:rsidRPr="003D111A">
              <w:rPr>
                <w:sz w:val="20"/>
                <w:szCs w:val="20"/>
              </w:rPr>
              <w:t xml:space="preserve">Максимальный </w:t>
            </w:r>
            <w:proofErr w:type="gramStart"/>
            <w:r w:rsidRPr="003D111A">
              <w:rPr>
                <w:sz w:val="20"/>
                <w:szCs w:val="20"/>
              </w:rPr>
              <w:t>балл  (</w:t>
            </w:r>
            <w:proofErr w:type="gramEnd"/>
            <w:r w:rsidRPr="003D111A">
              <w:rPr>
                <w:sz w:val="20"/>
                <w:szCs w:val="20"/>
              </w:rPr>
              <w:t>основная часть)- 16</w:t>
            </w:r>
          </w:p>
        </w:tc>
        <w:tc>
          <w:tcPr>
            <w:tcW w:w="313" w:type="pct"/>
          </w:tcPr>
          <w:p w:rsidR="00123F09" w:rsidRPr="003D111A" w:rsidRDefault="00123F09" w:rsidP="00123F09">
            <w:pPr>
              <w:rPr>
                <w:lang w:val="en-US"/>
              </w:rPr>
            </w:pPr>
            <w:r w:rsidRPr="003D111A">
              <w:rPr>
                <w:lang w:val="en-US"/>
              </w:rPr>
              <w:t>2</w:t>
            </w:r>
          </w:p>
        </w:tc>
        <w:tc>
          <w:tcPr>
            <w:tcW w:w="313" w:type="pct"/>
          </w:tcPr>
          <w:p w:rsidR="00123F09" w:rsidRPr="003D111A" w:rsidRDefault="00123F09" w:rsidP="00123F09">
            <w:pPr>
              <w:rPr>
                <w:lang w:val="en-US"/>
              </w:rPr>
            </w:pPr>
            <w:r w:rsidRPr="003D111A">
              <w:t>1</w:t>
            </w:r>
            <w:r w:rsidRPr="003D111A">
              <w:rPr>
                <w:lang w:val="en-US"/>
              </w:rPr>
              <w:t>2</w:t>
            </w:r>
          </w:p>
        </w:tc>
        <w:tc>
          <w:tcPr>
            <w:tcW w:w="370" w:type="pct"/>
          </w:tcPr>
          <w:p w:rsidR="00123F09" w:rsidRPr="003D111A" w:rsidRDefault="00123F09" w:rsidP="00123F09">
            <w:pPr>
              <w:rPr>
                <w:lang w:val="en-US"/>
              </w:rPr>
            </w:pPr>
            <w:r w:rsidRPr="003D111A">
              <w:t>1</w:t>
            </w:r>
            <w:r w:rsidRPr="003D111A">
              <w:rPr>
                <w:lang w:val="en-US"/>
              </w:rPr>
              <w:t>7</w:t>
            </w:r>
          </w:p>
        </w:tc>
        <w:tc>
          <w:tcPr>
            <w:tcW w:w="331" w:type="pct"/>
          </w:tcPr>
          <w:p w:rsidR="00123F09" w:rsidRPr="003D111A" w:rsidRDefault="00123F09" w:rsidP="00123F09">
            <w:pPr>
              <w:rPr>
                <w:lang w:val="en-US"/>
              </w:rPr>
            </w:pPr>
            <w:r w:rsidRPr="003D111A">
              <w:rPr>
                <w:lang w:val="en-US"/>
              </w:rPr>
              <w:t>6</w:t>
            </w:r>
          </w:p>
        </w:tc>
        <w:tc>
          <w:tcPr>
            <w:tcW w:w="358" w:type="pct"/>
          </w:tcPr>
          <w:p w:rsidR="00123F09" w:rsidRPr="003D111A" w:rsidRDefault="00123F09" w:rsidP="00123F09">
            <w:pPr>
              <w:rPr>
                <w:lang w:val="en-US"/>
              </w:rPr>
            </w:pPr>
            <w:r w:rsidRPr="003D111A">
              <w:rPr>
                <w:lang w:val="en-US"/>
              </w:rPr>
              <w:t>9</w:t>
            </w:r>
          </w:p>
        </w:tc>
        <w:tc>
          <w:tcPr>
            <w:tcW w:w="370" w:type="pct"/>
          </w:tcPr>
          <w:p w:rsidR="00123F09" w:rsidRPr="003D111A" w:rsidRDefault="00123F09" w:rsidP="00123F09">
            <w:pPr>
              <w:rPr>
                <w:lang w:val="en-US"/>
              </w:rPr>
            </w:pPr>
            <w:r w:rsidRPr="003D111A">
              <w:rPr>
                <w:lang w:val="en-US"/>
              </w:rPr>
              <w:t>17</w:t>
            </w:r>
          </w:p>
        </w:tc>
        <w:tc>
          <w:tcPr>
            <w:tcW w:w="314" w:type="pct"/>
          </w:tcPr>
          <w:p w:rsidR="00123F09" w:rsidRPr="003D111A" w:rsidRDefault="00123F09" w:rsidP="00123F09">
            <w:r w:rsidRPr="003D111A">
              <w:t>16</w:t>
            </w:r>
          </w:p>
        </w:tc>
        <w:tc>
          <w:tcPr>
            <w:tcW w:w="342" w:type="pct"/>
          </w:tcPr>
          <w:p w:rsidR="00123F09" w:rsidRPr="003D111A" w:rsidRDefault="00123F09" w:rsidP="00123F09"/>
        </w:tc>
      </w:tr>
      <w:tr w:rsidR="00123F09" w:rsidRPr="003D111A" w:rsidTr="00A0160B">
        <w:trPr>
          <w:trHeight w:val="70"/>
        </w:trPr>
        <w:tc>
          <w:tcPr>
            <w:tcW w:w="4658" w:type="pct"/>
            <w:gridSpan w:val="10"/>
          </w:tcPr>
          <w:p w:rsidR="00123F09" w:rsidRPr="003D111A" w:rsidRDefault="00123F09" w:rsidP="00123F09">
            <w:pPr>
              <w:jc w:val="center"/>
            </w:pPr>
            <w:r w:rsidRPr="003D111A">
              <w:rPr>
                <w:b/>
                <w:sz w:val="20"/>
                <w:szCs w:val="20"/>
              </w:rPr>
              <w:t>Дополнительная часть</w:t>
            </w:r>
          </w:p>
        </w:tc>
        <w:tc>
          <w:tcPr>
            <w:tcW w:w="342" w:type="pct"/>
          </w:tcPr>
          <w:p w:rsidR="00123F09" w:rsidRPr="003D111A" w:rsidRDefault="00123F09" w:rsidP="00123F09">
            <w:pPr>
              <w:jc w:val="center"/>
              <w:rPr>
                <w:b/>
                <w:sz w:val="20"/>
                <w:szCs w:val="20"/>
              </w:rPr>
            </w:pP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14</w:t>
            </w:r>
          </w:p>
        </w:tc>
        <w:tc>
          <w:tcPr>
            <w:tcW w:w="642" w:type="pct"/>
            <w:vAlign w:val="center"/>
          </w:tcPr>
          <w:p w:rsidR="00123F09" w:rsidRPr="003D111A" w:rsidRDefault="00123F09" w:rsidP="00123F09">
            <w:pPr>
              <w:spacing w:line="180" w:lineRule="exact"/>
            </w:pPr>
            <w:r w:rsidRPr="003D111A">
              <w:rPr>
                <w:sz w:val="18"/>
                <w:szCs w:val="18"/>
              </w:rPr>
              <w:t>Работа с текстовыми задачами</w:t>
            </w:r>
          </w:p>
        </w:tc>
        <w:tc>
          <w:tcPr>
            <w:tcW w:w="1376" w:type="pct"/>
          </w:tcPr>
          <w:p w:rsidR="00123F09" w:rsidRPr="003D111A" w:rsidRDefault="00A0160B" w:rsidP="00A0160B">
            <w:pPr>
              <w:ind w:left="-57" w:right="-57"/>
            </w:pPr>
            <w:r w:rsidRPr="003D111A">
              <w:rPr>
                <w:sz w:val="18"/>
                <w:szCs w:val="18"/>
              </w:rPr>
              <w:t xml:space="preserve">Читать, </w:t>
            </w:r>
            <w:r w:rsidR="00123F09" w:rsidRPr="003D111A">
              <w:rPr>
                <w:sz w:val="18"/>
                <w:szCs w:val="18"/>
              </w:rPr>
              <w:t>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 секунда; километр - метр, метр - дециметр, дециметр - сантиметр, сантиметр - миллиметр);выделять неизвестный компонент арифметического действия и находить его значение;</w:t>
            </w:r>
            <w:r>
              <w:rPr>
                <w:sz w:val="18"/>
                <w:szCs w:val="18"/>
              </w:rPr>
              <w:t xml:space="preserve"> </w:t>
            </w:r>
            <w:r w:rsidR="00123F09" w:rsidRPr="003D111A">
              <w:rPr>
                <w:sz w:val="18"/>
                <w:szCs w:val="18"/>
              </w:rPr>
              <w:t>решать арифметическим способом (в 1-2 действия) учебные задачи и задачи, связанные с повседневной жизнью</w:t>
            </w:r>
          </w:p>
        </w:tc>
        <w:tc>
          <w:tcPr>
            <w:tcW w:w="313" w:type="pct"/>
          </w:tcPr>
          <w:p w:rsidR="00123F09" w:rsidRPr="003D111A" w:rsidRDefault="00123F09" w:rsidP="00123F09">
            <w:r w:rsidRPr="003D111A">
              <w:t>0</w:t>
            </w:r>
          </w:p>
        </w:tc>
        <w:tc>
          <w:tcPr>
            <w:tcW w:w="313"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14" w:type="pct"/>
          </w:tcPr>
          <w:p w:rsidR="00123F09" w:rsidRPr="003D111A" w:rsidRDefault="00123F09" w:rsidP="00123F09">
            <w:pPr>
              <w:rPr>
                <w:lang w:val="en-US"/>
              </w:rPr>
            </w:pPr>
            <w:r w:rsidRPr="003D111A">
              <w:rPr>
                <w:lang w:val="en-US"/>
              </w:rPr>
              <w:t>1</w:t>
            </w:r>
          </w:p>
        </w:tc>
        <w:tc>
          <w:tcPr>
            <w:tcW w:w="342" w:type="pct"/>
          </w:tcPr>
          <w:p w:rsidR="00123F09" w:rsidRPr="003D111A" w:rsidRDefault="00123F09" w:rsidP="00123F09">
            <w:r w:rsidRPr="003D111A">
              <w:t>43%</w:t>
            </w:r>
          </w:p>
        </w:tc>
      </w:tr>
      <w:tr w:rsidR="00123F09" w:rsidRPr="003D111A" w:rsidTr="00A0160B">
        <w:trPr>
          <w:trHeight w:val="370"/>
        </w:trPr>
        <w:tc>
          <w:tcPr>
            <w:tcW w:w="271" w:type="pct"/>
            <w:vAlign w:val="center"/>
          </w:tcPr>
          <w:p w:rsidR="00123F09" w:rsidRPr="003D111A" w:rsidRDefault="00123F09" w:rsidP="00123F09">
            <w:pPr>
              <w:spacing w:line="180" w:lineRule="exact"/>
            </w:pPr>
            <w:r w:rsidRPr="003D111A">
              <w:rPr>
                <w:sz w:val="18"/>
                <w:szCs w:val="18"/>
              </w:rPr>
              <w:t>15</w:t>
            </w:r>
          </w:p>
        </w:tc>
        <w:tc>
          <w:tcPr>
            <w:tcW w:w="642" w:type="pct"/>
            <w:vAlign w:val="center"/>
          </w:tcPr>
          <w:p w:rsidR="00123F09" w:rsidRPr="003D111A" w:rsidRDefault="00123F09" w:rsidP="00123F09">
            <w:r w:rsidRPr="003D111A">
              <w:rPr>
                <w:sz w:val="18"/>
                <w:szCs w:val="18"/>
              </w:rPr>
              <w:t>Пространственные отношения. Геометрические фигуры</w:t>
            </w:r>
          </w:p>
        </w:tc>
        <w:tc>
          <w:tcPr>
            <w:tcW w:w="1376" w:type="pct"/>
            <w:vAlign w:val="center"/>
          </w:tcPr>
          <w:p w:rsidR="00123F09" w:rsidRPr="003D111A" w:rsidRDefault="00123F09" w:rsidP="00A0160B">
            <w:pPr>
              <w:ind w:left="-57" w:right="-57"/>
            </w:pPr>
            <w:r w:rsidRPr="003D111A">
              <w:rPr>
                <w:sz w:val="18"/>
                <w:szCs w:val="18"/>
              </w:rPr>
              <w:t>Находить основания для классификации фигур. Записывать результат классификации в таблицу</w:t>
            </w:r>
          </w:p>
        </w:tc>
        <w:tc>
          <w:tcPr>
            <w:tcW w:w="313" w:type="pct"/>
          </w:tcPr>
          <w:p w:rsidR="00123F09" w:rsidRPr="003D111A" w:rsidRDefault="00123F09" w:rsidP="00123F09">
            <w:pPr>
              <w:rPr>
                <w:lang w:val="en-US"/>
              </w:rPr>
            </w:pPr>
            <w:r w:rsidRPr="003D111A">
              <w:rPr>
                <w:lang w:val="en-US"/>
              </w:rPr>
              <w:t>0</w:t>
            </w:r>
          </w:p>
        </w:tc>
        <w:tc>
          <w:tcPr>
            <w:tcW w:w="313"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2</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r w:rsidRPr="003D111A">
              <w:t>2</w:t>
            </w:r>
          </w:p>
        </w:tc>
        <w:tc>
          <w:tcPr>
            <w:tcW w:w="314" w:type="pct"/>
          </w:tcPr>
          <w:p w:rsidR="00123F09" w:rsidRPr="003D111A" w:rsidRDefault="00123F09" w:rsidP="00123F09">
            <w:r w:rsidRPr="003D111A">
              <w:t>2</w:t>
            </w:r>
          </w:p>
        </w:tc>
        <w:tc>
          <w:tcPr>
            <w:tcW w:w="342" w:type="pct"/>
          </w:tcPr>
          <w:p w:rsidR="00123F09" w:rsidRPr="003D111A" w:rsidRDefault="00123F09" w:rsidP="00123F09">
            <w:r w:rsidRPr="003D111A">
              <w:t>43%</w:t>
            </w:r>
          </w:p>
        </w:tc>
      </w:tr>
      <w:tr w:rsidR="00123F09" w:rsidRPr="003D111A" w:rsidTr="00A0160B">
        <w:trPr>
          <w:trHeight w:val="60"/>
        </w:trPr>
        <w:tc>
          <w:tcPr>
            <w:tcW w:w="271" w:type="pct"/>
            <w:vAlign w:val="center"/>
          </w:tcPr>
          <w:p w:rsidR="00123F09" w:rsidRPr="003D111A" w:rsidRDefault="00123F09" w:rsidP="00123F09">
            <w:pPr>
              <w:spacing w:line="180" w:lineRule="exact"/>
            </w:pPr>
            <w:r w:rsidRPr="003D111A">
              <w:rPr>
                <w:color w:val="4D1D4E"/>
                <w:sz w:val="18"/>
                <w:szCs w:val="18"/>
              </w:rPr>
              <w:t>16.1</w:t>
            </w:r>
          </w:p>
        </w:tc>
        <w:tc>
          <w:tcPr>
            <w:tcW w:w="642" w:type="pct"/>
            <w:vMerge w:val="restart"/>
            <w:vAlign w:val="center"/>
          </w:tcPr>
          <w:p w:rsidR="00123F09" w:rsidRPr="003D111A" w:rsidRDefault="00123F09" w:rsidP="00123F09">
            <w:pPr>
              <w:spacing w:line="180" w:lineRule="exact"/>
            </w:pPr>
            <w:r w:rsidRPr="003D111A">
              <w:rPr>
                <w:sz w:val="18"/>
                <w:szCs w:val="18"/>
              </w:rPr>
              <w:t>Работа с информацией</w:t>
            </w:r>
          </w:p>
        </w:tc>
        <w:tc>
          <w:tcPr>
            <w:tcW w:w="1376" w:type="pct"/>
            <w:vAlign w:val="center"/>
          </w:tcPr>
          <w:p w:rsidR="00123F09" w:rsidRPr="003D111A" w:rsidRDefault="00123F09" w:rsidP="00A0160B">
            <w:pPr>
              <w:spacing w:line="180" w:lineRule="exact"/>
              <w:ind w:left="-57" w:right="-57"/>
            </w:pPr>
            <w:r w:rsidRPr="003D111A">
              <w:rPr>
                <w:sz w:val="18"/>
                <w:szCs w:val="18"/>
              </w:rPr>
              <w:t>Читать несложные готовые таблицы</w:t>
            </w:r>
          </w:p>
        </w:tc>
        <w:tc>
          <w:tcPr>
            <w:tcW w:w="313" w:type="pct"/>
          </w:tcPr>
          <w:p w:rsidR="00123F09" w:rsidRPr="003D111A" w:rsidRDefault="00123F09" w:rsidP="00123F09">
            <w:pPr>
              <w:rPr>
                <w:lang w:val="en-US"/>
              </w:rPr>
            </w:pPr>
            <w:r w:rsidRPr="003D111A">
              <w:rPr>
                <w:lang w:val="en-US"/>
              </w:rPr>
              <w:t>N</w:t>
            </w:r>
          </w:p>
        </w:tc>
        <w:tc>
          <w:tcPr>
            <w:tcW w:w="313"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14" w:type="pct"/>
          </w:tcPr>
          <w:p w:rsidR="00123F09" w:rsidRPr="003D111A" w:rsidRDefault="00123F09" w:rsidP="00123F09">
            <w:pPr>
              <w:rPr>
                <w:lang w:val="en-US"/>
              </w:rPr>
            </w:pPr>
            <w:r w:rsidRPr="003D111A">
              <w:rPr>
                <w:lang w:val="en-US"/>
              </w:rPr>
              <w:t>1</w:t>
            </w:r>
          </w:p>
        </w:tc>
        <w:tc>
          <w:tcPr>
            <w:tcW w:w="342" w:type="pct"/>
          </w:tcPr>
          <w:p w:rsidR="00123F09" w:rsidRPr="003D111A" w:rsidRDefault="00123F09" w:rsidP="00123F09">
            <w:r w:rsidRPr="003D111A">
              <w:t>43%</w:t>
            </w:r>
          </w:p>
        </w:tc>
      </w:tr>
      <w:tr w:rsidR="00123F09" w:rsidRPr="003D111A" w:rsidTr="00A0160B">
        <w:trPr>
          <w:trHeight w:val="370"/>
        </w:trPr>
        <w:tc>
          <w:tcPr>
            <w:tcW w:w="271" w:type="pct"/>
            <w:vAlign w:val="center"/>
          </w:tcPr>
          <w:p w:rsidR="00123F09" w:rsidRPr="003D111A" w:rsidRDefault="00123F09" w:rsidP="00123F09">
            <w:pPr>
              <w:rPr>
                <w:sz w:val="20"/>
                <w:szCs w:val="20"/>
              </w:rPr>
            </w:pPr>
            <w:r w:rsidRPr="003D111A">
              <w:rPr>
                <w:sz w:val="18"/>
                <w:szCs w:val="18"/>
              </w:rPr>
              <w:t>16.2</w:t>
            </w:r>
          </w:p>
        </w:tc>
        <w:tc>
          <w:tcPr>
            <w:tcW w:w="642" w:type="pct"/>
            <w:vMerge/>
            <w:vAlign w:val="center"/>
          </w:tcPr>
          <w:p w:rsidR="00123F09" w:rsidRPr="003D111A" w:rsidRDefault="00123F09" w:rsidP="00123F09">
            <w:pPr>
              <w:rPr>
                <w:sz w:val="20"/>
                <w:szCs w:val="20"/>
              </w:rPr>
            </w:pPr>
          </w:p>
        </w:tc>
        <w:tc>
          <w:tcPr>
            <w:tcW w:w="1376" w:type="pct"/>
            <w:vAlign w:val="bottom"/>
          </w:tcPr>
          <w:p w:rsidR="00123F09" w:rsidRPr="003D111A" w:rsidRDefault="00123F09" w:rsidP="00A0160B">
            <w:pPr>
              <w:ind w:left="-57" w:right="-57"/>
              <w:rPr>
                <w:sz w:val="20"/>
                <w:szCs w:val="20"/>
              </w:rPr>
            </w:pPr>
            <w:r w:rsidRPr="003D111A">
              <w:rPr>
                <w:sz w:val="18"/>
                <w:szCs w:val="18"/>
              </w:rPr>
              <w:t>Сравнивать и обобщать информацию, представленную в строках и столбцах несложных таблиц и диаграмм</w:t>
            </w:r>
          </w:p>
        </w:tc>
        <w:tc>
          <w:tcPr>
            <w:tcW w:w="313" w:type="pct"/>
          </w:tcPr>
          <w:p w:rsidR="00123F09" w:rsidRPr="003D111A" w:rsidRDefault="00123F09" w:rsidP="00123F09">
            <w:pPr>
              <w:rPr>
                <w:lang w:val="en-US"/>
              </w:rPr>
            </w:pPr>
            <w:r w:rsidRPr="003D111A">
              <w:rPr>
                <w:lang w:val="en-US"/>
              </w:rPr>
              <w:t>N</w:t>
            </w:r>
          </w:p>
        </w:tc>
        <w:tc>
          <w:tcPr>
            <w:tcW w:w="313"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r w:rsidRPr="003D111A">
              <w:t>1</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14" w:type="pct"/>
          </w:tcPr>
          <w:p w:rsidR="00123F09" w:rsidRPr="003D111A" w:rsidRDefault="00123F09" w:rsidP="00123F09">
            <w:pPr>
              <w:rPr>
                <w:lang w:val="en-US"/>
              </w:rPr>
            </w:pPr>
            <w:r w:rsidRPr="003D111A">
              <w:rPr>
                <w:lang w:val="en-US"/>
              </w:rPr>
              <w:t>1</w:t>
            </w:r>
          </w:p>
        </w:tc>
        <w:tc>
          <w:tcPr>
            <w:tcW w:w="342" w:type="pct"/>
          </w:tcPr>
          <w:p w:rsidR="00123F09" w:rsidRPr="003D111A" w:rsidRDefault="00123F09" w:rsidP="00123F09">
            <w:pPr>
              <w:rPr>
                <w:lang w:val="en-US"/>
              </w:rPr>
            </w:pPr>
            <w:r w:rsidRPr="003D111A">
              <w:rPr>
                <w:lang w:val="en-US"/>
              </w:rPr>
              <w:t>43%</w:t>
            </w:r>
          </w:p>
        </w:tc>
      </w:tr>
      <w:tr w:rsidR="00123F09" w:rsidRPr="003D111A" w:rsidTr="00A0160B">
        <w:trPr>
          <w:trHeight w:val="60"/>
        </w:trPr>
        <w:tc>
          <w:tcPr>
            <w:tcW w:w="271" w:type="pct"/>
            <w:vMerge w:val="restart"/>
            <w:vAlign w:val="center"/>
          </w:tcPr>
          <w:p w:rsidR="00123F09" w:rsidRPr="003D111A" w:rsidRDefault="00123F09" w:rsidP="00123F09">
            <w:pPr>
              <w:spacing w:line="180" w:lineRule="exact"/>
            </w:pPr>
            <w:r w:rsidRPr="003D111A">
              <w:rPr>
                <w:sz w:val="18"/>
                <w:szCs w:val="18"/>
              </w:rPr>
              <w:t>17</w:t>
            </w:r>
          </w:p>
        </w:tc>
        <w:tc>
          <w:tcPr>
            <w:tcW w:w="642" w:type="pct"/>
            <w:vMerge w:val="restart"/>
            <w:vAlign w:val="center"/>
          </w:tcPr>
          <w:p w:rsidR="00123F09" w:rsidRPr="003D111A" w:rsidRDefault="00123F09" w:rsidP="00123F09">
            <w:pPr>
              <w:spacing w:line="180" w:lineRule="exact"/>
            </w:pPr>
            <w:r w:rsidRPr="003D111A">
              <w:rPr>
                <w:sz w:val="18"/>
                <w:szCs w:val="18"/>
              </w:rPr>
              <w:t>Работа с информацией</w:t>
            </w:r>
          </w:p>
        </w:tc>
        <w:tc>
          <w:tcPr>
            <w:tcW w:w="1376" w:type="pct"/>
            <w:vMerge w:val="restart"/>
            <w:vAlign w:val="bottom"/>
          </w:tcPr>
          <w:p w:rsidR="00123F09" w:rsidRPr="003D111A" w:rsidRDefault="00123F09" w:rsidP="00A0160B">
            <w:pPr>
              <w:ind w:left="-57" w:right="-57"/>
            </w:pPr>
            <w:r w:rsidRPr="003D111A">
              <w:rPr>
                <w:sz w:val="18"/>
                <w:szCs w:val="18"/>
              </w:rPr>
              <w:t>Читать и использовать информацию, представленную на диаграмме, для ответа на воп</w:t>
            </w:r>
            <w:r>
              <w:rPr>
                <w:sz w:val="18"/>
                <w:szCs w:val="18"/>
              </w:rPr>
              <w:t>р</w:t>
            </w:r>
            <w:r w:rsidRPr="003D111A">
              <w:rPr>
                <w:sz w:val="18"/>
                <w:szCs w:val="18"/>
              </w:rPr>
              <w:t>ос</w:t>
            </w:r>
          </w:p>
        </w:tc>
        <w:tc>
          <w:tcPr>
            <w:tcW w:w="313" w:type="pct"/>
          </w:tcPr>
          <w:p w:rsidR="00123F09" w:rsidRPr="003D111A" w:rsidRDefault="00123F09" w:rsidP="00123F09">
            <w:pPr>
              <w:rPr>
                <w:lang w:val="en-US"/>
              </w:rPr>
            </w:pPr>
            <w:r w:rsidRPr="003D111A">
              <w:rPr>
                <w:lang w:val="en-US"/>
              </w:rPr>
              <w:t>0</w:t>
            </w:r>
          </w:p>
        </w:tc>
        <w:tc>
          <w:tcPr>
            <w:tcW w:w="313"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r w:rsidRPr="003D111A">
              <w:t>1</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r w:rsidRPr="003D111A">
              <w:t>1</w:t>
            </w:r>
          </w:p>
        </w:tc>
        <w:tc>
          <w:tcPr>
            <w:tcW w:w="314" w:type="pct"/>
          </w:tcPr>
          <w:p w:rsidR="00123F09" w:rsidRPr="003D111A" w:rsidRDefault="00123F09" w:rsidP="00123F09">
            <w:r w:rsidRPr="003D111A">
              <w:t>1</w:t>
            </w:r>
          </w:p>
        </w:tc>
        <w:tc>
          <w:tcPr>
            <w:tcW w:w="342" w:type="pct"/>
          </w:tcPr>
          <w:p w:rsidR="00123F09" w:rsidRPr="003D111A" w:rsidRDefault="00123F09" w:rsidP="00123F09">
            <w:r w:rsidRPr="003D111A">
              <w:rPr>
                <w:lang w:val="en-US"/>
              </w:rPr>
              <w:t>43</w:t>
            </w:r>
            <w:r w:rsidRPr="003D111A">
              <w:t>%</w:t>
            </w:r>
          </w:p>
        </w:tc>
      </w:tr>
      <w:tr w:rsidR="00123F09" w:rsidRPr="003D111A" w:rsidTr="00A0160B">
        <w:trPr>
          <w:trHeight w:val="60"/>
        </w:trPr>
        <w:tc>
          <w:tcPr>
            <w:tcW w:w="271" w:type="pct"/>
            <w:vMerge/>
            <w:vAlign w:val="center"/>
          </w:tcPr>
          <w:p w:rsidR="00123F09" w:rsidRPr="003D111A" w:rsidRDefault="00123F09" w:rsidP="00123F09">
            <w:pPr>
              <w:spacing w:line="180" w:lineRule="exact"/>
              <w:rPr>
                <w:sz w:val="18"/>
                <w:szCs w:val="18"/>
              </w:rPr>
            </w:pPr>
          </w:p>
        </w:tc>
        <w:tc>
          <w:tcPr>
            <w:tcW w:w="642" w:type="pct"/>
            <w:vMerge/>
            <w:vAlign w:val="center"/>
          </w:tcPr>
          <w:p w:rsidR="00123F09" w:rsidRPr="003D111A" w:rsidRDefault="00123F09" w:rsidP="00123F09">
            <w:pPr>
              <w:spacing w:line="180" w:lineRule="exact"/>
              <w:rPr>
                <w:sz w:val="18"/>
                <w:szCs w:val="18"/>
              </w:rPr>
            </w:pPr>
          </w:p>
        </w:tc>
        <w:tc>
          <w:tcPr>
            <w:tcW w:w="1376" w:type="pct"/>
            <w:vMerge/>
            <w:vAlign w:val="bottom"/>
          </w:tcPr>
          <w:p w:rsidR="00123F09" w:rsidRPr="003D111A" w:rsidRDefault="00123F09" w:rsidP="00123F09">
            <w:pPr>
              <w:rPr>
                <w:sz w:val="18"/>
                <w:szCs w:val="18"/>
              </w:rPr>
            </w:pPr>
          </w:p>
        </w:tc>
        <w:tc>
          <w:tcPr>
            <w:tcW w:w="313" w:type="pct"/>
          </w:tcPr>
          <w:p w:rsidR="00123F09" w:rsidRPr="003D111A" w:rsidRDefault="00123F09" w:rsidP="00123F09">
            <w:pPr>
              <w:rPr>
                <w:lang w:val="en-US"/>
              </w:rPr>
            </w:pPr>
            <w:r w:rsidRPr="003D111A">
              <w:rPr>
                <w:lang w:val="en-US"/>
              </w:rPr>
              <w:t>1</w:t>
            </w:r>
          </w:p>
        </w:tc>
        <w:tc>
          <w:tcPr>
            <w:tcW w:w="313"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1</w:t>
            </w:r>
          </w:p>
        </w:tc>
        <w:tc>
          <w:tcPr>
            <w:tcW w:w="370" w:type="pct"/>
          </w:tcPr>
          <w:p w:rsidR="00123F09" w:rsidRPr="003D111A" w:rsidRDefault="00123F09" w:rsidP="00123F09">
            <w:pPr>
              <w:rPr>
                <w:lang w:val="en-US"/>
              </w:rPr>
            </w:pPr>
            <w:r w:rsidRPr="003D111A">
              <w:rPr>
                <w:lang w:val="en-US"/>
              </w:rPr>
              <w:t>1</w:t>
            </w:r>
          </w:p>
        </w:tc>
        <w:tc>
          <w:tcPr>
            <w:tcW w:w="314" w:type="pct"/>
          </w:tcPr>
          <w:p w:rsidR="00123F09" w:rsidRPr="003D111A" w:rsidRDefault="00123F09" w:rsidP="00123F09">
            <w:pPr>
              <w:rPr>
                <w:lang w:val="en-US"/>
              </w:rPr>
            </w:pPr>
            <w:r w:rsidRPr="003D111A">
              <w:rPr>
                <w:lang w:val="en-US"/>
              </w:rPr>
              <w:t>1</w:t>
            </w:r>
          </w:p>
        </w:tc>
        <w:tc>
          <w:tcPr>
            <w:tcW w:w="342" w:type="pct"/>
          </w:tcPr>
          <w:p w:rsidR="00123F09" w:rsidRPr="003D111A" w:rsidRDefault="00123F09" w:rsidP="00123F09">
            <w:pPr>
              <w:rPr>
                <w:lang w:val="en-US"/>
              </w:rPr>
            </w:pPr>
            <w:r w:rsidRPr="003D111A">
              <w:rPr>
                <w:lang w:val="en-US"/>
              </w:rPr>
              <w:t>71%</w:t>
            </w:r>
          </w:p>
        </w:tc>
      </w:tr>
      <w:tr w:rsidR="00123F09" w:rsidRPr="003D111A" w:rsidTr="00A0160B">
        <w:trPr>
          <w:trHeight w:val="70"/>
        </w:trPr>
        <w:tc>
          <w:tcPr>
            <w:tcW w:w="271" w:type="pct"/>
            <w:vMerge/>
            <w:vAlign w:val="center"/>
          </w:tcPr>
          <w:p w:rsidR="00123F09" w:rsidRPr="003D111A" w:rsidRDefault="00123F09" w:rsidP="00123F09">
            <w:pPr>
              <w:spacing w:line="180" w:lineRule="exact"/>
              <w:rPr>
                <w:sz w:val="18"/>
                <w:szCs w:val="18"/>
              </w:rPr>
            </w:pPr>
          </w:p>
        </w:tc>
        <w:tc>
          <w:tcPr>
            <w:tcW w:w="642" w:type="pct"/>
            <w:vMerge/>
            <w:vAlign w:val="center"/>
          </w:tcPr>
          <w:p w:rsidR="00123F09" w:rsidRPr="003D111A" w:rsidRDefault="00123F09" w:rsidP="00123F09">
            <w:pPr>
              <w:spacing w:line="180" w:lineRule="exact"/>
              <w:rPr>
                <w:sz w:val="18"/>
                <w:szCs w:val="18"/>
              </w:rPr>
            </w:pPr>
          </w:p>
        </w:tc>
        <w:tc>
          <w:tcPr>
            <w:tcW w:w="1376" w:type="pct"/>
            <w:vMerge/>
            <w:vAlign w:val="bottom"/>
          </w:tcPr>
          <w:p w:rsidR="00123F09" w:rsidRPr="003D111A" w:rsidRDefault="00123F09" w:rsidP="00123F09">
            <w:pPr>
              <w:rPr>
                <w:sz w:val="18"/>
                <w:szCs w:val="18"/>
              </w:rPr>
            </w:pPr>
          </w:p>
        </w:tc>
        <w:tc>
          <w:tcPr>
            <w:tcW w:w="313" w:type="pct"/>
          </w:tcPr>
          <w:p w:rsidR="00123F09" w:rsidRPr="003D111A" w:rsidRDefault="00123F09" w:rsidP="00123F09">
            <w:pPr>
              <w:rPr>
                <w:lang w:val="en-US"/>
              </w:rPr>
            </w:pPr>
            <w:r w:rsidRPr="003D111A">
              <w:rPr>
                <w:lang w:val="en-US"/>
              </w:rPr>
              <w:t>0</w:t>
            </w:r>
          </w:p>
        </w:tc>
        <w:tc>
          <w:tcPr>
            <w:tcW w:w="313"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31" w:type="pct"/>
          </w:tcPr>
          <w:p w:rsidR="00123F09" w:rsidRPr="003D111A" w:rsidRDefault="00123F09" w:rsidP="00123F09">
            <w:pPr>
              <w:rPr>
                <w:lang w:val="en-US"/>
              </w:rPr>
            </w:pPr>
            <w:r w:rsidRPr="003D111A">
              <w:rPr>
                <w:lang w:val="en-US"/>
              </w:rPr>
              <w:t>N</w:t>
            </w:r>
          </w:p>
        </w:tc>
        <w:tc>
          <w:tcPr>
            <w:tcW w:w="358" w:type="pct"/>
          </w:tcPr>
          <w:p w:rsidR="00123F09" w:rsidRPr="003D111A" w:rsidRDefault="00123F09" w:rsidP="00123F09">
            <w:pPr>
              <w:rPr>
                <w:lang w:val="en-US"/>
              </w:rPr>
            </w:pPr>
            <w:r w:rsidRPr="003D111A">
              <w:rPr>
                <w:lang w:val="en-US"/>
              </w:rPr>
              <w:t>N</w:t>
            </w:r>
          </w:p>
        </w:tc>
        <w:tc>
          <w:tcPr>
            <w:tcW w:w="370" w:type="pct"/>
          </w:tcPr>
          <w:p w:rsidR="00123F09" w:rsidRPr="003D111A" w:rsidRDefault="00123F09" w:rsidP="00123F09">
            <w:pPr>
              <w:rPr>
                <w:lang w:val="en-US"/>
              </w:rPr>
            </w:pPr>
            <w:r w:rsidRPr="003D111A">
              <w:rPr>
                <w:lang w:val="en-US"/>
              </w:rPr>
              <w:t>1</w:t>
            </w:r>
          </w:p>
        </w:tc>
        <w:tc>
          <w:tcPr>
            <w:tcW w:w="314" w:type="pct"/>
          </w:tcPr>
          <w:p w:rsidR="00123F09" w:rsidRPr="003D111A" w:rsidRDefault="00123F09" w:rsidP="00123F09">
            <w:pPr>
              <w:rPr>
                <w:lang w:val="en-US"/>
              </w:rPr>
            </w:pPr>
            <w:r w:rsidRPr="003D111A">
              <w:rPr>
                <w:lang w:val="en-US"/>
              </w:rPr>
              <w:t>1</w:t>
            </w:r>
          </w:p>
        </w:tc>
        <w:tc>
          <w:tcPr>
            <w:tcW w:w="342" w:type="pct"/>
          </w:tcPr>
          <w:p w:rsidR="00123F09" w:rsidRPr="003D111A" w:rsidRDefault="00123F09" w:rsidP="00123F09">
            <w:pPr>
              <w:rPr>
                <w:lang w:val="en-US"/>
              </w:rPr>
            </w:pPr>
            <w:r w:rsidRPr="003D111A">
              <w:rPr>
                <w:lang w:val="en-US"/>
              </w:rPr>
              <w:t>43%</w:t>
            </w:r>
          </w:p>
        </w:tc>
      </w:tr>
      <w:tr w:rsidR="00123F09" w:rsidRPr="003D111A" w:rsidTr="00A0160B">
        <w:trPr>
          <w:trHeight w:val="70"/>
        </w:trPr>
        <w:tc>
          <w:tcPr>
            <w:tcW w:w="2289" w:type="pct"/>
            <w:gridSpan w:val="3"/>
          </w:tcPr>
          <w:p w:rsidR="00123F09" w:rsidRPr="003D111A" w:rsidRDefault="00123F09" w:rsidP="00123F09">
            <w:r w:rsidRPr="003D111A">
              <w:rPr>
                <w:sz w:val="20"/>
                <w:szCs w:val="20"/>
              </w:rPr>
              <w:t xml:space="preserve">Максимальный </w:t>
            </w:r>
            <w:proofErr w:type="gramStart"/>
            <w:r w:rsidRPr="003D111A">
              <w:rPr>
                <w:sz w:val="20"/>
                <w:szCs w:val="20"/>
              </w:rPr>
              <w:t>балл  (</w:t>
            </w:r>
            <w:proofErr w:type="gramEnd"/>
            <w:r w:rsidRPr="003D111A">
              <w:rPr>
                <w:sz w:val="20"/>
                <w:szCs w:val="20"/>
              </w:rPr>
              <w:t>дополнительная часть)- 7</w:t>
            </w:r>
          </w:p>
        </w:tc>
        <w:tc>
          <w:tcPr>
            <w:tcW w:w="313" w:type="pct"/>
          </w:tcPr>
          <w:p w:rsidR="00123F09" w:rsidRPr="003D111A" w:rsidRDefault="00123F09" w:rsidP="00123F09">
            <w:pPr>
              <w:rPr>
                <w:lang w:val="en-US"/>
              </w:rPr>
            </w:pPr>
            <w:r w:rsidRPr="003D111A">
              <w:rPr>
                <w:lang w:val="en-US"/>
              </w:rPr>
              <w:t>1</w:t>
            </w:r>
          </w:p>
        </w:tc>
        <w:tc>
          <w:tcPr>
            <w:tcW w:w="313" w:type="pct"/>
          </w:tcPr>
          <w:p w:rsidR="00123F09" w:rsidRPr="003D111A" w:rsidRDefault="00123F09" w:rsidP="00123F09">
            <w:pPr>
              <w:rPr>
                <w:lang w:val="en-US"/>
              </w:rPr>
            </w:pPr>
            <w:r w:rsidRPr="003D111A">
              <w:rPr>
                <w:lang w:val="en-US"/>
              </w:rPr>
              <w:t>0</w:t>
            </w:r>
          </w:p>
        </w:tc>
        <w:tc>
          <w:tcPr>
            <w:tcW w:w="370" w:type="pct"/>
          </w:tcPr>
          <w:p w:rsidR="00123F09" w:rsidRPr="003D111A" w:rsidRDefault="00123F09" w:rsidP="00123F09">
            <w:pPr>
              <w:rPr>
                <w:lang w:val="en-US"/>
              </w:rPr>
            </w:pPr>
            <w:r w:rsidRPr="003D111A">
              <w:rPr>
                <w:lang w:val="en-US"/>
              </w:rPr>
              <w:t>8</w:t>
            </w:r>
          </w:p>
        </w:tc>
        <w:tc>
          <w:tcPr>
            <w:tcW w:w="331" w:type="pct"/>
          </w:tcPr>
          <w:p w:rsidR="00123F09" w:rsidRPr="003D111A" w:rsidRDefault="00123F09" w:rsidP="00123F09">
            <w:pPr>
              <w:rPr>
                <w:lang w:val="en-US"/>
              </w:rPr>
            </w:pPr>
            <w:r w:rsidRPr="003D111A">
              <w:rPr>
                <w:lang w:val="en-US"/>
              </w:rPr>
              <w:t>0</w:t>
            </w:r>
          </w:p>
        </w:tc>
        <w:tc>
          <w:tcPr>
            <w:tcW w:w="358" w:type="pct"/>
          </w:tcPr>
          <w:p w:rsidR="00123F09" w:rsidRPr="003D111A" w:rsidRDefault="00123F09" w:rsidP="00123F09">
            <w:pPr>
              <w:rPr>
                <w:lang w:val="en-US"/>
              </w:rPr>
            </w:pPr>
            <w:r w:rsidRPr="003D111A">
              <w:rPr>
                <w:lang w:val="en-US"/>
              </w:rPr>
              <w:t>2</w:t>
            </w:r>
          </w:p>
        </w:tc>
        <w:tc>
          <w:tcPr>
            <w:tcW w:w="370" w:type="pct"/>
          </w:tcPr>
          <w:p w:rsidR="00123F09" w:rsidRPr="003D111A" w:rsidRDefault="00123F09" w:rsidP="00123F09">
            <w:pPr>
              <w:rPr>
                <w:lang w:val="en-US"/>
              </w:rPr>
            </w:pPr>
            <w:r w:rsidRPr="003D111A">
              <w:rPr>
                <w:lang w:val="en-US"/>
              </w:rPr>
              <w:t>8</w:t>
            </w:r>
          </w:p>
        </w:tc>
        <w:tc>
          <w:tcPr>
            <w:tcW w:w="314" w:type="pct"/>
          </w:tcPr>
          <w:p w:rsidR="00123F09" w:rsidRPr="003D111A" w:rsidRDefault="00123F09" w:rsidP="00123F09">
            <w:pPr>
              <w:rPr>
                <w:lang w:val="en-US"/>
              </w:rPr>
            </w:pPr>
            <w:r w:rsidRPr="003D111A">
              <w:rPr>
                <w:lang w:val="en-US"/>
              </w:rPr>
              <w:t>8</w:t>
            </w:r>
          </w:p>
        </w:tc>
        <w:tc>
          <w:tcPr>
            <w:tcW w:w="342" w:type="pct"/>
          </w:tcPr>
          <w:p w:rsidR="00123F09" w:rsidRPr="003D111A" w:rsidRDefault="00123F09" w:rsidP="00123F09"/>
        </w:tc>
      </w:tr>
      <w:tr w:rsidR="00123F09" w:rsidRPr="003D111A" w:rsidTr="00A0160B">
        <w:trPr>
          <w:trHeight w:val="70"/>
        </w:trPr>
        <w:tc>
          <w:tcPr>
            <w:tcW w:w="2289" w:type="pct"/>
            <w:gridSpan w:val="3"/>
          </w:tcPr>
          <w:p w:rsidR="00123F09" w:rsidRPr="003D111A" w:rsidRDefault="00123F09" w:rsidP="00123F09">
            <w:pPr>
              <w:rPr>
                <w:sz w:val="20"/>
                <w:szCs w:val="20"/>
              </w:rPr>
            </w:pPr>
            <w:r w:rsidRPr="003D111A">
              <w:rPr>
                <w:sz w:val="20"/>
                <w:szCs w:val="20"/>
              </w:rPr>
              <w:t xml:space="preserve">Максимальный </w:t>
            </w:r>
            <w:proofErr w:type="gramStart"/>
            <w:r w:rsidRPr="003D111A">
              <w:rPr>
                <w:sz w:val="20"/>
                <w:szCs w:val="20"/>
              </w:rPr>
              <w:t>балл  (</w:t>
            </w:r>
            <w:proofErr w:type="gramEnd"/>
            <w:r w:rsidRPr="003D111A">
              <w:rPr>
                <w:sz w:val="20"/>
                <w:szCs w:val="20"/>
              </w:rPr>
              <w:t>итог)- 23</w:t>
            </w:r>
          </w:p>
        </w:tc>
        <w:tc>
          <w:tcPr>
            <w:tcW w:w="313" w:type="pct"/>
          </w:tcPr>
          <w:p w:rsidR="00123F09" w:rsidRPr="003D111A" w:rsidRDefault="00123F09" w:rsidP="00123F09">
            <w:pPr>
              <w:rPr>
                <w:lang w:val="en-US"/>
              </w:rPr>
            </w:pPr>
            <w:r w:rsidRPr="003D111A">
              <w:rPr>
                <w:lang w:val="en-US"/>
              </w:rPr>
              <w:t>13</w:t>
            </w:r>
          </w:p>
        </w:tc>
        <w:tc>
          <w:tcPr>
            <w:tcW w:w="313" w:type="pct"/>
          </w:tcPr>
          <w:p w:rsidR="00123F09" w:rsidRPr="003D111A" w:rsidRDefault="00123F09" w:rsidP="00123F09">
            <w:pPr>
              <w:rPr>
                <w:lang w:val="en-US"/>
              </w:rPr>
            </w:pPr>
            <w:r w:rsidRPr="003D111A">
              <w:rPr>
                <w:lang w:val="en-US"/>
              </w:rPr>
              <w:t>0</w:t>
            </w:r>
          </w:p>
        </w:tc>
        <w:tc>
          <w:tcPr>
            <w:tcW w:w="370" w:type="pct"/>
          </w:tcPr>
          <w:p w:rsidR="00123F09" w:rsidRPr="003D111A" w:rsidRDefault="00123F09" w:rsidP="00123F09">
            <w:pPr>
              <w:rPr>
                <w:lang w:val="en-US"/>
              </w:rPr>
            </w:pPr>
            <w:r w:rsidRPr="003D111A">
              <w:rPr>
                <w:lang w:val="en-US"/>
              </w:rPr>
              <w:t>100</w:t>
            </w:r>
          </w:p>
        </w:tc>
        <w:tc>
          <w:tcPr>
            <w:tcW w:w="331" w:type="pct"/>
          </w:tcPr>
          <w:p w:rsidR="00123F09" w:rsidRPr="003D111A" w:rsidRDefault="00123F09" w:rsidP="00123F09">
            <w:pPr>
              <w:rPr>
                <w:lang w:val="en-US"/>
              </w:rPr>
            </w:pPr>
            <w:r w:rsidRPr="003D111A">
              <w:rPr>
                <w:lang w:val="en-US"/>
              </w:rPr>
              <w:t>0</w:t>
            </w:r>
          </w:p>
        </w:tc>
        <w:tc>
          <w:tcPr>
            <w:tcW w:w="358" w:type="pct"/>
          </w:tcPr>
          <w:p w:rsidR="00123F09" w:rsidRPr="003D111A" w:rsidRDefault="00123F09" w:rsidP="00123F09">
            <w:pPr>
              <w:rPr>
                <w:lang w:val="en-US"/>
              </w:rPr>
            </w:pPr>
            <w:r w:rsidRPr="003D111A">
              <w:rPr>
                <w:lang w:val="en-US"/>
              </w:rPr>
              <w:t>25</w:t>
            </w:r>
          </w:p>
        </w:tc>
        <w:tc>
          <w:tcPr>
            <w:tcW w:w="370" w:type="pct"/>
          </w:tcPr>
          <w:p w:rsidR="00123F09" w:rsidRPr="003D111A" w:rsidRDefault="00123F09" w:rsidP="00123F09">
            <w:pPr>
              <w:rPr>
                <w:lang w:val="en-US"/>
              </w:rPr>
            </w:pPr>
            <w:r w:rsidRPr="003D111A">
              <w:rPr>
                <w:lang w:val="en-US"/>
              </w:rPr>
              <w:t>100</w:t>
            </w:r>
          </w:p>
        </w:tc>
        <w:tc>
          <w:tcPr>
            <w:tcW w:w="314" w:type="pct"/>
          </w:tcPr>
          <w:p w:rsidR="00123F09" w:rsidRPr="003D111A" w:rsidRDefault="00123F09" w:rsidP="00123F09">
            <w:pPr>
              <w:rPr>
                <w:lang w:val="en-US"/>
              </w:rPr>
            </w:pPr>
            <w:r w:rsidRPr="003D111A">
              <w:rPr>
                <w:lang w:val="en-US"/>
              </w:rPr>
              <w:t>100</w:t>
            </w:r>
          </w:p>
        </w:tc>
        <w:tc>
          <w:tcPr>
            <w:tcW w:w="342" w:type="pct"/>
          </w:tcPr>
          <w:p w:rsidR="00123F09" w:rsidRPr="003D111A" w:rsidRDefault="00123F09" w:rsidP="00123F09"/>
        </w:tc>
      </w:tr>
      <w:tr w:rsidR="00123F09" w:rsidRPr="003D111A" w:rsidTr="00A0160B">
        <w:trPr>
          <w:trHeight w:val="70"/>
        </w:trPr>
        <w:tc>
          <w:tcPr>
            <w:tcW w:w="2289" w:type="pct"/>
            <w:gridSpan w:val="3"/>
          </w:tcPr>
          <w:p w:rsidR="00123F09" w:rsidRPr="003D111A" w:rsidRDefault="00123F09" w:rsidP="00123F09">
            <w:pPr>
              <w:rPr>
                <w:sz w:val="20"/>
                <w:szCs w:val="20"/>
              </w:rPr>
            </w:pPr>
            <w:r w:rsidRPr="003D111A">
              <w:rPr>
                <w:sz w:val="20"/>
                <w:szCs w:val="20"/>
              </w:rPr>
              <w:t>% выполнения(итог)- 100%</w:t>
            </w:r>
          </w:p>
        </w:tc>
        <w:tc>
          <w:tcPr>
            <w:tcW w:w="313" w:type="pct"/>
          </w:tcPr>
          <w:p w:rsidR="00123F09" w:rsidRPr="003D111A" w:rsidRDefault="00123F09" w:rsidP="00123F09">
            <w:r w:rsidRPr="003D111A">
              <w:rPr>
                <w:lang w:val="en-US"/>
              </w:rPr>
              <w:t>12</w:t>
            </w:r>
            <w:r w:rsidRPr="003D111A">
              <w:t>%</w:t>
            </w:r>
          </w:p>
        </w:tc>
        <w:tc>
          <w:tcPr>
            <w:tcW w:w="313" w:type="pct"/>
          </w:tcPr>
          <w:p w:rsidR="00123F09" w:rsidRPr="003D111A" w:rsidRDefault="00123F09" w:rsidP="00123F09">
            <w:r w:rsidRPr="003D111A">
              <w:rPr>
                <w:lang w:val="en-US"/>
              </w:rPr>
              <w:t>48</w:t>
            </w:r>
            <w:r w:rsidRPr="003D111A">
              <w:t>%</w:t>
            </w:r>
          </w:p>
        </w:tc>
        <w:tc>
          <w:tcPr>
            <w:tcW w:w="370" w:type="pct"/>
          </w:tcPr>
          <w:p w:rsidR="00123F09" w:rsidRPr="003D111A" w:rsidRDefault="00123F09" w:rsidP="00123F09">
            <w:r w:rsidRPr="003D111A">
              <w:rPr>
                <w:lang w:val="en-US"/>
              </w:rPr>
              <w:t>100</w:t>
            </w:r>
            <w:r w:rsidRPr="003D111A">
              <w:t>%</w:t>
            </w:r>
          </w:p>
        </w:tc>
        <w:tc>
          <w:tcPr>
            <w:tcW w:w="331" w:type="pct"/>
          </w:tcPr>
          <w:p w:rsidR="00123F09" w:rsidRPr="003D111A" w:rsidRDefault="00123F09" w:rsidP="00123F09">
            <w:r w:rsidRPr="003D111A">
              <w:rPr>
                <w:lang w:val="en-US"/>
              </w:rPr>
              <w:t>24</w:t>
            </w:r>
            <w:r w:rsidRPr="003D111A">
              <w:t>%</w:t>
            </w:r>
          </w:p>
        </w:tc>
        <w:tc>
          <w:tcPr>
            <w:tcW w:w="358" w:type="pct"/>
          </w:tcPr>
          <w:p w:rsidR="00123F09" w:rsidRPr="003D111A" w:rsidRDefault="00123F09" w:rsidP="00123F09">
            <w:r w:rsidRPr="003D111A">
              <w:rPr>
                <w:lang w:val="en-US"/>
              </w:rPr>
              <w:t>44</w:t>
            </w:r>
            <w:r w:rsidRPr="003D111A">
              <w:t>%</w:t>
            </w:r>
          </w:p>
        </w:tc>
        <w:tc>
          <w:tcPr>
            <w:tcW w:w="370" w:type="pct"/>
          </w:tcPr>
          <w:p w:rsidR="00123F09" w:rsidRPr="003D111A" w:rsidRDefault="00123F09" w:rsidP="00123F09">
            <w:r w:rsidRPr="003D111A">
              <w:t>100%</w:t>
            </w:r>
          </w:p>
        </w:tc>
        <w:tc>
          <w:tcPr>
            <w:tcW w:w="314" w:type="pct"/>
          </w:tcPr>
          <w:p w:rsidR="00123F09" w:rsidRPr="003D111A" w:rsidRDefault="00123F09" w:rsidP="00123F09">
            <w:r w:rsidRPr="003D111A">
              <w:rPr>
                <w:lang w:val="en-US"/>
              </w:rPr>
              <w:t>96</w:t>
            </w:r>
            <w:r w:rsidRPr="003D111A">
              <w:t>%</w:t>
            </w:r>
          </w:p>
        </w:tc>
        <w:tc>
          <w:tcPr>
            <w:tcW w:w="342" w:type="pct"/>
          </w:tcPr>
          <w:p w:rsidR="00123F09" w:rsidRPr="003D111A" w:rsidRDefault="00123F09" w:rsidP="00123F09"/>
        </w:tc>
      </w:tr>
      <w:tr w:rsidR="00123F09" w:rsidRPr="003D111A" w:rsidTr="00A0160B">
        <w:trPr>
          <w:trHeight w:val="70"/>
        </w:trPr>
        <w:tc>
          <w:tcPr>
            <w:tcW w:w="2289" w:type="pct"/>
            <w:gridSpan w:val="3"/>
          </w:tcPr>
          <w:p w:rsidR="00123F09" w:rsidRPr="003D111A" w:rsidRDefault="00123F09" w:rsidP="00123F09">
            <w:pPr>
              <w:rPr>
                <w:sz w:val="20"/>
                <w:szCs w:val="20"/>
              </w:rPr>
            </w:pPr>
            <w:r w:rsidRPr="003D111A">
              <w:rPr>
                <w:sz w:val="20"/>
                <w:szCs w:val="20"/>
              </w:rPr>
              <w:t>Отметка</w:t>
            </w:r>
          </w:p>
        </w:tc>
        <w:tc>
          <w:tcPr>
            <w:tcW w:w="313" w:type="pct"/>
          </w:tcPr>
          <w:p w:rsidR="00123F09" w:rsidRPr="003D111A" w:rsidRDefault="00123F09" w:rsidP="00123F09">
            <w:r w:rsidRPr="003D111A">
              <w:t>2</w:t>
            </w:r>
          </w:p>
        </w:tc>
        <w:tc>
          <w:tcPr>
            <w:tcW w:w="313" w:type="pct"/>
          </w:tcPr>
          <w:p w:rsidR="00123F09" w:rsidRPr="003D111A" w:rsidRDefault="00123F09" w:rsidP="00123F09">
            <w:pPr>
              <w:rPr>
                <w:lang w:val="en-US"/>
              </w:rPr>
            </w:pPr>
            <w:r w:rsidRPr="003D111A">
              <w:rPr>
                <w:lang w:val="en-US"/>
              </w:rPr>
              <w:t>3</w:t>
            </w:r>
          </w:p>
        </w:tc>
        <w:tc>
          <w:tcPr>
            <w:tcW w:w="370" w:type="pct"/>
          </w:tcPr>
          <w:p w:rsidR="00123F09" w:rsidRPr="003D111A" w:rsidRDefault="00123F09" w:rsidP="00123F09">
            <w:pPr>
              <w:rPr>
                <w:lang w:val="en-US"/>
              </w:rPr>
            </w:pPr>
            <w:r w:rsidRPr="003D111A">
              <w:rPr>
                <w:lang w:val="en-US"/>
              </w:rPr>
              <w:t>5</w:t>
            </w:r>
          </w:p>
        </w:tc>
        <w:tc>
          <w:tcPr>
            <w:tcW w:w="331" w:type="pct"/>
          </w:tcPr>
          <w:p w:rsidR="00123F09" w:rsidRPr="003D111A" w:rsidRDefault="00123F09" w:rsidP="00123F09">
            <w:pPr>
              <w:rPr>
                <w:lang w:val="en-US"/>
              </w:rPr>
            </w:pPr>
            <w:r w:rsidRPr="003D111A">
              <w:rPr>
                <w:lang w:val="en-US"/>
              </w:rPr>
              <w:t>2</w:t>
            </w:r>
          </w:p>
        </w:tc>
        <w:tc>
          <w:tcPr>
            <w:tcW w:w="358" w:type="pct"/>
          </w:tcPr>
          <w:p w:rsidR="00123F09" w:rsidRPr="003D111A" w:rsidRDefault="00123F09" w:rsidP="00123F09">
            <w:r w:rsidRPr="003D111A">
              <w:t>3</w:t>
            </w:r>
          </w:p>
        </w:tc>
        <w:tc>
          <w:tcPr>
            <w:tcW w:w="370" w:type="pct"/>
          </w:tcPr>
          <w:p w:rsidR="00123F09" w:rsidRPr="003D111A" w:rsidRDefault="00123F09" w:rsidP="00123F09">
            <w:r w:rsidRPr="003D111A">
              <w:t>5</w:t>
            </w:r>
          </w:p>
        </w:tc>
        <w:tc>
          <w:tcPr>
            <w:tcW w:w="314" w:type="pct"/>
          </w:tcPr>
          <w:p w:rsidR="00123F09" w:rsidRPr="003D111A" w:rsidRDefault="00123F09" w:rsidP="00123F09">
            <w:pPr>
              <w:rPr>
                <w:lang w:val="en-US"/>
              </w:rPr>
            </w:pPr>
            <w:r w:rsidRPr="003D111A">
              <w:rPr>
                <w:lang w:val="en-US"/>
              </w:rPr>
              <w:t>4</w:t>
            </w:r>
          </w:p>
        </w:tc>
        <w:tc>
          <w:tcPr>
            <w:tcW w:w="342" w:type="pct"/>
          </w:tcPr>
          <w:p w:rsidR="00123F09" w:rsidRPr="003D111A" w:rsidRDefault="00123F09" w:rsidP="00123F09"/>
        </w:tc>
      </w:tr>
    </w:tbl>
    <w:p w:rsidR="00123F09" w:rsidRPr="00A0160B" w:rsidRDefault="00123F09" w:rsidP="00A0160B">
      <w:pPr>
        <w:ind w:firstLine="709"/>
      </w:pPr>
      <w:r w:rsidRPr="00A0160B">
        <w:t>Самый низкий результат показывает Алюнин Никита он выполнил на 18% заданий от 100%.</w:t>
      </w:r>
      <w:r w:rsidR="00A0160B">
        <w:t xml:space="preserve"> </w:t>
      </w:r>
      <w:r w:rsidRPr="00A0160B">
        <w:t>Никита читает очень плохо и то, что читает, не понимает, т.к. он слабослышащий. Показали низкий результат: Кудрявцев -24%, Чернявский К.-44% эти дети занимаются по программе 7 вида.</w:t>
      </w:r>
      <w:r w:rsidR="00A0160B">
        <w:t xml:space="preserve"> </w:t>
      </w:r>
      <w:r w:rsidRPr="00A0160B">
        <w:t>Испытывают трудности при решени</w:t>
      </w:r>
      <w:r w:rsidR="00A0160B">
        <w:t>и</w:t>
      </w:r>
      <w:r w:rsidRPr="00A0160B">
        <w:t xml:space="preserve"> текстовых задач, задания на «Числа и величины» и «</w:t>
      </w:r>
      <w:r w:rsidR="00A0160B" w:rsidRPr="00A0160B">
        <w:t>Геометрический</w:t>
      </w:r>
      <w:r w:rsidRPr="00A0160B">
        <w:t xml:space="preserve"> материал»</w:t>
      </w:r>
      <w:r w:rsidR="00A0160B">
        <w:t>.</w:t>
      </w:r>
      <w:r w:rsidRPr="00A0160B">
        <w:t xml:space="preserve">  На хорошо и отлично справились Димов Григори</w:t>
      </w:r>
      <w:r w:rsidR="00A0160B">
        <w:t>й</w:t>
      </w:r>
      <w:r w:rsidRPr="00A0160B">
        <w:t xml:space="preserve">, Швец Арина и Щуков Никита. Бармин Егор выполнил задания на базовом уровне, т.к. за лето забыл таблицу умножения и ослабил вычислительные навыки. </w:t>
      </w:r>
    </w:p>
    <w:p w:rsidR="00123F09" w:rsidRPr="003D111A" w:rsidRDefault="00123F09" w:rsidP="00123F09"/>
    <w:p w:rsidR="00123F09" w:rsidRPr="003D111A" w:rsidRDefault="00A0160B" w:rsidP="00123F09">
      <w:r w:rsidRPr="003D111A">
        <w:rPr>
          <w:noProof/>
        </w:rPr>
        <w:drawing>
          <wp:anchor distT="0" distB="0" distL="114300" distR="114300" simplePos="0" relativeHeight="251758592" behindDoc="1" locked="0" layoutInCell="1" allowOverlap="1" wp14:anchorId="2BBE45CB" wp14:editId="3D883DDC">
            <wp:simplePos x="0" y="0"/>
            <wp:positionH relativeFrom="column">
              <wp:posOffset>319902</wp:posOffset>
            </wp:positionH>
            <wp:positionV relativeFrom="paragraph">
              <wp:posOffset>3948</wp:posOffset>
            </wp:positionV>
            <wp:extent cx="5141595" cy="2457450"/>
            <wp:effectExtent l="0" t="0" r="1905" b="0"/>
            <wp:wrapThrough wrapText="bothSides">
              <wp:wrapPolygon edited="0">
                <wp:start x="0" y="0"/>
                <wp:lineTo x="0" y="21433"/>
                <wp:lineTo x="21528" y="21433"/>
                <wp:lineTo x="21528" y="0"/>
                <wp:lineTo x="0" y="0"/>
              </wp:wrapPolygon>
            </wp:wrapThrough>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8363" t="31956" r="24884" b="11295"/>
                    <a:stretch/>
                  </pic:blipFill>
                  <pic:spPr bwMode="auto">
                    <a:xfrm>
                      <a:off x="0" y="0"/>
                      <a:ext cx="514159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Pr>
        <w:jc w:val="right"/>
      </w:pPr>
    </w:p>
    <w:p w:rsidR="00123F09" w:rsidRPr="003D111A" w:rsidRDefault="00123F09" w:rsidP="00123F09">
      <w:pPr>
        <w:jc w:val="right"/>
      </w:pPr>
    </w:p>
    <w:p w:rsidR="00123F09" w:rsidRPr="003D111A" w:rsidRDefault="00123F09" w:rsidP="00123F09">
      <w:pPr>
        <w:jc w:val="center"/>
      </w:pPr>
    </w:p>
    <w:p w:rsidR="00123F09" w:rsidRPr="003D111A" w:rsidRDefault="00123F09" w:rsidP="00123F09">
      <w:pPr>
        <w:jc w:val="center"/>
      </w:pPr>
    </w:p>
    <w:p w:rsidR="00123F09" w:rsidRPr="003D111A" w:rsidRDefault="00A0160B" w:rsidP="00123F09">
      <w:pPr>
        <w:jc w:val="center"/>
      </w:pPr>
      <w:r w:rsidRPr="003D111A">
        <w:rPr>
          <w:noProof/>
        </w:rPr>
        <w:drawing>
          <wp:anchor distT="0" distB="0" distL="114300" distR="114300" simplePos="0" relativeHeight="251760640" behindDoc="1" locked="0" layoutInCell="1" allowOverlap="1" wp14:anchorId="2EB9F4D8" wp14:editId="2EF2C6BB">
            <wp:simplePos x="0" y="0"/>
            <wp:positionH relativeFrom="page">
              <wp:align>center</wp:align>
            </wp:positionH>
            <wp:positionV relativeFrom="paragraph">
              <wp:posOffset>244475</wp:posOffset>
            </wp:positionV>
            <wp:extent cx="6591300" cy="2731135"/>
            <wp:effectExtent l="0" t="0" r="0" b="0"/>
            <wp:wrapThrough wrapText="bothSides">
              <wp:wrapPolygon edited="0">
                <wp:start x="0" y="0"/>
                <wp:lineTo x="0" y="21394"/>
                <wp:lineTo x="21538" y="21394"/>
                <wp:lineTo x="21538" y="0"/>
                <wp:lineTo x="0" y="0"/>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5178" t="32232" r="9705" b="12397"/>
                    <a:stretch/>
                  </pic:blipFill>
                  <pic:spPr bwMode="auto">
                    <a:xfrm>
                      <a:off x="0" y="0"/>
                      <a:ext cx="6591300" cy="273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F09" w:rsidRPr="003D111A" w:rsidRDefault="00123F09" w:rsidP="00123F09">
      <w:pPr>
        <w:tabs>
          <w:tab w:val="left" w:pos="6360"/>
        </w:tabs>
      </w:pPr>
      <w:r w:rsidRPr="003D111A">
        <w:tab/>
      </w:r>
    </w:p>
    <w:p w:rsidR="00123F09" w:rsidRPr="003D111A" w:rsidRDefault="00123F09" w:rsidP="00123F09">
      <w:pPr>
        <w:tabs>
          <w:tab w:val="left" w:pos="6360"/>
        </w:tabs>
      </w:pPr>
    </w:p>
    <w:p w:rsidR="00123F09" w:rsidRPr="003D111A" w:rsidRDefault="00123F09" w:rsidP="00123F09">
      <w:pPr>
        <w:tabs>
          <w:tab w:val="left" w:pos="6360"/>
        </w:tabs>
      </w:pPr>
    </w:p>
    <w:p w:rsidR="00123F09" w:rsidRPr="003D111A" w:rsidRDefault="00123F09" w:rsidP="00123F09">
      <w:pPr>
        <w:tabs>
          <w:tab w:val="left" w:pos="6360"/>
        </w:tabs>
      </w:pPr>
    </w:p>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Pr>
        <w:tabs>
          <w:tab w:val="left" w:pos="4770"/>
        </w:tabs>
      </w:pPr>
      <w:r w:rsidRPr="003D111A">
        <w:tab/>
      </w:r>
    </w:p>
    <w:p w:rsidR="00123F09" w:rsidRPr="003D111A" w:rsidRDefault="00A0160B" w:rsidP="00123F09">
      <w:r w:rsidRPr="003D111A">
        <w:rPr>
          <w:noProof/>
        </w:rPr>
        <w:drawing>
          <wp:anchor distT="0" distB="0" distL="114300" distR="114300" simplePos="0" relativeHeight="251761664" behindDoc="1" locked="0" layoutInCell="1" allowOverlap="1" wp14:anchorId="32BEB99E" wp14:editId="59E3B964">
            <wp:simplePos x="0" y="0"/>
            <wp:positionH relativeFrom="column">
              <wp:posOffset>291437</wp:posOffset>
            </wp:positionH>
            <wp:positionV relativeFrom="paragraph">
              <wp:posOffset>-1597357</wp:posOffset>
            </wp:positionV>
            <wp:extent cx="5743575" cy="2849245"/>
            <wp:effectExtent l="0" t="0" r="9525" b="8255"/>
            <wp:wrapThrough wrapText="bothSides">
              <wp:wrapPolygon edited="0">
                <wp:start x="0" y="0"/>
                <wp:lineTo x="0" y="21518"/>
                <wp:lineTo x="21564" y="21518"/>
                <wp:lineTo x="21564" y="0"/>
                <wp:lineTo x="0" y="0"/>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0067" t="32232" r="29065" b="14049"/>
                    <a:stretch/>
                  </pic:blipFill>
                  <pic:spPr bwMode="auto">
                    <a:xfrm>
                      <a:off x="0" y="0"/>
                      <a:ext cx="5743575" cy="284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123F09" w:rsidP="00123F09"/>
    <w:p w:rsidR="00123F09" w:rsidRPr="003D111A" w:rsidRDefault="00A0160B" w:rsidP="00123F09">
      <w:pPr>
        <w:tabs>
          <w:tab w:val="left" w:pos="1455"/>
        </w:tabs>
      </w:pPr>
      <w:r w:rsidRPr="003D111A">
        <w:rPr>
          <w:noProof/>
        </w:rPr>
        <w:drawing>
          <wp:anchor distT="0" distB="0" distL="114300" distR="114300" simplePos="0" relativeHeight="251759616" behindDoc="1" locked="0" layoutInCell="1" allowOverlap="1" wp14:anchorId="104C06C0" wp14:editId="4FABA9EC">
            <wp:simplePos x="0" y="0"/>
            <wp:positionH relativeFrom="margin">
              <wp:align>right</wp:align>
            </wp:positionH>
            <wp:positionV relativeFrom="paragraph">
              <wp:posOffset>203835</wp:posOffset>
            </wp:positionV>
            <wp:extent cx="6774180" cy="1996440"/>
            <wp:effectExtent l="0" t="0" r="7620" b="3810"/>
            <wp:wrapThrough wrapText="bothSides">
              <wp:wrapPolygon edited="0">
                <wp:start x="0" y="0"/>
                <wp:lineTo x="0" y="21435"/>
                <wp:lineTo x="21564" y="21435"/>
                <wp:lineTo x="21564" y="0"/>
                <wp:lineTo x="0" y="0"/>
              </wp:wrapPolygon>
            </wp:wrapThrough>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0539" t="42976" r="4595" b="20385"/>
                    <a:stretch/>
                  </pic:blipFill>
                  <pic:spPr bwMode="auto">
                    <a:xfrm>
                      <a:off x="0" y="0"/>
                      <a:ext cx="6774180" cy="199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F09" w:rsidRPr="003D111A">
        <w:tab/>
      </w:r>
    </w:p>
    <w:p w:rsidR="00123F09" w:rsidRPr="003D111A" w:rsidRDefault="00A0160B" w:rsidP="00123F09">
      <w:pPr>
        <w:tabs>
          <w:tab w:val="left" w:pos="1455"/>
        </w:tabs>
      </w:pPr>
      <w:r w:rsidRPr="009A7CE3">
        <w:rPr>
          <w:noProof/>
        </w:rPr>
        <w:drawing>
          <wp:anchor distT="0" distB="0" distL="114300" distR="114300" simplePos="0" relativeHeight="251763712" behindDoc="1" locked="0" layoutInCell="1" allowOverlap="1" wp14:anchorId="6183AE98" wp14:editId="13CDEA9E">
            <wp:simplePos x="0" y="0"/>
            <wp:positionH relativeFrom="column">
              <wp:posOffset>-103891</wp:posOffset>
            </wp:positionH>
            <wp:positionV relativeFrom="paragraph">
              <wp:posOffset>2133379</wp:posOffset>
            </wp:positionV>
            <wp:extent cx="3375660" cy="1647825"/>
            <wp:effectExtent l="0" t="0" r="15240" b="9525"/>
            <wp:wrapTight wrapText="bothSides">
              <wp:wrapPolygon edited="0">
                <wp:start x="0" y="0"/>
                <wp:lineTo x="0" y="21475"/>
                <wp:lineTo x="21576" y="21475"/>
                <wp:lineTo x="21576" y="0"/>
                <wp:lineTo x="0" y="0"/>
              </wp:wrapPolygon>
            </wp:wrapTight>
            <wp:docPr id="103"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t xml:space="preserve">Успешность выполнения диагностической работы по математике </w:t>
      </w:r>
      <w:r w:rsidR="008E6BDB">
        <w:t xml:space="preserve">(60%) </w:t>
      </w:r>
      <w:r>
        <w:t>ниже, чем по краю</w:t>
      </w:r>
      <w:r w:rsidR="008E6BDB">
        <w:t xml:space="preserve"> (69%)</w:t>
      </w:r>
      <w:r>
        <w:t>. При сравнении распределения уровней усвоения математики можно отметить, что по школе высок процент высокого уровня усвоения</w:t>
      </w:r>
      <w:r w:rsidR="008E6BDB">
        <w:t xml:space="preserve"> (42,9%; в районе 11,7%, в крае 27%)</w:t>
      </w:r>
      <w:r>
        <w:t>, но вместе с тем процент низкого уровня усвоения математики (42,9%) превышает районные</w:t>
      </w:r>
      <w:r w:rsidR="008E6BDB">
        <w:t xml:space="preserve"> (20,2%)</w:t>
      </w:r>
      <w:r>
        <w:t xml:space="preserve"> и краевые</w:t>
      </w:r>
      <w:r w:rsidR="008E6BDB">
        <w:t xml:space="preserve"> (5,5%)</w:t>
      </w:r>
      <w:r>
        <w:t xml:space="preserve"> показатели. </w:t>
      </w:r>
    </w:p>
    <w:p w:rsidR="00123F09" w:rsidRPr="003D111A" w:rsidRDefault="008E6BDB" w:rsidP="00123F09">
      <w:r w:rsidRPr="009A7CE3">
        <w:rPr>
          <w:noProof/>
        </w:rPr>
        <w:drawing>
          <wp:anchor distT="0" distB="0" distL="114300" distR="114300" simplePos="0" relativeHeight="251765760" behindDoc="1" locked="0" layoutInCell="1" allowOverlap="1" wp14:anchorId="0DC0AA6F" wp14:editId="33572523">
            <wp:simplePos x="0" y="0"/>
            <wp:positionH relativeFrom="margin">
              <wp:align>right</wp:align>
            </wp:positionH>
            <wp:positionV relativeFrom="paragraph">
              <wp:posOffset>285971</wp:posOffset>
            </wp:positionV>
            <wp:extent cx="6534150" cy="1885950"/>
            <wp:effectExtent l="0" t="0" r="0" b="0"/>
            <wp:wrapTight wrapText="bothSides">
              <wp:wrapPolygon edited="0">
                <wp:start x="0" y="0"/>
                <wp:lineTo x="0" y="21382"/>
                <wp:lineTo x="21537" y="21382"/>
                <wp:lineTo x="21537" y="0"/>
                <wp:lineTo x="0" y="0"/>
              </wp:wrapPolygon>
            </wp:wrapTight>
            <wp:docPr id="10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9A7CE3" w:rsidRDefault="009A7CE3" w:rsidP="0024466D"/>
    <w:p w:rsidR="009A7CE3" w:rsidRDefault="009A7CE3" w:rsidP="0024466D"/>
    <w:p w:rsidR="00E67768" w:rsidRPr="000C22DB" w:rsidRDefault="00FA18B2" w:rsidP="00E67768">
      <w:pPr>
        <w:keepNext/>
        <w:jc w:val="center"/>
        <w:rPr>
          <w:b/>
          <w:bCs/>
          <w:sz w:val="28"/>
          <w:szCs w:val="28"/>
        </w:rPr>
      </w:pPr>
      <w:r w:rsidRPr="000C22DB">
        <w:rPr>
          <w:b/>
          <w:bCs/>
          <w:sz w:val="28"/>
          <w:szCs w:val="28"/>
        </w:rPr>
        <w:t>Результаты Всероссийск</w:t>
      </w:r>
      <w:r w:rsidR="00E67768" w:rsidRPr="000C22DB">
        <w:rPr>
          <w:b/>
          <w:bCs/>
          <w:sz w:val="28"/>
          <w:szCs w:val="28"/>
        </w:rPr>
        <w:t>их</w:t>
      </w:r>
      <w:r w:rsidRPr="000C22DB">
        <w:rPr>
          <w:b/>
          <w:bCs/>
          <w:sz w:val="28"/>
          <w:szCs w:val="28"/>
        </w:rPr>
        <w:t xml:space="preserve"> проверочн</w:t>
      </w:r>
      <w:r w:rsidR="00E67768" w:rsidRPr="000C22DB">
        <w:rPr>
          <w:b/>
          <w:bCs/>
          <w:sz w:val="28"/>
          <w:szCs w:val="28"/>
        </w:rPr>
        <w:t>ых</w:t>
      </w:r>
      <w:r w:rsidRPr="000C22DB">
        <w:rPr>
          <w:b/>
          <w:bCs/>
          <w:sz w:val="28"/>
          <w:szCs w:val="28"/>
        </w:rPr>
        <w:t xml:space="preserve"> работ (ВПР).</w:t>
      </w:r>
    </w:p>
    <w:p w:rsidR="00E67768" w:rsidRDefault="00E67768" w:rsidP="00E67768">
      <w:pPr>
        <w:keepNext/>
        <w:jc w:val="center"/>
        <w:rPr>
          <w:b/>
          <w:bCs/>
        </w:rPr>
      </w:pPr>
    </w:p>
    <w:p w:rsidR="00B20933" w:rsidRPr="00717412" w:rsidRDefault="00B20933" w:rsidP="00B20933">
      <w:pPr>
        <w:jc w:val="center"/>
        <w:rPr>
          <w:b/>
        </w:rPr>
      </w:pPr>
      <w:r w:rsidRPr="00717412">
        <w:rPr>
          <w:b/>
        </w:rPr>
        <w:t xml:space="preserve">Анализ всероссийской проверочной работы по математике. </w:t>
      </w:r>
      <w:r w:rsidR="00120E16">
        <w:rPr>
          <w:b/>
        </w:rPr>
        <w:t xml:space="preserve">4 класс. </w:t>
      </w:r>
      <w:r>
        <w:rPr>
          <w:b/>
        </w:rPr>
        <w:t>Апрель</w:t>
      </w:r>
      <w:r w:rsidRPr="00717412">
        <w:rPr>
          <w:b/>
        </w:rPr>
        <w:t xml:space="preserve"> 201</w:t>
      </w:r>
      <w:r>
        <w:rPr>
          <w:b/>
        </w:rPr>
        <w:t>8</w:t>
      </w:r>
      <w:r w:rsidRPr="00717412">
        <w:rPr>
          <w:b/>
        </w:rPr>
        <w:t xml:space="preserve"> год.</w:t>
      </w:r>
    </w:p>
    <w:tbl>
      <w:tblPr>
        <w:tblStyle w:val="a7"/>
        <w:tblW w:w="0" w:type="auto"/>
        <w:tblLook w:val="04A0" w:firstRow="1" w:lastRow="0" w:firstColumn="1" w:lastColumn="0" w:noHBand="0" w:noVBand="1"/>
      </w:tblPr>
      <w:tblGrid>
        <w:gridCol w:w="561"/>
        <w:gridCol w:w="3769"/>
        <w:gridCol w:w="558"/>
        <w:gridCol w:w="506"/>
        <w:gridCol w:w="506"/>
        <w:gridCol w:w="557"/>
        <w:gridCol w:w="506"/>
        <w:gridCol w:w="506"/>
        <w:gridCol w:w="556"/>
        <w:gridCol w:w="591"/>
        <w:gridCol w:w="591"/>
        <w:gridCol w:w="506"/>
        <w:gridCol w:w="482"/>
      </w:tblGrid>
      <w:tr w:rsidR="00C50E4F" w:rsidRPr="00E02883" w:rsidTr="009215F5">
        <w:trPr>
          <w:cantSplit/>
          <w:trHeight w:val="388"/>
        </w:trPr>
        <w:tc>
          <w:tcPr>
            <w:tcW w:w="560" w:type="dxa"/>
            <w:vMerge w:val="restart"/>
          </w:tcPr>
          <w:p w:rsidR="00C50E4F" w:rsidRPr="00E02883" w:rsidRDefault="00C50E4F" w:rsidP="00C50E4F">
            <w:pPr>
              <w:ind w:left="-57" w:right="-57"/>
            </w:pPr>
            <w:r w:rsidRPr="00E02883">
              <w:t>№ задания</w:t>
            </w:r>
          </w:p>
        </w:tc>
        <w:tc>
          <w:tcPr>
            <w:tcW w:w="3872" w:type="dxa"/>
            <w:vMerge w:val="restart"/>
          </w:tcPr>
          <w:p w:rsidR="00C50E4F" w:rsidRPr="00E02883" w:rsidRDefault="00C50E4F" w:rsidP="00C50E4F">
            <w:pPr>
              <w:ind w:left="-57" w:right="-57"/>
            </w:pPr>
            <w:r w:rsidRPr="00E02883">
              <w:t>Умение</w:t>
            </w:r>
          </w:p>
        </w:tc>
        <w:tc>
          <w:tcPr>
            <w:tcW w:w="560" w:type="dxa"/>
            <w:vMerge w:val="restart"/>
            <w:textDirection w:val="btLr"/>
          </w:tcPr>
          <w:p w:rsidR="00C50E4F" w:rsidRPr="00294A83" w:rsidRDefault="00C50E4F" w:rsidP="00C50E4F">
            <w:pPr>
              <w:ind w:left="-57" w:right="-57"/>
              <w:jc w:val="center"/>
            </w:pPr>
            <w:r w:rsidRPr="00294A83">
              <w:t>Алюнин Н</w:t>
            </w:r>
            <w:r>
              <w:t>.</w:t>
            </w:r>
          </w:p>
        </w:tc>
        <w:tc>
          <w:tcPr>
            <w:tcW w:w="506" w:type="dxa"/>
            <w:vMerge w:val="restart"/>
            <w:textDirection w:val="btLr"/>
          </w:tcPr>
          <w:p w:rsidR="00C50E4F" w:rsidRPr="00294A83" w:rsidRDefault="00C50E4F" w:rsidP="00C50E4F">
            <w:pPr>
              <w:ind w:left="-57" w:right="-57"/>
              <w:jc w:val="center"/>
            </w:pPr>
            <w:r w:rsidRPr="00294A83">
              <w:t>Бармин Егор</w:t>
            </w:r>
          </w:p>
        </w:tc>
        <w:tc>
          <w:tcPr>
            <w:tcW w:w="506" w:type="dxa"/>
            <w:vMerge w:val="restart"/>
            <w:textDirection w:val="btLr"/>
          </w:tcPr>
          <w:p w:rsidR="00C50E4F" w:rsidRPr="00294A83" w:rsidRDefault="00C50E4F" w:rsidP="00C50E4F">
            <w:pPr>
              <w:ind w:left="-57" w:right="-57"/>
              <w:jc w:val="center"/>
            </w:pPr>
            <w:r w:rsidRPr="00294A83">
              <w:t>Димов Г</w:t>
            </w:r>
            <w:r>
              <w:t>.</w:t>
            </w:r>
          </w:p>
        </w:tc>
        <w:tc>
          <w:tcPr>
            <w:tcW w:w="559" w:type="dxa"/>
            <w:vMerge w:val="restart"/>
            <w:textDirection w:val="btLr"/>
          </w:tcPr>
          <w:p w:rsidR="00C50E4F" w:rsidRPr="00294A83" w:rsidRDefault="00C50E4F" w:rsidP="00235983">
            <w:pPr>
              <w:ind w:left="-57" w:right="-57"/>
              <w:jc w:val="center"/>
            </w:pPr>
            <w:r w:rsidRPr="00294A83">
              <w:t>Кудрявцев Е</w:t>
            </w:r>
            <w:r>
              <w:t>.</w:t>
            </w:r>
          </w:p>
        </w:tc>
        <w:tc>
          <w:tcPr>
            <w:tcW w:w="506" w:type="dxa"/>
            <w:vMerge w:val="restart"/>
            <w:textDirection w:val="btLr"/>
          </w:tcPr>
          <w:p w:rsidR="00C50E4F" w:rsidRPr="00294A83" w:rsidRDefault="00C50E4F" w:rsidP="00235983">
            <w:pPr>
              <w:ind w:left="-57" w:right="-57"/>
              <w:jc w:val="center"/>
            </w:pPr>
            <w:r w:rsidRPr="00294A83">
              <w:t>Чернявский К</w:t>
            </w:r>
            <w:r>
              <w:t>.</w:t>
            </w:r>
          </w:p>
        </w:tc>
        <w:tc>
          <w:tcPr>
            <w:tcW w:w="506" w:type="dxa"/>
            <w:vMerge w:val="restart"/>
            <w:textDirection w:val="btLr"/>
          </w:tcPr>
          <w:p w:rsidR="00C50E4F" w:rsidRPr="00294A83" w:rsidRDefault="00C50E4F" w:rsidP="00235983">
            <w:pPr>
              <w:ind w:left="-57" w:right="-57"/>
              <w:jc w:val="center"/>
            </w:pPr>
            <w:r w:rsidRPr="00294A83">
              <w:t>Швец А</w:t>
            </w:r>
            <w:r w:rsidR="00235983">
              <w:t>.</w:t>
            </w:r>
          </w:p>
        </w:tc>
        <w:tc>
          <w:tcPr>
            <w:tcW w:w="558" w:type="dxa"/>
            <w:vMerge w:val="restart"/>
            <w:textDirection w:val="btLr"/>
          </w:tcPr>
          <w:p w:rsidR="00C50E4F" w:rsidRPr="00294A83" w:rsidRDefault="00C50E4F" w:rsidP="00235983">
            <w:pPr>
              <w:ind w:left="-57" w:right="-57"/>
              <w:jc w:val="center"/>
            </w:pPr>
            <w:r w:rsidRPr="00294A83">
              <w:t>Щуков Н</w:t>
            </w:r>
            <w:r w:rsidR="00235983">
              <w:t>.</w:t>
            </w:r>
          </w:p>
        </w:tc>
        <w:tc>
          <w:tcPr>
            <w:tcW w:w="2062" w:type="dxa"/>
            <w:gridSpan w:val="4"/>
          </w:tcPr>
          <w:p w:rsidR="00C50E4F" w:rsidRDefault="00C50E4F" w:rsidP="00C50E4F">
            <w:pPr>
              <w:pStyle w:val="af2"/>
              <w:ind w:left="-57" w:right="-57"/>
              <w:jc w:val="center"/>
              <w:rPr>
                <w:rFonts w:ascii="Times New Roman" w:hAnsi="Times New Roman"/>
              </w:rPr>
            </w:pPr>
            <w:r>
              <w:rPr>
                <w:rFonts w:ascii="Times New Roman" w:hAnsi="Times New Roman"/>
              </w:rPr>
              <w:t>Процент выполнения</w:t>
            </w:r>
          </w:p>
        </w:tc>
      </w:tr>
      <w:tr w:rsidR="00C50E4F" w:rsidRPr="00E02883" w:rsidTr="009215F5">
        <w:trPr>
          <w:cantSplit/>
          <w:trHeight w:val="764"/>
        </w:trPr>
        <w:tc>
          <w:tcPr>
            <w:tcW w:w="560" w:type="dxa"/>
            <w:vMerge/>
          </w:tcPr>
          <w:p w:rsidR="00C50E4F" w:rsidRPr="00E02883" w:rsidRDefault="00C50E4F" w:rsidP="00C50E4F">
            <w:pPr>
              <w:ind w:left="-57" w:right="-57"/>
            </w:pPr>
          </w:p>
        </w:tc>
        <w:tc>
          <w:tcPr>
            <w:tcW w:w="3872" w:type="dxa"/>
            <w:vMerge/>
          </w:tcPr>
          <w:p w:rsidR="00C50E4F" w:rsidRPr="00E02883" w:rsidRDefault="00C50E4F" w:rsidP="00C50E4F">
            <w:pPr>
              <w:ind w:left="-57" w:right="-57"/>
            </w:pPr>
          </w:p>
        </w:tc>
        <w:tc>
          <w:tcPr>
            <w:tcW w:w="560" w:type="dxa"/>
            <w:vMerge/>
            <w:textDirection w:val="btLr"/>
          </w:tcPr>
          <w:p w:rsidR="00C50E4F" w:rsidRPr="00294A83" w:rsidRDefault="00C50E4F" w:rsidP="00C50E4F">
            <w:pPr>
              <w:ind w:left="-57" w:right="-57"/>
              <w:jc w:val="center"/>
            </w:pPr>
          </w:p>
        </w:tc>
        <w:tc>
          <w:tcPr>
            <w:tcW w:w="506" w:type="dxa"/>
            <w:vMerge/>
            <w:textDirection w:val="btLr"/>
          </w:tcPr>
          <w:p w:rsidR="00C50E4F" w:rsidRPr="00294A83" w:rsidRDefault="00C50E4F" w:rsidP="00C50E4F">
            <w:pPr>
              <w:ind w:left="-57" w:right="-57"/>
              <w:jc w:val="center"/>
            </w:pPr>
          </w:p>
        </w:tc>
        <w:tc>
          <w:tcPr>
            <w:tcW w:w="506" w:type="dxa"/>
            <w:vMerge/>
            <w:textDirection w:val="btLr"/>
          </w:tcPr>
          <w:p w:rsidR="00C50E4F" w:rsidRPr="00294A83" w:rsidRDefault="00C50E4F" w:rsidP="00C50E4F">
            <w:pPr>
              <w:ind w:left="-57" w:right="-57"/>
              <w:jc w:val="center"/>
            </w:pPr>
          </w:p>
        </w:tc>
        <w:tc>
          <w:tcPr>
            <w:tcW w:w="559" w:type="dxa"/>
            <w:vMerge/>
            <w:textDirection w:val="btLr"/>
          </w:tcPr>
          <w:p w:rsidR="00C50E4F" w:rsidRPr="00294A83" w:rsidRDefault="00C50E4F" w:rsidP="00C50E4F">
            <w:pPr>
              <w:ind w:left="-57" w:right="-57"/>
              <w:jc w:val="center"/>
            </w:pPr>
          </w:p>
        </w:tc>
        <w:tc>
          <w:tcPr>
            <w:tcW w:w="506" w:type="dxa"/>
            <w:vMerge/>
            <w:textDirection w:val="btLr"/>
          </w:tcPr>
          <w:p w:rsidR="00C50E4F" w:rsidRPr="00294A83" w:rsidRDefault="00C50E4F" w:rsidP="00C50E4F">
            <w:pPr>
              <w:ind w:left="-57" w:right="-57"/>
              <w:jc w:val="center"/>
            </w:pPr>
          </w:p>
        </w:tc>
        <w:tc>
          <w:tcPr>
            <w:tcW w:w="506" w:type="dxa"/>
            <w:vMerge/>
            <w:textDirection w:val="btLr"/>
          </w:tcPr>
          <w:p w:rsidR="00C50E4F" w:rsidRPr="00294A83" w:rsidRDefault="00C50E4F" w:rsidP="00C50E4F">
            <w:pPr>
              <w:ind w:left="-57" w:right="-57"/>
              <w:jc w:val="center"/>
            </w:pPr>
          </w:p>
        </w:tc>
        <w:tc>
          <w:tcPr>
            <w:tcW w:w="558" w:type="dxa"/>
            <w:vMerge/>
            <w:textDirection w:val="btLr"/>
          </w:tcPr>
          <w:p w:rsidR="00C50E4F" w:rsidRPr="00294A83" w:rsidRDefault="00C50E4F" w:rsidP="00C50E4F">
            <w:pPr>
              <w:ind w:left="-57" w:right="-57"/>
            </w:pPr>
          </w:p>
        </w:tc>
        <w:tc>
          <w:tcPr>
            <w:tcW w:w="591" w:type="dxa"/>
            <w:textDirection w:val="btLr"/>
          </w:tcPr>
          <w:p w:rsidR="00C50E4F" w:rsidRDefault="00C50E4F" w:rsidP="00C50E4F">
            <w:pPr>
              <w:pStyle w:val="af2"/>
              <w:ind w:left="-57" w:right="-57"/>
              <w:jc w:val="center"/>
              <w:rPr>
                <w:rFonts w:ascii="Times New Roman" w:hAnsi="Times New Roman"/>
              </w:rPr>
            </w:pPr>
            <w:r>
              <w:rPr>
                <w:rFonts w:ascii="Times New Roman" w:hAnsi="Times New Roman"/>
              </w:rPr>
              <w:t>ОО</w:t>
            </w:r>
          </w:p>
        </w:tc>
        <w:tc>
          <w:tcPr>
            <w:tcW w:w="482" w:type="dxa"/>
            <w:textDirection w:val="btLr"/>
          </w:tcPr>
          <w:p w:rsidR="00C50E4F" w:rsidRDefault="00C50E4F" w:rsidP="00C50E4F">
            <w:pPr>
              <w:pStyle w:val="af2"/>
              <w:ind w:left="-57" w:right="-57"/>
              <w:jc w:val="center"/>
              <w:rPr>
                <w:rFonts w:ascii="Times New Roman" w:hAnsi="Times New Roman"/>
              </w:rPr>
            </w:pPr>
            <w:r>
              <w:rPr>
                <w:rFonts w:ascii="Times New Roman" w:hAnsi="Times New Roman"/>
              </w:rPr>
              <w:t>район</w:t>
            </w:r>
          </w:p>
        </w:tc>
        <w:tc>
          <w:tcPr>
            <w:tcW w:w="507" w:type="dxa"/>
            <w:textDirection w:val="btLr"/>
          </w:tcPr>
          <w:p w:rsidR="00C50E4F" w:rsidRDefault="00C50E4F" w:rsidP="00C50E4F">
            <w:pPr>
              <w:pStyle w:val="af2"/>
              <w:ind w:left="-57" w:right="-57"/>
              <w:jc w:val="center"/>
              <w:rPr>
                <w:rFonts w:ascii="Times New Roman" w:hAnsi="Times New Roman"/>
              </w:rPr>
            </w:pPr>
            <w:r>
              <w:rPr>
                <w:rFonts w:ascii="Times New Roman" w:hAnsi="Times New Roman"/>
              </w:rPr>
              <w:t>край</w:t>
            </w:r>
          </w:p>
        </w:tc>
        <w:tc>
          <w:tcPr>
            <w:tcW w:w="482" w:type="dxa"/>
            <w:textDirection w:val="btLr"/>
          </w:tcPr>
          <w:p w:rsidR="00C50E4F" w:rsidRDefault="00C50E4F" w:rsidP="00C50E4F">
            <w:pPr>
              <w:pStyle w:val="af2"/>
              <w:ind w:left="-57" w:right="-57"/>
              <w:jc w:val="center"/>
              <w:rPr>
                <w:rFonts w:ascii="Times New Roman" w:hAnsi="Times New Roman"/>
              </w:rPr>
            </w:pPr>
            <w:r>
              <w:rPr>
                <w:rFonts w:ascii="Times New Roman" w:hAnsi="Times New Roman"/>
              </w:rPr>
              <w:t>РФ</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1</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560"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59"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100</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Pr>
                <w:bCs/>
                <w:color w:val="000000"/>
              </w:rPr>
              <w:t>91</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93</w:t>
            </w:r>
          </w:p>
        </w:tc>
        <w:tc>
          <w:tcPr>
            <w:tcW w:w="482" w:type="dxa"/>
          </w:tcPr>
          <w:p w:rsidR="009215F5" w:rsidRPr="009215F5" w:rsidRDefault="009215F5" w:rsidP="009215F5">
            <w:pPr>
              <w:ind w:left="-57" w:right="-57"/>
              <w:jc w:val="center"/>
            </w:pPr>
            <w:r w:rsidRPr="009215F5">
              <w:rPr>
                <w:bCs/>
                <w:color w:val="000000"/>
              </w:rPr>
              <w:t>96</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2</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Умение выполнять арифметические действия с числами и числовыми выражениями. Вычислять значение числового выражения (содержащего 2–3</w:t>
            </w:r>
            <w:r w:rsidRPr="00C50E4F">
              <w:rPr>
                <w:color w:val="000000"/>
                <w:sz w:val="20"/>
                <w:szCs w:val="20"/>
              </w:rPr>
              <w:t> </w:t>
            </w:r>
            <w:r w:rsidRPr="00C50E4F">
              <w:rPr>
                <w:color w:val="000000"/>
                <w:sz w:val="20"/>
                <w:szCs w:val="20"/>
              </w:rPr>
              <w:t>арифметических действия, со скобками и без скобок).</w:t>
            </w:r>
          </w:p>
        </w:tc>
        <w:tc>
          <w:tcPr>
            <w:tcW w:w="560"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59"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100</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Pr>
                <w:bCs/>
                <w:color w:val="000000"/>
              </w:rPr>
              <w:t>78</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83</w:t>
            </w:r>
          </w:p>
        </w:tc>
        <w:tc>
          <w:tcPr>
            <w:tcW w:w="482" w:type="dxa"/>
          </w:tcPr>
          <w:p w:rsidR="009215F5" w:rsidRPr="009215F5" w:rsidRDefault="009215F5" w:rsidP="009215F5">
            <w:pPr>
              <w:ind w:left="-57" w:right="-57"/>
              <w:jc w:val="center"/>
            </w:pPr>
            <w:r w:rsidRPr="009215F5">
              <w:rPr>
                <w:bCs/>
                <w:color w:val="000000"/>
              </w:rPr>
              <w:t>89</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3</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560" w:type="dxa"/>
          </w:tcPr>
          <w:p w:rsidR="009215F5" w:rsidRPr="00E02883" w:rsidRDefault="009215F5" w:rsidP="009215F5">
            <w:pPr>
              <w:ind w:left="-57" w:right="-57"/>
            </w:pPr>
            <w:r>
              <w:t>2</w:t>
            </w:r>
          </w:p>
        </w:tc>
        <w:tc>
          <w:tcPr>
            <w:tcW w:w="506" w:type="dxa"/>
          </w:tcPr>
          <w:p w:rsidR="009215F5" w:rsidRPr="00E02883" w:rsidRDefault="009215F5" w:rsidP="009215F5">
            <w:pPr>
              <w:ind w:left="-57" w:right="-57"/>
            </w:pPr>
            <w:r>
              <w:t>2</w:t>
            </w:r>
          </w:p>
        </w:tc>
        <w:tc>
          <w:tcPr>
            <w:tcW w:w="506" w:type="dxa"/>
          </w:tcPr>
          <w:p w:rsidR="009215F5" w:rsidRPr="00DA41CB" w:rsidRDefault="009215F5" w:rsidP="009215F5">
            <w:pPr>
              <w:ind w:left="-57" w:right="-57"/>
              <w:rPr>
                <w:lang w:val="en-US"/>
              </w:rPr>
            </w:pPr>
            <w:r>
              <w:rPr>
                <w:lang w:val="en-US"/>
              </w:rPr>
              <w:t>1</w:t>
            </w:r>
          </w:p>
        </w:tc>
        <w:tc>
          <w:tcPr>
            <w:tcW w:w="559" w:type="dxa"/>
          </w:tcPr>
          <w:p w:rsidR="009215F5" w:rsidRPr="00DA41CB" w:rsidRDefault="009215F5" w:rsidP="009215F5">
            <w:pPr>
              <w:ind w:left="-57" w:right="-57"/>
              <w:rPr>
                <w:lang w:val="en-US"/>
              </w:rPr>
            </w:pPr>
            <w:r>
              <w:rPr>
                <w:lang w:val="en-US"/>
              </w:rPr>
              <w:t>0</w:t>
            </w:r>
          </w:p>
        </w:tc>
        <w:tc>
          <w:tcPr>
            <w:tcW w:w="506" w:type="dxa"/>
          </w:tcPr>
          <w:p w:rsidR="009215F5" w:rsidRPr="00E02883" w:rsidRDefault="009215F5" w:rsidP="009215F5">
            <w:pPr>
              <w:ind w:left="-57" w:right="-57"/>
            </w:pPr>
            <w:r>
              <w:t>2</w:t>
            </w:r>
          </w:p>
        </w:tc>
        <w:tc>
          <w:tcPr>
            <w:tcW w:w="506" w:type="dxa"/>
          </w:tcPr>
          <w:p w:rsidR="009215F5" w:rsidRPr="00E02883" w:rsidRDefault="009215F5" w:rsidP="009215F5">
            <w:pPr>
              <w:ind w:left="-57" w:right="-57"/>
            </w:pPr>
            <w:r>
              <w:t>2</w:t>
            </w:r>
          </w:p>
        </w:tc>
        <w:tc>
          <w:tcPr>
            <w:tcW w:w="558" w:type="dxa"/>
          </w:tcPr>
          <w:p w:rsidR="009215F5" w:rsidRPr="00DA41CB" w:rsidRDefault="009215F5" w:rsidP="009215F5">
            <w:pPr>
              <w:ind w:left="-57" w:right="-57"/>
              <w:rPr>
                <w:lang w:val="en-US"/>
              </w:rPr>
            </w:pPr>
            <w:r>
              <w:rPr>
                <w:lang w:val="en-US"/>
              </w:rPr>
              <w:t>2</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79</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Pr>
                <w:bCs/>
                <w:color w:val="000000"/>
              </w:rPr>
              <w:t>73</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83</w:t>
            </w:r>
          </w:p>
        </w:tc>
        <w:tc>
          <w:tcPr>
            <w:tcW w:w="482" w:type="dxa"/>
          </w:tcPr>
          <w:p w:rsidR="009215F5" w:rsidRPr="009215F5" w:rsidRDefault="009215F5" w:rsidP="009215F5">
            <w:pPr>
              <w:ind w:left="-57" w:right="-57"/>
              <w:jc w:val="center"/>
            </w:pPr>
            <w:r w:rsidRPr="009215F5">
              <w:rPr>
                <w:bCs/>
                <w:color w:val="000000"/>
              </w:rPr>
              <w:t>86</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4</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 метр – миллиметр); выделять неизвестный компонент арифметического действия и находить его значение; решать арифметическим способом (в 1–2 действия) учебные задачи и задачи, связанные с повседневной жизнью.</w:t>
            </w:r>
          </w:p>
        </w:tc>
        <w:tc>
          <w:tcPr>
            <w:tcW w:w="560" w:type="dxa"/>
          </w:tcPr>
          <w:p w:rsidR="009215F5" w:rsidRPr="00E02883" w:rsidRDefault="009215F5" w:rsidP="009215F5">
            <w:pPr>
              <w:ind w:left="-57" w:right="-57"/>
            </w:pPr>
            <w:r>
              <w:t>0</w:t>
            </w:r>
          </w:p>
        </w:tc>
        <w:tc>
          <w:tcPr>
            <w:tcW w:w="506" w:type="dxa"/>
          </w:tcPr>
          <w:p w:rsidR="009215F5" w:rsidRPr="00DA41CB" w:rsidRDefault="009215F5" w:rsidP="009215F5">
            <w:pPr>
              <w:ind w:left="-57" w:right="-57"/>
              <w:rPr>
                <w:lang w:val="en-US"/>
              </w:rPr>
            </w:pPr>
            <w:r>
              <w:rPr>
                <w:lang w:val="en-US"/>
              </w:rPr>
              <w:t>1</w:t>
            </w:r>
          </w:p>
        </w:tc>
        <w:tc>
          <w:tcPr>
            <w:tcW w:w="506" w:type="dxa"/>
          </w:tcPr>
          <w:p w:rsidR="009215F5" w:rsidRPr="00813947" w:rsidRDefault="009215F5" w:rsidP="009215F5">
            <w:pPr>
              <w:ind w:left="-57" w:right="-57"/>
            </w:pPr>
            <w:r>
              <w:rPr>
                <w:lang w:val="en-US"/>
              </w:rPr>
              <w:t>1</w:t>
            </w:r>
          </w:p>
        </w:tc>
        <w:tc>
          <w:tcPr>
            <w:tcW w:w="559" w:type="dxa"/>
          </w:tcPr>
          <w:p w:rsidR="009215F5" w:rsidRPr="00E02883" w:rsidRDefault="009215F5" w:rsidP="009215F5">
            <w:pPr>
              <w:ind w:left="-57" w:right="-57"/>
            </w:pPr>
            <w:r>
              <w:rPr>
                <w:lang w:val="en-US"/>
              </w:rPr>
              <w:t>1</w:t>
            </w:r>
          </w:p>
        </w:tc>
        <w:tc>
          <w:tcPr>
            <w:tcW w:w="506" w:type="dxa"/>
          </w:tcPr>
          <w:p w:rsidR="009215F5" w:rsidRPr="00DA41CB" w:rsidRDefault="009215F5" w:rsidP="009215F5">
            <w:pPr>
              <w:ind w:left="-57" w:right="-57"/>
              <w:rPr>
                <w:lang w:val="en-US"/>
              </w:rPr>
            </w:pPr>
            <w:r>
              <w:rPr>
                <w:lang w:val="en-US"/>
              </w:rPr>
              <w:t>0</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71</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Pr>
                <w:bCs/>
                <w:color w:val="000000"/>
              </w:rPr>
              <w:t>59</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69</w:t>
            </w:r>
          </w:p>
        </w:tc>
        <w:tc>
          <w:tcPr>
            <w:tcW w:w="482" w:type="dxa"/>
          </w:tcPr>
          <w:p w:rsidR="009215F5" w:rsidRPr="009215F5" w:rsidRDefault="009215F5" w:rsidP="009215F5">
            <w:pPr>
              <w:ind w:left="-57" w:right="-57"/>
              <w:jc w:val="center"/>
            </w:pPr>
            <w:r w:rsidRPr="009215F5">
              <w:rPr>
                <w:bCs/>
                <w:color w:val="000000"/>
              </w:rPr>
              <w:t>68</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5(1)</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560" w:type="dxa"/>
          </w:tcPr>
          <w:p w:rsidR="009215F5" w:rsidRPr="00E02883" w:rsidRDefault="009215F5" w:rsidP="009215F5">
            <w:pPr>
              <w:ind w:left="-57" w:right="-57"/>
            </w:pPr>
            <w:r>
              <w:t>0</w:t>
            </w:r>
          </w:p>
        </w:tc>
        <w:tc>
          <w:tcPr>
            <w:tcW w:w="506"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59" w:type="dxa"/>
          </w:tcPr>
          <w:p w:rsidR="009215F5" w:rsidRPr="00E02883" w:rsidRDefault="009215F5" w:rsidP="009215F5">
            <w:pPr>
              <w:ind w:left="-57" w:right="-57"/>
            </w:pPr>
            <w:r>
              <w:t>1</w:t>
            </w:r>
          </w:p>
        </w:tc>
        <w:tc>
          <w:tcPr>
            <w:tcW w:w="506" w:type="dxa"/>
          </w:tcPr>
          <w:p w:rsidR="009215F5" w:rsidRPr="00DA41CB" w:rsidRDefault="009215F5" w:rsidP="009215F5">
            <w:pPr>
              <w:ind w:left="-57" w:right="-57"/>
              <w:rPr>
                <w:lang w:val="en-US"/>
              </w:rPr>
            </w:pPr>
            <w:r>
              <w:rPr>
                <w:lang w:val="en-US"/>
              </w:rPr>
              <w:t>0</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71</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Pr>
                <w:bCs/>
                <w:color w:val="000000"/>
              </w:rPr>
              <w:t>45</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51</w:t>
            </w:r>
          </w:p>
        </w:tc>
        <w:tc>
          <w:tcPr>
            <w:tcW w:w="482" w:type="dxa"/>
          </w:tcPr>
          <w:p w:rsidR="009215F5" w:rsidRPr="009215F5" w:rsidRDefault="009215F5" w:rsidP="009215F5">
            <w:pPr>
              <w:ind w:left="-57" w:right="-57"/>
              <w:jc w:val="center"/>
            </w:pPr>
            <w:r w:rsidRPr="009215F5">
              <w:rPr>
                <w:bCs/>
                <w:color w:val="000000"/>
              </w:rPr>
              <w:t>59</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5(2)</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560" w:type="dxa"/>
          </w:tcPr>
          <w:p w:rsidR="009215F5" w:rsidRPr="00E02883" w:rsidRDefault="009215F5" w:rsidP="009215F5">
            <w:pPr>
              <w:ind w:left="-57" w:right="-57"/>
            </w:pPr>
            <w:r>
              <w:t>0</w:t>
            </w:r>
          </w:p>
        </w:tc>
        <w:tc>
          <w:tcPr>
            <w:tcW w:w="506" w:type="dxa"/>
          </w:tcPr>
          <w:p w:rsidR="009215F5" w:rsidRPr="00DA41CB" w:rsidRDefault="009215F5" w:rsidP="009215F5">
            <w:pPr>
              <w:ind w:left="-57" w:right="-57"/>
              <w:rPr>
                <w:lang w:val="en-US"/>
              </w:rPr>
            </w:pPr>
            <w:r>
              <w:rPr>
                <w:lang w:val="en-US"/>
              </w:rPr>
              <w:t>0</w:t>
            </w:r>
          </w:p>
        </w:tc>
        <w:tc>
          <w:tcPr>
            <w:tcW w:w="506" w:type="dxa"/>
          </w:tcPr>
          <w:p w:rsidR="009215F5" w:rsidRPr="00E02883" w:rsidRDefault="009215F5" w:rsidP="009215F5">
            <w:pPr>
              <w:ind w:left="-57" w:right="-57"/>
            </w:pPr>
            <w:r>
              <w:t>1</w:t>
            </w:r>
          </w:p>
        </w:tc>
        <w:tc>
          <w:tcPr>
            <w:tcW w:w="559" w:type="dxa"/>
          </w:tcPr>
          <w:p w:rsidR="009215F5" w:rsidRPr="00DA41CB" w:rsidRDefault="009215F5" w:rsidP="009215F5">
            <w:pPr>
              <w:ind w:left="-57" w:right="-57"/>
              <w:rPr>
                <w:lang w:val="en-US"/>
              </w:rPr>
            </w:pPr>
            <w:r>
              <w:rPr>
                <w:lang w:val="en-US"/>
              </w:rPr>
              <w:t>1</w:t>
            </w:r>
          </w:p>
        </w:tc>
        <w:tc>
          <w:tcPr>
            <w:tcW w:w="506" w:type="dxa"/>
          </w:tcPr>
          <w:p w:rsidR="009215F5" w:rsidRPr="00DA41CB" w:rsidRDefault="009215F5" w:rsidP="009215F5">
            <w:pPr>
              <w:ind w:left="-57" w:right="-57"/>
              <w:rPr>
                <w:lang w:val="en-US"/>
              </w:rPr>
            </w:pPr>
            <w:r>
              <w:rPr>
                <w:lang w:val="en-US"/>
              </w:rPr>
              <w:t>0</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57</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Pr>
                <w:bCs/>
                <w:color w:val="000000"/>
              </w:rPr>
              <w:t>44у</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45</w:t>
            </w:r>
          </w:p>
        </w:tc>
        <w:tc>
          <w:tcPr>
            <w:tcW w:w="482" w:type="dxa"/>
          </w:tcPr>
          <w:p w:rsidR="009215F5" w:rsidRPr="009215F5" w:rsidRDefault="009215F5" w:rsidP="009215F5">
            <w:pPr>
              <w:ind w:left="-57" w:right="-57"/>
              <w:jc w:val="center"/>
            </w:pPr>
            <w:r w:rsidRPr="009215F5">
              <w:rPr>
                <w:bCs/>
                <w:color w:val="000000"/>
              </w:rPr>
              <w:t>51</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6(1)</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Умение работать с таблицами, схемами, графиками диаграммами. Читать несложные готовые таблицы /</w:t>
            </w:r>
          </w:p>
        </w:tc>
        <w:tc>
          <w:tcPr>
            <w:tcW w:w="560"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59"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100</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Pr>
                <w:bCs/>
                <w:color w:val="000000"/>
              </w:rPr>
              <w:t>93</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94</w:t>
            </w:r>
          </w:p>
        </w:tc>
        <w:tc>
          <w:tcPr>
            <w:tcW w:w="482" w:type="dxa"/>
          </w:tcPr>
          <w:p w:rsidR="009215F5" w:rsidRPr="009215F5" w:rsidRDefault="009215F5" w:rsidP="009215F5">
            <w:pPr>
              <w:ind w:left="-57" w:right="-57"/>
              <w:jc w:val="center"/>
            </w:pPr>
            <w:r w:rsidRPr="009215F5">
              <w:rPr>
                <w:bCs/>
                <w:color w:val="000000"/>
              </w:rPr>
              <w:t>92</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104" w:lineRule="atLeast"/>
              <w:ind w:left="-57" w:right="-57"/>
              <w:jc w:val="center"/>
              <w:rPr>
                <w:b/>
                <w:bCs/>
                <w:color w:val="000000"/>
              </w:rPr>
            </w:pPr>
            <w:r w:rsidRPr="00E02883">
              <w:rPr>
                <w:b/>
                <w:bCs/>
                <w:color w:val="000000"/>
              </w:rPr>
              <w:t>6(2)</w:t>
            </w:r>
          </w:p>
        </w:tc>
        <w:tc>
          <w:tcPr>
            <w:tcW w:w="3872" w:type="dxa"/>
          </w:tcPr>
          <w:p w:rsidR="009215F5" w:rsidRPr="00C50E4F" w:rsidRDefault="009215F5" w:rsidP="009215F5">
            <w:pPr>
              <w:widowControl w:val="0"/>
              <w:autoSpaceDE w:val="0"/>
              <w:autoSpaceDN w:val="0"/>
              <w:adjustRightInd w:val="0"/>
              <w:ind w:left="-57" w:right="-57"/>
              <w:rPr>
                <w:i/>
                <w:iCs/>
                <w:color w:val="000000"/>
                <w:sz w:val="20"/>
                <w:szCs w:val="20"/>
              </w:rPr>
            </w:pPr>
            <w:r w:rsidRPr="00C50E4F">
              <w:rPr>
                <w:i/>
                <w:iCs/>
                <w:color w:val="000000"/>
                <w:sz w:val="20"/>
                <w:szCs w:val="20"/>
              </w:rPr>
              <w:t>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560"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59"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100</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Pr>
                <w:bCs/>
                <w:color w:val="000000"/>
              </w:rPr>
              <w:t>84</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86</w:t>
            </w:r>
          </w:p>
        </w:tc>
        <w:tc>
          <w:tcPr>
            <w:tcW w:w="482" w:type="dxa"/>
          </w:tcPr>
          <w:p w:rsidR="009215F5" w:rsidRPr="009215F5" w:rsidRDefault="009215F5" w:rsidP="009215F5">
            <w:pPr>
              <w:ind w:left="-57" w:right="-57"/>
              <w:jc w:val="center"/>
            </w:pPr>
            <w:r w:rsidRPr="009215F5">
              <w:rPr>
                <w:bCs/>
                <w:color w:val="000000"/>
              </w:rPr>
              <w:t>72</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7</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560" w:type="dxa"/>
          </w:tcPr>
          <w:p w:rsidR="009215F5" w:rsidRPr="00E02883" w:rsidRDefault="009215F5" w:rsidP="009215F5">
            <w:pPr>
              <w:ind w:left="-57" w:right="-57"/>
            </w:pPr>
            <w:r>
              <w:t>0</w:t>
            </w:r>
          </w:p>
        </w:tc>
        <w:tc>
          <w:tcPr>
            <w:tcW w:w="506" w:type="dxa"/>
          </w:tcPr>
          <w:p w:rsidR="009215F5" w:rsidRPr="00E02883" w:rsidRDefault="009215F5" w:rsidP="009215F5">
            <w:pPr>
              <w:ind w:left="-57" w:right="-57"/>
            </w:pPr>
            <w:r>
              <w:t>1</w:t>
            </w:r>
          </w:p>
        </w:tc>
        <w:tc>
          <w:tcPr>
            <w:tcW w:w="506" w:type="dxa"/>
          </w:tcPr>
          <w:p w:rsidR="009215F5" w:rsidRPr="00DA41CB" w:rsidRDefault="009215F5" w:rsidP="009215F5">
            <w:pPr>
              <w:ind w:left="-57" w:right="-57"/>
              <w:rPr>
                <w:lang w:val="en-US"/>
              </w:rPr>
            </w:pPr>
            <w:r>
              <w:t>1</w:t>
            </w:r>
          </w:p>
        </w:tc>
        <w:tc>
          <w:tcPr>
            <w:tcW w:w="559" w:type="dxa"/>
          </w:tcPr>
          <w:p w:rsidR="009215F5" w:rsidRPr="00E02883" w:rsidRDefault="009215F5" w:rsidP="009215F5">
            <w:pPr>
              <w:ind w:left="-57" w:right="-57"/>
            </w:pPr>
            <w:r>
              <w:t>1</w:t>
            </w:r>
          </w:p>
        </w:tc>
        <w:tc>
          <w:tcPr>
            <w:tcW w:w="506" w:type="dxa"/>
          </w:tcPr>
          <w:p w:rsidR="009215F5" w:rsidRPr="00DA41CB" w:rsidRDefault="009215F5" w:rsidP="009215F5">
            <w:pPr>
              <w:ind w:left="-57" w:right="-57"/>
              <w:rPr>
                <w:lang w:val="en-US"/>
              </w:rPr>
            </w:pPr>
            <w:r>
              <w:rPr>
                <w:lang w:val="en-US"/>
              </w:rPr>
              <w:t>X</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71</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t>70</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74</w:t>
            </w:r>
          </w:p>
        </w:tc>
        <w:tc>
          <w:tcPr>
            <w:tcW w:w="482" w:type="dxa"/>
          </w:tcPr>
          <w:p w:rsidR="009215F5" w:rsidRPr="009215F5" w:rsidRDefault="009215F5" w:rsidP="009215F5">
            <w:pPr>
              <w:ind w:left="-57" w:right="-57"/>
              <w:jc w:val="center"/>
            </w:pPr>
            <w:r w:rsidRPr="009215F5">
              <w:rPr>
                <w:bCs/>
                <w:color w:val="000000"/>
              </w:rPr>
              <w:t>79</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8</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Pr="00C50E4F">
              <w:rPr>
                <w:i/>
                <w:iCs/>
                <w:color w:val="000000"/>
                <w:sz w:val="20"/>
                <w:szCs w:val="20"/>
              </w:rPr>
              <w:t xml:space="preserve"> решать задачи в 3–4 действия.</w:t>
            </w:r>
          </w:p>
        </w:tc>
        <w:tc>
          <w:tcPr>
            <w:tcW w:w="560" w:type="dxa"/>
          </w:tcPr>
          <w:p w:rsidR="009215F5" w:rsidRPr="00A16954" w:rsidRDefault="009215F5" w:rsidP="009215F5">
            <w:pPr>
              <w:ind w:left="-57" w:right="-57"/>
            </w:pPr>
            <w:r>
              <w:t>0</w:t>
            </w:r>
          </w:p>
        </w:tc>
        <w:tc>
          <w:tcPr>
            <w:tcW w:w="506" w:type="dxa"/>
          </w:tcPr>
          <w:p w:rsidR="009215F5" w:rsidRPr="00DA41CB" w:rsidRDefault="009215F5" w:rsidP="009215F5">
            <w:pPr>
              <w:ind w:left="-57" w:right="-57"/>
              <w:rPr>
                <w:lang w:val="en-US"/>
              </w:rPr>
            </w:pPr>
            <w:r>
              <w:rPr>
                <w:lang w:val="en-US"/>
              </w:rPr>
              <w:t>1</w:t>
            </w:r>
          </w:p>
        </w:tc>
        <w:tc>
          <w:tcPr>
            <w:tcW w:w="506" w:type="dxa"/>
          </w:tcPr>
          <w:p w:rsidR="009215F5" w:rsidRPr="00E02883" w:rsidRDefault="009215F5" w:rsidP="009215F5">
            <w:pPr>
              <w:ind w:left="-57" w:right="-57"/>
            </w:pPr>
            <w:r>
              <w:rPr>
                <w:lang w:val="en-US"/>
              </w:rPr>
              <w:t>2</w:t>
            </w:r>
          </w:p>
        </w:tc>
        <w:tc>
          <w:tcPr>
            <w:tcW w:w="559" w:type="dxa"/>
          </w:tcPr>
          <w:p w:rsidR="009215F5" w:rsidRPr="00E02883" w:rsidRDefault="009215F5" w:rsidP="009215F5">
            <w:pPr>
              <w:ind w:left="-57" w:right="-57"/>
            </w:pPr>
            <w:r>
              <w:rPr>
                <w:lang w:val="en-US"/>
              </w:rPr>
              <w:t>2</w:t>
            </w:r>
          </w:p>
        </w:tc>
        <w:tc>
          <w:tcPr>
            <w:tcW w:w="506" w:type="dxa"/>
          </w:tcPr>
          <w:p w:rsidR="009215F5" w:rsidRPr="00DA41CB" w:rsidRDefault="009215F5" w:rsidP="009215F5">
            <w:pPr>
              <w:ind w:left="-57" w:right="-57"/>
              <w:rPr>
                <w:lang w:val="en-US"/>
              </w:rPr>
            </w:pPr>
            <w:r>
              <w:rPr>
                <w:lang w:val="en-US"/>
              </w:rPr>
              <w:t>0</w:t>
            </w:r>
          </w:p>
        </w:tc>
        <w:tc>
          <w:tcPr>
            <w:tcW w:w="506" w:type="dxa"/>
          </w:tcPr>
          <w:p w:rsidR="009215F5" w:rsidRPr="00E02883" w:rsidRDefault="009215F5" w:rsidP="009215F5">
            <w:pPr>
              <w:ind w:left="-57" w:right="-57"/>
            </w:pPr>
            <w:r>
              <w:t>2</w:t>
            </w:r>
          </w:p>
        </w:tc>
        <w:tc>
          <w:tcPr>
            <w:tcW w:w="558" w:type="dxa"/>
          </w:tcPr>
          <w:p w:rsidR="009215F5" w:rsidRPr="00DA41CB" w:rsidRDefault="009215F5" w:rsidP="009215F5">
            <w:pPr>
              <w:ind w:left="-57" w:right="-57"/>
              <w:rPr>
                <w:lang w:val="en-US"/>
              </w:rPr>
            </w:pPr>
            <w:r>
              <w:rPr>
                <w:lang w:val="en-US"/>
              </w:rPr>
              <w:t>2</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64</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t>41</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55</w:t>
            </w:r>
          </w:p>
        </w:tc>
        <w:tc>
          <w:tcPr>
            <w:tcW w:w="482" w:type="dxa"/>
          </w:tcPr>
          <w:p w:rsidR="009215F5" w:rsidRPr="009215F5" w:rsidRDefault="009215F5" w:rsidP="009215F5">
            <w:pPr>
              <w:ind w:left="-57" w:right="-57"/>
              <w:jc w:val="center"/>
            </w:pPr>
            <w:r w:rsidRPr="009215F5">
              <w:rPr>
                <w:bCs/>
                <w:color w:val="000000"/>
              </w:rPr>
              <w:t>50</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9(1)</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0" w:type="dxa"/>
          </w:tcPr>
          <w:p w:rsidR="009215F5" w:rsidRPr="00DA41CB" w:rsidRDefault="009215F5" w:rsidP="009215F5">
            <w:pPr>
              <w:ind w:left="-57" w:right="-57"/>
              <w:rPr>
                <w:lang w:val="en-US"/>
              </w:rPr>
            </w:pPr>
            <w:r>
              <w:t>1</w:t>
            </w:r>
          </w:p>
        </w:tc>
        <w:tc>
          <w:tcPr>
            <w:tcW w:w="506" w:type="dxa"/>
          </w:tcPr>
          <w:p w:rsidR="009215F5" w:rsidRPr="00DA41CB" w:rsidRDefault="009215F5" w:rsidP="009215F5">
            <w:pPr>
              <w:ind w:left="-57" w:right="-57"/>
              <w:rPr>
                <w:lang w:val="en-US"/>
              </w:rPr>
            </w:pPr>
            <w:r>
              <w:rPr>
                <w:lang w:val="en-US"/>
              </w:rPr>
              <w:t>0</w:t>
            </w:r>
          </w:p>
        </w:tc>
        <w:tc>
          <w:tcPr>
            <w:tcW w:w="506" w:type="dxa"/>
          </w:tcPr>
          <w:p w:rsidR="009215F5" w:rsidRPr="00E02883" w:rsidRDefault="009215F5" w:rsidP="009215F5">
            <w:pPr>
              <w:ind w:left="-57" w:right="-57"/>
            </w:pPr>
            <w:r>
              <w:t>1</w:t>
            </w:r>
          </w:p>
        </w:tc>
        <w:tc>
          <w:tcPr>
            <w:tcW w:w="559" w:type="dxa"/>
          </w:tcPr>
          <w:p w:rsidR="009215F5" w:rsidRPr="00DA41CB" w:rsidRDefault="009215F5" w:rsidP="009215F5">
            <w:pPr>
              <w:ind w:left="-57" w:right="-57"/>
              <w:rPr>
                <w:lang w:val="en-US"/>
              </w:rPr>
            </w:pPr>
            <w:r>
              <w:rPr>
                <w:lang w:val="en-US"/>
              </w:rPr>
              <w:t>X</w:t>
            </w:r>
          </w:p>
        </w:tc>
        <w:tc>
          <w:tcPr>
            <w:tcW w:w="506" w:type="dxa"/>
          </w:tcPr>
          <w:p w:rsidR="009215F5" w:rsidRPr="00DA41CB" w:rsidRDefault="009215F5" w:rsidP="009215F5">
            <w:pPr>
              <w:ind w:left="-57" w:right="-57"/>
              <w:rPr>
                <w:lang w:val="en-US"/>
              </w:rPr>
            </w:pPr>
            <w:r>
              <w:rPr>
                <w:lang w:val="en-US"/>
              </w:rPr>
              <w:t>0</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57</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t>46</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50</w:t>
            </w:r>
          </w:p>
        </w:tc>
        <w:tc>
          <w:tcPr>
            <w:tcW w:w="482" w:type="dxa"/>
          </w:tcPr>
          <w:p w:rsidR="009215F5" w:rsidRPr="009215F5" w:rsidRDefault="009215F5" w:rsidP="009215F5">
            <w:pPr>
              <w:ind w:left="-57" w:right="-57"/>
              <w:jc w:val="center"/>
            </w:pPr>
            <w:r w:rsidRPr="009215F5">
              <w:rPr>
                <w:bCs/>
                <w:color w:val="000000"/>
              </w:rPr>
              <w:t>67</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ind w:left="-57" w:right="-57"/>
            </w:pPr>
            <w:r>
              <w:rPr>
                <w:b/>
                <w:bCs/>
                <w:color w:val="000000"/>
              </w:rPr>
              <w:t xml:space="preserve">   </w:t>
            </w:r>
            <w:r w:rsidRPr="00E02883">
              <w:rPr>
                <w:b/>
                <w:bCs/>
                <w:color w:val="000000"/>
              </w:rPr>
              <w:t>9(2)</w:t>
            </w:r>
          </w:p>
        </w:tc>
        <w:tc>
          <w:tcPr>
            <w:tcW w:w="3872" w:type="dxa"/>
          </w:tcPr>
          <w:p w:rsidR="009215F5" w:rsidRPr="00C50E4F" w:rsidRDefault="009215F5" w:rsidP="009215F5">
            <w:pPr>
              <w:widowControl w:val="0"/>
              <w:autoSpaceDE w:val="0"/>
              <w:autoSpaceDN w:val="0"/>
              <w:adjustRightInd w:val="0"/>
              <w:ind w:left="-57" w:right="-57"/>
              <w:rPr>
                <w:i/>
                <w:iCs/>
                <w:color w:val="000000"/>
                <w:sz w:val="20"/>
                <w:szCs w:val="20"/>
              </w:rPr>
            </w:pPr>
            <w:r w:rsidRPr="00C50E4F">
              <w:rPr>
                <w:i/>
                <w:iCs/>
                <w:color w:val="000000"/>
                <w:sz w:val="20"/>
                <w:szCs w:val="20"/>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0" w:type="dxa"/>
          </w:tcPr>
          <w:p w:rsidR="009215F5" w:rsidRPr="00DA41CB" w:rsidRDefault="009215F5" w:rsidP="009215F5">
            <w:pPr>
              <w:ind w:left="-57" w:right="-57"/>
              <w:rPr>
                <w:lang w:val="en-US"/>
              </w:rPr>
            </w:pPr>
            <w:r>
              <w:t>0</w:t>
            </w:r>
          </w:p>
        </w:tc>
        <w:tc>
          <w:tcPr>
            <w:tcW w:w="506" w:type="dxa"/>
          </w:tcPr>
          <w:p w:rsidR="009215F5" w:rsidRPr="00DA41CB" w:rsidRDefault="009215F5" w:rsidP="009215F5">
            <w:pPr>
              <w:ind w:left="-57" w:right="-57"/>
              <w:rPr>
                <w:lang w:val="en-US"/>
              </w:rPr>
            </w:pPr>
            <w:r>
              <w:rPr>
                <w:lang w:val="en-US"/>
              </w:rPr>
              <w:t>1</w:t>
            </w:r>
          </w:p>
        </w:tc>
        <w:tc>
          <w:tcPr>
            <w:tcW w:w="506" w:type="dxa"/>
          </w:tcPr>
          <w:p w:rsidR="009215F5" w:rsidRPr="00DA41CB" w:rsidRDefault="009215F5" w:rsidP="009215F5">
            <w:pPr>
              <w:ind w:left="-57" w:right="-57"/>
              <w:rPr>
                <w:lang w:val="en-US"/>
              </w:rPr>
            </w:pPr>
            <w:r>
              <w:rPr>
                <w:lang w:val="en-US"/>
              </w:rPr>
              <w:t>1</w:t>
            </w:r>
          </w:p>
        </w:tc>
        <w:tc>
          <w:tcPr>
            <w:tcW w:w="559" w:type="dxa"/>
          </w:tcPr>
          <w:p w:rsidR="009215F5" w:rsidRPr="00DA41CB" w:rsidRDefault="009215F5" w:rsidP="009215F5">
            <w:pPr>
              <w:ind w:left="-57" w:right="-57"/>
              <w:rPr>
                <w:lang w:val="en-US"/>
              </w:rPr>
            </w:pPr>
            <w:r>
              <w:rPr>
                <w:lang w:val="en-US"/>
              </w:rPr>
              <w:t>X</w:t>
            </w:r>
          </w:p>
        </w:tc>
        <w:tc>
          <w:tcPr>
            <w:tcW w:w="506" w:type="dxa"/>
          </w:tcPr>
          <w:p w:rsidR="009215F5" w:rsidRPr="00DA41CB" w:rsidRDefault="009215F5" w:rsidP="009215F5">
            <w:pPr>
              <w:ind w:left="-57" w:right="-57"/>
              <w:rPr>
                <w:lang w:val="en-US"/>
              </w:rPr>
            </w:pPr>
            <w:r>
              <w:rPr>
                <w:lang w:val="en-US"/>
              </w:rPr>
              <w:t>0</w:t>
            </w:r>
          </w:p>
        </w:tc>
        <w:tc>
          <w:tcPr>
            <w:tcW w:w="506" w:type="dxa"/>
          </w:tcPr>
          <w:p w:rsidR="009215F5" w:rsidRPr="00E02883" w:rsidRDefault="009215F5" w:rsidP="009215F5">
            <w:pPr>
              <w:ind w:left="-57" w:right="-57"/>
            </w:pPr>
            <w:r>
              <w:t>1</w:t>
            </w:r>
          </w:p>
        </w:tc>
        <w:tc>
          <w:tcPr>
            <w:tcW w:w="558" w:type="dxa"/>
          </w:tcPr>
          <w:p w:rsidR="009215F5" w:rsidRPr="00DA41CB" w:rsidRDefault="009215F5" w:rsidP="009215F5">
            <w:pPr>
              <w:ind w:left="-57" w:right="-57"/>
              <w:rPr>
                <w:lang w:val="en-US"/>
              </w:rPr>
            </w:pPr>
            <w:r>
              <w:rPr>
                <w:lang w:val="en-US"/>
              </w:rPr>
              <w:t>1</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57</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t>31</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40</w:t>
            </w:r>
          </w:p>
        </w:tc>
        <w:tc>
          <w:tcPr>
            <w:tcW w:w="482" w:type="dxa"/>
          </w:tcPr>
          <w:p w:rsidR="009215F5" w:rsidRPr="009215F5" w:rsidRDefault="009215F5" w:rsidP="009215F5">
            <w:pPr>
              <w:ind w:left="-57" w:right="-57"/>
              <w:jc w:val="center"/>
            </w:pPr>
            <w:r w:rsidRPr="009215F5">
              <w:rPr>
                <w:bCs/>
                <w:color w:val="000000"/>
              </w:rPr>
              <w:t>49</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10</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Овладение основами пространственного воображения. Описывать взаимное расположение предметов в пространстве и на плоскости.</w:t>
            </w:r>
          </w:p>
        </w:tc>
        <w:tc>
          <w:tcPr>
            <w:tcW w:w="560" w:type="dxa"/>
          </w:tcPr>
          <w:p w:rsidR="009215F5" w:rsidRPr="00E02883" w:rsidRDefault="009215F5" w:rsidP="009215F5">
            <w:pPr>
              <w:ind w:left="-57" w:right="-57"/>
            </w:pPr>
            <w:r>
              <w:t>2</w:t>
            </w:r>
          </w:p>
        </w:tc>
        <w:tc>
          <w:tcPr>
            <w:tcW w:w="506" w:type="dxa"/>
          </w:tcPr>
          <w:p w:rsidR="009215F5" w:rsidRPr="00DA41CB" w:rsidRDefault="009215F5" w:rsidP="009215F5">
            <w:pPr>
              <w:ind w:left="-57" w:right="-57"/>
              <w:rPr>
                <w:lang w:val="en-US"/>
              </w:rPr>
            </w:pPr>
            <w:r>
              <w:rPr>
                <w:lang w:val="en-US"/>
              </w:rPr>
              <w:t>2</w:t>
            </w:r>
          </w:p>
        </w:tc>
        <w:tc>
          <w:tcPr>
            <w:tcW w:w="506" w:type="dxa"/>
          </w:tcPr>
          <w:p w:rsidR="009215F5" w:rsidRPr="00E02883" w:rsidRDefault="009215F5" w:rsidP="009215F5">
            <w:pPr>
              <w:ind w:left="-57" w:right="-57"/>
            </w:pPr>
            <w:r>
              <w:t>2</w:t>
            </w:r>
          </w:p>
        </w:tc>
        <w:tc>
          <w:tcPr>
            <w:tcW w:w="559" w:type="dxa"/>
          </w:tcPr>
          <w:p w:rsidR="009215F5" w:rsidRPr="00E02883" w:rsidRDefault="009215F5" w:rsidP="009215F5">
            <w:pPr>
              <w:ind w:left="-57" w:right="-57"/>
            </w:pPr>
            <w:r>
              <w:t>2</w:t>
            </w:r>
          </w:p>
        </w:tc>
        <w:tc>
          <w:tcPr>
            <w:tcW w:w="506" w:type="dxa"/>
          </w:tcPr>
          <w:p w:rsidR="009215F5" w:rsidRPr="00E02883" w:rsidRDefault="009215F5" w:rsidP="009215F5">
            <w:pPr>
              <w:ind w:left="-57" w:right="-57"/>
            </w:pPr>
            <w:r>
              <w:t>2</w:t>
            </w:r>
          </w:p>
        </w:tc>
        <w:tc>
          <w:tcPr>
            <w:tcW w:w="506" w:type="dxa"/>
          </w:tcPr>
          <w:p w:rsidR="009215F5" w:rsidRPr="00E02883" w:rsidRDefault="009215F5" w:rsidP="009215F5">
            <w:pPr>
              <w:ind w:left="-57" w:right="-57"/>
            </w:pPr>
            <w:r>
              <w:t>2</w:t>
            </w:r>
          </w:p>
        </w:tc>
        <w:tc>
          <w:tcPr>
            <w:tcW w:w="558" w:type="dxa"/>
          </w:tcPr>
          <w:p w:rsidR="009215F5" w:rsidRPr="00DA41CB" w:rsidRDefault="009215F5" w:rsidP="009215F5">
            <w:pPr>
              <w:ind w:left="-57" w:right="-57"/>
              <w:rPr>
                <w:lang w:val="en-US"/>
              </w:rPr>
            </w:pPr>
            <w:r>
              <w:rPr>
                <w:lang w:val="en-US"/>
              </w:rPr>
              <w:t>2</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100</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t>96</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95</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94</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line="78" w:lineRule="atLeast"/>
              <w:ind w:left="-57" w:right="-57"/>
              <w:jc w:val="center"/>
              <w:rPr>
                <w:b/>
                <w:bCs/>
                <w:color w:val="000000"/>
              </w:rPr>
            </w:pPr>
            <w:r w:rsidRPr="00E02883">
              <w:rPr>
                <w:b/>
                <w:bCs/>
                <w:color w:val="000000"/>
              </w:rPr>
              <w:t>11</w:t>
            </w:r>
          </w:p>
        </w:tc>
        <w:tc>
          <w:tcPr>
            <w:tcW w:w="3872" w:type="dxa"/>
          </w:tcPr>
          <w:p w:rsidR="009215F5" w:rsidRPr="00C50E4F" w:rsidRDefault="009215F5" w:rsidP="009215F5">
            <w:pPr>
              <w:widowControl w:val="0"/>
              <w:autoSpaceDE w:val="0"/>
              <w:autoSpaceDN w:val="0"/>
              <w:adjustRightInd w:val="0"/>
              <w:ind w:left="-57" w:right="-57"/>
              <w:rPr>
                <w:color w:val="000000"/>
                <w:sz w:val="20"/>
                <w:szCs w:val="20"/>
              </w:rPr>
            </w:pPr>
            <w:r w:rsidRPr="00C50E4F">
              <w:rPr>
                <w:color w:val="000000"/>
                <w:sz w:val="20"/>
                <w:szCs w:val="20"/>
              </w:rPr>
              <w:t>Овладение основами логического и алгоритмического мышления.</w:t>
            </w:r>
            <w:r w:rsidRPr="00C50E4F">
              <w:rPr>
                <w:i/>
                <w:iCs/>
                <w:color w:val="000000"/>
                <w:sz w:val="20"/>
                <w:szCs w:val="20"/>
              </w:rPr>
              <w:t xml:space="preserve"> Решать задачи в 3–4 действия.</w:t>
            </w:r>
          </w:p>
        </w:tc>
        <w:tc>
          <w:tcPr>
            <w:tcW w:w="560" w:type="dxa"/>
          </w:tcPr>
          <w:p w:rsidR="009215F5" w:rsidRPr="00E02883" w:rsidRDefault="009215F5" w:rsidP="009215F5">
            <w:pPr>
              <w:ind w:left="-57" w:right="-57"/>
            </w:pPr>
            <w:r>
              <w:rPr>
                <w:lang w:val="en-US"/>
              </w:rPr>
              <w:t>X</w:t>
            </w:r>
          </w:p>
        </w:tc>
        <w:tc>
          <w:tcPr>
            <w:tcW w:w="506" w:type="dxa"/>
          </w:tcPr>
          <w:p w:rsidR="009215F5" w:rsidRPr="00E02883" w:rsidRDefault="009215F5" w:rsidP="009215F5">
            <w:pPr>
              <w:ind w:left="-57" w:right="-57"/>
            </w:pPr>
            <w:r>
              <w:rPr>
                <w:lang w:val="en-US"/>
              </w:rPr>
              <w:t>X</w:t>
            </w:r>
          </w:p>
        </w:tc>
        <w:tc>
          <w:tcPr>
            <w:tcW w:w="506" w:type="dxa"/>
          </w:tcPr>
          <w:p w:rsidR="009215F5" w:rsidRPr="00E02883" w:rsidRDefault="009215F5" w:rsidP="009215F5">
            <w:pPr>
              <w:ind w:left="-57" w:right="-57"/>
            </w:pPr>
            <w:r>
              <w:rPr>
                <w:lang w:val="en-US"/>
              </w:rPr>
              <w:t>0</w:t>
            </w:r>
          </w:p>
        </w:tc>
        <w:tc>
          <w:tcPr>
            <w:tcW w:w="559" w:type="dxa"/>
          </w:tcPr>
          <w:p w:rsidR="009215F5" w:rsidRPr="00E02883" w:rsidRDefault="009215F5" w:rsidP="009215F5">
            <w:pPr>
              <w:ind w:left="-57" w:right="-57"/>
            </w:pPr>
            <w:r>
              <w:rPr>
                <w:lang w:val="en-US"/>
              </w:rPr>
              <w:t>X</w:t>
            </w:r>
          </w:p>
        </w:tc>
        <w:tc>
          <w:tcPr>
            <w:tcW w:w="506" w:type="dxa"/>
          </w:tcPr>
          <w:p w:rsidR="009215F5" w:rsidRPr="00DA41CB" w:rsidRDefault="009215F5" w:rsidP="009215F5">
            <w:pPr>
              <w:ind w:left="-57" w:right="-57"/>
              <w:rPr>
                <w:lang w:val="en-US"/>
              </w:rPr>
            </w:pPr>
            <w:r>
              <w:rPr>
                <w:lang w:val="en-US"/>
              </w:rPr>
              <w:t>X</w:t>
            </w:r>
          </w:p>
        </w:tc>
        <w:tc>
          <w:tcPr>
            <w:tcW w:w="506" w:type="dxa"/>
          </w:tcPr>
          <w:p w:rsidR="009215F5" w:rsidRPr="00E02883" w:rsidRDefault="009215F5" w:rsidP="009215F5">
            <w:pPr>
              <w:ind w:left="-57" w:right="-57"/>
            </w:pPr>
            <w:r>
              <w:rPr>
                <w:lang w:val="en-US"/>
              </w:rPr>
              <w:t>2</w:t>
            </w:r>
          </w:p>
        </w:tc>
        <w:tc>
          <w:tcPr>
            <w:tcW w:w="558" w:type="dxa"/>
          </w:tcPr>
          <w:p w:rsidR="009215F5" w:rsidRPr="00DA41CB" w:rsidRDefault="009215F5" w:rsidP="009215F5">
            <w:pPr>
              <w:ind w:left="-57" w:right="-57"/>
              <w:rPr>
                <w:lang w:val="en-US"/>
              </w:rPr>
            </w:pPr>
            <w:r>
              <w:rPr>
                <w:lang w:val="en-US"/>
              </w:rPr>
              <w:t>2</w:t>
            </w:r>
          </w:p>
        </w:tc>
        <w:tc>
          <w:tcPr>
            <w:tcW w:w="591" w:type="dxa"/>
          </w:tcPr>
          <w:p w:rsidR="009215F5" w:rsidRPr="009215F5" w:rsidRDefault="009215F5" w:rsidP="009215F5">
            <w:pPr>
              <w:widowControl w:val="0"/>
              <w:autoSpaceDE w:val="0"/>
              <w:autoSpaceDN w:val="0"/>
              <w:adjustRightInd w:val="0"/>
              <w:spacing w:before="29" w:line="180" w:lineRule="exact"/>
              <w:ind w:left="15"/>
              <w:jc w:val="center"/>
              <w:rPr>
                <w:color w:val="000000"/>
              </w:rPr>
            </w:pPr>
            <w:r w:rsidRPr="009215F5">
              <w:rPr>
                <w:color w:val="000000"/>
              </w:rPr>
              <w:t>29</w:t>
            </w:r>
          </w:p>
        </w:tc>
        <w:tc>
          <w:tcPr>
            <w:tcW w:w="482"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t>18</w:t>
            </w:r>
          </w:p>
        </w:tc>
        <w:tc>
          <w:tcPr>
            <w:tcW w:w="507" w:type="dxa"/>
          </w:tcPr>
          <w:p w:rsidR="009215F5" w:rsidRPr="009215F5" w:rsidRDefault="009215F5" w:rsidP="009215F5">
            <w:pPr>
              <w:widowControl w:val="0"/>
              <w:autoSpaceDE w:val="0"/>
              <w:autoSpaceDN w:val="0"/>
              <w:adjustRightInd w:val="0"/>
              <w:spacing w:before="29" w:line="199" w:lineRule="exact"/>
              <w:ind w:left="15"/>
              <w:jc w:val="center"/>
              <w:rPr>
                <w:bCs/>
                <w:color w:val="000000"/>
              </w:rPr>
            </w:pPr>
            <w:r w:rsidRPr="009215F5">
              <w:rPr>
                <w:bCs/>
                <w:color w:val="000000"/>
              </w:rPr>
              <w:t>28</w:t>
            </w:r>
          </w:p>
        </w:tc>
        <w:tc>
          <w:tcPr>
            <w:tcW w:w="482" w:type="dxa"/>
          </w:tcPr>
          <w:p w:rsidR="009215F5" w:rsidRPr="009215F5" w:rsidRDefault="009215F5" w:rsidP="009215F5">
            <w:pPr>
              <w:ind w:left="-57" w:right="-57"/>
              <w:jc w:val="center"/>
            </w:pPr>
            <w:r w:rsidRPr="009215F5">
              <w:rPr>
                <w:bCs/>
                <w:color w:val="000000"/>
              </w:rPr>
              <w:t>27</w:t>
            </w: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ind w:left="-57" w:right="-57"/>
            </w:pPr>
          </w:p>
        </w:tc>
        <w:tc>
          <w:tcPr>
            <w:tcW w:w="3872" w:type="dxa"/>
          </w:tcPr>
          <w:p w:rsidR="009215F5" w:rsidRPr="008F0A15" w:rsidRDefault="009215F5" w:rsidP="009215F5">
            <w:pPr>
              <w:widowControl w:val="0"/>
              <w:autoSpaceDE w:val="0"/>
              <w:autoSpaceDN w:val="0"/>
              <w:adjustRightInd w:val="0"/>
              <w:spacing w:before="13" w:line="117" w:lineRule="atLeast"/>
              <w:ind w:left="-57" w:right="-57"/>
              <w:rPr>
                <w:color w:val="000000"/>
              </w:rPr>
            </w:pPr>
            <w:r>
              <w:rPr>
                <w:color w:val="000000"/>
              </w:rPr>
              <w:t>Первичный балл</w:t>
            </w:r>
          </w:p>
        </w:tc>
        <w:tc>
          <w:tcPr>
            <w:tcW w:w="560" w:type="dxa"/>
          </w:tcPr>
          <w:p w:rsidR="009215F5" w:rsidRPr="00A16954" w:rsidRDefault="009215F5" w:rsidP="009215F5">
            <w:pPr>
              <w:ind w:left="-57" w:right="-57"/>
              <w:rPr>
                <w:lang w:val="en-US"/>
              </w:rPr>
            </w:pPr>
            <w:r>
              <w:rPr>
                <w:lang w:val="en-US"/>
              </w:rPr>
              <w:t>9</w:t>
            </w:r>
          </w:p>
        </w:tc>
        <w:tc>
          <w:tcPr>
            <w:tcW w:w="506" w:type="dxa"/>
          </w:tcPr>
          <w:p w:rsidR="009215F5" w:rsidRPr="00E02883" w:rsidRDefault="009215F5" w:rsidP="009215F5">
            <w:pPr>
              <w:ind w:left="-57" w:right="-57"/>
            </w:pPr>
            <w:r>
              <w:t>13</w:t>
            </w:r>
          </w:p>
        </w:tc>
        <w:tc>
          <w:tcPr>
            <w:tcW w:w="506" w:type="dxa"/>
          </w:tcPr>
          <w:p w:rsidR="009215F5" w:rsidRPr="00E02883" w:rsidRDefault="009215F5" w:rsidP="009215F5">
            <w:pPr>
              <w:ind w:left="-57" w:right="-57"/>
            </w:pPr>
            <w:r>
              <w:t>15</w:t>
            </w:r>
          </w:p>
        </w:tc>
        <w:tc>
          <w:tcPr>
            <w:tcW w:w="559" w:type="dxa"/>
          </w:tcPr>
          <w:p w:rsidR="009215F5" w:rsidRPr="00E02883" w:rsidRDefault="009215F5" w:rsidP="009215F5">
            <w:pPr>
              <w:ind w:left="-57" w:right="-57"/>
            </w:pPr>
            <w:r>
              <w:t>12</w:t>
            </w:r>
          </w:p>
        </w:tc>
        <w:tc>
          <w:tcPr>
            <w:tcW w:w="506" w:type="dxa"/>
          </w:tcPr>
          <w:p w:rsidR="009215F5" w:rsidRPr="00E02883" w:rsidRDefault="009215F5" w:rsidP="009215F5">
            <w:pPr>
              <w:ind w:left="-57" w:right="-57"/>
            </w:pPr>
            <w:r>
              <w:t>8</w:t>
            </w:r>
          </w:p>
        </w:tc>
        <w:tc>
          <w:tcPr>
            <w:tcW w:w="506" w:type="dxa"/>
          </w:tcPr>
          <w:p w:rsidR="009215F5" w:rsidRPr="00E02883" w:rsidRDefault="009215F5" w:rsidP="009215F5">
            <w:pPr>
              <w:ind w:left="-57" w:right="-57"/>
            </w:pPr>
            <w:r>
              <w:t>18</w:t>
            </w:r>
          </w:p>
        </w:tc>
        <w:tc>
          <w:tcPr>
            <w:tcW w:w="558" w:type="dxa"/>
          </w:tcPr>
          <w:p w:rsidR="009215F5" w:rsidRPr="005F46A8" w:rsidRDefault="009215F5" w:rsidP="009215F5">
            <w:pPr>
              <w:ind w:left="-57" w:right="-57"/>
            </w:pPr>
            <w:r>
              <w:t>18</w:t>
            </w:r>
          </w:p>
        </w:tc>
        <w:tc>
          <w:tcPr>
            <w:tcW w:w="591" w:type="dxa"/>
          </w:tcPr>
          <w:p w:rsidR="009215F5" w:rsidRDefault="009215F5" w:rsidP="009215F5">
            <w:pPr>
              <w:widowControl w:val="0"/>
              <w:autoSpaceDE w:val="0"/>
              <w:autoSpaceDN w:val="0"/>
              <w:adjustRightInd w:val="0"/>
              <w:rPr>
                <w:rFonts w:ascii="Tahoma" w:hAnsi="Tahoma" w:cs="Tahoma"/>
                <w:sz w:val="12"/>
                <w:szCs w:val="12"/>
              </w:rPr>
            </w:pPr>
          </w:p>
        </w:tc>
        <w:tc>
          <w:tcPr>
            <w:tcW w:w="482" w:type="dxa"/>
          </w:tcPr>
          <w:p w:rsidR="009215F5" w:rsidRDefault="009215F5" w:rsidP="009215F5">
            <w:pPr>
              <w:widowControl w:val="0"/>
              <w:autoSpaceDE w:val="0"/>
              <w:autoSpaceDN w:val="0"/>
              <w:adjustRightInd w:val="0"/>
              <w:rPr>
                <w:rFonts w:ascii="Tahoma" w:hAnsi="Tahoma" w:cs="Tahoma"/>
                <w:sz w:val="12"/>
                <w:szCs w:val="12"/>
              </w:rPr>
            </w:pPr>
          </w:p>
        </w:tc>
        <w:tc>
          <w:tcPr>
            <w:tcW w:w="507" w:type="dxa"/>
          </w:tcPr>
          <w:p w:rsidR="009215F5" w:rsidRDefault="009215F5" w:rsidP="009215F5">
            <w:pPr>
              <w:widowControl w:val="0"/>
              <w:autoSpaceDE w:val="0"/>
              <w:autoSpaceDN w:val="0"/>
              <w:adjustRightInd w:val="0"/>
              <w:rPr>
                <w:rFonts w:ascii="Tahoma" w:hAnsi="Tahoma" w:cs="Tahoma"/>
                <w:sz w:val="12"/>
                <w:szCs w:val="12"/>
              </w:rPr>
            </w:pPr>
          </w:p>
        </w:tc>
        <w:tc>
          <w:tcPr>
            <w:tcW w:w="482" w:type="dxa"/>
          </w:tcPr>
          <w:p w:rsidR="009215F5" w:rsidRPr="009215F5" w:rsidRDefault="009215F5" w:rsidP="009215F5">
            <w:pPr>
              <w:ind w:left="-57" w:right="-57"/>
              <w:jc w:val="center"/>
            </w:pPr>
          </w:p>
        </w:tc>
      </w:tr>
      <w:tr w:rsidR="00285F7D" w:rsidRPr="00E02883" w:rsidTr="009215F5">
        <w:trPr>
          <w:trHeight w:val="281"/>
        </w:trPr>
        <w:tc>
          <w:tcPr>
            <w:tcW w:w="560" w:type="dxa"/>
          </w:tcPr>
          <w:p w:rsidR="009215F5" w:rsidRPr="00E02883" w:rsidRDefault="009215F5" w:rsidP="009215F5">
            <w:pPr>
              <w:widowControl w:val="0"/>
              <w:autoSpaceDE w:val="0"/>
              <w:autoSpaceDN w:val="0"/>
              <w:adjustRightInd w:val="0"/>
              <w:spacing w:before="13" w:line="78" w:lineRule="atLeast"/>
              <w:ind w:left="-57" w:right="-57"/>
              <w:jc w:val="center"/>
              <w:rPr>
                <w:bCs/>
                <w:color w:val="000000"/>
              </w:rPr>
            </w:pPr>
          </w:p>
        </w:tc>
        <w:tc>
          <w:tcPr>
            <w:tcW w:w="3872" w:type="dxa"/>
          </w:tcPr>
          <w:p w:rsidR="009215F5" w:rsidRDefault="009215F5" w:rsidP="009215F5">
            <w:pPr>
              <w:widowControl w:val="0"/>
              <w:autoSpaceDE w:val="0"/>
              <w:autoSpaceDN w:val="0"/>
              <w:adjustRightInd w:val="0"/>
              <w:spacing w:before="13" w:line="117" w:lineRule="atLeast"/>
              <w:ind w:left="-57" w:right="-57"/>
              <w:rPr>
                <w:color w:val="000000"/>
              </w:rPr>
            </w:pPr>
            <w:r>
              <w:rPr>
                <w:color w:val="000000"/>
              </w:rPr>
              <w:t xml:space="preserve">Отметка </w:t>
            </w:r>
          </w:p>
          <w:p w:rsidR="009215F5" w:rsidRPr="008F0A15" w:rsidRDefault="009215F5" w:rsidP="009215F5">
            <w:pPr>
              <w:widowControl w:val="0"/>
              <w:autoSpaceDE w:val="0"/>
              <w:autoSpaceDN w:val="0"/>
              <w:adjustRightInd w:val="0"/>
              <w:spacing w:before="13" w:line="117" w:lineRule="atLeast"/>
              <w:ind w:left="-57" w:right="-57"/>
              <w:rPr>
                <w:color w:val="000000"/>
              </w:rPr>
            </w:pPr>
            <w:r>
              <w:rPr>
                <w:color w:val="000000"/>
              </w:rPr>
              <w:t>Средний балл- 4,5</w:t>
            </w:r>
          </w:p>
        </w:tc>
        <w:tc>
          <w:tcPr>
            <w:tcW w:w="560" w:type="dxa"/>
          </w:tcPr>
          <w:p w:rsidR="009215F5" w:rsidRPr="00A16954" w:rsidRDefault="009215F5" w:rsidP="009215F5">
            <w:pPr>
              <w:ind w:left="-57" w:right="-57"/>
              <w:rPr>
                <w:lang w:val="en-US"/>
              </w:rPr>
            </w:pPr>
            <w:r>
              <w:rPr>
                <w:lang w:val="en-US"/>
              </w:rPr>
              <w:t>3</w:t>
            </w:r>
          </w:p>
        </w:tc>
        <w:tc>
          <w:tcPr>
            <w:tcW w:w="506" w:type="dxa"/>
          </w:tcPr>
          <w:p w:rsidR="009215F5" w:rsidRPr="0047293D" w:rsidRDefault="009215F5" w:rsidP="009215F5">
            <w:pPr>
              <w:ind w:left="-57" w:right="-57"/>
              <w:rPr>
                <w:lang w:val="en-US"/>
              </w:rPr>
            </w:pPr>
            <w:r>
              <w:rPr>
                <w:lang w:val="en-US"/>
              </w:rPr>
              <w:t>5</w:t>
            </w:r>
          </w:p>
        </w:tc>
        <w:tc>
          <w:tcPr>
            <w:tcW w:w="506" w:type="dxa"/>
          </w:tcPr>
          <w:p w:rsidR="009215F5" w:rsidRPr="0047293D" w:rsidRDefault="009215F5" w:rsidP="009215F5">
            <w:pPr>
              <w:ind w:left="-57" w:right="-57"/>
              <w:rPr>
                <w:lang w:val="en-US"/>
              </w:rPr>
            </w:pPr>
            <w:r>
              <w:rPr>
                <w:lang w:val="en-US"/>
              </w:rPr>
              <w:t>5</w:t>
            </w:r>
          </w:p>
        </w:tc>
        <w:tc>
          <w:tcPr>
            <w:tcW w:w="559" w:type="dxa"/>
          </w:tcPr>
          <w:p w:rsidR="009215F5" w:rsidRPr="00E02883" w:rsidRDefault="009215F5" w:rsidP="009215F5">
            <w:pPr>
              <w:ind w:left="-57" w:right="-57"/>
            </w:pPr>
            <w:r>
              <w:t>4</w:t>
            </w:r>
          </w:p>
        </w:tc>
        <w:tc>
          <w:tcPr>
            <w:tcW w:w="506" w:type="dxa"/>
          </w:tcPr>
          <w:p w:rsidR="009215F5" w:rsidRPr="00E02883" w:rsidRDefault="009215F5" w:rsidP="009215F5">
            <w:pPr>
              <w:ind w:left="-57" w:right="-57"/>
            </w:pPr>
            <w:r>
              <w:t>3</w:t>
            </w:r>
          </w:p>
        </w:tc>
        <w:tc>
          <w:tcPr>
            <w:tcW w:w="506" w:type="dxa"/>
          </w:tcPr>
          <w:p w:rsidR="009215F5" w:rsidRPr="00E02883" w:rsidRDefault="009215F5" w:rsidP="009215F5">
            <w:pPr>
              <w:ind w:left="-57" w:right="-57"/>
            </w:pPr>
            <w:r>
              <w:t>5</w:t>
            </w:r>
          </w:p>
        </w:tc>
        <w:tc>
          <w:tcPr>
            <w:tcW w:w="558" w:type="dxa"/>
          </w:tcPr>
          <w:p w:rsidR="009215F5" w:rsidRPr="00E02883" w:rsidRDefault="009215F5" w:rsidP="009215F5">
            <w:pPr>
              <w:ind w:left="-57" w:right="-57"/>
            </w:pPr>
            <w:r>
              <w:t>5</w:t>
            </w:r>
          </w:p>
        </w:tc>
        <w:tc>
          <w:tcPr>
            <w:tcW w:w="591" w:type="dxa"/>
          </w:tcPr>
          <w:p w:rsidR="009215F5" w:rsidRPr="009215F5" w:rsidRDefault="009215F5" w:rsidP="009215F5">
            <w:pPr>
              <w:ind w:left="-57" w:right="-57"/>
              <w:jc w:val="center"/>
            </w:pPr>
          </w:p>
        </w:tc>
        <w:tc>
          <w:tcPr>
            <w:tcW w:w="482" w:type="dxa"/>
          </w:tcPr>
          <w:p w:rsidR="009215F5" w:rsidRPr="009215F5" w:rsidRDefault="009215F5" w:rsidP="009215F5">
            <w:pPr>
              <w:ind w:left="-57" w:right="-57"/>
              <w:jc w:val="center"/>
            </w:pPr>
          </w:p>
        </w:tc>
        <w:tc>
          <w:tcPr>
            <w:tcW w:w="507" w:type="dxa"/>
          </w:tcPr>
          <w:p w:rsidR="009215F5" w:rsidRPr="009215F5" w:rsidRDefault="009215F5" w:rsidP="009215F5">
            <w:pPr>
              <w:ind w:left="-57" w:right="-57"/>
              <w:jc w:val="center"/>
            </w:pPr>
          </w:p>
        </w:tc>
        <w:tc>
          <w:tcPr>
            <w:tcW w:w="482" w:type="dxa"/>
          </w:tcPr>
          <w:p w:rsidR="009215F5" w:rsidRPr="009215F5" w:rsidRDefault="009215F5" w:rsidP="009215F5">
            <w:pPr>
              <w:ind w:left="-57" w:right="-57"/>
              <w:jc w:val="center"/>
            </w:pPr>
          </w:p>
        </w:tc>
      </w:tr>
    </w:tbl>
    <w:p w:rsidR="00B20933" w:rsidRDefault="00285F7D" w:rsidP="00285F7D">
      <w:pPr>
        <w:pStyle w:val="af2"/>
        <w:tabs>
          <w:tab w:val="left" w:pos="709"/>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812864" behindDoc="1" locked="0" layoutInCell="1" allowOverlap="1" wp14:anchorId="61A3E2E9">
            <wp:simplePos x="0" y="0"/>
            <wp:positionH relativeFrom="column">
              <wp:posOffset>3056255</wp:posOffset>
            </wp:positionH>
            <wp:positionV relativeFrom="paragraph">
              <wp:posOffset>291465</wp:posOffset>
            </wp:positionV>
            <wp:extent cx="3553460" cy="1981200"/>
            <wp:effectExtent l="0" t="0" r="8890" b="0"/>
            <wp:wrapTight wrapText="bothSides">
              <wp:wrapPolygon edited="0">
                <wp:start x="0" y="0"/>
                <wp:lineTo x="0" y="21392"/>
                <wp:lineTo x="21538" y="21392"/>
                <wp:lineTo x="21538" y="0"/>
                <wp:lineTo x="0" y="0"/>
              </wp:wrapPolygon>
            </wp:wrapTight>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9215F5" w:rsidRPr="009215F5">
        <w:rPr>
          <w:rFonts w:ascii="Times New Roman" w:hAnsi="Times New Roman"/>
          <w:sz w:val="24"/>
          <w:szCs w:val="24"/>
        </w:rPr>
        <w:tab/>
      </w:r>
      <w:r w:rsidR="00B20933">
        <w:rPr>
          <w:rFonts w:ascii="Times New Roman" w:hAnsi="Times New Roman"/>
          <w:sz w:val="24"/>
          <w:szCs w:val="24"/>
        </w:rPr>
        <w:t>Результатом данной проверочной работы является усвоение учащимися 4 класса предметных умений</w:t>
      </w:r>
      <w:r>
        <w:rPr>
          <w:rFonts w:ascii="Times New Roman" w:hAnsi="Times New Roman"/>
          <w:sz w:val="24"/>
          <w:szCs w:val="24"/>
        </w:rPr>
        <w:t xml:space="preserve"> </w:t>
      </w:r>
      <w:r w:rsidR="00B20933">
        <w:rPr>
          <w:rFonts w:ascii="Times New Roman" w:hAnsi="Times New Roman"/>
          <w:sz w:val="24"/>
          <w:szCs w:val="24"/>
        </w:rPr>
        <w:t>(среднее арифметическое):</w:t>
      </w:r>
    </w:p>
    <w:p w:rsidR="00B20933" w:rsidRPr="005F46A8" w:rsidRDefault="00B20933" w:rsidP="00B20933">
      <w:pPr>
        <w:pStyle w:val="af2"/>
        <w:rPr>
          <w:rFonts w:ascii="Times New Roman" w:hAnsi="Times New Roman"/>
          <w:sz w:val="24"/>
          <w:szCs w:val="24"/>
        </w:rPr>
      </w:pPr>
      <w:r>
        <w:rPr>
          <w:rFonts w:ascii="Times New Roman" w:hAnsi="Times New Roman"/>
          <w:bCs/>
          <w:iCs/>
          <w:sz w:val="32"/>
          <w:szCs w:val="32"/>
        </w:rPr>
        <w:t>-</w:t>
      </w:r>
      <w:r w:rsidRPr="005F46A8">
        <w:rPr>
          <w:rFonts w:ascii="Times New Roman" w:hAnsi="Times New Roman"/>
          <w:sz w:val="24"/>
          <w:szCs w:val="24"/>
        </w:rPr>
        <w:t xml:space="preserve">Раздел «Арифметические действия» </w:t>
      </w:r>
      <w:r>
        <w:rPr>
          <w:rFonts w:ascii="Times New Roman" w:hAnsi="Times New Roman"/>
          <w:sz w:val="24"/>
          <w:szCs w:val="24"/>
        </w:rPr>
        <w:t>-</w:t>
      </w:r>
      <w:r w:rsidRPr="005F46A8">
        <w:rPr>
          <w:rFonts w:ascii="Times New Roman" w:hAnsi="Times New Roman"/>
          <w:sz w:val="24"/>
          <w:szCs w:val="24"/>
        </w:rPr>
        <w:t>100%</w:t>
      </w:r>
    </w:p>
    <w:p w:rsidR="00B20933" w:rsidRPr="005F46A8" w:rsidRDefault="00B20933" w:rsidP="00B20933">
      <w:pPr>
        <w:pStyle w:val="af2"/>
        <w:rPr>
          <w:rFonts w:ascii="Times New Roman" w:hAnsi="Times New Roman"/>
          <w:sz w:val="24"/>
          <w:szCs w:val="24"/>
        </w:rPr>
      </w:pPr>
      <w:r>
        <w:rPr>
          <w:rFonts w:ascii="Times New Roman" w:hAnsi="Times New Roman"/>
          <w:sz w:val="24"/>
          <w:szCs w:val="24"/>
        </w:rPr>
        <w:t>-</w:t>
      </w:r>
      <w:r w:rsidRPr="005F46A8">
        <w:rPr>
          <w:rFonts w:ascii="Times New Roman" w:hAnsi="Times New Roman"/>
          <w:sz w:val="24"/>
          <w:szCs w:val="24"/>
        </w:rPr>
        <w:t>Раздел «Работа с текстовыми задачами»</w:t>
      </w:r>
      <w:r>
        <w:rPr>
          <w:rFonts w:ascii="Times New Roman" w:hAnsi="Times New Roman"/>
          <w:sz w:val="24"/>
          <w:szCs w:val="24"/>
        </w:rPr>
        <w:t xml:space="preserve"> -</w:t>
      </w:r>
      <w:r w:rsidRPr="005F46A8">
        <w:rPr>
          <w:rFonts w:ascii="Times New Roman" w:hAnsi="Times New Roman"/>
          <w:sz w:val="24"/>
          <w:szCs w:val="24"/>
        </w:rPr>
        <w:t xml:space="preserve"> </w:t>
      </w:r>
      <w:r w:rsidRPr="00F4624E">
        <w:rPr>
          <w:rFonts w:ascii="Times New Roman" w:hAnsi="Times New Roman"/>
          <w:sz w:val="24"/>
          <w:szCs w:val="24"/>
        </w:rPr>
        <w:t>47</w:t>
      </w:r>
      <w:r>
        <w:rPr>
          <w:rFonts w:ascii="Times New Roman" w:hAnsi="Times New Roman"/>
          <w:sz w:val="24"/>
          <w:szCs w:val="24"/>
        </w:rPr>
        <w:t>%</w:t>
      </w:r>
    </w:p>
    <w:p w:rsidR="00B20933" w:rsidRPr="005F46A8" w:rsidRDefault="00B20933" w:rsidP="00B20933">
      <w:pPr>
        <w:pStyle w:val="af2"/>
        <w:rPr>
          <w:rFonts w:ascii="Times New Roman" w:hAnsi="Times New Roman"/>
          <w:sz w:val="24"/>
          <w:szCs w:val="24"/>
        </w:rPr>
      </w:pPr>
      <w:r>
        <w:rPr>
          <w:rFonts w:ascii="Times New Roman" w:hAnsi="Times New Roman"/>
          <w:sz w:val="24"/>
          <w:szCs w:val="24"/>
        </w:rPr>
        <w:t>-</w:t>
      </w:r>
      <w:r w:rsidRPr="005F46A8">
        <w:rPr>
          <w:rFonts w:ascii="Times New Roman" w:hAnsi="Times New Roman"/>
          <w:sz w:val="24"/>
          <w:szCs w:val="24"/>
        </w:rPr>
        <w:t xml:space="preserve">Раздел «Пространственные отношения. Геометрические фигуры» </w:t>
      </w:r>
      <w:r>
        <w:rPr>
          <w:rFonts w:ascii="Times New Roman" w:hAnsi="Times New Roman"/>
          <w:sz w:val="24"/>
          <w:szCs w:val="24"/>
        </w:rPr>
        <w:t>-</w:t>
      </w:r>
      <w:r w:rsidRPr="00941D16">
        <w:rPr>
          <w:rFonts w:ascii="Times New Roman" w:hAnsi="Times New Roman"/>
          <w:sz w:val="24"/>
          <w:szCs w:val="24"/>
        </w:rPr>
        <w:t>71</w:t>
      </w:r>
      <w:r>
        <w:rPr>
          <w:rFonts w:ascii="Times New Roman" w:hAnsi="Times New Roman"/>
          <w:sz w:val="24"/>
          <w:szCs w:val="24"/>
        </w:rPr>
        <w:t>%</w:t>
      </w:r>
    </w:p>
    <w:p w:rsidR="00B20933" w:rsidRDefault="00B20933" w:rsidP="00B20933">
      <w:pPr>
        <w:pStyle w:val="af2"/>
        <w:rPr>
          <w:rFonts w:ascii="Times New Roman" w:hAnsi="Times New Roman"/>
          <w:sz w:val="24"/>
          <w:szCs w:val="24"/>
        </w:rPr>
      </w:pPr>
      <w:r>
        <w:rPr>
          <w:rFonts w:ascii="Times New Roman" w:hAnsi="Times New Roman"/>
          <w:sz w:val="24"/>
          <w:szCs w:val="24"/>
        </w:rPr>
        <w:t>-</w:t>
      </w:r>
      <w:r w:rsidRPr="005F46A8">
        <w:rPr>
          <w:rFonts w:ascii="Times New Roman" w:hAnsi="Times New Roman"/>
          <w:sz w:val="24"/>
          <w:szCs w:val="24"/>
        </w:rPr>
        <w:t xml:space="preserve">Раздел «Геометрические величины» </w:t>
      </w:r>
      <w:r>
        <w:rPr>
          <w:rFonts w:ascii="Times New Roman" w:hAnsi="Times New Roman"/>
          <w:sz w:val="24"/>
          <w:szCs w:val="24"/>
        </w:rPr>
        <w:t>-</w:t>
      </w:r>
      <w:r w:rsidRPr="00F4624E">
        <w:rPr>
          <w:rFonts w:ascii="Times New Roman" w:hAnsi="Times New Roman"/>
          <w:sz w:val="24"/>
          <w:szCs w:val="24"/>
        </w:rPr>
        <w:t>71</w:t>
      </w:r>
      <w:r w:rsidRPr="005F46A8">
        <w:rPr>
          <w:rFonts w:ascii="Times New Roman" w:hAnsi="Times New Roman"/>
          <w:sz w:val="24"/>
          <w:szCs w:val="24"/>
        </w:rPr>
        <w:t>%</w:t>
      </w:r>
    </w:p>
    <w:p w:rsidR="00B20933" w:rsidRPr="005F46A8" w:rsidRDefault="00B20933" w:rsidP="00B20933">
      <w:pPr>
        <w:pStyle w:val="af2"/>
        <w:rPr>
          <w:rFonts w:ascii="Times New Roman" w:hAnsi="Times New Roman"/>
          <w:sz w:val="24"/>
          <w:szCs w:val="24"/>
        </w:rPr>
      </w:pPr>
      <w:r>
        <w:rPr>
          <w:rFonts w:ascii="Times New Roman" w:hAnsi="Times New Roman"/>
          <w:sz w:val="24"/>
          <w:szCs w:val="24"/>
        </w:rPr>
        <w:t>-</w:t>
      </w:r>
      <w:r w:rsidRPr="005F46A8">
        <w:rPr>
          <w:rFonts w:ascii="Times New Roman" w:hAnsi="Times New Roman"/>
          <w:sz w:val="24"/>
          <w:szCs w:val="24"/>
        </w:rPr>
        <w:t xml:space="preserve">Раздел «Работа с информацией» </w:t>
      </w:r>
      <w:r>
        <w:rPr>
          <w:rFonts w:ascii="Times New Roman" w:hAnsi="Times New Roman"/>
          <w:sz w:val="24"/>
          <w:szCs w:val="24"/>
        </w:rPr>
        <w:t>-83%</w:t>
      </w:r>
    </w:p>
    <w:p w:rsidR="00B20933" w:rsidRDefault="00B20933" w:rsidP="00285F7D">
      <w:pPr>
        <w:pStyle w:val="af2"/>
        <w:ind w:firstLine="709"/>
        <w:rPr>
          <w:rFonts w:ascii="Times New Roman" w:hAnsi="Times New Roman"/>
          <w:sz w:val="24"/>
          <w:szCs w:val="24"/>
        </w:rPr>
      </w:pPr>
      <w:r>
        <w:rPr>
          <w:rFonts w:ascii="Times New Roman" w:hAnsi="Times New Roman"/>
          <w:sz w:val="24"/>
          <w:szCs w:val="24"/>
        </w:rPr>
        <w:t xml:space="preserve">Результаты всероссийской проверочной работы по математике </w:t>
      </w:r>
      <w:r w:rsidR="00285F7D">
        <w:rPr>
          <w:rFonts w:ascii="Times New Roman" w:hAnsi="Times New Roman"/>
          <w:sz w:val="24"/>
          <w:szCs w:val="24"/>
        </w:rPr>
        <w:t xml:space="preserve">достаточно </w:t>
      </w:r>
      <w:r>
        <w:rPr>
          <w:rFonts w:ascii="Times New Roman" w:hAnsi="Times New Roman"/>
          <w:sz w:val="24"/>
          <w:szCs w:val="24"/>
        </w:rPr>
        <w:t>хорошие. В классе нет ни одной двойки.</w:t>
      </w:r>
      <w:r w:rsidR="00285F7D">
        <w:rPr>
          <w:rFonts w:ascii="Times New Roman" w:hAnsi="Times New Roman"/>
          <w:sz w:val="24"/>
          <w:szCs w:val="24"/>
        </w:rPr>
        <w:t xml:space="preserve"> </w:t>
      </w:r>
      <w:r>
        <w:rPr>
          <w:rFonts w:ascii="Times New Roman" w:hAnsi="Times New Roman"/>
          <w:sz w:val="24"/>
          <w:szCs w:val="24"/>
        </w:rPr>
        <w:t xml:space="preserve">Алюнин Никита, Чернявский Кирилл выполнили базовый уровень. Кудрявцев Евгений – повышенный. Бармин Егор, Димов Григорий, Щуков Никита, Швец Арина – высокий уровень. </w:t>
      </w:r>
      <w:r w:rsidR="008E320B">
        <w:rPr>
          <w:rFonts w:ascii="Times New Roman" w:hAnsi="Times New Roman"/>
          <w:sz w:val="24"/>
          <w:szCs w:val="24"/>
        </w:rPr>
        <w:t>Р</w:t>
      </w:r>
      <w:r>
        <w:rPr>
          <w:rFonts w:ascii="Times New Roman" w:hAnsi="Times New Roman"/>
          <w:sz w:val="24"/>
          <w:szCs w:val="24"/>
        </w:rPr>
        <w:t xml:space="preserve">аздел математики «Работа с текстовыми задачами» показал слабые результаты. Чернявский Кирилл, Алюнин Никита, Кудрявцев Евгений – слабо умеют решать текстовые задачи. </w:t>
      </w:r>
    </w:p>
    <w:p w:rsidR="00451E3C" w:rsidRDefault="00451E3C" w:rsidP="00451E3C">
      <w:pPr>
        <w:jc w:val="center"/>
        <w:rPr>
          <w:b/>
        </w:rPr>
      </w:pPr>
      <w:r w:rsidRPr="00F9503C">
        <w:rPr>
          <w:b/>
        </w:rPr>
        <w:t>Статистика по отметкам</w:t>
      </w:r>
    </w:p>
    <w:tbl>
      <w:tblPr>
        <w:tblStyle w:val="112"/>
        <w:tblW w:w="9508" w:type="dxa"/>
        <w:tblLayout w:type="fixed"/>
        <w:tblLook w:val="0000" w:firstRow="0" w:lastRow="0" w:firstColumn="0" w:lastColumn="0" w:noHBand="0" w:noVBand="0"/>
      </w:tblPr>
      <w:tblGrid>
        <w:gridCol w:w="3820"/>
        <w:gridCol w:w="1275"/>
        <w:gridCol w:w="1134"/>
        <w:gridCol w:w="1134"/>
        <w:gridCol w:w="1134"/>
        <w:gridCol w:w="1011"/>
      </w:tblGrid>
      <w:tr w:rsidR="00451E3C" w:rsidRPr="00F9503C" w:rsidTr="00C3413B">
        <w:trPr>
          <w:trHeight w:hRule="exact" w:val="239"/>
        </w:trPr>
        <w:tc>
          <w:tcPr>
            <w:tcW w:w="3820" w:type="dxa"/>
            <w:vMerge w:val="restart"/>
          </w:tcPr>
          <w:p w:rsidR="00451E3C" w:rsidRPr="00F9503C" w:rsidRDefault="00451E3C" w:rsidP="00C3413B">
            <w:pPr>
              <w:widowControl w:val="0"/>
              <w:autoSpaceDE w:val="0"/>
              <w:autoSpaceDN w:val="0"/>
              <w:adjustRightInd w:val="0"/>
              <w:spacing w:before="29" w:line="218" w:lineRule="exact"/>
              <w:ind w:left="15"/>
              <w:jc w:val="center"/>
              <w:rPr>
                <w:bCs/>
                <w:color w:val="000000"/>
                <w:sz w:val="22"/>
                <w:szCs w:val="22"/>
              </w:rPr>
            </w:pPr>
            <w:r w:rsidRPr="00F9503C">
              <w:rPr>
                <w:bCs/>
                <w:color w:val="000000"/>
                <w:sz w:val="22"/>
                <w:szCs w:val="22"/>
              </w:rPr>
              <w:t>ОО</w:t>
            </w:r>
          </w:p>
        </w:tc>
        <w:tc>
          <w:tcPr>
            <w:tcW w:w="1275" w:type="dxa"/>
            <w:vMerge w:val="restart"/>
          </w:tcPr>
          <w:p w:rsidR="00451E3C" w:rsidRPr="00F9503C" w:rsidRDefault="00451E3C" w:rsidP="00C3413B">
            <w:pPr>
              <w:widowControl w:val="0"/>
              <w:autoSpaceDE w:val="0"/>
              <w:autoSpaceDN w:val="0"/>
              <w:adjustRightInd w:val="0"/>
              <w:spacing w:before="29" w:line="199" w:lineRule="exact"/>
              <w:ind w:left="15"/>
              <w:jc w:val="center"/>
              <w:rPr>
                <w:bCs/>
                <w:color w:val="000000"/>
                <w:sz w:val="22"/>
                <w:szCs w:val="22"/>
              </w:rPr>
            </w:pPr>
            <w:r w:rsidRPr="00F9503C">
              <w:rPr>
                <w:bCs/>
                <w:color w:val="000000"/>
                <w:sz w:val="22"/>
                <w:szCs w:val="22"/>
              </w:rPr>
              <w:t>Кол-во уч.</w:t>
            </w:r>
          </w:p>
        </w:tc>
        <w:tc>
          <w:tcPr>
            <w:tcW w:w="4413" w:type="dxa"/>
            <w:gridSpan w:val="4"/>
          </w:tcPr>
          <w:p w:rsidR="00451E3C" w:rsidRPr="00F9503C" w:rsidRDefault="00451E3C" w:rsidP="00C3413B">
            <w:pPr>
              <w:widowControl w:val="0"/>
              <w:autoSpaceDE w:val="0"/>
              <w:autoSpaceDN w:val="0"/>
              <w:adjustRightInd w:val="0"/>
              <w:spacing w:before="29" w:line="199" w:lineRule="exact"/>
              <w:ind w:left="15"/>
              <w:jc w:val="center"/>
              <w:rPr>
                <w:bCs/>
                <w:color w:val="000000"/>
                <w:sz w:val="22"/>
                <w:szCs w:val="22"/>
              </w:rPr>
            </w:pPr>
            <w:r w:rsidRPr="00F9503C">
              <w:rPr>
                <w:bCs/>
                <w:color w:val="000000"/>
                <w:sz w:val="22"/>
                <w:szCs w:val="22"/>
              </w:rPr>
              <w:t>Распределение групп баллов в %</w:t>
            </w:r>
          </w:p>
        </w:tc>
      </w:tr>
      <w:tr w:rsidR="00451E3C" w:rsidRPr="00F9503C" w:rsidTr="00C3413B">
        <w:trPr>
          <w:trHeight w:hRule="exact" w:val="284"/>
        </w:trPr>
        <w:tc>
          <w:tcPr>
            <w:tcW w:w="3820" w:type="dxa"/>
            <w:vMerge/>
          </w:tcPr>
          <w:p w:rsidR="00451E3C" w:rsidRPr="00F9503C" w:rsidRDefault="00451E3C" w:rsidP="00C3413B">
            <w:pPr>
              <w:widowControl w:val="0"/>
              <w:autoSpaceDE w:val="0"/>
              <w:autoSpaceDN w:val="0"/>
              <w:adjustRightInd w:val="0"/>
              <w:rPr>
                <w:sz w:val="22"/>
                <w:szCs w:val="22"/>
              </w:rPr>
            </w:pPr>
          </w:p>
        </w:tc>
        <w:tc>
          <w:tcPr>
            <w:tcW w:w="1275" w:type="dxa"/>
            <w:vMerge/>
          </w:tcPr>
          <w:p w:rsidR="00451E3C" w:rsidRPr="00F9503C" w:rsidRDefault="00451E3C" w:rsidP="00C3413B">
            <w:pPr>
              <w:widowControl w:val="0"/>
              <w:autoSpaceDE w:val="0"/>
              <w:autoSpaceDN w:val="0"/>
              <w:adjustRightInd w:val="0"/>
              <w:rPr>
                <w:sz w:val="22"/>
                <w:szCs w:val="22"/>
              </w:rPr>
            </w:pPr>
          </w:p>
        </w:tc>
        <w:tc>
          <w:tcPr>
            <w:tcW w:w="1134" w:type="dxa"/>
          </w:tcPr>
          <w:p w:rsidR="00451E3C" w:rsidRPr="005974C1" w:rsidRDefault="00451E3C" w:rsidP="00C3413B">
            <w:pPr>
              <w:widowControl w:val="0"/>
              <w:autoSpaceDE w:val="0"/>
              <w:autoSpaceDN w:val="0"/>
              <w:adjustRightInd w:val="0"/>
              <w:ind w:left="-57" w:right="-57"/>
              <w:jc w:val="center"/>
              <w:rPr>
                <w:color w:val="000000"/>
                <w:sz w:val="22"/>
                <w:szCs w:val="22"/>
              </w:rPr>
            </w:pPr>
            <w:r w:rsidRPr="005974C1">
              <w:rPr>
                <w:color w:val="000000"/>
                <w:sz w:val="22"/>
                <w:szCs w:val="22"/>
              </w:rPr>
              <w:t>«2»</w:t>
            </w:r>
          </w:p>
        </w:tc>
        <w:tc>
          <w:tcPr>
            <w:tcW w:w="1134" w:type="dxa"/>
          </w:tcPr>
          <w:p w:rsidR="00451E3C" w:rsidRPr="005974C1" w:rsidRDefault="00451E3C" w:rsidP="00C3413B">
            <w:pPr>
              <w:widowControl w:val="0"/>
              <w:autoSpaceDE w:val="0"/>
              <w:autoSpaceDN w:val="0"/>
              <w:adjustRightInd w:val="0"/>
              <w:ind w:left="-57" w:right="-57"/>
              <w:jc w:val="center"/>
              <w:rPr>
                <w:color w:val="000000"/>
                <w:sz w:val="22"/>
                <w:szCs w:val="22"/>
              </w:rPr>
            </w:pPr>
            <w:r w:rsidRPr="005974C1">
              <w:rPr>
                <w:color w:val="000000"/>
                <w:sz w:val="22"/>
                <w:szCs w:val="22"/>
              </w:rPr>
              <w:t>«3»</w:t>
            </w:r>
          </w:p>
        </w:tc>
        <w:tc>
          <w:tcPr>
            <w:tcW w:w="1134" w:type="dxa"/>
          </w:tcPr>
          <w:p w:rsidR="00451E3C" w:rsidRPr="005974C1" w:rsidRDefault="00451E3C" w:rsidP="00C3413B">
            <w:pPr>
              <w:widowControl w:val="0"/>
              <w:autoSpaceDE w:val="0"/>
              <w:autoSpaceDN w:val="0"/>
              <w:adjustRightInd w:val="0"/>
              <w:ind w:left="-57" w:right="-57"/>
              <w:jc w:val="center"/>
              <w:rPr>
                <w:color w:val="000000"/>
                <w:sz w:val="22"/>
                <w:szCs w:val="22"/>
              </w:rPr>
            </w:pPr>
            <w:r w:rsidRPr="005974C1">
              <w:rPr>
                <w:color w:val="000000"/>
                <w:sz w:val="22"/>
                <w:szCs w:val="22"/>
              </w:rPr>
              <w:t>«4»</w:t>
            </w:r>
          </w:p>
        </w:tc>
        <w:tc>
          <w:tcPr>
            <w:tcW w:w="1011" w:type="dxa"/>
          </w:tcPr>
          <w:p w:rsidR="00451E3C" w:rsidRPr="005974C1" w:rsidRDefault="00451E3C" w:rsidP="00C3413B">
            <w:pPr>
              <w:widowControl w:val="0"/>
              <w:autoSpaceDE w:val="0"/>
              <w:autoSpaceDN w:val="0"/>
              <w:adjustRightInd w:val="0"/>
              <w:ind w:left="-57" w:right="-57"/>
              <w:jc w:val="center"/>
              <w:rPr>
                <w:color w:val="000000"/>
                <w:sz w:val="22"/>
                <w:szCs w:val="22"/>
              </w:rPr>
            </w:pPr>
            <w:r w:rsidRPr="005974C1">
              <w:rPr>
                <w:color w:val="000000"/>
                <w:sz w:val="22"/>
                <w:szCs w:val="22"/>
              </w:rPr>
              <w:t>«5»</w:t>
            </w:r>
          </w:p>
        </w:tc>
      </w:tr>
      <w:tr w:rsidR="00451E3C" w:rsidRPr="00F9503C" w:rsidTr="00C3413B">
        <w:trPr>
          <w:trHeight w:hRule="exact" w:val="267"/>
        </w:trPr>
        <w:tc>
          <w:tcPr>
            <w:tcW w:w="3820" w:type="dxa"/>
          </w:tcPr>
          <w:p w:rsidR="00451E3C" w:rsidRPr="00F9503C" w:rsidRDefault="00451E3C" w:rsidP="00451E3C">
            <w:pPr>
              <w:widowControl w:val="0"/>
              <w:autoSpaceDE w:val="0"/>
              <w:autoSpaceDN w:val="0"/>
              <w:adjustRightInd w:val="0"/>
              <w:spacing w:before="29" w:line="256" w:lineRule="exact"/>
              <w:ind w:left="15"/>
              <w:rPr>
                <w:bCs/>
                <w:color w:val="000000"/>
                <w:sz w:val="22"/>
                <w:szCs w:val="22"/>
              </w:rPr>
            </w:pPr>
            <w:r w:rsidRPr="00F9503C">
              <w:rPr>
                <w:bCs/>
                <w:color w:val="000000"/>
                <w:sz w:val="22"/>
                <w:szCs w:val="22"/>
              </w:rPr>
              <w:t>Вся выборка</w:t>
            </w:r>
          </w:p>
        </w:tc>
        <w:tc>
          <w:tcPr>
            <w:tcW w:w="1275" w:type="dxa"/>
            <w:vAlign w:val="center"/>
          </w:tcPr>
          <w:p w:rsidR="00451E3C" w:rsidRPr="00451E3C" w:rsidRDefault="00451E3C" w:rsidP="00451E3C">
            <w:pPr>
              <w:widowControl w:val="0"/>
              <w:autoSpaceDE w:val="0"/>
              <w:autoSpaceDN w:val="0"/>
              <w:adjustRightInd w:val="0"/>
              <w:spacing w:before="29" w:line="180" w:lineRule="exact"/>
              <w:ind w:left="15"/>
              <w:rPr>
                <w:color w:val="000000"/>
                <w:sz w:val="22"/>
                <w:szCs w:val="22"/>
              </w:rPr>
            </w:pPr>
            <w:r w:rsidRPr="00451E3C">
              <w:rPr>
                <w:color w:val="000000"/>
                <w:sz w:val="22"/>
                <w:szCs w:val="22"/>
              </w:rPr>
              <w:t>1460995</w:t>
            </w:r>
          </w:p>
        </w:tc>
        <w:tc>
          <w:tcPr>
            <w:tcW w:w="1134" w:type="dxa"/>
            <w:vAlign w:val="center"/>
          </w:tcPr>
          <w:p w:rsidR="00451E3C" w:rsidRPr="00451E3C" w:rsidRDefault="00451E3C" w:rsidP="00451E3C">
            <w:pPr>
              <w:widowControl w:val="0"/>
              <w:autoSpaceDE w:val="0"/>
              <w:autoSpaceDN w:val="0"/>
              <w:adjustRightInd w:val="0"/>
              <w:spacing w:before="29" w:line="218" w:lineRule="exact"/>
              <w:ind w:left="15"/>
              <w:jc w:val="center"/>
              <w:rPr>
                <w:color w:val="000000"/>
                <w:sz w:val="22"/>
                <w:szCs w:val="22"/>
              </w:rPr>
            </w:pPr>
            <w:r w:rsidRPr="00451E3C">
              <w:rPr>
                <w:color w:val="000000"/>
                <w:sz w:val="22"/>
                <w:szCs w:val="22"/>
              </w:rPr>
              <w:t>1</w:t>
            </w:r>
            <w:r>
              <w:rPr>
                <w:color w:val="000000"/>
                <w:sz w:val="22"/>
                <w:szCs w:val="22"/>
              </w:rPr>
              <w:t>,</w:t>
            </w:r>
            <w:r w:rsidRPr="00451E3C">
              <w:rPr>
                <w:color w:val="000000"/>
                <w:sz w:val="22"/>
                <w:szCs w:val="22"/>
              </w:rPr>
              <w:t>9</w:t>
            </w:r>
          </w:p>
        </w:tc>
        <w:tc>
          <w:tcPr>
            <w:tcW w:w="1134" w:type="dxa"/>
            <w:vAlign w:val="center"/>
          </w:tcPr>
          <w:p w:rsidR="00451E3C" w:rsidRPr="00451E3C" w:rsidRDefault="00451E3C" w:rsidP="00451E3C">
            <w:pPr>
              <w:widowControl w:val="0"/>
              <w:autoSpaceDE w:val="0"/>
              <w:autoSpaceDN w:val="0"/>
              <w:adjustRightInd w:val="0"/>
              <w:spacing w:before="29" w:line="218" w:lineRule="exact"/>
              <w:ind w:left="15"/>
              <w:jc w:val="center"/>
              <w:rPr>
                <w:color w:val="000000"/>
                <w:sz w:val="22"/>
                <w:szCs w:val="22"/>
              </w:rPr>
            </w:pPr>
            <w:r w:rsidRPr="00451E3C">
              <w:rPr>
                <w:color w:val="000000"/>
                <w:sz w:val="22"/>
                <w:szCs w:val="22"/>
              </w:rPr>
              <w:t>20</w:t>
            </w:r>
          </w:p>
        </w:tc>
        <w:tc>
          <w:tcPr>
            <w:tcW w:w="1134" w:type="dxa"/>
            <w:vAlign w:val="center"/>
          </w:tcPr>
          <w:p w:rsidR="00451E3C" w:rsidRPr="00451E3C" w:rsidRDefault="00451E3C" w:rsidP="00451E3C">
            <w:pPr>
              <w:widowControl w:val="0"/>
              <w:autoSpaceDE w:val="0"/>
              <w:autoSpaceDN w:val="0"/>
              <w:adjustRightInd w:val="0"/>
              <w:spacing w:before="29" w:line="218" w:lineRule="exact"/>
              <w:ind w:left="15"/>
              <w:jc w:val="center"/>
              <w:rPr>
                <w:bCs/>
                <w:color w:val="000000"/>
                <w:sz w:val="22"/>
                <w:szCs w:val="22"/>
              </w:rPr>
            </w:pPr>
            <w:r w:rsidRPr="00451E3C">
              <w:rPr>
                <w:bCs/>
                <w:color w:val="000000"/>
                <w:sz w:val="22"/>
                <w:szCs w:val="22"/>
              </w:rPr>
              <w:t>30</w:t>
            </w:r>
            <w:r>
              <w:rPr>
                <w:bCs/>
                <w:color w:val="000000"/>
                <w:sz w:val="22"/>
                <w:szCs w:val="22"/>
              </w:rPr>
              <w:t>,</w:t>
            </w:r>
            <w:r w:rsidRPr="00451E3C">
              <w:rPr>
                <w:bCs/>
                <w:color w:val="000000"/>
                <w:sz w:val="22"/>
                <w:szCs w:val="22"/>
              </w:rPr>
              <w:t>1</w:t>
            </w:r>
          </w:p>
        </w:tc>
        <w:tc>
          <w:tcPr>
            <w:tcW w:w="1011" w:type="dxa"/>
            <w:vAlign w:val="center"/>
          </w:tcPr>
          <w:p w:rsidR="00451E3C" w:rsidRPr="00451E3C" w:rsidRDefault="00451E3C" w:rsidP="00451E3C">
            <w:pPr>
              <w:widowControl w:val="0"/>
              <w:autoSpaceDE w:val="0"/>
              <w:autoSpaceDN w:val="0"/>
              <w:adjustRightInd w:val="0"/>
              <w:spacing w:before="29" w:line="218" w:lineRule="exact"/>
              <w:ind w:left="15"/>
              <w:jc w:val="center"/>
              <w:rPr>
                <w:bCs/>
                <w:color w:val="000000"/>
                <w:sz w:val="22"/>
                <w:szCs w:val="22"/>
              </w:rPr>
            </w:pPr>
            <w:r w:rsidRPr="00451E3C">
              <w:rPr>
                <w:bCs/>
                <w:color w:val="000000"/>
                <w:sz w:val="22"/>
                <w:szCs w:val="22"/>
              </w:rPr>
              <w:t>48</w:t>
            </w:r>
          </w:p>
        </w:tc>
      </w:tr>
      <w:tr w:rsidR="00451E3C" w:rsidRPr="00F9503C" w:rsidTr="00C3413B">
        <w:trPr>
          <w:trHeight w:hRule="exact" w:val="285"/>
        </w:trPr>
        <w:tc>
          <w:tcPr>
            <w:tcW w:w="3820" w:type="dxa"/>
            <w:tcBorders>
              <w:bottom w:val="single" w:sz="4" w:space="0" w:color="auto"/>
            </w:tcBorders>
          </w:tcPr>
          <w:p w:rsidR="00451E3C" w:rsidRPr="00F9503C" w:rsidRDefault="00451E3C" w:rsidP="00451E3C">
            <w:pPr>
              <w:widowControl w:val="0"/>
              <w:autoSpaceDE w:val="0"/>
              <w:autoSpaceDN w:val="0"/>
              <w:adjustRightInd w:val="0"/>
              <w:spacing w:before="29" w:line="256" w:lineRule="exact"/>
              <w:ind w:left="15"/>
              <w:rPr>
                <w:bCs/>
                <w:color w:val="000000"/>
                <w:sz w:val="22"/>
                <w:szCs w:val="22"/>
              </w:rPr>
            </w:pPr>
            <w:r w:rsidRPr="00F9503C">
              <w:rPr>
                <w:bCs/>
                <w:color w:val="000000"/>
                <w:sz w:val="22"/>
                <w:szCs w:val="22"/>
              </w:rPr>
              <w:t>Хабаровский край</w:t>
            </w:r>
          </w:p>
        </w:tc>
        <w:tc>
          <w:tcPr>
            <w:tcW w:w="1275" w:type="dxa"/>
            <w:vAlign w:val="center"/>
          </w:tcPr>
          <w:p w:rsidR="00451E3C" w:rsidRPr="00451E3C" w:rsidRDefault="00451E3C" w:rsidP="00451E3C">
            <w:pPr>
              <w:widowControl w:val="0"/>
              <w:autoSpaceDE w:val="0"/>
              <w:autoSpaceDN w:val="0"/>
              <w:adjustRightInd w:val="0"/>
              <w:spacing w:before="29" w:line="237" w:lineRule="exact"/>
              <w:ind w:left="15"/>
              <w:rPr>
                <w:color w:val="000000"/>
                <w:sz w:val="22"/>
                <w:szCs w:val="22"/>
              </w:rPr>
            </w:pPr>
            <w:r w:rsidRPr="00451E3C">
              <w:rPr>
                <w:color w:val="000000"/>
                <w:sz w:val="22"/>
                <w:szCs w:val="22"/>
              </w:rPr>
              <w:t>12784</w:t>
            </w:r>
          </w:p>
        </w:tc>
        <w:tc>
          <w:tcPr>
            <w:tcW w:w="1134" w:type="dxa"/>
            <w:vAlign w:val="center"/>
          </w:tcPr>
          <w:p w:rsidR="00451E3C" w:rsidRPr="00451E3C" w:rsidRDefault="00451E3C" w:rsidP="00451E3C">
            <w:pPr>
              <w:widowControl w:val="0"/>
              <w:autoSpaceDE w:val="0"/>
              <w:autoSpaceDN w:val="0"/>
              <w:adjustRightInd w:val="0"/>
              <w:spacing w:before="29" w:line="218" w:lineRule="exact"/>
              <w:ind w:left="15"/>
              <w:jc w:val="center"/>
              <w:rPr>
                <w:color w:val="000000"/>
                <w:sz w:val="22"/>
                <w:szCs w:val="22"/>
              </w:rPr>
            </w:pPr>
            <w:r w:rsidRPr="00451E3C">
              <w:rPr>
                <w:color w:val="000000"/>
                <w:sz w:val="22"/>
                <w:szCs w:val="22"/>
              </w:rPr>
              <w:t>2</w:t>
            </w:r>
            <w:r>
              <w:rPr>
                <w:color w:val="000000"/>
                <w:sz w:val="22"/>
                <w:szCs w:val="22"/>
              </w:rPr>
              <w:t>,</w:t>
            </w:r>
            <w:r w:rsidRPr="00451E3C">
              <w:rPr>
                <w:color w:val="000000"/>
                <w:sz w:val="22"/>
                <w:szCs w:val="22"/>
              </w:rPr>
              <w:t>5</w:t>
            </w:r>
          </w:p>
        </w:tc>
        <w:tc>
          <w:tcPr>
            <w:tcW w:w="1134" w:type="dxa"/>
            <w:vAlign w:val="center"/>
          </w:tcPr>
          <w:p w:rsidR="00451E3C" w:rsidRPr="00451E3C" w:rsidRDefault="00451E3C" w:rsidP="00451E3C">
            <w:pPr>
              <w:widowControl w:val="0"/>
              <w:autoSpaceDE w:val="0"/>
              <w:autoSpaceDN w:val="0"/>
              <w:adjustRightInd w:val="0"/>
              <w:spacing w:before="29" w:line="218" w:lineRule="exact"/>
              <w:ind w:left="15"/>
              <w:jc w:val="center"/>
              <w:rPr>
                <w:color w:val="000000"/>
                <w:sz w:val="22"/>
                <w:szCs w:val="22"/>
              </w:rPr>
            </w:pPr>
            <w:r w:rsidRPr="00451E3C">
              <w:rPr>
                <w:color w:val="000000"/>
                <w:sz w:val="22"/>
                <w:szCs w:val="22"/>
              </w:rPr>
              <w:t>21</w:t>
            </w:r>
            <w:r>
              <w:rPr>
                <w:color w:val="000000"/>
                <w:sz w:val="22"/>
                <w:szCs w:val="22"/>
              </w:rPr>
              <w:t>,</w:t>
            </w:r>
            <w:r w:rsidRPr="00451E3C">
              <w:rPr>
                <w:color w:val="000000"/>
                <w:sz w:val="22"/>
                <w:szCs w:val="22"/>
              </w:rPr>
              <w:t>7</w:t>
            </w:r>
          </w:p>
        </w:tc>
        <w:tc>
          <w:tcPr>
            <w:tcW w:w="1134" w:type="dxa"/>
            <w:vAlign w:val="center"/>
          </w:tcPr>
          <w:p w:rsidR="00451E3C" w:rsidRPr="00451E3C" w:rsidRDefault="00451E3C" w:rsidP="00451E3C">
            <w:pPr>
              <w:widowControl w:val="0"/>
              <w:autoSpaceDE w:val="0"/>
              <w:autoSpaceDN w:val="0"/>
              <w:adjustRightInd w:val="0"/>
              <w:spacing w:before="29" w:line="218" w:lineRule="exact"/>
              <w:ind w:left="15"/>
              <w:jc w:val="center"/>
              <w:rPr>
                <w:bCs/>
                <w:color w:val="000000"/>
                <w:sz w:val="22"/>
                <w:szCs w:val="22"/>
              </w:rPr>
            </w:pPr>
            <w:r w:rsidRPr="00451E3C">
              <w:rPr>
                <w:bCs/>
                <w:color w:val="000000"/>
                <w:sz w:val="22"/>
                <w:szCs w:val="22"/>
              </w:rPr>
              <w:t>30</w:t>
            </w:r>
            <w:r>
              <w:rPr>
                <w:bCs/>
                <w:color w:val="000000"/>
                <w:sz w:val="22"/>
                <w:szCs w:val="22"/>
              </w:rPr>
              <w:t>,</w:t>
            </w:r>
            <w:r w:rsidRPr="00451E3C">
              <w:rPr>
                <w:bCs/>
                <w:color w:val="000000"/>
                <w:sz w:val="22"/>
                <w:szCs w:val="22"/>
              </w:rPr>
              <w:t>1</w:t>
            </w:r>
          </w:p>
        </w:tc>
        <w:tc>
          <w:tcPr>
            <w:tcW w:w="1011" w:type="dxa"/>
            <w:vAlign w:val="center"/>
          </w:tcPr>
          <w:p w:rsidR="00451E3C" w:rsidRPr="00451E3C" w:rsidRDefault="00451E3C" w:rsidP="00451E3C">
            <w:pPr>
              <w:widowControl w:val="0"/>
              <w:autoSpaceDE w:val="0"/>
              <w:autoSpaceDN w:val="0"/>
              <w:adjustRightInd w:val="0"/>
              <w:spacing w:before="29" w:line="218" w:lineRule="exact"/>
              <w:ind w:left="15"/>
              <w:jc w:val="center"/>
              <w:rPr>
                <w:bCs/>
                <w:color w:val="000000"/>
                <w:sz w:val="22"/>
                <w:szCs w:val="22"/>
              </w:rPr>
            </w:pPr>
            <w:r w:rsidRPr="00451E3C">
              <w:rPr>
                <w:bCs/>
                <w:color w:val="000000"/>
                <w:sz w:val="22"/>
                <w:szCs w:val="22"/>
              </w:rPr>
              <w:t>45</w:t>
            </w:r>
            <w:r w:rsidR="00C264B4">
              <w:rPr>
                <w:bCs/>
                <w:color w:val="000000"/>
                <w:sz w:val="22"/>
                <w:szCs w:val="22"/>
              </w:rPr>
              <w:t>,</w:t>
            </w:r>
            <w:r w:rsidRPr="00451E3C">
              <w:rPr>
                <w:bCs/>
                <w:color w:val="000000"/>
                <w:sz w:val="22"/>
                <w:szCs w:val="22"/>
              </w:rPr>
              <w:t>7</w:t>
            </w:r>
          </w:p>
        </w:tc>
      </w:tr>
      <w:tr w:rsidR="00451E3C" w:rsidRPr="00F9503C" w:rsidTr="00C3413B">
        <w:trPr>
          <w:trHeight w:hRule="exact" w:val="280"/>
        </w:trPr>
        <w:tc>
          <w:tcPr>
            <w:tcW w:w="3820" w:type="dxa"/>
            <w:tcBorders>
              <w:top w:val="single" w:sz="4" w:space="0" w:color="auto"/>
              <w:bottom w:val="single" w:sz="4" w:space="0" w:color="auto"/>
            </w:tcBorders>
          </w:tcPr>
          <w:p w:rsidR="00451E3C" w:rsidRPr="00F9503C" w:rsidRDefault="00451E3C" w:rsidP="00451E3C">
            <w:pPr>
              <w:widowControl w:val="0"/>
              <w:autoSpaceDE w:val="0"/>
              <w:autoSpaceDN w:val="0"/>
              <w:adjustRightInd w:val="0"/>
              <w:spacing w:before="29" w:line="218" w:lineRule="exact"/>
              <w:ind w:left="15"/>
              <w:rPr>
                <w:bCs/>
                <w:color w:val="000000"/>
                <w:sz w:val="22"/>
                <w:szCs w:val="22"/>
              </w:rPr>
            </w:pPr>
            <w:r w:rsidRPr="00F9503C">
              <w:rPr>
                <w:bCs/>
                <w:color w:val="000000"/>
                <w:sz w:val="22"/>
                <w:szCs w:val="22"/>
              </w:rPr>
              <w:t>Ульчский муниципальный район</w:t>
            </w:r>
          </w:p>
        </w:tc>
        <w:tc>
          <w:tcPr>
            <w:tcW w:w="1275" w:type="dxa"/>
            <w:vAlign w:val="center"/>
          </w:tcPr>
          <w:p w:rsidR="00451E3C" w:rsidRPr="00451E3C" w:rsidRDefault="00451E3C" w:rsidP="00451E3C">
            <w:pPr>
              <w:widowControl w:val="0"/>
              <w:autoSpaceDE w:val="0"/>
              <w:autoSpaceDN w:val="0"/>
              <w:adjustRightInd w:val="0"/>
              <w:spacing w:before="29" w:line="237" w:lineRule="exact"/>
              <w:ind w:left="15"/>
              <w:rPr>
                <w:color w:val="000000"/>
                <w:sz w:val="22"/>
                <w:szCs w:val="22"/>
              </w:rPr>
            </w:pPr>
            <w:r w:rsidRPr="00451E3C">
              <w:rPr>
                <w:color w:val="000000"/>
                <w:sz w:val="22"/>
                <w:szCs w:val="22"/>
              </w:rPr>
              <w:t>206</w:t>
            </w:r>
          </w:p>
        </w:tc>
        <w:tc>
          <w:tcPr>
            <w:tcW w:w="1134" w:type="dxa"/>
            <w:vAlign w:val="center"/>
          </w:tcPr>
          <w:p w:rsidR="00451E3C" w:rsidRPr="00451E3C" w:rsidRDefault="00451E3C" w:rsidP="00451E3C">
            <w:pPr>
              <w:widowControl w:val="0"/>
              <w:autoSpaceDE w:val="0"/>
              <w:autoSpaceDN w:val="0"/>
              <w:adjustRightInd w:val="0"/>
              <w:spacing w:before="29" w:line="218" w:lineRule="exact"/>
              <w:ind w:left="15"/>
              <w:jc w:val="center"/>
              <w:rPr>
                <w:color w:val="000000"/>
                <w:sz w:val="22"/>
                <w:szCs w:val="22"/>
              </w:rPr>
            </w:pPr>
            <w:r w:rsidRPr="00451E3C">
              <w:rPr>
                <w:color w:val="000000"/>
                <w:sz w:val="22"/>
                <w:szCs w:val="22"/>
              </w:rPr>
              <w:t>6</w:t>
            </w:r>
            <w:r>
              <w:rPr>
                <w:color w:val="000000"/>
                <w:sz w:val="22"/>
                <w:szCs w:val="22"/>
              </w:rPr>
              <w:t>,</w:t>
            </w:r>
            <w:r w:rsidRPr="00451E3C">
              <w:rPr>
                <w:color w:val="000000"/>
                <w:sz w:val="22"/>
                <w:szCs w:val="22"/>
              </w:rPr>
              <w:t>3</w:t>
            </w:r>
          </w:p>
        </w:tc>
        <w:tc>
          <w:tcPr>
            <w:tcW w:w="1134" w:type="dxa"/>
            <w:vAlign w:val="center"/>
          </w:tcPr>
          <w:p w:rsidR="00451E3C" w:rsidRPr="00451E3C" w:rsidRDefault="00451E3C" w:rsidP="00451E3C">
            <w:pPr>
              <w:widowControl w:val="0"/>
              <w:autoSpaceDE w:val="0"/>
              <w:autoSpaceDN w:val="0"/>
              <w:adjustRightInd w:val="0"/>
              <w:spacing w:before="29" w:line="218" w:lineRule="exact"/>
              <w:ind w:left="15"/>
              <w:jc w:val="center"/>
              <w:rPr>
                <w:color w:val="000000"/>
                <w:sz w:val="22"/>
                <w:szCs w:val="22"/>
              </w:rPr>
            </w:pPr>
            <w:r w:rsidRPr="00451E3C">
              <w:rPr>
                <w:color w:val="000000"/>
                <w:sz w:val="22"/>
                <w:szCs w:val="22"/>
              </w:rPr>
              <w:t>30</w:t>
            </w:r>
            <w:r>
              <w:rPr>
                <w:color w:val="000000"/>
                <w:sz w:val="22"/>
                <w:szCs w:val="22"/>
              </w:rPr>
              <w:t>,</w:t>
            </w:r>
            <w:r w:rsidRPr="00451E3C">
              <w:rPr>
                <w:color w:val="000000"/>
                <w:sz w:val="22"/>
                <w:szCs w:val="22"/>
              </w:rPr>
              <w:t>6</w:t>
            </w:r>
          </w:p>
        </w:tc>
        <w:tc>
          <w:tcPr>
            <w:tcW w:w="1134" w:type="dxa"/>
            <w:vAlign w:val="center"/>
          </w:tcPr>
          <w:p w:rsidR="00451E3C" w:rsidRPr="00451E3C" w:rsidRDefault="00451E3C" w:rsidP="00451E3C">
            <w:pPr>
              <w:widowControl w:val="0"/>
              <w:autoSpaceDE w:val="0"/>
              <w:autoSpaceDN w:val="0"/>
              <w:adjustRightInd w:val="0"/>
              <w:spacing w:before="29" w:line="218" w:lineRule="exact"/>
              <w:ind w:left="15"/>
              <w:jc w:val="center"/>
              <w:rPr>
                <w:bCs/>
                <w:color w:val="000000"/>
                <w:sz w:val="22"/>
                <w:szCs w:val="22"/>
              </w:rPr>
            </w:pPr>
            <w:r w:rsidRPr="00451E3C">
              <w:rPr>
                <w:bCs/>
                <w:color w:val="000000"/>
                <w:sz w:val="22"/>
                <w:szCs w:val="22"/>
              </w:rPr>
              <w:t>31</w:t>
            </w:r>
            <w:r>
              <w:rPr>
                <w:bCs/>
                <w:color w:val="000000"/>
                <w:sz w:val="22"/>
                <w:szCs w:val="22"/>
              </w:rPr>
              <w:t>,</w:t>
            </w:r>
            <w:r w:rsidRPr="00451E3C">
              <w:rPr>
                <w:bCs/>
                <w:color w:val="000000"/>
                <w:sz w:val="22"/>
                <w:szCs w:val="22"/>
              </w:rPr>
              <w:t>6</w:t>
            </w:r>
          </w:p>
        </w:tc>
        <w:tc>
          <w:tcPr>
            <w:tcW w:w="1011" w:type="dxa"/>
            <w:vAlign w:val="center"/>
          </w:tcPr>
          <w:p w:rsidR="00451E3C" w:rsidRPr="00451E3C" w:rsidRDefault="00451E3C" w:rsidP="00451E3C">
            <w:pPr>
              <w:widowControl w:val="0"/>
              <w:autoSpaceDE w:val="0"/>
              <w:autoSpaceDN w:val="0"/>
              <w:adjustRightInd w:val="0"/>
              <w:spacing w:before="29" w:line="218" w:lineRule="exact"/>
              <w:ind w:left="15"/>
              <w:jc w:val="center"/>
              <w:rPr>
                <w:bCs/>
                <w:color w:val="000000"/>
                <w:sz w:val="22"/>
                <w:szCs w:val="22"/>
              </w:rPr>
            </w:pPr>
            <w:r w:rsidRPr="00451E3C">
              <w:rPr>
                <w:bCs/>
                <w:color w:val="000000"/>
                <w:sz w:val="22"/>
                <w:szCs w:val="22"/>
              </w:rPr>
              <w:t>31</w:t>
            </w:r>
            <w:r w:rsidR="00C264B4">
              <w:rPr>
                <w:bCs/>
                <w:color w:val="000000"/>
                <w:sz w:val="22"/>
                <w:szCs w:val="22"/>
              </w:rPr>
              <w:t>,</w:t>
            </w:r>
            <w:r w:rsidRPr="00451E3C">
              <w:rPr>
                <w:bCs/>
                <w:color w:val="000000"/>
                <w:sz w:val="22"/>
                <w:szCs w:val="22"/>
              </w:rPr>
              <w:t>6</w:t>
            </w:r>
          </w:p>
        </w:tc>
      </w:tr>
      <w:tr w:rsidR="00451E3C" w:rsidRPr="00F9503C" w:rsidTr="00C3413B">
        <w:trPr>
          <w:trHeight w:hRule="exact" w:val="279"/>
        </w:trPr>
        <w:tc>
          <w:tcPr>
            <w:tcW w:w="3820" w:type="dxa"/>
            <w:tcBorders>
              <w:top w:val="single" w:sz="4" w:space="0" w:color="auto"/>
            </w:tcBorders>
          </w:tcPr>
          <w:p w:rsidR="00451E3C" w:rsidRPr="00F9503C" w:rsidRDefault="00451E3C" w:rsidP="00451E3C">
            <w:pPr>
              <w:widowControl w:val="0"/>
              <w:autoSpaceDE w:val="0"/>
              <w:autoSpaceDN w:val="0"/>
              <w:adjustRightInd w:val="0"/>
              <w:spacing w:before="29" w:line="199" w:lineRule="exact"/>
              <w:ind w:left="15"/>
              <w:rPr>
                <w:color w:val="000000"/>
                <w:sz w:val="22"/>
                <w:szCs w:val="22"/>
              </w:rPr>
            </w:pPr>
            <w:r w:rsidRPr="00F9503C">
              <w:rPr>
                <w:color w:val="000000"/>
                <w:sz w:val="22"/>
                <w:szCs w:val="22"/>
              </w:rPr>
              <w:t>(sch273277) МБОУ СОШ с.Кисел</w:t>
            </w:r>
            <w:r>
              <w:rPr>
                <w:color w:val="000000"/>
                <w:sz w:val="22"/>
                <w:szCs w:val="22"/>
              </w:rPr>
              <w:t>ё</w:t>
            </w:r>
            <w:r w:rsidRPr="00F9503C">
              <w:rPr>
                <w:color w:val="000000"/>
                <w:sz w:val="22"/>
                <w:szCs w:val="22"/>
              </w:rPr>
              <w:t>вка</w:t>
            </w:r>
          </w:p>
        </w:tc>
        <w:tc>
          <w:tcPr>
            <w:tcW w:w="1275" w:type="dxa"/>
            <w:vAlign w:val="center"/>
          </w:tcPr>
          <w:p w:rsidR="00451E3C" w:rsidRPr="00451E3C" w:rsidRDefault="00451E3C" w:rsidP="00451E3C">
            <w:pPr>
              <w:widowControl w:val="0"/>
              <w:autoSpaceDE w:val="0"/>
              <w:autoSpaceDN w:val="0"/>
              <w:adjustRightInd w:val="0"/>
              <w:spacing w:before="29" w:line="218" w:lineRule="exact"/>
              <w:ind w:left="15"/>
              <w:rPr>
                <w:color w:val="000000"/>
                <w:sz w:val="22"/>
                <w:szCs w:val="22"/>
              </w:rPr>
            </w:pPr>
            <w:r w:rsidRPr="00451E3C">
              <w:rPr>
                <w:color w:val="000000"/>
                <w:sz w:val="22"/>
                <w:szCs w:val="22"/>
              </w:rPr>
              <w:t>7</w:t>
            </w:r>
          </w:p>
        </w:tc>
        <w:tc>
          <w:tcPr>
            <w:tcW w:w="1134" w:type="dxa"/>
            <w:vAlign w:val="center"/>
          </w:tcPr>
          <w:p w:rsidR="00451E3C" w:rsidRPr="00451E3C" w:rsidRDefault="00451E3C" w:rsidP="00451E3C">
            <w:pPr>
              <w:widowControl w:val="0"/>
              <w:autoSpaceDE w:val="0"/>
              <w:autoSpaceDN w:val="0"/>
              <w:adjustRightInd w:val="0"/>
              <w:spacing w:before="29" w:line="199" w:lineRule="exact"/>
              <w:ind w:left="15"/>
              <w:jc w:val="center"/>
              <w:rPr>
                <w:color w:val="000000"/>
                <w:sz w:val="22"/>
                <w:szCs w:val="22"/>
              </w:rPr>
            </w:pPr>
            <w:r w:rsidRPr="00451E3C">
              <w:rPr>
                <w:color w:val="000000"/>
                <w:sz w:val="22"/>
                <w:szCs w:val="22"/>
              </w:rPr>
              <w:t>0</w:t>
            </w:r>
          </w:p>
        </w:tc>
        <w:tc>
          <w:tcPr>
            <w:tcW w:w="1134" w:type="dxa"/>
            <w:vAlign w:val="center"/>
          </w:tcPr>
          <w:p w:rsidR="00451E3C" w:rsidRPr="00451E3C" w:rsidRDefault="00451E3C" w:rsidP="00451E3C">
            <w:pPr>
              <w:widowControl w:val="0"/>
              <w:autoSpaceDE w:val="0"/>
              <w:autoSpaceDN w:val="0"/>
              <w:adjustRightInd w:val="0"/>
              <w:spacing w:before="29" w:line="199" w:lineRule="exact"/>
              <w:ind w:left="15"/>
              <w:jc w:val="center"/>
              <w:rPr>
                <w:color w:val="000000"/>
                <w:sz w:val="22"/>
                <w:szCs w:val="22"/>
              </w:rPr>
            </w:pPr>
            <w:r w:rsidRPr="00451E3C">
              <w:rPr>
                <w:color w:val="000000"/>
                <w:sz w:val="22"/>
                <w:szCs w:val="22"/>
              </w:rPr>
              <w:t>28</w:t>
            </w:r>
            <w:r>
              <w:rPr>
                <w:color w:val="000000"/>
                <w:sz w:val="22"/>
                <w:szCs w:val="22"/>
              </w:rPr>
              <w:t>,</w:t>
            </w:r>
            <w:r w:rsidRPr="00451E3C">
              <w:rPr>
                <w:color w:val="000000"/>
                <w:sz w:val="22"/>
                <w:szCs w:val="22"/>
              </w:rPr>
              <w:t>6</w:t>
            </w:r>
          </w:p>
        </w:tc>
        <w:tc>
          <w:tcPr>
            <w:tcW w:w="1134" w:type="dxa"/>
            <w:vAlign w:val="center"/>
          </w:tcPr>
          <w:p w:rsidR="00451E3C" w:rsidRPr="00451E3C" w:rsidRDefault="00451E3C" w:rsidP="00451E3C">
            <w:pPr>
              <w:widowControl w:val="0"/>
              <w:autoSpaceDE w:val="0"/>
              <w:autoSpaceDN w:val="0"/>
              <w:adjustRightInd w:val="0"/>
              <w:spacing w:before="29" w:line="199" w:lineRule="exact"/>
              <w:ind w:left="15"/>
              <w:jc w:val="center"/>
              <w:rPr>
                <w:bCs/>
                <w:color w:val="000000"/>
                <w:sz w:val="22"/>
                <w:szCs w:val="22"/>
              </w:rPr>
            </w:pPr>
            <w:r w:rsidRPr="00451E3C">
              <w:rPr>
                <w:bCs/>
                <w:color w:val="000000"/>
                <w:sz w:val="22"/>
                <w:szCs w:val="22"/>
              </w:rPr>
              <w:t>14</w:t>
            </w:r>
            <w:r>
              <w:rPr>
                <w:bCs/>
                <w:color w:val="000000"/>
                <w:sz w:val="22"/>
                <w:szCs w:val="22"/>
              </w:rPr>
              <w:t>,</w:t>
            </w:r>
            <w:r w:rsidRPr="00451E3C">
              <w:rPr>
                <w:bCs/>
                <w:color w:val="000000"/>
                <w:sz w:val="22"/>
                <w:szCs w:val="22"/>
              </w:rPr>
              <w:t>3</w:t>
            </w:r>
          </w:p>
        </w:tc>
        <w:tc>
          <w:tcPr>
            <w:tcW w:w="1011" w:type="dxa"/>
            <w:vAlign w:val="center"/>
          </w:tcPr>
          <w:p w:rsidR="00451E3C" w:rsidRPr="00451E3C" w:rsidRDefault="00451E3C" w:rsidP="00451E3C">
            <w:pPr>
              <w:widowControl w:val="0"/>
              <w:autoSpaceDE w:val="0"/>
              <w:autoSpaceDN w:val="0"/>
              <w:adjustRightInd w:val="0"/>
              <w:spacing w:before="29" w:line="199" w:lineRule="exact"/>
              <w:ind w:left="15"/>
              <w:jc w:val="center"/>
              <w:rPr>
                <w:bCs/>
                <w:color w:val="000000"/>
                <w:sz w:val="22"/>
                <w:szCs w:val="22"/>
              </w:rPr>
            </w:pPr>
            <w:r w:rsidRPr="00451E3C">
              <w:rPr>
                <w:bCs/>
                <w:color w:val="000000"/>
                <w:sz w:val="22"/>
                <w:szCs w:val="22"/>
              </w:rPr>
              <w:t>57</w:t>
            </w:r>
            <w:r w:rsidR="00C264B4">
              <w:rPr>
                <w:bCs/>
                <w:color w:val="000000"/>
                <w:sz w:val="22"/>
                <w:szCs w:val="22"/>
              </w:rPr>
              <w:t>,</w:t>
            </w:r>
            <w:r w:rsidRPr="00451E3C">
              <w:rPr>
                <w:bCs/>
                <w:color w:val="000000"/>
                <w:sz w:val="22"/>
                <w:szCs w:val="22"/>
              </w:rPr>
              <w:t>1</w:t>
            </w:r>
          </w:p>
        </w:tc>
      </w:tr>
    </w:tbl>
    <w:p w:rsidR="00451E3C" w:rsidRDefault="00451E3C" w:rsidP="00451E3C">
      <w:pPr>
        <w:jc w:val="center"/>
        <w:rPr>
          <w:b/>
        </w:rPr>
      </w:pPr>
    </w:p>
    <w:p w:rsidR="00451E3C" w:rsidRDefault="00451E3C" w:rsidP="00451E3C">
      <w:pPr>
        <w:jc w:val="center"/>
        <w:rPr>
          <w:b/>
        </w:rPr>
      </w:pPr>
      <w:r w:rsidRPr="005974C1">
        <w:rPr>
          <w:b/>
          <w:i/>
          <w:noProof/>
          <w:sz w:val="16"/>
          <w:szCs w:val="16"/>
        </w:rPr>
        <w:drawing>
          <wp:anchor distT="0" distB="0" distL="114300" distR="114300" simplePos="0" relativeHeight="251811840" behindDoc="1" locked="0" layoutInCell="1" allowOverlap="1" wp14:anchorId="75C3A039" wp14:editId="6CE6A13E">
            <wp:simplePos x="0" y="0"/>
            <wp:positionH relativeFrom="margin">
              <wp:posOffset>273354</wp:posOffset>
            </wp:positionH>
            <wp:positionV relativeFrom="paragraph">
              <wp:posOffset>-109082</wp:posOffset>
            </wp:positionV>
            <wp:extent cx="5486400" cy="2027417"/>
            <wp:effectExtent l="0" t="0" r="0" b="11430"/>
            <wp:wrapTight wrapText="bothSides">
              <wp:wrapPolygon edited="0">
                <wp:start x="0" y="0"/>
                <wp:lineTo x="0" y="21519"/>
                <wp:lineTo x="21525" y="21519"/>
                <wp:lineTo x="21525" y="0"/>
                <wp:lineTo x="0" y="0"/>
              </wp:wrapPolygon>
            </wp:wrapTight>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451E3C" w:rsidRDefault="00451E3C" w:rsidP="00451E3C">
      <w:pPr>
        <w:jc w:val="center"/>
        <w:rPr>
          <w:b/>
        </w:rPr>
      </w:pPr>
    </w:p>
    <w:p w:rsidR="00451E3C" w:rsidRDefault="00451E3C" w:rsidP="00451E3C">
      <w:pPr>
        <w:jc w:val="center"/>
        <w:rPr>
          <w:b/>
        </w:rPr>
      </w:pPr>
    </w:p>
    <w:p w:rsidR="00451E3C" w:rsidRDefault="00451E3C" w:rsidP="00451E3C">
      <w:pPr>
        <w:jc w:val="center"/>
        <w:rPr>
          <w:b/>
        </w:rPr>
      </w:pPr>
    </w:p>
    <w:p w:rsidR="00451E3C" w:rsidRDefault="00451E3C" w:rsidP="00451E3C">
      <w:pPr>
        <w:jc w:val="center"/>
        <w:rPr>
          <w:b/>
        </w:rPr>
      </w:pPr>
    </w:p>
    <w:p w:rsidR="00451E3C" w:rsidRDefault="00451E3C" w:rsidP="00451E3C">
      <w:pPr>
        <w:jc w:val="center"/>
        <w:rPr>
          <w:b/>
        </w:rPr>
      </w:pPr>
    </w:p>
    <w:p w:rsidR="00451E3C" w:rsidRDefault="00451E3C" w:rsidP="00451E3C">
      <w:pPr>
        <w:jc w:val="center"/>
        <w:rPr>
          <w:b/>
        </w:rPr>
      </w:pPr>
    </w:p>
    <w:p w:rsidR="00451E3C" w:rsidRDefault="00451E3C" w:rsidP="00451E3C">
      <w:pPr>
        <w:jc w:val="center"/>
        <w:rPr>
          <w:b/>
        </w:rPr>
      </w:pPr>
    </w:p>
    <w:p w:rsidR="00451E3C" w:rsidRDefault="00451E3C" w:rsidP="00451E3C">
      <w:pPr>
        <w:jc w:val="center"/>
        <w:rPr>
          <w:b/>
        </w:rPr>
      </w:pPr>
    </w:p>
    <w:p w:rsidR="00451E3C" w:rsidRPr="00120E16" w:rsidRDefault="00451E3C" w:rsidP="00451E3C">
      <w:pPr>
        <w:ind w:firstLine="709"/>
      </w:pPr>
      <w:r w:rsidRPr="00120E16">
        <w:t xml:space="preserve">Результаты ВПР по </w:t>
      </w:r>
      <w:r w:rsidR="00080A69">
        <w:t>математике</w:t>
      </w:r>
      <w:r w:rsidRPr="00120E16">
        <w:t xml:space="preserve"> в 4 классе </w:t>
      </w:r>
      <w:r w:rsidR="004312E2">
        <w:t>лучш</w:t>
      </w:r>
      <w:r w:rsidRPr="00120E16">
        <w:t xml:space="preserve">е, чем по </w:t>
      </w:r>
      <w:proofErr w:type="gramStart"/>
      <w:r w:rsidRPr="00120E16">
        <w:t xml:space="preserve">району </w:t>
      </w:r>
      <w:r w:rsidR="004312E2">
        <w:t xml:space="preserve"> и</w:t>
      </w:r>
      <w:proofErr w:type="gramEnd"/>
      <w:r w:rsidR="004312E2">
        <w:t xml:space="preserve"> хуже, чем по </w:t>
      </w:r>
      <w:r w:rsidRPr="00120E16">
        <w:t>краю, стране.</w:t>
      </w:r>
    </w:p>
    <w:p w:rsidR="00B20933" w:rsidRDefault="000570AA" w:rsidP="00B20933">
      <w:pPr>
        <w:pStyle w:val="af2"/>
        <w:rPr>
          <w:rFonts w:ascii="Times New Roman" w:hAnsi="Times New Roman"/>
          <w:sz w:val="24"/>
          <w:szCs w:val="24"/>
        </w:rPr>
      </w:pPr>
      <w:r>
        <w:rPr>
          <w:rFonts w:ascii="Times New Roman" w:hAnsi="Times New Roman"/>
          <w:sz w:val="24"/>
          <w:szCs w:val="24"/>
        </w:rPr>
        <w:t>Ученики 4 класса в 2018-2019 учебном году переходят в среднее звено, поэтому учителя математики средней школы отслеживают результаты четвероклассников, знакомясь с ними, их потенциалом, сформированными умениями и навыками.</w:t>
      </w:r>
    </w:p>
    <w:p w:rsidR="002025FC" w:rsidRDefault="002025FC" w:rsidP="002025FC">
      <w:pPr>
        <w:pStyle w:val="af2"/>
        <w:ind w:firstLine="709"/>
        <w:rPr>
          <w:rFonts w:ascii="Times New Roman" w:hAnsi="Times New Roman"/>
          <w:sz w:val="24"/>
          <w:szCs w:val="24"/>
        </w:rPr>
      </w:pPr>
    </w:p>
    <w:p w:rsidR="00374AF8" w:rsidRPr="00374AF8" w:rsidRDefault="00374AF8" w:rsidP="00374AF8">
      <w:pPr>
        <w:spacing w:line="276" w:lineRule="auto"/>
        <w:jc w:val="center"/>
        <w:rPr>
          <w:rFonts w:eastAsia="Calibri"/>
          <w:b/>
          <w:sz w:val="28"/>
          <w:szCs w:val="28"/>
          <w:lang w:eastAsia="en-US"/>
        </w:rPr>
      </w:pPr>
      <w:r w:rsidRPr="00374AF8">
        <w:rPr>
          <w:rFonts w:eastAsia="Calibri"/>
          <w:b/>
          <w:color w:val="000000"/>
          <w:sz w:val="28"/>
          <w:szCs w:val="28"/>
          <w:lang w:eastAsia="en-US"/>
        </w:rPr>
        <w:t>Всероссийские проверочные работы (5 класс)</w:t>
      </w:r>
    </w:p>
    <w:p w:rsidR="00374AF8" w:rsidRPr="00374AF8" w:rsidRDefault="00374AF8" w:rsidP="00374AF8">
      <w:pPr>
        <w:spacing w:line="276" w:lineRule="auto"/>
        <w:jc w:val="left"/>
        <w:rPr>
          <w:rFonts w:eastAsia="Calibri"/>
          <w:lang w:eastAsia="en-US"/>
        </w:rPr>
      </w:pPr>
      <w:r w:rsidRPr="00374AF8">
        <w:rPr>
          <w:rFonts w:eastAsia="Calibri"/>
          <w:lang w:eastAsia="en-US"/>
        </w:rPr>
        <w:t>Дата: 19.04.2018</w:t>
      </w:r>
    </w:p>
    <w:p w:rsidR="00374AF8" w:rsidRPr="00374AF8" w:rsidRDefault="00374AF8" w:rsidP="00374AF8">
      <w:pPr>
        <w:spacing w:line="276" w:lineRule="auto"/>
        <w:rPr>
          <w:rFonts w:eastAsia="Calibri"/>
          <w:lang w:eastAsia="en-US"/>
        </w:rPr>
      </w:pPr>
      <w:r w:rsidRPr="00374AF8">
        <w:rPr>
          <w:rFonts w:eastAsia="Calibri"/>
          <w:b/>
          <w:lang w:eastAsia="en-US"/>
        </w:rPr>
        <w:t>Предмет: Математика</w:t>
      </w:r>
      <w:r>
        <w:rPr>
          <w:rFonts w:eastAsia="Calibri"/>
          <w:b/>
          <w:lang w:eastAsia="en-US"/>
        </w:rPr>
        <w:t xml:space="preserve">                                                                 </w:t>
      </w:r>
      <w:r w:rsidRPr="00374AF8">
        <w:rPr>
          <w:rFonts w:eastAsia="Calibri"/>
          <w:lang w:eastAsia="en-US"/>
        </w:rPr>
        <w:t>Учитель Бывалина Л.Л.</w:t>
      </w:r>
    </w:p>
    <w:tbl>
      <w:tblPr>
        <w:tblStyle w:val="1120"/>
        <w:tblW w:w="5244" w:type="pct"/>
        <w:tblInd w:w="-318" w:type="dxa"/>
        <w:tblLayout w:type="fixed"/>
        <w:tblLook w:val="0000" w:firstRow="0" w:lastRow="0" w:firstColumn="0" w:lastColumn="0" w:noHBand="0" w:noVBand="0"/>
      </w:tblPr>
      <w:tblGrid>
        <w:gridCol w:w="712"/>
        <w:gridCol w:w="3854"/>
        <w:gridCol w:w="423"/>
        <w:gridCol w:w="428"/>
        <w:gridCol w:w="428"/>
        <w:gridCol w:w="428"/>
        <w:gridCol w:w="428"/>
        <w:gridCol w:w="430"/>
        <w:gridCol w:w="453"/>
        <w:gridCol w:w="404"/>
        <w:gridCol w:w="432"/>
        <w:gridCol w:w="569"/>
        <w:gridCol w:w="855"/>
        <w:gridCol w:w="849"/>
      </w:tblGrid>
      <w:tr w:rsidR="00374AF8" w:rsidRPr="00374AF8" w:rsidTr="00D3376F">
        <w:trPr>
          <w:trHeight w:hRule="exact" w:val="312"/>
        </w:trPr>
        <w:tc>
          <w:tcPr>
            <w:tcW w:w="333" w:type="pct"/>
            <w:vMerge w:val="restart"/>
          </w:tcPr>
          <w:p w:rsidR="00374AF8" w:rsidRPr="00374AF8" w:rsidRDefault="00374AF8" w:rsidP="00374AF8">
            <w:pPr>
              <w:widowControl w:val="0"/>
              <w:autoSpaceDE w:val="0"/>
              <w:autoSpaceDN w:val="0"/>
              <w:adjustRightInd w:val="0"/>
              <w:rPr>
                <w:b/>
                <w:bCs/>
                <w:color w:val="000000"/>
                <w:sz w:val="20"/>
                <w:szCs w:val="20"/>
              </w:rPr>
            </w:pPr>
            <w:r w:rsidRPr="00374AF8">
              <w:rPr>
                <w:b/>
                <w:bCs/>
                <w:color w:val="000000"/>
                <w:sz w:val="20"/>
                <w:szCs w:val="20"/>
              </w:rPr>
              <w:t>№</w:t>
            </w:r>
          </w:p>
        </w:tc>
        <w:tc>
          <w:tcPr>
            <w:tcW w:w="4667" w:type="pct"/>
            <w:gridSpan w:val="13"/>
          </w:tcPr>
          <w:p w:rsidR="00374AF8" w:rsidRPr="00374AF8" w:rsidRDefault="00374AF8" w:rsidP="00374AF8">
            <w:pPr>
              <w:widowControl w:val="0"/>
              <w:autoSpaceDE w:val="0"/>
              <w:autoSpaceDN w:val="0"/>
              <w:adjustRightInd w:val="0"/>
              <w:jc w:val="center"/>
              <w:rPr>
                <w:b/>
                <w:bCs/>
                <w:color w:val="000000"/>
                <w:sz w:val="22"/>
                <w:szCs w:val="22"/>
              </w:rPr>
            </w:pPr>
            <w:r w:rsidRPr="00374AF8">
              <w:rPr>
                <w:b/>
                <w:bCs/>
                <w:color w:val="000000"/>
                <w:sz w:val="22"/>
                <w:szCs w:val="22"/>
              </w:rPr>
              <w:t>Достижение планируемых результатов в соответствии с ПООП ООО</w:t>
            </w:r>
          </w:p>
        </w:tc>
      </w:tr>
      <w:tr w:rsidR="00374AF8" w:rsidRPr="00374AF8" w:rsidTr="00D3376F">
        <w:trPr>
          <w:trHeight w:hRule="exact" w:val="219"/>
        </w:trPr>
        <w:tc>
          <w:tcPr>
            <w:tcW w:w="333" w:type="pct"/>
            <w:vMerge/>
          </w:tcPr>
          <w:p w:rsidR="00374AF8" w:rsidRPr="00374AF8" w:rsidRDefault="00374AF8" w:rsidP="00374AF8">
            <w:pPr>
              <w:widowControl w:val="0"/>
              <w:autoSpaceDE w:val="0"/>
              <w:autoSpaceDN w:val="0"/>
              <w:adjustRightInd w:val="0"/>
              <w:rPr>
                <w:b/>
                <w:bCs/>
                <w:color w:val="000000"/>
                <w:sz w:val="20"/>
                <w:szCs w:val="20"/>
              </w:rPr>
            </w:pPr>
          </w:p>
        </w:tc>
        <w:tc>
          <w:tcPr>
            <w:tcW w:w="1802"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Блоки ПООП ООО</w:t>
            </w:r>
          </w:p>
        </w:tc>
        <w:tc>
          <w:tcPr>
            <w:tcW w:w="198" w:type="pct"/>
            <w:vMerge w:val="restart"/>
            <w:textDirection w:val="btLr"/>
          </w:tcPr>
          <w:p w:rsidR="00374AF8" w:rsidRPr="00374AF8" w:rsidRDefault="00374AF8" w:rsidP="00374AF8">
            <w:pPr>
              <w:widowControl w:val="0"/>
              <w:autoSpaceDE w:val="0"/>
              <w:autoSpaceDN w:val="0"/>
              <w:adjustRightInd w:val="0"/>
              <w:ind w:left="-57" w:right="-113"/>
              <w:jc w:val="center"/>
              <w:rPr>
                <w:color w:val="000000"/>
                <w:sz w:val="20"/>
                <w:szCs w:val="20"/>
              </w:rPr>
            </w:pPr>
            <w:r w:rsidRPr="00374AF8">
              <w:rPr>
                <w:color w:val="000000"/>
                <w:sz w:val="20"/>
                <w:szCs w:val="20"/>
              </w:rPr>
              <w:t>Макс. балл</w:t>
            </w:r>
          </w:p>
        </w:tc>
        <w:tc>
          <w:tcPr>
            <w:tcW w:w="200" w:type="pct"/>
            <w:vMerge w:val="restart"/>
            <w:textDirection w:val="btLr"/>
          </w:tcPr>
          <w:p w:rsidR="00374AF8" w:rsidRPr="00374AF8" w:rsidRDefault="00374AF8" w:rsidP="00374AF8">
            <w:pPr>
              <w:widowControl w:val="0"/>
              <w:autoSpaceDE w:val="0"/>
              <w:autoSpaceDN w:val="0"/>
              <w:adjustRightInd w:val="0"/>
              <w:ind w:left="113" w:right="113"/>
              <w:jc w:val="center"/>
              <w:rPr>
                <w:color w:val="000000"/>
                <w:sz w:val="20"/>
                <w:szCs w:val="20"/>
              </w:rPr>
            </w:pPr>
            <w:r w:rsidRPr="00374AF8">
              <w:rPr>
                <w:color w:val="000000"/>
                <w:sz w:val="20"/>
                <w:szCs w:val="20"/>
              </w:rPr>
              <w:t>Власюк А.</w:t>
            </w:r>
          </w:p>
        </w:tc>
        <w:tc>
          <w:tcPr>
            <w:tcW w:w="200" w:type="pct"/>
            <w:vMerge w:val="restart"/>
            <w:textDirection w:val="btLr"/>
          </w:tcPr>
          <w:p w:rsidR="00374AF8" w:rsidRPr="00374AF8" w:rsidRDefault="00374AF8" w:rsidP="00374AF8">
            <w:pPr>
              <w:widowControl w:val="0"/>
              <w:autoSpaceDE w:val="0"/>
              <w:autoSpaceDN w:val="0"/>
              <w:adjustRightInd w:val="0"/>
              <w:ind w:left="113" w:right="113"/>
              <w:jc w:val="center"/>
              <w:rPr>
                <w:color w:val="000000"/>
                <w:sz w:val="20"/>
                <w:szCs w:val="20"/>
              </w:rPr>
            </w:pPr>
            <w:r w:rsidRPr="00374AF8">
              <w:rPr>
                <w:color w:val="000000"/>
                <w:sz w:val="20"/>
                <w:szCs w:val="20"/>
              </w:rPr>
              <w:t>Вотинева В.</w:t>
            </w:r>
          </w:p>
        </w:tc>
        <w:tc>
          <w:tcPr>
            <w:tcW w:w="200" w:type="pct"/>
            <w:vMerge w:val="restart"/>
            <w:textDirection w:val="btLr"/>
          </w:tcPr>
          <w:p w:rsidR="00374AF8" w:rsidRPr="00374AF8" w:rsidRDefault="00374AF8" w:rsidP="00374AF8">
            <w:pPr>
              <w:widowControl w:val="0"/>
              <w:autoSpaceDE w:val="0"/>
              <w:autoSpaceDN w:val="0"/>
              <w:adjustRightInd w:val="0"/>
              <w:ind w:left="113" w:right="113"/>
              <w:jc w:val="center"/>
              <w:rPr>
                <w:color w:val="000000"/>
                <w:sz w:val="20"/>
                <w:szCs w:val="20"/>
              </w:rPr>
            </w:pPr>
            <w:r w:rsidRPr="00374AF8">
              <w:rPr>
                <w:color w:val="000000"/>
                <w:sz w:val="20"/>
                <w:szCs w:val="20"/>
              </w:rPr>
              <w:t>Корчуганов Н.</w:t>
            </w:r>
          </w:p>
        </w:tc>
        <w:tc>
          <w:tcPr>
            <w:tcW w:w="200" w:type="pct"/>
            <w:vMerge w:val="restart"/>
            <w:textDirection w:val="btLr"/>
          </w:tcPr>
          <w:p w:rsidR="00374AF8" w:rsidRPr="00374AF8" w:rsidRDefault="00374AF8" w:rsidP="00374AF8">
            <w:pPr>
              <w:widowControl w:val="0"/>
              <w:autoSpaceDE w:val="0"/>
              <w:autoSpaceDN w:val="0"/>
              <w:adjustRightInd w:val="0"/>
              <w:ind w:left="113" w:right="113"/>
              <w:jc w:val="center"/>
              <w:rPr>
                <w:color w:val="000000"/>
                <w:sz w:val="20"/>
                <w:szCs w:val="20"/>
              </w:rPr>
            </w:pPr>
            <w:r w:rsidRPr="00374AF8">
              <w:rPr>
                <w:color w:val="000000"/>
                <w:sz w:val="20"/>
                <w:szCs w:val="20"/>
              </w:rPr>
              <w:t>Косицына М.</w:t>
            </w:r>
          </w:p>
        </w:tc>
        <w:tc>
          <w:tcPr>
            <w:tcW w:w="201" w:type="pct"/>
            <w:vMerge w:val="restart"/>
            <w:textDirection w:val="btLr"/>
          </w:tcPr>
          <w:p w:rsidR="00374AF8" w:rsidRPr="00374AF8" w:rsidRDefault="00374AF8" w:rsidP="00374AF8">
            <w:pPr>
              <w:widowControl w:val="0"/>
              <w:autoSpaceDE w:val="0"/>
              <w:autoSpaceDN w:val="0"/>
              <w:adjustRightInd w:val="0"/>
              <w:ind w:left="113" w:right="113"/>
              <w:jc w:val="center"/>
              <w:rPr>
                <w:color w:val="000000"/>
                <w:sz w:val="20"/>
                <w:szCs w:val="20"/>
              </w:rPr>
            </w:pPr>
            <w:r w:rsidRPr="00374AF8">
              <w:rPr>
                <w:color w:val="000000"/>
                <w:sz w:val="20"/>
                <w:szCs w:val="20"/>
              </w:rPr>
              <w:t>Макаров М.</w:t>
            </w:r>
          </w:p>
        </w:tc>
        <w:tc>
          <w:tcPr>
            <w:tcW w:w="212" w:type="pct"/>
            <w:vMerge w:val="restart"/>
            <w:textDirection w:val="btLr"/>
          </w:tcPr>
          <w:p w:rsidR="00374AF8" w:rsidRPr="00374AF8" w:rsidRDefault="00374AF8" w:rsidP="00374AF8">
            <w:pPr>
              <w:widowControl w:val="0"/>
              <w:autoSpaceDE w:val="0"/>
              <w:autoSpaceDN w:val="0"/>
              <w:adjustRightInd w:val="0"/>
              <w:ind w:left="113" w:right="113"/>
              <w:jc w:val="center"/>
              <w:rPr>
                <w:color w:val="000000"/>
                <w:sz w:val="20"/>
                <w:szCs w:val="20"/>
              </w:rPr>
            </w:pPr>
            <w:r w:rsidRPr="00374AF8">
              <w:rPr>
                <w:color w:val="000000"/>
                <w:sz w:val="20"/>
                <w:szCs w:val="20"/>
              </w:rPr>
              <w:t>Мищенко А.</w:t>
            </w:r>
          </w:p>
        </w:tc>
        <w:tc>
          <w:tcPr>
            <w:tcW w:w="189" w:type="pct"/>
            <w:vMerge w:val="restart"/>
            <w:textDirection w:val="btLr"/>
          </w:tcPr>
          <w:p w:rsidR="00374AF8" w:rsidRPr="00374AF8" w:rsidRDefault="00374AF8" w:rsidP="00374AF8">
            <w:pPr>
              <w:widowControl w:val="0"/>
              <w:autoSpaceDE w:val="0"/>
              <w:autoSpaceDN w:val="0"/>
              <w:adjustRightInd w:val="0"/>
              <w:ind w:left="113" w:right="113"/>
              <w:jc w:val="center"/>
              <w:rPr>
                <w:color w:val="000000"/>
                <w:sz w:val="20"/>
                <w:szCs w:val="20"/>
              </w:rPr>
            </w:pPr>
            <w:r w:rsidRPr="00374AF8">
              <w:rPr>
                <w:color w:val="000000"/>
                <w:sz w:val="20"/>
                <w:szCs w:val="20"/>
              </w:rPr>
              <w:t>Семеняк Е.</w:t>
            </w:r>
          </w:p>
        </w:tc>
        <w:tc>
          <w:tcPr>
            <w:tcW w:w="202" w:type="pct"/>
            <w:vMerge w:val="restart"/>
            <w:textDirection w:val="btLr"/>
          </w:tcPr>
          <w:p w:rsidR="00374AF8" w:rsidRPr="00374AF8" w:rsidRDefault="00374AF8" w:rsidP="00374AF8">
            <w:pPr>
              <w:widowControl w:val="0"/>
              <w:autoSpaceDE w:val="0"/>
              <w:autoSpaceDN w:val="0"/>
              <w:adjustRightInd w:val="0"/>
              <w:ind w:left="113" w:right="113"/>
              <w:jc w:val="center"/>
              <w:rPr>
                <w:color w:val="000000"/>
                <w:sz w:val="20"/>
                <w:szCs w:val="20"/>
              </w:rPr>
            </w:pPr>
            <w:r w:rsidRPr="00374AF8">
              <w:rPr>
                <w:color w:val="000000"/>
                <w:sz w:val="20"/>
                <w:szCs w:val="20"/>
              </w:rPr>
              <w:t>Федосеева А.</w:t>
            </w:r>
          </w:p>
        </w:tc>
        <w:tc>
          <w:tcPr>
            <w:tcW w:w="1063" w:type="pct"/>
            <w:gridSpan w:val="3"/>
            <w:vMerge w:val="restart"/>
          </w:tcPr>
          <w:p w:rsidR="00374AF8" w:rsidRPr="00374AF8" w:rsidRDefault="00374AF8" w:rsidP="00374AF8">
            <w:pPr>
              <w:widowControl w:val="0"/>
              <w:autoSpaceDE w:val="0"/>
              <w:autoSpaceDN w:val="0"/>
              <w:adjustRightInd w:val="0"/>
              <w:jc w:val="center"/>
              <w:rPr>
                <w:color w:val="000000"/>
                <w:sz w:val="20"/>
                <w:szCs w:val="20"/>
              </w:rPr>
            </w:pPr>
            <w:r w:rsidRPr="00374AF8">
              <w:rPr>
                <w:b/>
                <w:bCs/>
                <w:color w:val="000000"/>
                <w:sz w:val="20"/>
                <w:szCs w:val="20"/>
              </w:rPr>
              <w:t>Средний % выполнения</w:t>
            </w:r>
          </w:p>
        </w:tc>
      </w:tr>
      <w:tr w:rsidR="00374AF8" w:rsidRPr="00374AF8" w:rsidTr="00D3376F">
        <w:trPr>
          <w:trHeight w:hRule="exact" w:val="552"/>
        </w:trPr>
        <w:tc>
          <w:tcPr>
            <w:tcW w:w="333" w:type="pct"/>
            <w:vMerge/>
          </w:tcPr>
          <w:p w:rsidR="00374AF8" w:rsidRPr="00374AF8" w:rsidRDefault="00374AF8" w:rsidP="00374AF8">
            <w:pPr>
              <w:widowControl w:val="0"/>
              <w:autoSpaceDE w:val="0"/>
              <w:autoSpaceDN w:val="0"/>
              <w:adjustRightInd w:val="0"/>
              <w:rPr>
                <w:sz w:val="20"/>
                <w:szCs w:val="20"/>
              </w:rPr>
            </w:pPr>
          </w:p>
        </w:tc>
        <w:tc>
          <w:tcPr>
            <w:tcW w:w="1802" w:type="pct"/>
          </w:tcPr>
          <w:p w:rsidR="00374AF8" w:rsidRPr="00374AF8" w:rsidRDefault="00374AF8" w:rsidP="00374AF8">
            <w:pPr>
              <w:widowControl w:val="0"/>
              <w:autoSpaceDE w:val="0"/>
              <w:autoSpaceDN w:val="0"/>
              <w:adjustRightInd w:val="0"/>
              <w:jc w:val="center"/>
              <w:rPr>
                <w:b/>
                <w:bCs/>
                <w:i/>
                <w:iCs/>
                <w:color w:val="000000"/>
                <w:sz w:val="20"/>
                <w:szCs w:val="20"/>
              </w:rPr>
            </w:pPr>
            <w:r w:rsidRPr="00374AF8">
              <w:rPr>
                <w:b/>
                <w:bCs/>
                <w:color w:val="000000"/>
                <w:sz w:val="20"/>
                <w:szCs w:val="20"/>
              </w:rPr>
              <w:t>выпускник научится /</w:t>
            </w:r>
            <w:r w:rsidRPr="00374AF8">
              <w:rPr>
                <w:b/>
                <w:bCs/>
                <w:i/>
                <w:iCs/>
                <w:color w:val="000000"/>
                <w:sz w:val="20"/>
                <w:szCs w:val="20"/>
              </w:rPr>
              <w:t>получит возможность научиться</w:t>
            </w:r>
          </w:p>
        </w:tc>
        <w:tc>
          <w:tcPr>
            <w:tcW w:w="198" w:type="pct"/>
            <w:vMerge/>
          </w:tcPr>
          <w:p w:rsidR="00374AF8" w:rsidRPr="00374AF8" w:rsidRDefault="00374AF8" w:rsidP="00374AF8">
            <w:pPr>
              <w:widowControl w:val="0"/>
              <w:autoSpaceDE w:val="0"/>
              <w:autoSpaceDN w:val="0"/>
              <w:adjustRightInd w:val="0"/>
              <w:rPr>
                <w:sz w:val="20"/>
                <w:szCs w:val="20"/>
              </w:rPr>
            </w:pPr>
          </w:p>
        </w:tc>
        <w:tc>
          <w:tcPr>
            <w:tcW w:w="200" w:type="pct"/>
            <w:vMerge/>
          </w:tcPr>
          <w:p w:rsidR="00374AF8" w:rsidRPr="00374AF8" w:rsidRDefault="00374AF8" w:rsidP="00374AF8">
            <w:pPr>
              <w:widowControl w:val="0"/>
              <w:autoSpaceDE w:val="0"/>
              <w:autoSpaceDN w:val="0"/>
              <w:adjustRightInd w:val="0"/>
              <w:rPr>
                <w:sz w:val="20"/>
                <w:szCs w:val="20"/>
              </w:rPr>
            </w:pPr>
          </w:p>
        </w:tc>
        <w:tc>
          <w:tcPr>
            <w:tcW w:w="200" w:type="pct"/>
            <w:vMerge/>
          </w:tcPr>
          <w:p w:rsidR="00374AF8" w:rsidRPr="00374AF8" w:rsidRDefault="00374AF8" w:rsidP="00374AF8">
            <w:pPr>
              <w:widowControl w:val="0"/>
              <w:autoSpaceDE w:val="0"/>
              <w:autoSpaceDN w:val="0"/>
              <w:adjustRightInd w:val="0"/>
              <w:rPr>
                <w:sz w:val="20"/>
                <w:szCs w:val="20"/>
              </w:rPr>
            </w:pPr>
          </w:p>
        </w:tc>
        <w:tc>
          <w:tcPr>
            <w:tcW w:w="200" w:type="pct"/>
            <w:vMerge/>
          </w:tcPr>
          <w:p w:rsidR="00374AF8" w:rsidRPr="00374AF8" w:rsidRDefault="00374AF8" w:rsidP="00374AF8">
            <w:pPr>
              <w:widowControl w:val="0"/>
              <w:autoSpaceDE w:val="0"/>
              <w:autoSpaceDN w:val="0"/>
              <w:adjustRightInd w:val="0"/>
              <w:rPr>
                <w:sz w:val="20"/>
                <w:szCs w:val="20"/>
              </w:rPr>
            </w:pPr>
          </w:p>
        </w:tc>
        <w:tc>
          <w:tcPr>
            <w:tcW w:w="200" w:type="pct"/>
            <w:vMerge/>
          </w:tcPr>
          <w:p w:rsidR="00374AF8" w:rsidRPr="00374AF8" w:rsidRDefault="00374AF8" w:rsidP="00374AF8">
            <w:pPr>
              <w:widowControl w:val="0"/>
              <w:autoSpaceDE w:val="0"/>
              <w:autoSpaceDN w:val="0"/>
              <w:adjustRightInd w:val="0"/>
              <w:rPr>
                <w:sz w:val="20"/>
                <w:szCs w:val="20"/>
              </w:rPr>
            </w:pPr>
          </w:p>
        </w:tc>
        <w:tc>
          <w:tcPr>
            <w:tcW w:w="201" w:type="pct"/>
            <w:vMerge/>
          </w:tcPr>
          <w:p w:rsidR="00374AF8" w:rsidRPr="00374AF8" w:rsidRDefault="00374AF8" w:rsidP="00374AF8">
            <w:pPr>
              <w:widowControl w:val="0"/>
              <w:autoSpaceDE w:val="0"/>
              <w:autoSpaceDN w:val="0"/>
              <w:adjustRightInd w:val="0"/>
              <w:rPr>
                <w:sz w:val="20"/>
                <w:szCs w:val="20"/>
              </w:rPr>
            </w:pPr>
          </w:p>
        </w:tc>
        <w:tc>
          <w:tcPr>
            <w:tcW w:w="212" w:type="pct"/>
            <w:vMerge/>
          </w:tcPr>
          <w:p w:rsidR="00374AF8" w:rsidRPr="00374AF8" w:rsidRDefault="00374AF8" w:rsidP="00374AF8">
            <w:pPr>
              <w:widowControl w:val="0"/>
              <w:autoSpaceDE w:val="0"/>
              <w:autoSpaceDN w:val="0"/>
              <w:adjustRightInd w:val="0"/>
              <w:rPr>
                <w:sz w:val="20"/>
                <w:szCs w:val="20"/>
              </w:rPr>
            </w:pPr>
          </w:p>
        </w:tc>
        <w:tc>
          <w:tcPr>
            <w:tcW w:w="189" w:type="pct"/>
            <w:vMerge/>
          </w:tcPr>
          <w:p w:rsidR="00374AF8" w:rsidRPr="00374AF8" w:rsidRDefault="00374AF8" w:rsidP="00374AF8">
            <w:pPr>
              <w:widowControl w:val="0"/>
              <w:autoSpaceDE w:val="0"/>
              <w:autoSpaceDN w:val="0"/>
              <w:adjustRightInd w:val="0"/>
              <w:rPr>
                <w:sz w:val="20"/>
                <w:szCs w:val="20"/>
              </w:rPr>
            </w:pPr>
          </w:p>
        </w:tc>
        <w:tc>
          <w:tcPr>
            <w:tcW w:w="202" w:type="pct"/>
            <w:vMerge/>
          </w:tcPr>
          <w:p w:rsidR="00374AF8" w:rsidRPr="00374AF8" w:rsidRDefault="00374AF8" w:rsidP="00374AF8">
            <w:pPr>
              <w:widowControl w:val="0"/>
              <w:autoSpaceDE w:val="0"/>
              <w:autoSpaceDN w:val="0"/>
              <w:adjustRightInd w:val="0"/>
              <w:rPr>
                <w:sz w:val="20"/>
                <w:szCs w:val="20"/>
              </w:rPr>
            </w:pPr>
          </w:p>
        </w:tc>
        <w:tc>
          <w:tcPr>
            <w:tcW w:w="1063" w:type="pct"/>
            <w:gridSpan w:val="3"/>
            <w:vMerge/>
          </w:tcPr>
          <w:p w:rsidR="00374AF8" w:rsidRPr="00374AF8" w:rsidRDefault="00374AF8" w:rsidP="00374AF8">
            <w:pPr>
              <w:widowControl w:val="0"/>
              <w:autoSpaceDE w:val="0"/>
              <w:autoSpaceDN w:val="0"/>
              <w:adjustRightInd w:val="0"/>
              <w:rPr>
                <w:sz w:val="20"/>
                <w:szCs w:val="20"/>
              </w:rPr>
            </w:pPr>
          </w:p>
        </w:tc>
      </w:tr>
      <w:tr w:rsidR="00374AF8" w:rsidRPr="00374AF8" w:rsidTr="00D3376F">
        <w:trPr>
          <w:trHeight w:val="428"/>
        </w:trPr>
        <w:tc>
          <w:tcPr>
            <w:tcW w:w="333" w:type="pct"/>
            <w:vMerge/>
          </w:tcPr>
          <w:p w:rsidR="00374AF8" w:rsidRPr="00374AF8" w:rsidRDefault="00374AF8" w:rsidP="00374AF8">
            <w:pPr>
              <w:widowControl w:val="0"/>
              <w:autoSpaceDE w:val="0"/>
              <w:autoSpaceDN w:val="0"/>
              <w:adjustRightInd w:val="0"/>
              <w:rPr>
                <w:sz w:val="20"/>
                <w:szCs w:val="20"/>
              </w:rPr>
            </w:pPr>
          </w:p>
        </w:tc>
        <w:tc>
          <w:tcPr>
            <w:tcW w:w="1802" w:type="pct"/>
            <w:vMerge w:val="restar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или проверяемые требования (умения) в соответствии с ФГОС</w:t>
            </w:r>
          </w:p>
          <w:p w:rsidR="00374AF8" w:rsidRPr="00374AF8" w:rsidRDefault="00374AF8" w:rsidP="00374AF8">
            <w:pPr>
              <w:widowControl w:val="0"/>
              <w:autoSpaceDE w:val="0"/>
              <w:autoSpaceDN w:val="0"/>
              <w:adjustRightInd w:val="0"/>
              <w:jc w:val="center"/>
              <w:rPr>
                <w:b/>
                <w:bCs/>
                <w:color w:val="000000"/>
                <w:sz w:val="20"/>
                <w:szCs w:val="20"/>
              </w:rPr>
            </w:pPr>
          </w:p>
          <w:p w:rsidR="00374AF8" w:rsidRPr="00374AF8" w:rsidRDefault="00374AF8" w:rsidP="00374AF8">
            <w:pPr>
              <w:widowControl w:val="0"/>
              <w:autoSpaceDE w:val="0"/>
              <w:autoSpaceDN w:val="0"/>
              <w:adjustRightInd w:val="0"/>
              <w:jc w:val="center"/>
              <w:rPr>
                <w:b/>
                <w:bCs/>
                <w:color w:val="000000"/>
                <w:sz w:val="20"/>
                <w:szCs w:val="20"/>
              </w:rPr>
            </w:pPr>
          </w:p>
          <w:p w:rsidR="00374AF8" w:rsidRPr="00374AF8" w:rsidRDefault="00374AF8" w:rsidP="00374AF8">
            <w:pPr>
              <w:widowControl w:val="0"/>
              <w:autoSpaceDE w:val="0"/>
              <w:autoSpaceDN w:val="0"/>
              <w:adjustRightInd w:val="0"/>
              <w:jc w:val="center"/>
              <w:rPr>
                <w:b/>
                <w:bCs/>
                <w:color w:val="000000"/>
                <w:sz w:val="20"/>
                <w:szCs w:val="20"/>
              </w:rPr>
            </w:pPr>
          </w:p>
          <w:p w:rsidR="00374AF8" w:rsidRPr="00374AF8" w:rsidRDefault="00374AF8" w:rsidP="00374AF8">
            <w:pPr>
              <w:widowControl w:val="0"/>
              <w:autoSpaceDE w:val="0"/>
              <w:autoSpaceDN w:val="0"/>
              <w:adjustRightInd w:val="0"/>
              <w:jc w:val="center"/>
              <w:rPr>
                <w:b/>
                <w:bCs/>
                <w:color w:val="000000"/>
                <w:sz w:val="20"/>
                <w:szCs w:val="20"/>
              </w:rPr>
            </w:pPr>
          </w:p>
        </w:tc>
        <w:tc>
          <w:tcPr>
            <w:tcW w:w="198" w:type="pct"/>
            <w:vMerge/>
          </w:tcPr>
          <w:p w:rsidR="00374AF8" w:rsidRPr="00374AF8" w:rsidRDefault="00374AF8" w:rsidP="00374AF8">
            <w:pPr>
              <w:widowControl w:val="0"/>
              <w:autoSpaceDE w:val="0"/>
              <w:autoSpaceDN w:val="0"/>
              <w:adjustRightInd w:val="0"/>
              <w:jc w:val="center"/>
              <w:rPr>
                <w:sz w:val="20"/>
                <w:szCs w:val="20"/>
              </w:rPr>
            </w:pPr>
          </w:p>
        </w:tc>
        <w:tc>
          <w:tcPr>
            <w:tcW w:w="200" w:type="pct"/>
            <w:vMerge/>
          </w:tcPr>
          <w:p w:rsidR="00374AF8" w:rsidRPr="00374AF8" w:rsidRDefault="00374AF8" w:rsidP="00374AF8">
            <w:pPr>
              <w:widowControl w:val="0"/>
              <w:autoSpaceDE w:val="0"/>
              <w:autoSpaceDN w:val="0"/>
              <w:adjustRightInd w:val="0"/>
              <w:jc w:val="center"/>
              <w:rPr>
                <w:sz w:val="20"/>
                <w:szCs w:val="20"/>
              </w:rPr>
            </w:pPr>
          </w:p>
        </w:tc>
        <w:tc>
          <w:tcPr>
            <w:tcW w:w="200" w:type="pct"/>
            <w:vMerge/>
          </w:tcPr>
          <w:p w:rsidR="00374AF8" w:rsidRPr="00374AF8" w:rsidRDefault="00374AF8" w:rsidP="00374AF8">
            <w:pPr>
              <w:widowControl w:val="0"/>
              <w:autoSpaceDE w:val="0"/>
              <w:autoSpaceDN w:val="0"/>
              <w:adjustRightInd w:val="0"/>
              <w:jc w:val="center"/>
              <w:rPr>
                <w:sz w:val="20"/>
                <w:szCs w:val="20"/>
              </w:rPr>
            </w:pPr>
          </w:p>
        </w:tc>
        <w:tc>
          <w:tcPr>
            <w:tcW w:w="200" w:type="pct"/>
            <w:vMerge/>
          </w:tcPr>
          <w:p w:rsidR="00374AF8" w:rsidRPr="00374AF8" w:rsidRDefault="00374AF8" w:rsidP="00374AF8">
            <w:pPr>
              <w:widowControl w:val="0"/>
              <w:autoSpaceDE w:val="0"/>
              <w:autoSpaceDN w:val="0"/>
              <w:adjustRightInd w:val="0"/>
              <w:jc w:val="center"/>
              <w:rPr>
                <w:sz w:val="20"/>
                <w:szCs w:val="20"/>
              </w:rPr>
            </w:pPr>
          </w:p>
        </w:tc>
        <w:tc>
          <w:tcPr>
            <w:tcW w:w="200" w:type="pct"/>
            <w:vMerge/>
          </w:tcPr>
          <w:p w:rsidR="00374AF8" w:rsidRPr="00374AF8" w:rsidRDefault="00374AF8" w:rsidP="00374AF8">
            <w:pPr>
              <w:widowControl w:val="0"/>
              <w:autoSpaceDE w:val="0"/>
              <w:autoSpaceDN w:val="0"/>
              <w:adjustRightInd w:val="0"/>
              <w:jc w:val="center"/>
              <w:rPr>
                <w:sz w:val="20"/>
                <w:szCs w:val="20"/>
              </w:rPr>
            </w:pPr>
          </w:p>
        </w:tc>
        <w:tc>
          <w:tcPr>
            <w:tcW w:w="201" w:type="pct"/>
            <w:vMerge/>
          </w:tcPr>
          <w:p w:rsidR="00374AF8" w:rsidRPr="00374AF8" w:rsidRDefault="00374AF8" w:rsidP="00374AF8">
            <w:pPr>
              <w:widowControl w:val="0"/>
              <w:autoSpaceDE w:val="0"/>
              <w:autoSpaceDN w:val="0"/>
              <w:adjustRightInd w:val="0"/>
              <w:jc w:val="center"/>
              <w:rPr>
                <w:sz w:val="20"/>
                <w:szCs w:val="20"/>
              </w:rPr>
            </w:pPr>
          </w:p>
        </w:tc>
        <w:tc>
          <w:tcPr>
            <w:tcW w:w="212" w:type="pct"/>
            <w:vMerge/>
          </w:tcPr>
          <w:p w:rsidR="00374AF8" w:rsidRPr="00374AF8" w:rsidRDefault="00374AF8" w:rsidP="00374AF8">
            <w:pPr>
              <w:widowControl w:val="0"/>
              <w:autoSpaceDE w:val="0"/>
              <w:autoSpaceDN w:val="0"/>
              <w:adjustRightInd w:val="0"/>
              <w:jc w:val="center"/>
              <w:rPr>
                <w:sz w:val="20"/>
                <w:szCs w:val="20"/>
              </w:rPr>
            </w:pPr>
          </w:p>
        </w:tc>
        <w:tc>
          <w:tcPr>
            <w:tcW w:w="189" w:type="pct"/>
            <w:vMerge/>
          </w:tcPr>
          <w:p w:rsidR="00374AF8" w:rsidRPr="00374AF8" w:rsidRDefault="00374AF8" w:rsidP="00374AF8">
            <w:pPr>
              <w:widowControl w:val="0"/>
              <w:autoSpaceDE w:val="0"/>
              <w:autoSpaceDN w:val="0"/>
              <w:adjustRightInd w:val="0"/>
              <w:jc w:val="center"/>
              <w:rPr>
                <w:sz w:val="20"/>
                <w:szCs w:val="20"/>
              </w:rPr>
            </w:pPr>
          </w:p>
        </w:tc>
        <w:tc>
          <w:tcPr>
            <w:tcW w:w="202" w:type="pct"/>
            <w:vMerge/>
          </w:tcPr>
          <w:p w:rsidR="00374AF8" w:rsidRPr="00374AF8" w:rsidRDefault="00374AF8" w:rsidP="00374AF8">
            <w:pPr>
              <w:widowControl w:val="0"/>
              <w:autoSpaceDE w:val="0"/>
              <w:autoSpaceDN w:val="0"/>
              <w:adjustRightInd w:val="0"/>
              <w:jc w:val="center"/>
              <w:rPr>
                <w:sz w:val="20"/>
                <w:szCs w:val="20"/>
              </w:rPr>
            </w:pPr>
          </w:p>
        </w:tc>
        <w:tc>
          <w:tcPr>
            <w:tcW w:w="266" w:type="pct"/>
          </w:tcPr>
          <w:p w:rsidR="00374AF8" w:rsidRPr="00374AF8" w:rsidRDefault="00374AF8" w:rsidP="00374AF8">
            <w:pPr>
              <w:widowControl w:val="0"/>
              <w:autoSpaceDE w:val="0"/>
              <w:autoSpaceDN w:val="0"/>
              <w:adjustRightInd w:val="0"/>
              <w:ind w:left="-57" w:right="-57"/>
              <w:jc w:val="center"/>
              <w:rPr>
                <w:sz w:val="20"/>
                <w:szCs w:val="20"/>
              </w:rPr>
            </w:pPr>
            <w:r w:rsidRPr="00374AF8">
              <w:rPr>
                <w:color w:val="000000"/>
                <w:sz w:val="20"/>
                <w:szCs w:val="20"/>
              </w:rPr>
              <w:t>По ОО</w:t>
            </w:r>
          </w:p>
        </w:tc>
        <w:tc>
          <w:tcPr>
            <w:tcW w:w="400" w:type="pct"/>
          </w:tcPr>
          <w:p w:rsidR="00374AF8" w:rsidRPr="00374AF8" w:rsidRDefault="00374AF8" w:rsidP="00374AF8">
            <w:pPr>
              <w:widowControl w:val="0"/>
              <w:autoSpaceDE w:val="0"/>
              <w:autoSpaceDN w:val="0"/>
              <w:adjustRightInd w:val="0"/>
              <w:ind w:left="-57" w:right="-57"/>
              <w:jc w:val="center"/>
              <w:rPr>
                <w:color w:val="000000"/>
                <w:sz w:val="20"/>
                <w:szCs w:val="20"/>
              </w:rPr>
            </w:pPr>
            <w:r w:rsidRPr="00374AF8">
              <w:rPr>
                <w:color w:val="000000"/>
                <w:sz w:val="20"/>
                <w:szCs w:val="20"/>
              </w:rPr>
              <w:t>По региону</w:t>
            </w:r>
          </w:p>
        </w:tc>
        <w:tc>
          <w:tcPr>
            <w:tcW w:w="397" w:type="pct"/>
          </w:tcPr>
          <w:p w:rsidR="00374AF8" w:rsidRPr="00374AF8" w:rsidRDefault="00374AF8" w:rsidP="00374AF8">
            <w:pPr>
              <w:widowControl w:val="0"/>
              <w:autoSpaceDE w:val="0"/>
              <w:autoSpaceDN w:val="0"/>
              <w:adjustRightInd w:val="0"/>
              <w:ind w:left="-57" w:right="-57"/>
              <w:jc w:val="center"/>
              <w:rPr>
                <w:bCs/>
                <w:color w:val="000000"/>
                <w:sz w:val="20"/>
                <w:szCs w:val="20"/>
              </w:rPr>
            </w:pPr>
            <w:r w:rsidRPr="00374AF8">
              <w:rPr>
                <w:bCs/>
                <w:color w:val="000000"/>
                <w:sz w:val="20"/>
                <w:szCs w:val="20"/>
              </w:rPr>
              <w:t>По России</w:t>
            </w:r>
          </w:p>
        </w:tc>
      </w:tr>
      <w:tr w:rsidR="00374AF8" w:rsidRPr="00374AF8" w:rsidTr="00D3376F">
        <w:trPr>
          <w:trHeight w:hRule="exact" w:val="515"/>
        </w:trPr>
        <w:tc>
          <w:tcPr>
            <w:tcW w:w="333" w:type="pct"/>
            <w:vMerge/>
          </w:tcPr>
          <w:p w:rsidR="00374AF8" w:rsidRPr="00374AF8" w:rsidRDefault="00374AF8" w:rsidP="00374AF8">
            <w:pPr>
              <w:widowControl w:val="0"/>
              <w:autoSpaceDE w:val="0"/>
              <w:autoSpaceDN w:val="0"/>
              <w:adjustRightInd w:val="0"/>
              <w:rPr>
                <w:color w:val="000000"/>
                <w:sz w:val="20"/>
                <w:szCs w:val="20"/>
              </w:rPr>
            </w:pPr>
          </w:p>
        </w:tc>
        <w:tc>
          <w:tcPr>
            <w:tcW w:w="1802" w:type="pct"/>
            <w:vMerge/>
          </w:tcPr>
          <w:p w:rsidR="00374AF8" w:rsidRPr="00374AF8" w:rsidRDefault="00374AF8" w:rsidP="00374AF8">
            <w:pPr>
              <w:widowControl w:val="0"/>
              <w:autoSpaceDE w:val="0"/>
              <w:autoSpaceDN w:val="0"/>
              <w:adjustRightInd w:val="0"/>
              <w:rPr>
                <w:color w:val="000000"/>
                <w:sz w:val="20"/>
                <w:szCs w:val="20"/>
              </w:rPr>
            </w:pPr>
          </w:p>
        </w:tc>
        <w:tc>
          <w:tcPr>
            <w:tcW w:w="198" w:type="pct"/>
            <w:vMerge/>
          </w:tcPr>
          <w:p w:rsidR="00374AF8" w:rsidRPr="00374AF8" w:rsidRDefault="00374AF8" w:rsidP="00374AF8">
            <w:pPr>
              <w:widowControl w:val="0"/>
              <w:autoSpaceDE w:val="0"/>
              <w:autoSpaceDN w:val="0"/>
              <w:adjustRightInd w:val="0"/>
              <w:jc w:val="center"/>
              <w:rPr>
                <w:b/>
                <w:bCs/>
                <w:color w:val="000000"/>
                <w:sz w:val="20"/>
                <w:szCs w:val="20"/>
              </w:rPr>
            </w:pPr>
          </w:p>
        </w:tc>
        <w:tc>
          <w:tcPr>
            <w:tcW w:w="200" w:type="pct"/>
            <w:vMerge/>
          </w:tcPr>
          <w:p w:rsidR="00374AF8" w:rsidRPr="00374AF8" w:rsidRDefault="00374AF8" w:rsidP="00374AF8">
            <w:pPr>
              <w:widowControl w:val="0"/>
              <w:autoSpaceDE w:val="0"/>
              <w:autoSpaceDN w:val="0"/>
              <w:adjustRightInd w:val="0"/>
              <w:jc w:val="center"/>
              <w:rPr>
                <w:color w:val="000000"/>
                <w:sz w:val="20"/>
                <w:szCs w:val="20"/>
              </w:rPr>
            </w:pPr>
          </w:p>
        </w:tc>
        <w:tc>
          <w:tcPr>
            <w:tcW w:w="200" w:type="pct"/>
            <w:vMerge/>
          </w:tcPr>
          <w:p w:rsidR="00374AF8" w:rsidRPr="00374AF8" w:rsidRDefault="00374AF8" w:rsidP="00374AF8">
            <w:pPr>
              <w:widowControl w:val="0"/>
              <w:autoSpaceDE w:val="0"/>
              <w:autoSpaceDN w:val="0"/>
              <w:adjustRightInd w:val="0"/>
              <w:jc w:val="center"/>
              <w:rPr>
                <w:color w:val="000000"/>
                <w:sz w:val="20"/>
                <w:szCs w:val="20"/>
              </w:rPr>
            </w:pPr>
          </w:p>
        </w:tc>
        <w:tc>
          <w:tcPr>
            <w:tcW w:w="200" w:type="pct"/>
            <w:vMerge/>
          </w:tcPr>
          <w:p w:rsidR="00374AF8" w:rsidRPr="00374AF8" w:rsidRDefault="00374AF8" w:rsidP="00374AF8">
            <w:pPr>
              <w:widowControl w:val="0"/>
              <w:autoSpaceDE w:val="0"/>
              <w:autoSpaceDN w:val="0"/>
              <w:adjustRightInd w:val="0"/>
              <w:jc w:val="center"/>
              <w:rPr>
                <w:color w:val="000000"/>
                <w:sz w:val="20"/>
                <w:szCs w:val="20"/>
              </w:rPr>
            </w:pPr>
          </w:p>
        </w:tc>
        <w:tc>
          <w:tcPr>
            <w:tcW w:w="200" w:type="pct"/>
            <w:vMerge/>
          </w:tcPr>
          <w:p w:rsidR="00374AF8" w:rsidRPr="00374AF8" w:rsidRDefault="00374AF8" w:rsidP="00374AF8">
            <w:pPr>
              <w:widowControl w:val="0"/>
              <w:autoSpaceDE w:val="0"/>
              <w:autoSpaceDN w:val="0"/>
              <w:adjustRightInd w:val="0"/>
              <w:jc w:val="center"/>
              <w:rPr>
                <w:color w:val="000000"/>
                <w:sz w:val="20"/>
                <w:szCs w:val="20"/>
              </w:rPr>
            </w:pPr>
          </w:p>
        </w:tc>
        <w:tc>
          <w:tcPr>
            <w:tcW w:w="201" w:type="pct"/>
            <w:vMerge/>
          </w:tcPr>
          <w:p w:rsidR="00374AF8" w:rsidRPr="00374AF8" w:rsidRDefault="00374AF8" w:rsidP="00374AF8">
            <w:pPr>
              <w:widowControl w:val="0"/>
              <w:autoSpaceDE w:val="0"/>
              <w:autoSpaceDN w:val="0"/>
              <w:adjustRightInd w:val="0"/>
              <w:jc w:val="center"/>
              <w:rPr>
                <w:color w:val="000000"/>
                <w:sz w:val="20"/>
                <w:szCs w:val="20"/>
              </w:rPr>
            </w:pPr>
          </w:p>
        </w:tc>
        <w:tc>
          <w:tcPr>
            <w:tcW w:w="212" w:type="pct"/>
            <w:vMerge/>
          </w:tcPr>
          <w:p w:rsidR="00374AF8" w:rsidRPr="00374AF8" w:rsidRDefault="00374AF8" w:rsidP="00374AF8">
            <w:pPr>
              <w:widowControl w:val="0"/>
              <w:autoSpaceDE w:val="0"/>
              <w:autoSpaceDN w:val="0"/>
              <w:adjustRightInd w:val="0"/>
              <w:jc w:val="center"/>
              <w:rPr>
                <w:color w:val="000000"/>
                <w:sz w:val="20"/>
                <w:szCs w:val="20"/>
              </w:rPr>
            </w:pPr>
          </w:p>
        </w:tc>
        <w:tc>
          <w:tcPr>
            <w:tcW w:w="189" w:type="pct"/>
            <w:vMerge/>
          </w:tcPr>
          <w:p w:rsidR="00374AF8" w:rsidRPr="00374AF8" w:rsidRDefault="00374AF8" w:rsidP="00374AF8">
            <w:pPr>
              <w:widowControl w:val="0"/>
              <w:autoSpaceDE w:val="0"/>
              <w:autoSpaceDN w:val="0"/>
              <w:adjustRightInd w:val="0"/>
              <w:jc w:val="center"/>
              <w:rPr>
                <w:color w:val="000000"/>
                <w:sz w:val="20"/>
                <w:szCs w:val="20"/>
              </w:rPr>
            </w:pPr>
          </w:p>
        </w:tc>
        <w:tc>
          <w:tcPr>
            <w:tcW w:w="202" w:type="pct"/>
            <w:vMerge/>
          </w:tcPr>
          <w:p w:rsidR="00374AF8" w:rsidRPr="00374AF8" w:rsidRDefault="00374AF8" w:rsidP="00374AF8">
            <w:pPr>
              <w:widowControl w:val="0"/>
              <w:autoSpaceDE w:val="0"/>
              <w:autoSpaceDN w:val="0"/>
              <w:adjustRightInd w:val="0"/>
              <w:jc w:val="center"/>
              <w:rPr>
                <w:color w:val="000000"/>
                <w:sz w:val="20"/>
                <w:szCs w:val="20"/>
              </w:rPr>
            </w:pPr>
          </w:p>
        </w:tc>
        <w:tc>
          <w:tcPr>
            <w:tcW w:w="266" w:type="pct"/>
          </w:tcPr>
          <w:p w:rsidR="00374AF8" w:rsidRPr="00374AF8" w:rsidRDefault="00374AF8" w:rsidP="00374AF8">
            <w:pPr>
              <w:widowControl w:val="0"/>
              <w:autoSpaceDE w:val="0"/>
              <w:autoSpaceDN w:val="0"/>
              <w:adjustRightInd w:val="0"/>
              <w:ind w:left="-57" w:right="-57"/>
              <w:jc w:val="center"/>
              <w:rPr>
                <w:color w:val="000000"/>
                <w:sz w:val="20"/>
                <w:szCs w:val="20"/>
              </w:rPr>
            </w:pPr>
            <w:r w:rsidRPr="00374AF8">
              <w:rPr>
                <w:color w:val="000000"/>
                <w:sz w:val="20"/>
                <w:szCs w:val="20"/>
              </w:rPr>
              <w:t>8 уч.</w:t>
            </w:r>
          </w:p>
        </w:tc>
        <w:tc>
          <w:tcPr>
            <w:tcW w:w="400" w:type="pct"/>
          </w:tcPr>
          <w:p w:rsidR="00374AF8" w:rsidRPr="00374AF8" w:rsidRDefault="00374AF8" w:rsidP="00374AF8">
            <w:pPr>
              <w:widowControl w:val="0"/>
              <w:autoSpaceDE w:val="0"/>
              <w:autoSpaceDN w:val="0"/>
              <w:adjustRightInd w:val="0"/>
              <w:ind w:left="-57" w:right="-113"/>
              <w:jc w:val="center"/>
              <w:rPr>
                <w:bCs/>
                <w:color w:val="000000"/>
                <w:sz w:val="20"/>
                <w:szCs w:val="20"/>
              </w:rPr>
            </w:pPr>
            <w:r w:rsidRPr="00374AF8">
              <w:rPr>
                <w:bCs/>
                <w:color w:val="000000"/>
                <w:sz w:val="20"/>
                <w:szCs w:val="20"/>
              </w:rPr>
              <w:t>11471 уч.</w:t>
            </w:r>
          </w:p>
        </w:tc>
        <w:tc>
          <w:tcPr>
            <w:tcW w:w="397" w:type="pct"/>
          </w:tcPr>
          <w:p w:rsidR="00374AF8" w:rsidRPr="00374AF8" w:rsidRDefault="00374AF8" w:rsidP="00374AF8">
            <w:pPr>
              <w:widowControl w:val="0"/>
              <w:autoSpaceDE w:val="0"/>
              <w:autoSpaceDN w:val="0"/>
              <w:adjustRightInd w:val="0"/>
              <w:ind w:left="-57" w:right="-113"/>
              <w:rPr>
                <w:bCs/>
                <w:color w:val="000000"/>
                <w:sz w:val="20"/>
                <w:szCs w:val="20"/>
              </w:rPr>
            </w:pPr>
            <w:r w:rsidRPr="00374AF8">
              <w:rPr>
                <w:bCs/>
                <w:color w:val="000000"/>
                <w:sz w:val="20"/>
                <w:szCs w:val="20"/>
              </w:rPr>
              <w:t>1296774 уч.</w:t>
            </w:r>
          </w:p>
        </w:tc>
      </w:tr>
      <w:tr w:rsidR="00374AF8" w:rsidRPr="00374AF8" w:rsidTr="00D3376F">
        <w:trPr>
          <w:trHeight w:hRule="exact" w:val="433"/>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1</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Оперировать на базовом уровне понятием «натуральное число».</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rPr>
              <w:t>0</w:t>
            </w:r>
          </w:p>
        </w:tc>
        <w:tc>
          <w:tcPr>
            <w:tcW w:w="201"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12"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189"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02"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88</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67</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61</w:t>
            </w:r>
          </w:p>
        </w:tc>
      </w:tr>
      <w:tr w:rsidR="00374AF8" w:rsidRPr="00374AF8" w:rsidTr="00D3376F">
        <w:trPr>
          <w:trHeight w:hRule="exact" w:val="411"/>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2</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Оперировать на базовом уровне понятием «обыкновенная дробь».</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rPr>
              <w:t>0</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rPr>
              <w:t>0</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rPr>
              <w:t>0</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01"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12"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189"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02" w:type="pct"/>
          </w:tcPr>
          <w:p w:rsidR="00374AF8" w:rsidRPr="00374AF8" w:rsidRDefault="00374AF8" w:rsidP="00374AF8">
            <w:pPr>
              <w:widowControl w:val="0"/>
              <w:autoSpaceDE w:val="0"/>
              <w:autoSpaceDN w:val="0"/>
              <w:adjustRightInd w:val="0"/>
              <w:jc w:val="center"/>
              <w:rPr>
                <w:color w:val="000000"/>
              </w:rPr>
            </w:pPr>
            <w:r w:rsidRPr="00374AF8">
              <w:rPr>
                <w:color w:val="000000"/>
              </w:rPr>
              <w:t>1</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62</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67</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59</w:t>
            </w:r>
          </w:p>
        </w:tc>
      </w:tr>
      <w:tr w:rsidR="00374AF8" w:rsidRPr="00374AF8" w:rsidTr="00D3376F">
        <w:trPr>
          <w:trHeight w:hRule="exact" w:val="430"/>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3</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Оперировать на базовом уровне понятием «десятичная дробь».</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1604" w:type="pct"/>
            <w:gridSpan w:val="8"/>
          </w:tcPr>
          <w:p w:rsidR="00374AF8" w:rsidRPr="00374AF8" w:rsidRDefault="00374AF8" w:rsidP="00374AF8">
            <w:pPr>
              <w:widowControl w:val="0"/>
              <w:autoSpaceDE w:val="0"/>
              <w:autoSpaceDN w:val="0"/>
              <w:adjustRightInd w:val="0"/>
              <w:jc w:val="center"/>
              <w:rPr>
                <w:color w:val="000000"/>
                <w:sz w:val="20"/>
                <w:szCs w:val="20"/>
              </w:rPr>
            </w:pPr>
            <w:r w:rsidRPr="00374AF8">
              <w:rPr>
                <w:color w:val="000000"/>
                <w:sz w:val="20"/>
                <w:szCs w:val="20"/>
              </w:rPr>
              <w:t>Материал не изучался</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0</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49</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59</w:t>
            </w:r>
          </w:p>
        </w:tc>
      </w:tr>
      <w:tr w:rsidR="00374AF8" w:rsidRPr="00374AF8" w:rsidTr="00D3376F">
        <w:trPr>
          <w:trHeight w:hRule="exact" w:val="436"/>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4</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Решать задачи на нахождение части числа и числа по его части.</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N</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1"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189"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2"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0</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37</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52</w:t>
            </w:r>
          </w:p>
        </w:tc>
      </w:tr>
      <w:tr w:rsidR="00374AF8" w:rsidRPr="00374AF8" w:rsidTr="00374AF8">
        <w:trPr>
          <w:trHeight w:hRule="exact" w:val="1108"/>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5</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189"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75</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86</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87</w:t>
            </w:r>
          </w:p>
        </w:tc>
      </w:tr>
      <w:tr w:rsidR="00374AF8" w:rsidRPr="00374AF8" w:rsidTr="00374AF8">
        <w:trPr>
          <w:trHeight w:hRule="exact" w:val="1649"/>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6</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2</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2</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2</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189"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2</w:t>
            </w:r>
          </w:p>
        </w:tc>
        <w:tc>
          <w:tcPr>
            <w:tcW w:w="20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38</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33</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24</w:t>
            </w:r>
          </w:p>
        </w:tc>
      </w:tr>
      <w:tr w:rsidR="00374AF8" w:rsidRPr="00374AF8" w:rsidTr="00374AF8">
        <w:trPr>
          <w:trHeight w:hRule="exact" w:val="1148"/>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7</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189"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25</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45</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45</w:t>
            </w:r>
          </w:p>
        </w:tc>
      </w:tr>
      <w:tr w:rsidR="00374AF8" w:rsidRPr="00374AF8" w:rsidTr="00D3376F">
        <w:trPr>
          <w:trHeight w:hRule="exact" w:val="1556"/>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8</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повышение величины.</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1604" w:type="pct"/>
            <w:gridSpan w:val="8"/>
          </w:tcPr>
          <w:p w:rsidR="00374AF8" w:rsidRPr="00374AF8" w:rsidRDefault="00374AF8" w:rsidP="00374AF8">
            <w:pPr>
              <w:widowControl w:val="0"/>
              <w:autoSpaceDE w:val="0"/>
              <w:autoSpaceDN w:val="0"/>
              <w:adjustRightInd w:val="0"/>
              <w:jc w:val="center"/>
              <w:rPr>
                <w:color w:val="000000"/>
                <w:sz w:val="20"/>
                <w:szCs w:val="20"/>
              </w:rPr>
            </w:pPr>
            <w:r w:rsidRPr="00374AF8">
              <w:rPr>
                <w:color w:val="000000"/>
                <w:sz w:val="20"/>
                <w:szCs w:val="20"/>
              </w:rPr>
              <w:t>Материал не изучался</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0</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17</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30</w:t>
            </w:r>
          </w:p>
        </w:tc>
      </w:tr>
      <w:tr w:rsidR="00374AF8" w:rsidRPr="00374AF8" w:rsidTr="00374AF8">
        <w:trPr>
          <w:trHeight w:val="1550"/>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9</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 xml:space="preserve">Овладение навыками письменных вычислений. Использовать свойства чисел и правила действий с рациональными числами при выполнении вычислений / </w:t>
            </w:r>
            <w:r w:rsidRPr="00374AF8">
              <w:rPr>
                <w:i/>
                <w:iCs/>
                <w:color w:val="000000"/>
                <w:sz w:val="18"/>
                <w:szCs w:val="18"/>
              </w:rPr>
              <w:t>выполнять вычисления, в том числе с использованием приемов рациональных вычислений, обосновывать алгоритмы выполнения действий.</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2</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2</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2</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189"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2"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2</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38</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57</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66</w:t>
            </w:r>
          </w:p>
        </w:tc>
      </w:tr>
      <w:tr w:rsidR="00374AF8" w:rsidRPr="00374AF8" w:rsidTr="00374AF8">
        <w:trPr>
          <w:trHeight w:hRule="exact" w:val="1138"/>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10</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2</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2</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2</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189"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2</w:t>
            </w:r>
          </w:p>
        </w:tc>
        <w:tc>
          <w:tcPr>
            <w:tcW w:w="202"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38</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33</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42</w:t>
            </w:r>
          </w:p>
        </w:tc>
      </w:tr>
      <w:tr w:rsidR="00374AF8" w:rsidRPr="00374AF8" w:rsidTr="00D3376F">
        <w:trPr>
          <w:trHeight w:hRule="exact" w:val="860"/>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11(1)</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Умение извлекать информацию, представленную в таблицах, на диаграммах. Читать информацию, представленную в виде таблицы, диаграммы.</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189"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88</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90</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87</w:t>
            </w:r>
          </w:p>
        </w:tc>
      </w:tr>
      <w:tr w:rsidR="00374AF8" w:rsidRPr="00374AF8" w:rsidTr="00374AF8">
        <w:trPr>
          <w:trHeight w:val="1388"/>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11(2)</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 xml:space="preserve">Умение извлекать информацию, представленную в таблицах, на диаграммах. Читать информацию, представленную в виде таблицы, диаграммы / </w:t>
            </w:r>
            <w:r w:rsidRPr="00374AF8">
              <w:rPr>
                <w:i/>
                <w:iCs/>
                <w:color w:val="000000"/>
                <w:sz w:val="18"/>
                <w:szCs w:val="18"/>
              </w:rPr>
              <w:t>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189"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75</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72</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60</w:t>
            </w:r>
          </w:p>
        </w:tc>
      </w:tr>
      <w:tr w:rsidR="00374AF8" w:rsidRPr="00374AF8" w:rsidTr="00D3376F">
        <w:trPr>
          <w:trHeight w:hRule="exact" w:val="1151"/>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12(1)</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189"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75</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77</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80</w:t>
            </w:r>
          </w:p>
        </w:tc>
      </w:tr>
      <w:tr w:rsidR="00374AF8" w:rsidRPr="00374AF8" w:rsidTr="00374AF8">
        <w:trPr>
          <w:trHeight w:hRule="exact" w:val="1113"/>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12(2)</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189"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0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88</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79</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80</w:t>
            </w:r>
          </w:p>
        </w:tc>
      </w:tr>
      <w:tr w:rsidR="00374AF8" w:rsidRPr="00374AF8" w:rsidTr="00D3376F">
        <w:trPr>
          <w:trHeight w:hRule="exact" w:val="857"/>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13</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 xml:space="preserve">Развитие пространственных представлений. Оперировать на базовом уровне понятиями: «прямоугольный параллелепипед», «куб», «шар». </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1</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0"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01"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189"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0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1</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38</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20</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23</w:t>
            </w:r>
          </w:p>
        </w:tc>
      </w:tr>
      <w:tr w:rsidR="00374AF8" w:rsidRPr="00374AF8" w:rsidTr="00D3376F">
        <w:trPr>
          <w:trHeight w:val="538"/>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r w:rsidRPr="00374AF8">
              <w:rPr>
                <w:b/>
                <w:bCs/>
                <w:color w:val="000000"/>
                <w:sz w:val="20"/>
                <w:szCs w:val="20"/>
              </w:rPr>
              <w:t>14</w:t>
            </w:r>
          </w:p>
        </w:tc>
        <w:tc>
          <w:tcPr>
            <w:tcW w:w="1802" w:type="pct"/>
          </w:tcPr>
          <w:p w:rsidR="00374AF8" w:rsidRPr="00374AF8" w:rsidRDefault="00374AF8" w:rsidP="00374AF8">
            <w:pPr>
              <w:widowControl w:val="0"/>
              <w:autoSpaceDE w:val="0"/>
              <w:autoSpaceDN w:val="0"/>
              <w:adjustRightInd w:val="0"/>
              <w:rPr>
                <w:color w:val="000000"/>
                <w:sz w:val="18"/>
                <w:szCs w:val="18"/>
              </w:rPr>
            </w:pPr>
            <w:r w:rsidRPr="00374AF8">
              <w:rPr>
                <w:color w:val="000000"/>
                <w:sz w:val="18"/>
                <w:szCs w:val="18"/>
              </w:rPr>
              <w:t>Умение проводить логические обоснования, доказательства математических утверждений.</w:t>
            </w:r>
          </w:p>
          <w:p w:rsidR="00374AF8" w:rsidRPr="00374AF8" w:rsidRDefault="00374AF8" w:rsidP="00374AF8">
            <w:pPr>
              <w:widowControl w:val="0"/>
              <w:autoSpaceDE w:val="0"/>
              <w:autoSpaceDN w:val="0"/>
              <w:adjustRightInd w:val="0"/>
              <w:ind w:firstLine="15"/>
              <w:rPr>
                <w:color w:val="000000"/>
                <w:sz w:val="18"/>
                <w:szCs w:val="18"/>
              </w:rPr>
            </w:pPr>
            <w:r w:rsidRPr="00374AF8">
              <w:rPr>
                <w:i/>
                <w:iCs/>
                <w:color w:val="000000"/>
                <w:sz w:val="18"/>
                <w:szCs w:val="18"/>
              </w:rPr>
              <w:t>Решать задачи повышенной трудности.</w:t>
            </w:r>
          </w:p>
        </w:tc>
        <w:tc>
          <w:tcPr>
            <w:tcW w:w="198"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2</w:t>
            </w:r>
          </w:p>
        </w:tc>
        <w:tc>
          <w:tcPr>
            <w:tcW w:w="200" w:type="pct"/>
          </w:tcPr>
          <w:p w:rsidR="00374AF8" w:rsidRPr="00374AF8" w:rsidRDefault="00374AF8" w:rsidP="00374AF8">
            <w:r w:rsidRPr="00374AF8">
              <w:rPr>
                <w:color w:val="000000"/>
                <w:lang w:val="en-US"/>
              </w:rPr>
              <w:t>N</w:t>
            </w:r>
          </w:p>
        </w:tc>
        <w:tc>
          <w:tcPr>
            <w:tcW w:w="200" w:type="pct"/>
          </w:tcPr>
          <w:p w:rsidR="00374AF8" w:rsidRPr="00374AF8" w:rsidRDefault="00374AF8" w:rsidP="00374AF8">
            <w:r w:rsidRPr="00374AF8">
              <w:rPr>
                <w:color w:val="000000"/>
                <w:lang w:val="en-US"/>
              </w:rPr>
              <w:t>N</w:t>
            </w:r>
          </w:p>
        </w:tc>
        <w:tc>
          <w:tcPr>
            <w:tcW w:w="200" w:type="pct"/>
          </w:tcPr>
          <w:p w:rsidR="00374AF8" w:rsidRPr="00374AF8" w:rsidRDefault="00374AF8" w:rsidP="00374AF8">
            <w:r w:rsidRPr="00374AF8">
              <w:rPr>
                <w:color w:val="000000"/>
                <w:lang w:val="en-US"/>
              </w:rPr>
              <w:t>N</w:t>
            </w:r>
          </w:p>
        </w:tc>
        <w:tc>
          <w:tcPr>
            <w:tcW w:w="200"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201" w:type="pct"/>
          </w:tcPr>
          <w:p w:rsidR="00374AF8" w:rsidRPr="00374AF8" w:rsidRDefault="00374AF8" w:rsidP="00374AF8">
            <w:pPr>
              <w:widowControl w:val="0"/>
              <w:autoSpaceDE w:val="0"/>
              <w:autoSpaceDN w:val="0"/>
              <w:adjustRightInd w:val="0"/>
              <w:jc w:val="center"/>
              <w:rPr>
                <w:color w:val="000000"/>
              </w:rPr>
            </w:pPr>
            <w:r w:rsidRPr="00374AF8">
              <w:rPr>
                <w:color w:val="000000"/>
                <w:lang w:val="en-US"/>
              </w:rPr>
              <w:t>N</w:t>
            </w:r>
          </w:p>
        </w:tc>
        <w:tc>
          <w:tcPr>
            <w:tcW w:w="212" w:type="pct"/>
          </w:tcPr>
          <w:p w:rsidR="00374AF8" w:rsidRPr="00374AF8" w:rsidRDefault="00374AF8" w:rsidP="00374AF8">
            <w:pPr>
              <w:widowControl w:val="0"/>
              <w:autoSpaceDE w:val="0"/>
              <w:autoSpaceDN w:val="0"/>
              <w:adjustRightInd w:val="0"/>
              <w:jc w:val="center"/>
              <w:rPr>
                <w:color w:val="000000"/>
                <w:lang w:val="en-US"/>
              </w:rPr>
            </w:pPr>
            <w:r w:rsidRPr="00374AF8">
              <w:rPr>
                <w:color w:val="000000"/>
                <w:lang w:val="en-US"/>
              </w:rPr>
              <w:t>0</w:t>
            </w:r>
          </w:p>
        </w:tc>
        <w:tc>
          <w:tcPr>
            <w:tcW w:w="189" w:type="pct"/>
          </w:tcPr>
          <w:p w:rsidR="00374AF8" w:rsidRPr="00374AF8" w:rsidRDefault="00374AF8" w:rsidP="00374AF8">
            <w:r w:rsidRPr="00374AF8">
              <w:rPr>
                <w:color w:val="000000"/>
                <w:lang w:val="en-US"/>
              </w:rPr>
              <w:t>N</w:t>
            </w:r>
          </w:p>
        </w:tc>
        <w:tc>
          <w:tcPr>
            <w:tcW w:w="202" w:type="pct"/>
          </w:tcPr>
          <w:p w:rsidR="00374AF8" w:rsidRPr="00374AF8" w:rsidRDefault="00374AF8" w:rsidP="00374AF8">
            <w:r w:rsidRPr="00374AF8">
              <w:rPr>
                <w:color w:val="000000"/>
                <w:lang w:val="en-US"/>
              </w:rPr>
              <w:t>N</w:t>
            </w:r>
          </w:p>
        </w:tc>
        <w:tc>
          <w:tcPr>
            <w:tcW w:w="266" w:type="pct"/>
          </w:tcPr>
          <w:p w:rsidR="00374AF8" w:rsidRPr="00374AF8" w:rsidRDefault="00374AF8" w:rsidP="00374AF8">
            <w:pPr>
              <w:widowControl w:val="0"/>
              <w:autoSpaceDE w:val="0"/>
              <w:autoSpaceDN w:val="0"/>
              <w:adjustRightInd w:val="0"/>
              <w:jc w:val="center"/>
              <w:rPr>
                <w:color w:val="000000"/>
              </w:rPr>
            </w:pPr>
            <w:r w:rsidRPr="00374AF8">
              <w:rPr>
                <w:color w:val="000000"/>
              </w:rPr>
              <w:t>0</w:t>
            </w:r>
          </w:p>
        </w:tc>
        <w:tc>
          <w:tcPr>
            <w:tcW w:w="400"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15</w:t>
            </w:r>
          </w:p>
        </w:tc>
        <w:tc>
          <w:tcPr>
            <w:tcW w:w="397" w:type="pct"/>
          </w:tcPr>
          <w:p w:rsidR="00374AF8" w:rsidRPr="00374AF8" w:rsidRDefault="00374AF8" w:rsidP="00374AF8">
            <w:pPr>
              <w:widowControl w:val="0"/>
              <w:autoSpaceDE w:val="0"/>
              <w:autoSpaceDN w:val="0"/>
              <w:adjustRightInd w:val="0"/>
              <w:jc w:val="center"/>
              <w:rPr>
                <w:bCs/>
                <w:color w:val="000000"/>
              </w:rPr>
            </w:pPr>
            <w:r w:rsidRPr="00374AF8">
              <w:rPr>
                <w:bCs/>
                <w:color w:val="000000"/>
              </w:rPr>
              <w:t>12</w:t>
            </w:r>
          </w:p>
        </w:tc>
      </w:tr>
      <w:tr w:rsidR="00374AF8" w:rsidRPr="00374AF8" w:rsidTr="00D3376F">
        <w:trPr>
          <w:trHeight w:val="330"/>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p>
        </w:tc>
        <w:tc>
          <w:tcPr>
            <w:tcW w:w="1802" w:type="pct"/>
          </w:tcPr>
          <w:p w:rsidR="00374AF8" w:rsidRPr="00374AF8" w:rsidRDefault="00374AF8" w:rsidP="00374AF8">
            <w:pPr>
              <w:widowControl w:val="0"/>
              <w:autoSpaceDE w:val="0"/>
              <w:autoSpaceDN w:val="0"/>
              <w:adjustRightInd w:val="0"/>
              <w:rPr>
                <w:color w:val="000000"/>
                <w:sz w:val="20"/>
                <w:szCs w:val="20"/>
              </w:rPr>
            </w:pPr>
            <w:r w:rsidRPr="00374AF8">
              <w:rPr>
                <w:color w:val="000000"/>
                <w:sz w:val="20"/>
                <w:szCs w:val="20"/>
              </w:rPr>
              <w:t>Количество баллов</w:t>
            </w:r>
          </w:p>
        </w:tc>
        <w:tc>
          <w:tcPr>
            <w:tcW w:w="198" w:type="pct"/>
          </w:tcPr>
          <w:p w:rsidR="00374AF8" w:rsidRPr="00374AF8" w:rsidRDefault="00374AF8" w:rsidP="00374AF8">
            <w:pPr>
              <w:widowControl w:val="0"/>
              <w:autoSpaceDE w:val="0"/>
              <w:autoSpaceDN w:val="0"/>
              <w:adjustRightInd w:val="0"/>
              <w:jc w:val="center"/>
              <w:rPr>
                <w:b/>
                <w:bCs/>
                <w:color w:val="000000"/>
              </w:rPr>
            </w:pPr>
          </w:p>
        </w:tc>
        <w:tc>
          <w:tcPr>
            <w:tcW w:w="200"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5</w:t>
            </w:r>
          </w:p>
        </w:tc>
        <w:tc>
          <w:tcPr>
            <w:tcW w:w="200" w:type="pct"/>
          </w:tcPr>
          <w:p w:rsidR="00374AF8" w:rsidRPr="00374AF8" w:rsidRDefault="00374AF8" w:rsidP="00374AF8">
            <w:pPr>
              <w:widowControl w:val="0"/>
              <w:autoSpaceDE w:val="0"/>
              <w:autoSpaceDN w:val="0"/>
              <w:adjustRightInd w:val="0"/>
              <w:jc w:val="center"/>
              <w:rPr>
                <w:b/>
                <w:color w:val="000000"/>
              </w:rPr>
            </w:pPr>
            <w:r w:rsidRPr="00374AF8">
              <w:rPr>
                <w:b/>
                <w:color w:val="000000"/>
              </w:rPr>
              <w:t>6</w:t>
            </w:r>
          </w:p>
        </w:tc>
        <w:tc>
          <w:tcPr>
            <w:tcW w:w="200" w:type="pct"/>
          </w:tcPr>
          <w:p w:rsidR="00374AF8" w:rsidRPr="00374AF8" w:rsidRDefault="00374AF8" w:rsidP="00374AF8">
            <w:pPr>
              <w:widowControl w:val="0"/>
              <w:autoSpaceDE w:val="0"/>
              <w:autoSpaceDN w:val="0"/>
              <w:adjustRightInd w:val="0"/>
              <w:jc w:val="center"/>
              <w:rPr>
                <w:b/>
                <w:color w:val="000000"/>
              </w:rPr>
            </w:pPr>
            <w:r w:rsidRPr="00374AF8">
              <w:rPr>
                <w:b/>
                <w:color w:val="000000"/>
              </w:rPr>
              <w:t>8</w:t>
            </w:r>
          </w:p>
        </w:tc>
        <w:tc>
          <w:tcPr>
            <w:tcW w:w="200" w:type="pct"/>
          </w:tcPr>
          <w:p w:rsidR="00374AF8" w:rsidRPr="00374AF8" w:rsidRDefault="00374AF8" w:rsidP="00374AF8">
            <w:pPr>
              <w:widowControl w:val="0"/>
              <w:autoSpaceDE w:val="0"/>
              <w:autoSpaceDN w:val="0"/>
              <w:adjustRightInd w:val="0"/>
              <w:jc w:val="center"/>
              <w:rPr>
                <w:b/>
                <w:color w:val="000000"/>
              </w:rPr>
            </w:pPr>
            <w:r w:rsidRPr="00374AF8">
              <w:rPr>
                <w:b/>
                <w:color w:val="000000"/>
              </w:rPr>
              <w:t>9</w:t>
            </w:r>
          </w:p>
        </w:tc>
        <w:tc>
          <w:tcPr>
            <w:tcW w:w="201" w:type="pct"/>
          </w:tcPr>
          <w:p w:rsidR="00374AF8" w:rsidRPr="00374AF8" w:rsidRDefault="00374AF8" w:rsidP="00374AF8">
            <w:pPr>
              <w:widowControl w:val="0"/>
              <w:autoSpaceDE w:val="0"/>
              <w:autoSpaceDN w:val="0"/>
              <w:adjustRightInd w:val="0"/>
              <w:ind w:left="-57" w:right="-57"/>
              <w:jc w:val="center"/>
              <w:rPr>
                <w:b/>
                <w:color w:val="000000"/>
              </w:rPr>
            </w:pPr>
            <w:r w:rsidRPr="00374AF8">
              <w:rPr>
                <w:b/>
                <w:color w:val="000000"/>
              </w:rPr>
              <w:t>14</w:t>
            </w:r>
          </w:p>
        </w:tc>
        <w:tc>
          <w:tcPr>
            <w:tcW w:w="212" w:type="pct"/>
          </w:tcPr>
          <w:p w:rsidR="00374AF8" w:rsidRPr="00374AF8" w:rsidRDefault="00374AF8" w:rsidP="00374AF8">
            <w:pPr>
              <w:widowControl w:val="0"/>
              <w:autoSpaceDE w:val="0"/>
              <w:autoSpaceDN w:val="0"/>
              <w:adjustRightInd w:val="0"/>
              <w:jc w:val="center"/>
              <w:rPr>
                <w:b/>
                <w:color w:val="000000"/>
              </w:rPr>
            </w:pPr>
            <w:r w:rsidRPr="00374AF8">
              <w:rPr>
                <w:b/>
                <w:color w:val="000000"/>
              </w:rPr>
              <w:t>6</w:t>
            </w:r>
          </w:p>
        </w:tc>
        <w:tc>
          <w:tcPr>
            <w:tcW w:w="189" w:type="pct"/>
          </w:tcPr>
          <w:p w:rsidR="00374AF8" w:rsidRPr="00374AF8" w:rsidRDefault="00374AF8" w:rsidP="00374AF8">
            <w:pPr>
              <w:widowControl w:val="0"/>
              <w:autoSpaceDE w:val="0"/>
              <w:autoSpaceDN w:val="0"/>
              <w:adjustRightInd w:val="0"/>
              <w:jc w:val="center"/>
              <w:rPr>
                <w:b/>
                <w:color w:val="000000"/>
              </w:rPr>
            </w:pPr>
            <w:r w:rsidRPr="00374AF8">
              <w:rPr>
                <w:b/>
                <w:color w:val="000000"/>
              </w:rPr>
              <w:t>9</w:t>
            </w:r>
          </w:p>
        </w:tc>
        <w:tc>
          <w:tcPr>
            <w:tcW w:w="202" w:type="pct"/>
          </w:tcPr>
          <w:p w:rsidR="00374AF8" w:rsidRPr="00374AF8" w:rsidRDefault="00374AF8" w:rsidP="00374AF8">
            <w:pPr>
              <w:widowControl w:val="0"/>
              <w:autoSpaceDE w:val="0"/>
              <w:autoSpaceDN w:val="0"/>
              <w:adjustRightInd w:val="0"/>
              <w:ind w:left="-57" w:right="-57"/>
              <w:jc w:val="center"/>
              <w:rPr>
                <w:b/>
                <w:color w:val="000000"/>
              </w:rPr>
            </w:pPr>
            <w:r w:rsidRPr="00374AF8">
              <w:rPr>
                <w:b/>
                <w:color w:val="000000"/>
              </w:rPr>
              <w:t>10</w:t>
            </w:r>
          </w:p>
        </w:tc>
        <w:tc>
          <w:tcPr>
            <w:tcW w:w="266" w:type="pct"/>
          </w:tcPr>
          <w:p w:rsidR="00374AF8" w:rsidRPr="00374AF8" w:rsidRDefault="00374AF8" w:rsidP="00374AF8">
            <w:pPr>
              <w:widowControl w:val="0"/>
              <w:autoSpaceDE w:val="0"/>
              <w:autoSpaceDN w:val="0"/>
              <w:adjustRightInd w:val="0"/>
              <w:jc w:val="center"/>
              <w:rPr>
                <w:b/>
                <w:color w:val="000000"/>
              </w:rPr>
            </w:pPr>
          </w:p>
        </w:tc>
        <w:tc>
          <w:tcPr>
            <w:tcW w:w="400" w:type="pct"/>
          </w:tcPr>
          <w:p w:rsidR="00374AF8" w:rsidRPr="00374AF8" w:rsidRDefault="00374AF8" w:rsidP="00374AF8">
            <w:pPr>
              <w:widowControl w:val="0"/>
              <w:autoSpaceDE w:val="0"/>
              <w:autoSpaceDN w:val="0"/>
              <w:adjustRightInd w:val="0"/>
              <w:jc w:val="center"/>
              <w:rPr>
                <w:b/>
                <w:bCs/>
                <w:color w:val="000000"/>
                <w:sz w:val="20"/>
                <w:szCs w:val="20"/>
              </w:rPr>
            </w:pPr>
          </w:p>
        </w:tc>
        <w:tc>
          <w:tcPr>
            <w:tcW w:w="397" w:type="pct"/>
          </w:tcPr>
          <w:p w:rsidR="00374AF8" w:rsidRPr="00374AF8" w:rsidRDefault="00374AF8" w:rsidP="00374AF8">
            <w:pPr>
              <w:widowControl w:val="0"/>
              <w:autoSpaceDE w:val="0"/>
              <w:autoSpaceDN w:val="0"/>
              <w:adjustRightInd w:val="0"/>
              <w:jc w:val="center"/>
              <w:rPr>
                <w:b/>
                <w:bCs/>
                <w:color w:val="000000"/>
                <w:sz w:val="20"/>
                <w:szCs w:val="20"/>
              </w:rPr>
            </w:pPr>
          </w:p>
        </w:tc>
      </w:tr>
      <w:tr w:rsidR="00374AF8" w:rsidRPr="00374AF8" w:rsidTr="00D3376F">
        <w:trPr>
          <w:trHeight w:val="274"/>
        </w:trPr>
        <w:tc>
          <w:tcPr>
            <w:tcW w:w="333" w:type="pct"/>
          </w:tcPr>
          <w:p w:rsidR="00374AF8" w:rsidRPr="00374AF8" w:rsidRDefault="00374AF8" w:rsidP="00374AF8">
            <w:pPr>
              <w:widowControl w:val="0"/>
              <w:autoSpaceDE w:val="0"/>
              <w:autoSpaceDN w:val="0"/>
              <w:adjustRightInd w:val="0"/>
              <w:jc w:val="center"/>
              <w:rPr>
                <w:b/>
                <w:bCs/>
                <w:color w:val="000000"/>
                <w:sz w:val="20"/>
                <w:szCs w:val="20"/>
              </w:rPr>
            </w:pPr>
          </w:p>
        </w:tc>
        <w:tc>
          <w:tcPr>
            <w:tcW w:w="1802" w:type="pct"/>
          </w:tcPr>
          <w:p w:rsidR="00374AF8" w:rsidRPr="00374AF8" w:rsidRDefault="00374AF8" w:rsidP="00374AF8">
            <w:pPr>
              <w:widowControl w:val="0"/>
              <w:autoSpaceDE w:val="0"/>
              <w:autoSpaceDN w:val="0"/>
              <w:adjustRightInd w:val="0"/>
              <w:rPr>
                <w:color w:val="000000"/>
                <w:sz w:val="20"/>
                <w:szCs w:val="20"/>
              </w:rPr>
            </w:pPr>
            <w:r w:rsidRPr="00374AF8">
              <w:rPr>
                <w:color w:val="000000"/>
                <w:sz w:val="20"/>
                <w:szCs w:val="20"/>
              </w:rPr>
              <w:t xml:space="preserve">Отметка </w:t>
            </w:r>
          </w:p>
        </w:tc>
        <w:tc>
          <w:tcPr>
            <w:tcW w:w="198" w:type="pct"/>
          </w:tcPr>
          <w:p w:rsidR="00374AF8" w:rsidRPr="00374AF8" w:rsidRDefault="00374AF8" w:rsidP="00374AF8">
            <w:pPr>
              <w:widowControl w:val="0"/>
              <w:autoSpaceDE w:val="0"/>
              <w:autoSpaceDN w:val="0"/>
              <w:adjustRightInd w:val="0"/>
              <w:jc w:val="center"/>
              <w:rPr>
                <w:b/>
                <w:bCs/>
                <w:color w:val="000000"/>
              </w:rPr>
            </w:pPr>
          </w:p>
        </w:tc>
        <w:tc>
          <w:tcPr>
            <w:tcW w:w="200" w:type="pct"/>
          </w:tcPr>
          <w:p w:rsidR="00374AF8" w:rsidRPr="00374AF8" w:rsidRDefault="00374AF8" w:rsidP="00374AF8">
            <w:pPr>
              <w:widowControl w:val="0"/>
              <w:autoSpaceDE w:val="0"/>
              <w:autoSpaceDN w:val="0"/>
              <w:adjustRightInd w:val="0"/>
              <w:jc w:val="center"/>
              <w:rPr>
                <w:b/>
                <w:bCs/>
                <w:color w:val="000000"/>
              </w:rPr>
            </w:pPr>
            <w:r w:rsidRPr="00374AF8">
              <w:rPr>
                <w:b/>
                <w:bCs/>
                <w:color w:val="000000"/>
              </w:rPr>
              <w:t>2</w:t>
            </w:r>
          </w:p>
        </w:tc>
        <w:tc>
          <w:tcPr>
            <w:tcW w:w="200" w:type="pct"/>
          </w:tcPr>
          <w:p w:rsidR="00374AF8" w:rsidRPr="00374AF8" w:rsidRDefault="00374AF8" w:rsidP="00374AF8">
            <w:pPr>
              <w:widowControl w:val="0"/>
              <w:autoSpaceDE w:val="0"/>
              <w:autoSpaceDN w:val="0"/>
              <w:adjustRightInd w:val="0"/>
              <w:jc w:val="center"/>
              <w:rPr>
                <w:b/>
                <w:color w:val="000000"/>
              </w:rPr>
            </w:pPr>
            <w:r w:rsidRPr="00374AF8">
              <w:rPr>
                <w:b/>
                <w:color w:val="000000"/>
              </w:rPr>
              <w:t>3</w:t>
            </w:r>
          </w:p>
        </w:tc>
        <w:tc>
          <w:tcPr>
            <w:tcW w:w="200" w:type="pct"/>
          </w:tcPr>
          <w:p w:rsidR="00374AF8" w:rsidRPr="00374AF8" w:rsidRDefault="00374AF8" w:rsidP="00374AF8">
            <w:pPr>
              <w:widowControl w:val="0"/>
              <w:autoSpaceDE w:val="0"/>
              <w:autoSpaceDN w:val="0"/>
              <w:adjustRightInd w:val="0"/>
              <w:jc w:val="center"/>
              <w:rPr>
                <w:b/>
                <w:color w:val="000000"/>
              </w:rPr>
            </w:pPr>
            <w:r w:rsidRPr="00374AF8">
              <w:rPr>
                <w:b/>
                <w:color w:val="000000"/>
              </w:rPr>
              <w:t>3</w:t>
            </w:r>
          </w:p>
        </w:tc>
        <w:tc>
          <w:tcPr>
            <w:tcW w:w="200" w:type="pct"/>
          </w:tcPr>
          <w:p w:rsidR="00374AF8" w:rsidRPr="00374AF8" w:rsidRDefault="00374AF8" w:rsidP="00374AF8">
            <w:pPr>
              <w:widowControl w:val="0"/>
              <w:autoSpaceDE w:val="0"/>
              <w:autoSpaceDN w:val="0"/>
              <w:adjustRightInd w:val="0"/>
              <w:jc w:val="center"/>
              <w:rPr>
                <w:b/>
                <w:color w:val="000000"/>
              </w:rPr>
            </w:pPr>
            <w:r w:rsidRPr="00374AF8">
              <w:rPr>
                <w:b/>
                <w:color w:val="000000"/>
              </w:rPr>
              <w:t>3</w:t>
            </w:r>
          </w:p>
        </w:tc>
        <w:tc>
          <w:tcPr>
            <w:tcW w:w="201" w:type="pct"/>
          </w:tcPr>
          <w:p w:rsidR="00374AF8" w:rsidRPr="00374AF8" w:rsidRDefault="00374AF8" w:rsidP="00374AF8">
            <w:pPr>
              <w:widowControl w:val="0"/>
              <w:autoSpaceDE w:val="0"/>
              <w:autoSpaceDN w:val="0"/>
              <w:adjustRightInd w:val="0"/>
              <w:jc w:val="center"/>
              <w:rPr>
                <w:b/>
                <w:color w:val="000000"/>
              </w:rPr>
            </w:pPr>
            <w:r w:rsidRPr="00374AF8">
              <w:rPr>
                <w:b/>
                <w:color w:val="000000"/>
              </w:rPr>
              <w:t>5</w:t>
            </w:r>
          </w:p>
        </w:tc>
        <w:tc>
          <w:tcPr>
            <w:tcW w:w="212" w:type="pct"/>
          </w:tcPr>
          <w:p w:rsidR="00374AF8" w:rsidRPr="00374AF8" w:rsidRDefault="00374AF8" w:rsidP="00374AF8">
            <w:pPr>
              <w:widowControl w:val="0"/>
              <w:autoSpaceDE w:val="0"/>
              <w:autoSpaceDN w:val="0"/>
              <w:adjustRightInd w:val="0"/>
              <w:jc w:val="center"/>
              <w:rPr>
                <w:b/>
                <w:color w:val="000000"/>
              </w:rPr>
            </w:pPr>
            <w:r w:rsidRPr="00374AF8">
              <w:rPr>
                <w:b/>
                <w:color w:val="000000"/>
              </w:rPr>
              <w:t>3</w:t>
            </w:r>
          </w:p>
        </w:tc>
        <w:tc>
          <w:tcPr>
            <w:tcW w:w="189" w:type="pct"/>
          </w:tcPr>
          <w:p w:rsidR="00374AF8" w:rsidRPr="00374AF8" w:rsidRDefault="00374AF8" w:rsidP="00374AF8">
            <w:pPr>
              <w:widowControl w:val="0"/>
              <w:autoSpaceDE w:val="0"/>
              <w:autoSpaceDN w:val="0"/>
              <w:adjustRightInd w:val="0"/>
              <w:jc w:val="center"/>
              <w:rPr>
                <w:b/>
                <w:color w:val="000000"/>
              </w:rPr>
            </w:pPr>
            <w:r w:rsidRPr="00374AF8">
              <w:rPr>
                <w:b/>
                <w:color w:val="000000"/>
              </w:rPr>
              <w:t>3</w:t>
            </w:r>
          </w:p>
        </w:tc>
        <w:tc>
          <w:tcPr>
            <w:tcW w:w="202" w:type="pct"/>
          </w:tcPr>
          <w:p w:rsidR="00374AF8" w:rsidRPr="00374AF8" w:rsidRDefault="00374AF8" w:rsidP="00374AF8">
            <w:pPr>
              <w:widowControl w:val="0"/>
              <w:autoSpaceDE w:val="0"/>
              <w:autoSpaceDN w:val="0"/>
              <w:adjustRightInd w:val="0"/>
              <w:jc w:val="center"/>
              <w:rPr>
                <w:b/>
                <w:color w:val="000000"/>
              </w:rPr>
            </w:pPr>
            <w:r w:rsidRPr="00374AF8">
              <w:rPr>
                <w:b/>
                <w:color w:val="000000"/>
              </w:rPr>
              <w:t>4</w:t>
            </w:r>
          </w:p>
        </w:tc>
        <w:tc>
          <w:tcPr>
            <w:tcW w:w="266" w:type="pct"/>
          </w:tcPr>
          <w:p w:rsidR="00374AF8" w:rsidRPr="00374AF8" w:rsidRDefault="00374AF8" w:rsidP="00374AF8">
            <w:pPr>
              <w:widowControl w:val="0"/>
              <w:autoSpaceDE w:val="0"/>
              <w:autoSpaceDN w:val="0"/>
              <w:adjustRightInd w:val="0"/>
              <w:jc w:val="center"/>
              <w:rPr>
                <w:b/>
                <w:color w:val="000000"/>
              </w:rPr>
            </w:pPr>
          </w:p>
        </w:tc>
        <w:tc>
          <w:tcPr>
            <w:tcW w:w="400" w:type="pct"/>
          </w:tcPr>
          <w:p w:rsidR="00374AF8" w:rsidRPr="00374AF8" w:rsidRDefault="00374AF8" w:rsidP="00374AF8">
            <w:pPr>
              <w:widowControl w:val="0"/>
              <w:autoSpaceDE w:val="0"/>
              <w:autoSpaceDN w:val="0"/>
              <w:adjustRightInd w:val="0"/>
              <w:jc w:val="center"/>
              <w:rPr>
                <w:b/>
                <w:bCs/>
                <w:color w:val="000000"/>
                <w:sz w:val="20"/>
                <w:szCs w:val="20"/>
              </w:rPr>
            </w:pPr>
          </w:p>
        </w:tc>
        <w:tc>
          <w:tcPr>
            <w:tcW w:w="397" w:type="pct"/>
          </w:tcPr>
          <w:p w:rsidR="00374AF8" w:rsidRPr="00374AF8" w:rsidRDefault="00374AF8" w:rsidP="00374AF8">
            <w:pPr>
              <w:widowControl w:val="0"/>
              <w:autoSpaceDE w:val="0"/>
              <w:autoSpaceDN w:val="0"/>
              <w:adjustRightInd w:val="0"/>
              <w:jc w:val="center"/>
              <w:rPr>
                <w:b/>
                <w:bCs/>
                <w:color w:val="000000"/>
                <w:sz w:val="20"/>
                <w:szCs w:val="20"/>
              </w:rPr>
            </w:pPr>
          </w:p>
        </w:tc>
      </w:tr>
    </w:tbl>
    <w:p w:rsidR="00374AF8" w:rsidRPr="00374AF8" w:rsidRDefault="00374AF8" w:rsidP="00374AF8">
      <w:pPr>
        <w:ind w:firstLine="709"/>
        <w:rPr>
          <w:rFonts w:eastAsia="Calibri"/>
          <w:lang w:eastAsia="en-US"/>
        </w:rPr>
      </w:pPr>
      <w:r w:rsidRPr="00374AF8">
        <w:rPr>
          <w:rFonts w:eastAsia="Calibri"/>
          <w:lang w:eastAsia="en-US"/>
        </w:rPr>
        <w:t xml:space="preserve">Ученики 5 класса достаточно слабо выполнили всероссийскую проверочную работу (ВПР) по математике. Качество знаний (количество пятерок и четверок) хуже, чем в целом по России, краю, району. </w:t>
      </w:r>
    </w:p>
    <w:p w:rsidR="00374AF8" w:rsidRPr="00374AF8" w:rsidRDefault="00374AF8" w:rsidP="00374AF8">
      <w:pPr>
        <w:ind w:firstLine="709"/>
        <w:rPr>
          <w:rFonts w:eastAsia="Calibri"/>
          <w:lang w:eastAsia="en-US"/>
        </w:rPr>
      </w:pPr>
      <w:r w:rsidRPr="00374AF8">
        <w:rPr>
          <w:rFonts w:eastAsia="Calibri"/>
          <w:lang w:eastAsia="en-US"/>
        </w:rPr>
        <w:t>Лучше всего на базовом уровне могут оперировать с натуральными числами – находить НОК, остаток от деления (88% выполнения), читать информацию, представленную в виде таблицы, диаграммы (88% выполнения),</w:t>
      </w:r>
      <w:r w:rsidRPr="00374AF8">
        <w:rPr>
          <w:rFonts w:ascii="Calibri" w:eastAsia="Calibri" w:hAnsi="Calibri"/>
          <w:sz w:val="22"/>
          <w:szCs w:val="22"/>
          <w:lang w:eastAsia="en-US"/>
        </w:rPr>
        <w:t xml:space="preserve"> </w:t>
      </w:r>
      <w:r w:rsidRPr="00374AF8">
        <w:rPr>
          <w:rFonts w:eastAsia="Calibri"/>
          <w:lang w:eastAsia="en-US"/>
        </w:rPr>
        <w:t>вычислять расстояния на местности в стандартных ситуациях (75% выполнения),</w:t>
      </w:r>
      <w:r w:rsidRPr="00374AF8">
        <w:rPr>
          <w:rFonts w:ascii="Calibri" w:eastAsia="Calibri" w:hAnsi="Calibri"/>
          <w:sz w:val="22"/>
          <w:szCs w:val="22"/>
          <w:lang w:eastAsia="en-US"/>
        </w:rPr>
        <w:t xml:space="preserve"> </w:t>
      </w:r>
      <w:r w:rsidRPr="00374AF8">
        <w:rPr>
          <w:rFonts w:eastAsia="Calibri"/>
          <w:lang w:eastAsia="en-US"/>
        </w:rPr>
        <w:t>выполнять простейшие построения и измерения на местности (88% выполнения). Никто не смог решить задачу на нахождение части от числа и числа по его части, задачу на части повышенной сложности. Решая несложные сюжетные задачи на прикидку результата, допустили ошибки 75% учеников. Плохо ученики решают текстовые задачи на движение (не справилось 62%).</w:t>
      </w:r>
      <w:r w:rsidRPr="00374AF8">
        <w:rPr>
          <w:rFonts w:ascii="Calibri" w:eastAsia="Calibri" w:hAnsi="Calibri"/>
          <w:sz w:val="22"/>
          <w:szCs w:val="22"/>
          <w:lang w:eastAsia="en-US"/>
        </w:rPr>
        <w:t xml:space="preserve"> </w:t>
      </w:r>
      <w:r w:rsidRPr="00374AF8">
        <w:rPr>
          <w:rFonts w:eastAsia="Calibri"/>
          <w:lang w:eastAsia="en-US"/>
        </w:rPr>
        <w:t>При выполнении задания на несколько действий ученики допустили вычислительные ошибки, неправильно определили порядок действий, не справились с заданием 62%. Также 62% не смогли решить задачу на покупки, решая задачу методом рассуждений.</w:t>
      </w:r>
    </w:p>
    <w:p w:rsidR="00374AF8" w:rsidRPr="00374AF8" w:rsidRDefault="00374AF8" w:rsidP="00374AF8">
      <w:pPr>
        <w:spacing w:line="276" w:lineRule="auto"/>
        <w:jc w:val="left"/>
        <w:rPr>
          <w:rFonts w:eastAsia="Calibri"/>
          <w:b/>
          <w:lang w:eastAsia="en-US"/>
        </w:rPr>
      </w:pPr>
    </w:p>
    <w:p w:rsidR="00374AF8" w:rsidRPr="00374AF8" w:rsidRDefault="00374AF8" w:rsidP="00374AF8">
      <w:pPr>
        <w:spacing w:line="276" w:lineRule="auto"/>
        <w:jc w:val="left"/>
        <w:rPr>
          <w:rFonts w:eastAsia="Calibri"/>
          <w:b/>
          <w:lang w:eastAsia="en-US"/>
        </w:rPr>
      </w:pPr>
      <w:r w:rsidRPr="00374AF8">
        <w:rPr>
          <w:rFonts w:eastAsia="Calibri"/>
          <w:b/>
          <w:lang w:eastAsia="en-US"/>
        </w:rPr>
        <w:t>Соответствие отметок за выполненную работу и отметок по журналу</w:t>
      </w:r>
    </w:p>
    <w:p w:rsidR="00374AF8" w:rsidRPr="00374AF8" w:rsidRDefault="00374AF8" w:rsidP="00BB7D2C">
      <w:pPr>
        <w:jc w:val="left"/>
        <w:rPr>
          <w:rFonts w:eastAsia="Calibri"/>
          <w:b/>
          <w:lang w:eastAsia="en-US"/>
        </w:rPr>
      </w:pPr>
    </w:p>
    <w:p w:rsidR="00374AF8" w:rsidRPr="00374AF8" w:rsidRDefault="00374AF8" w:rsidP="00374AF8">
      <w:pPr>
        <w:spacing w:line="276" w:lineRule="auto"/>
        <w:jc w:val="left"/>
        <w:rPr>
          <w:rFonts w:eastAsia="Calibri"/>
          <w:b/>
          <w:lang w:eastAsia="en-US"/>
        </w:rPr>
      </w:pPr>
      <w:r w:rsidRPr="00374AF8">
        <w:rPr>
          <w:rFonts w:ascii="Tahoma" w:eastAsia="Calibri" w:hAnsi="Tahoma" w:cs="Tahoma"/>
          <w:noProof/>
          <w:lang w:eastAsia="en-US"/>
        </w:rPr>
        <w:drawing>
          <wp:inline distT="0" distB="0" distL="0" distR="0" wp14:anchorId="2171DD6E" wp14:editId="284894FC">
            <wp:extent cx="4683318" cy="1744627"/>
            <wp:effectExtent l="0" t="0" r="3175"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7565" cy="1746209"/>
                    </a:xfrm>
                    <a:prstGeom prst="rect">
                      <a:avLst/>
                    </a:prstGeom>
                    <a:noFill/>
                    <a:ln>
                      <a:noFill/>
                    </a:ln>
                  </pic:spPr>
                </pic:pic>
              </a:graphicData>
            </a:graphic>
          </wp:inline>
        </w:drawing>
      </w:r>
    </w:p>
    <w:p w:rsidR="00374AF8" w:rsidRPr="00BB7D2C" w:rsidRDefault="00374AF8" w:rsidP="00BB7D2C">
      <w:pPr>
        <w:jc w:val="left"/>
        <w:rPr>
          <w:rFonts w:eastAsia="Calibri"/>
          <w:b/>
          <w:sz w:val="16"/>
          <w:szCs w:val="16"/>
          <w:lang w:eastAsia="en-US"/>
        </w:rPr>
      </w:pPr>
    </w:p>
    <w:tbl>
      <w:tblPr>
        <w:tblStyle w:val="1120"/>
        <w:tblpPr w:leftFromText="180" w:rightFromText="180" w:vertAnchor="text" w:horzAnchor="margin" w:tblpY="141"/>
        <w:tblW w:w="9653" w:type="dxa"/>
        <w:tblLayout w:type="fixed"/>
        <w:tblLook w:val="0000" w:firstRow="0" w:lastRow="0" w:firstColumn="0" w:lastColumn="0" w:noHBand="0" w:noVBand="0"/>
      </w:tblPr>
      <w:tblGrid>
        <w:gridCol w:w="4219"/>
        <w:gridCol w:w="1276"/>
        <w:gridCol w:w="1134"/>
        <w:gridCol w:w="1134"/>
        <w:gridCol w:w="992"/>
        <w:gridCol w:w="898"/>
      </w:tblGrid>
      <w:tr w:rsidR="00374AF8" w:rsidRPr="00374AF8" w:rsidTr="00D3376F">
        <w:trPr>
          <w:trHeight w:hRule="exact" w:val="296"/>
        </w:trPr>
        <w:tc>
          <w:tcPr>
            <w:tcW w:w="4219" w:type="dxa"/>
            <w:vMerge w:val="restart"/>
          </w:tcPr>
          <w:p w:rsidR="00374AF8" w:rsidRPr="00374AF8" w:rsidRDefault="00374AF8" w:rsidP="00374AF8">
            <w:pPr>
              <w:widowControl w:val="0"/>
              <w:autoSpaceDE w:val="0"/>
              <w:autoSpaceDN w:val="0"/>
              <w:adjustRightInd w:val="0"/>
              <w:ind w:left="15"/>
              <w:jc w:val="center"/>
              <w:rPr>
                <w:b/>
                <w:bCs/>
                <w:color w:val="000000"/>
              </w:rPr>
            </w:pPr>
            <w:r w:rsidRPr="00374AF8">
              <w:rPr>
                <w:b/>
                <w:bCs/>
                <w:color w:val="000000"/>
              </w:rPr>
              <w:t>Статистика по отметкам</w:t>
            </w:r>
          </w:p>
        </w:tc>
        <w:tc>
          <w:tcPr>
            <w:tcW w:w="1276" w:type="dxa"/>
            <w:vMerge w:val="restart"/>
          </w:tcPr>
          <w:p w:rsidR="00374AF8" w:rsidRPr="00374AF8" w:rsidRDefault="00374AF8" w:rsidP="00374AF8">
            <w:pPr>
              <w:widowControl w:val="0"/>
              <w:autoSpaceDE w:val="0"/>
              <w:autoSpaceDN w:val="0"/>
              <w:adjustRightInd w:val="0"/>
              <w:ind w:left="15"/>
              <w:jc w:val="center"/>
              <w:rPr>
                <w:bCs/>
                <w:color w:val="000000"/>
              </w:rPr>
            </w:pPr>
            <w:r w:rsidRPr="00374AF8">
              <w:rPr>
                <w:bCs/>
                <w:color w:val="000000"/>
              </w:rPr>
              <w:t>Кол-во уч.</w:t>
            </w:r>
          </w:p>
        </w:tc>
        <w:tc>
          <w:tcPr>
            <w:tcW w:w="4158" w:type="dxa"/>
            <w:gridSpan w:val="4"/>
          </w:tcPr>
          <w:p w:rsidR="00374AF8" w:rsidRPr="00374AF8" w:rsidRDefault="00374AF8" w:rsidP="00374AF8">
            <w:pPr>
              <w:widowControl w:val="0"/>
              <w:autoSpaceDE w:val="0"/>
              <w:autoSpaceDN w:val="0"/>
              <w:adjustRightInd w:val="0"/>
              <w:ind w:left="15"/>
              <w:jc w:val="center"/>
              <w:rPr>
                <w:bCs/>
                <w:color w:val="000000"/>
              </w:rPr>
            </w:pPr>
            <w:r w:rsidRPr="00374AF8">
              <w:rPr>
                <w:bCs/>
                <w:color w:val="000000"/>
              </w:rPr>
              <w:t>Распределение групп баллов в %</w:t>
            </w:r>
          </w:p>
        </w:tc>
      </w:tr>
      <w:tr w:rsidR="00374AF8" w:rsidRPr="00374AF8" w:rsidTr="00D3376F">
        <w:trPr>
          <w:trHeight w:hRule="exact" w:val="271"/>
        </w:trPr>
        <w:tc>
          <w:tcPr>
            <w:tcW w:w="4219" w:type="dxa"/>
            <w:vMerge/>
          </w:tcPr>
          <w:p w:rsidR="00374AF8" w:rsidRPr="00374AF8" w:rsidRDefault="00374AF8" w:rsidP="00374AF8">
            <w:pPr>
              <w:widowControl w:val="0"/>
              <w:autoSpaceDE w:val="0"/>
              <w:autoSpaceDN w:val="0"/>
              <w:adjustRightInd w:val="0"/>
            </w:pPr>
          </w:p>
        </w:tc>
        <w:tc>
          <w:tcPr>
            <w:tcW w:w="1276" w:type="dxa"/>
            <w:vMerge/>
          </w:tcPr>
          <w:p w:rsidR="00374AF8" w:rsidRPr="00374AF8" w:rsidRDefault="00374AF8" w:rsidP="00374AF8">
            <w:pPr>
              <w:widowControl w:val="0"/>
              <w:autoSpaceDE w:val="0"/>
              <w:autoSpaceDN w:val="0"/>
              <w:adjustRightInd w:val="0"/>
            </w:pP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«2»</w:t>
            </w: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«3»</w:t>
            </w:r>
          </w:p>
        </w:tc>
        <w:tc>
          <w:tcPr>
            <w:tcW w:w="992"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«4»</w:t>
            </w:r>
          </w:p>
        </w:tc>
        <w:tc>
          <w:tcPr>
            <w:tcW w:w="898"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«5»</w:t>
            </w:r>
          </w:p>
        </w:tc>
      </w:tr>
      <w:tr w:rsidR="00374AF8" w:rsidRPr="00374AF8" w:rsidTr="00D3376F">
        <w:trPr>
          <w:trHeight w:hRule="exact" w:val="304"/>
        </w:trPr>
        <w:tc>
          <w:tcPr>
            <w:tcW w:w="4219" w:type="dxa"/>
          </w:tcPr>
          <w:p w:rsidR="00374AF8" w:rsidRPr="00374AF8" w:rsidRDefault="00374AF8" w:rsidP="00374AF8">
            <w:pPr>
              <w:widowControl w:val="0"/>
              <w:autoSpaceDE w:val="0"/>
              <w:autoSpaceDN w:val="0"/>
              <w:adjustRightInd w:val="0"/>
              <w:ind w:left="15"/>
              <w:rPr>
                <w:bCs/>
                <w:color w:val="000000"/>
              </w:rPr>
            </w:pPr>
            <w:r w:rsidRPr="00374AF8">
              <w:rPr>
                <w:bCs/>
                <w:color w:val="000000"/>
              </w:rPr>
              <w:t>Вся выборка</w:t>
            </w:r>
          </w:p>
        </w:tc>
        <w:tc>
          <w:tcPr>
            <w:tcW w:w="1276" w:type="dxa"/>
          </w:tcPr>
          <w:p w:rsidR="00374AF8" w:rsidRPr="00374AF8" w:rsidRDefault="00374AF8" w:rsidP="00374AF8">
            <w:pPr>
              <w:widowControl w:val="0"/>
              <w:autoSpaceDE w:val="0"/>
              <w:autoSpaceDN w:val="0"/>
              <w:adjustRightInd w:val="0"/>
              <w:ind w:left="15"/>
              <w:rPr>
                <w:color w:val="000000"/>
              </w:rPr>
            </w:pPr>
            <w:r w:rsidRPr="00374AF8">
              <w:rPr>
                <w:color w:val="000000"/>
              </w:rPr>
              <w:t>1296774</w:t>
            </w: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13,6</w:t>
            </w: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37,5</w:t>
            </w:r>
          </w:p>
        </w:tc>
        <w:tc>
          <w:tcPr>
            <w:tcW w:w="992"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33,1</w:t>
            </w:r>
          </w:p>
        </w:tc>
        <w:tc>
          <w:tcPr>
            <w:tcW w:w="898"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15,8</w:t>
            </w:r>
          </w:p>
        </w:tc>
      </w:tr>
      <w:tr w:rsidR="00374AF8" w:rsidRPr="00374AF8" w:rsidTr="00D3376F">
        <w:trPr>
          <w:trHeight w:hRule="exact" w:val="291"/>
        </w:trPr>
        <w:tc>
          <w:tcPr>
            <w:tcW w:w="4219" w:type="dxa"/>
          </w:tcPr>
          <w:p w:rsidR="00374AF8" w:rsidRPr="00374AF8" w:rsidRDefault="00374AF8" w:rsidP="00374AF8">
            <w:pPr>
              <w:widowControl w:val="0"/>
              <w:autoSpaceDE w:val="0"/>
              <w:autoSpaceDN w:val="0"/>
              <w:adjustRightInd w:val="0"/>
              <w:ind w:left="15"/>
              <w:rPr>
                <w:bCs/>
                <w:color w:val="000000"/>
              </w:rPr>
            </w:pPr>
            <w:r w:rsidRPr="00374AF8">
              <w:rPr>
                <w:bCs/>
                <w:color w:val="000000"/>
              </w:rPr>
              <w:t>Хабаровский край</w:t>
            </w:r>
          </w:p>
        </w:tc>
        <w:tc>
          <w:tcPr>
            <w:tcW w:w="1276" w:type="dxa"/>
          </w:tcPr>
          <w:p w:rsidR="00374AF8" w:rsidRPr="00374AF8" w:rsidRDefault="00374AF8" w:rsidP="00374AF8">
            <w:pPr>
              <w:widowControl w:val="0"/>
              <w:autoSpaceDE w:val="0"/>
              <w:autoSpaceDN w:val="0"/>
              <w:adjustRightInd w:val="0"/>
              <w:ind w:left="15"/>
              <w:rPr>
                <w:color w:val="000000"/>
              </w:rPr>
            </w:pPr>
            <w:r w:rsidRPr="00374AF8">
              <w:rPr>
                <w:color w:val="000000"/>
              </w:rPr>
              <w:t>11471</w:t>
            </w: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14,2</w:t>
            </w: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39,8</w:t>
            </w:r>
          </w:p>
        </w:tc>
        <w:tc>
          <w:tcPr>
            <w:tcW w:w="992"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31,1</w:t>
            </w:r>
          </w:p>
        </w:tc>
        <w:tc>
          <w:tcPr>
            <w:tcW w:w="898"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14,9</w:t>
            </w:r>
          </w:p>
        </w:tc>
      </w:tr>
      <w:tr w:rsidR="00374AF8" w:rsidRPr="00374AF8" w:rsidTr="00D3376F">
        <w:trPr>
          <w:trHeight w:hRule="exact" w:val="277"/>
        </w:trPr>
        <w:tc>
          <w:tcPr>
            <w:tcW w:w="4219" w:type="dxa"/>
          </w:tcPr>
          <w:p w:rsidR="00374AF8" w:rsidRPr="00374AF8" w:rsidRDefault="00374AF8" w:rsidP="00374AF8">
            <w:pPr>
              <w:widowControl w:val="0"/>
              <w:autoSpaceDE w:val="0"/>
              <w:autoSpaceDN w:val="0"/>
              <w:adjustRightInd w:val="0"/>
              <w:ind w:left="15"/>
              <w:rPr>
                <w:bCs/>
                <w:color w:val="000000"/>
              </w:rPr>
            </w:pPr>
            <w:r w:rsidRPr="00374AF8">
              <w:rPr>
                <w:bCs/>
                <w:color w:val="000000"/>
              </w:rPr>
              <w:t>Ульчский муниципальный район</w:t>
            </w:r>
          </w:p>
        </w:tc>
        <w:tc>
          <w:tcPr>
            <w:tcW w:w="1276" w:type="dxa"/>
          </w:tcPr>
          <w:p w:rsidR="00374AF8" w:rsidRPr="00374AF8" w:rsidRDefault="00374AF8" w:rsidP="00374AF8">
            <w:pPr>
              <w:widowControl w:val="0"/>
              <w:autoSpaceDE w:val="0"/>
              <w:autoSpaceDN w:val="0"/>
              <w:adjustRightInd w:val="0"/>
              <w:ind w:left="15"/>
              <w:rPr>
                <w:color w:val="000000"/>
              </w:rPr>
            </w:pPr>
            <w:r w:rsidRPr="00374AF8">
              <w:rPr>
                <w:color w:val="000000"/>
              </w:rPr>
              <w:t>159</w:t>
            </w: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26,4</w:t>
            </w: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40,3</w:t>
            </w:r>
          </w:p>
        </w:tc>
        <w:tc>
          <w:tcPr>
            <w:tcW w:w="992"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25,8</w:t>
            </w:r>
          </w:p>
        </w:tc>
        <w:tc>
          <w:tcPr>
            <w:tcW w:w="898"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7,5</w:t>
            </w:r>
          </w:p>
        </w:tc>
      </w:tr>
      <w:tr w:rsidR="00374AF8" w:rsidRPr="00374AF8" w:rsidTr="00D3376F">
        <w:trPr>
          <w:trHeight w:hRule="exact" w:val="269"/>
        </w:trPr>
        <w:tc>
          <w:tcPr>
            <w:tcW w:w="4219" w:type="dxa"/>
          </w:tcPr>
          <w:p w:rsidR="00374AF8" w:rsidRPr="00374AF8" w:rsidRDefault="00374AF8" w:rsidP="00374AF8">
            <w:pPr>
              <w:widowControl w:val="0"/>
              <w:autoSpaceDE w:val="0"/>
              <w:autoSpaceDN w:val="0"/>
              <w:adjustRightInd w:val="0"/>
              <w:rPr>
                <w:color w:val="000000"/>
              </w:rPr>
            </w:pPr>
            <w:r w:rsidRPr="00374AF8">
              <w:rPr>
                <w:color w:val="000000"/>
              </w:rPr>
              <w:t xml:space="preserve">МБОУ СОШ с.Киселёвка </w:t>
            </w:r>
          </w:p>
        </w:tc>
        <w:tc>
          <w:tcPr>
            <w:tcW w:w="1276" w:type="dxa"/>
          </w:tcPr>
          <w:p w:rsidR="00374AF8" w:rsidRPr="00374AF8" w:rsidRDefault="00374AF8" w:rsidP="00374AF8">
            <w:pPr>
              <w:widowControl w:val="0"/>
              <w:autoSpaceDE w:val="0"/>
              <w:autoSpaceDN w:val="0"/>
              <w:adjustRightInd w:val="0"/>
              <w:ind w:left="15"/>
              <w:rPr>
                <w:color w:val="000000"/>
              </w:rPr>
            </w:pPr>
            <w:r w:rsidRPr="00374AF8">
              <w:rPr>
                <w:color w:val="000000"/>
              </w:rPr>
              <w:t>8</w:t>
            </w: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12,5</w:t>
            </w:r>
          </w:p>
        </w:tc>
        <w:tc>
          <w:tcPr>
            <w:tcW w:w="1134"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62,5</w:t>
            </w:r>
          </w:p>
        </w:tc>
        <w:tc>
          <w:tcPr>
            <w:tcW w:w="992"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12,5</w:t>
            </w:r>
          </w:p>
        </w:tc>
        <w:tc>
          <w:tcPr>
            <w:tcW w:w="898" w:type="dxa"/>
          </w:tcPr>
          <w:p w:rsidR="00374AF8" w:rsidRPr="00374AF8" w:rsidRDefault="00374AF8" w:rsidP="00374AF8">
            <w:pPr>
              <w:widowControl w:val="0"/>
              <w:autoSpaceDE w:val="0"/>
              <w:autoSpaceDN w:val="0"/>
              <w:adjustRightInd w:val="0"/>
              <w:ind w:left="15"/>
              <w:jc w:val="center"/>
              <w:rPr>
                <w:color w:val="000000"/>
              </w:rPr>
            </w:pPr>
            <w:r w:rsidRPr="00374AF8">
              <w:rPr>
                <w:color w:val="000000"/>
              </w:rPr>
              <w:t>12,5</w:t>
            </w:r>
          </w:p>
        </w:tc>
      </w:tr>
    </w:tbl>
    <w:p w:rsidR="00374AF8" w:rsidRPr="00374AF8" w:rsidRDefault="00374AF8" w:rsidP="00374AF8">
      <w:pPr>
        <w:spacing w:line="276" w:lineRule="auto"/>
        <w:jc w:val="left"/>
        <w:rPr>
          <w:rFonts w:eastAsia="Calibri"/>
          <w:b/>
          <w:lang w:eastAsia="en-US"/>
        </w:rPr>
      </w:pPr>
    </w:p>
    <w:p w:rsidR="00374AF8" w:rsidRPr="00374AF8" w:rsidRDefault="00374AF8" w:rsidP="00374AF8">
      <w:pPr>
        <w:spacing w:line="276" w:lineRule="auto"/>
        <w:jc w:val="left"/>
        <w:rPr>
          <w:rFonts w:eastAsia="Calibri"/>
          <w:b/>
          <w:lang w:eastAsia="en-US"/>
        </w:rPr>
      </w:pPr>
    </w:p>
    <w:p w:rsidR="00374AF8" w:rsidRPr="00374AF8" w:rsidRDefault="00374AF8" w:rsidP="00374AF8">
      <w:pPr>
        <w:spacing w:line="276" w:lineRule="auto"/>
        <w:jc w:val="left"/>
        <w:rPr>
          <w:rFonts w:eastAsia="Calibri"/>
          <w:b/>
          <w:lang w:eastAsia="en-US"/>
        </w:rPr>
      </w:pPr>
      <w:r w:rsidRPr="00374AF8">
        <w:rPr>
          <w:rFonts w:eastAsia="Calibri"/>
          <w:b/>
          <w:noProof/>
          <w:lang w:eastAsia="en-US"/>
        </w:rPr>
        <w:drawing>
          <wp:inline distT="0" distB="0" distL="0" distR="0" wp14:anchorId="03886117" wp14:editId="22016528">
            <wp:extent cx="6400800" cy="2782570"/>
            <wp:effectExtent l="0" t="0" r="0" b="1778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1425" w:rsidRPr="00FA3E33" w:rsidRDefault="00181425" w:rsidP="00181425">
      <w:pPr>
        <w:jc w:val="center"/>
        <w:rPr>
          <w:rFonts w:eastAsia="Calibri"/>
          <w:b/>
          <w:sz w:val="28"/>
          <w:szCs w:val="28"/>
          <w:lang w:eastAsia="en-US"/>
        </w:rPr>
      </w:pPr>
      <w:bookmarkStart w:id="1" w:name="_Hlk518748147"/>
      <w:r w:rsidRPr="00FA3E33">
        <w:rPr>
          <w:rFonts w:eastAsia="Calibri"/>
          <w:b/>
          <w:sz w:val="28"/>
          <w:szCs w:val="28"/>
          <w:lang w:eastAsia="en-US"/>
        </w:rPr>
        <w:t xml:space="preserve">Анализ </w:t>
      </w:r>
      <w:r>
        <w:rPr>
          <w:rFonts w:eastAsia="Calibri"/>
          <w:b/>
          <w:sz w:val="28"/>
          <w:szCs w:val="28"/>
          <w:lang w:eastAsia="en-US"/>
        </w:rPr>
        <w:t>ВПР</w:t>
      </w:r>
      <w:r w:rsidRPr="00FA3E33">
        <w:rPr>
          <w:rFonts w:eastAsia="Calibri"/>
          <w:b/>
          <w:sz w:val="28"/>
          <w:szCs w:val="28"/>
          <w:lang w:eastAsia="en-US"/>
        </w:rPr>
        <w:t xml:space="preserve"> по </w:t>
      </w:r>
      <w:r>
        <w:rPr>
          <w:rFonts w:eastAsia="Calibri"/>
          <w:b/>
          <w:sz w:val="28"/>
          <w:szCs w:val="28"/>
          <w:lang w:eastAsia="en-US"/>
        </w:rPr>
        <w:t xml:space="preserve">биологии. </w:t>
      </w:r>
      <w:r w:rsidRPr="00FA3E33">
        <w:rPr>
          <w:rFonts w:eastAsia="Calibri"/>
          <w:b/>
          <w:sz w:val="28"/>
          <w:szCs w:val="28"/>
          <w:lang w:eastAsia="en-US"/>
        </w:rPr>
        <w:t xml:space="preserve"> 5 класс.</w:t>
      </w:r>
    </w:p>
    <w:p w:rsidR="00181425" w:rsidRPr="00D7153C" w:rsidRDefault="00181425" w:rsidP="00181425">
      <w:pPr>
        <w:jc w:val="right"/>
      </w:pPr>
      <w:r w:rsidRPr="00FA5E29">
        <w:rPr>
          <w:rFonts w:eastAsia="Calibri"/>
          <w:lang w:eastAsia="en-US"/>
        </w:rPr>
        <w:t xml:space="preserve">Учитель </w:t>
      </w:r>
      <w:r>
        <w:rPr>
          <w:rFonts w:eastAsia="Calibri"/>
          <w:lang w:eastAsia="en-US"/>
        </w:rPr>
        <w:t>Нимаева Ж.Б.</w:t>
      </w:r>
      <w:r w:rsidRPr="00D7153C">
        <w:t xml:space="preserve"> </w:t>
      </w:r>
    </w:p>
    <w:tbl>
      <w:tblPr>
        <w:tblStyle w:val="a7"/>
        <w:tblW w:w="5000" w:type="pct"/>
        <w:tblLook w:val="04A0" w:firstRow="1" w:lastRow="0" w:firstColumn="1" w:lastColumn="0" w:noHBand="0" w:noVBand="1"/>
      </w:tblPr>
      <w:tblGrid>
        <w:gridCol w:w="529"/>
        <w:gridCol w:w="1801"/>
        <w:gridCol w:w="2093"/>
        <w:gridCol w:w="512"/>
        <w:gridCol w:w="528"/>
        <w:gridCol w:w="528"/>
        <w:gridCol w:w="528"/>
        <w:gridCol w:w="528"/>
        <w:gridCol w:w="528"/>
        <w:gridCol w:w="528"/>
        <w:gridCol w:w="528"/>
        <w:gridCol w:w="528"/>
        <w:gridCol w:w="512"/>
        <w:gridCol w:w="524"/>
      </w:tblGrid>
      <w:tr w:rsidR="00181425" w:rsidRPr="00BD3877" w:rsidTr="00181425">
        <w:trPr>
          <w:cantSplit/>
          <w:trHeight w:val="1726"/>
        </w:trPr>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rPr>
                <w:sz w:val="22"/>
                <w:szCs w:val="22"/>
              </w:rPr>
            </w:pPr>
          </w:p>
          <w:p w:rsidR="00181425" w:rsidRPr="00BD3877" w:rsidRDefault="00181425" w:rsidP="00181425">
            <w:pPr>
              <w:rPr>
                <w:sz w:val="22"/>
                <w:szCs w:val="22"/>
              </w:rPr>
            </w:pPr>
          </w:p>
          <w:p w:rsidR="00181425" w:rsidRPr="00BD3877" w:rsidRDefault="00181425" w:rsidP="00181425">
            <w:pPr>
              <w:rPr>
                <w:sz w:val="22"/>
                <w:szCs w:val="22"/>
              </w:rPr>
            </w:pPr>
            <w:r w:rsidRPr="00BD3877">
              <w:rPr>
                <w:sz w:val="22"/>
                <w:szCs w:val="22"/>
              </w:rPr>
              <w:t>№</w:t>
            </w:r>
          </w:p>
        </w:tc>
        <w:tc>
          <w:tcPr>
            <w:tcW w:w="190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rPr>
                <w:sz w:val="22"/>
                <w:szCs w:val="22"/>
              </w:rPr>
            </w:pPr>
          </w:p>
          <w:p w:rsidR="00181425" w:rsidRPr="00BD3877" w:rsidRDefault="00181425" w:rsidP="00181425">
            <w:pPr>
              <w:rPr>
                <w:sz w:val="22"/>
                <w:szCs w:val="22"/>
              </w:rPr>
            </w:pPr>
          </w:p>
          <w:p w:rsidR="00181425" w:rsidRPr="00BD3877" w:rsidRDefault="00181425" w:rsidP="00181425">
            <w:pPr>
              <w:rPr>
                <w:sz w:val="22"/>
                <w:szCs w:val="22"/>
              </w:rPr>
            </w:pPr>
          </w:p>
          <w:p w:rsidR="00181425" w:rsidRPr="00BD3877" w:rsidRDefault="00181425" w:rsidP="00181425">
            <w:pPr>
              <w:jc w:val="center"/>
              <w:rPr>
                <w:sz w:val="22"/>
                <w:szCs w:val="22"/>
              </w:rPr>
            </w:pPr>
            <w:r w:rsidRPr="00BD3877">
              <w:rPr>
                <w:sz w:val="22"/>
                <w:szCs w:val="22"/>
              </w:rPr>
              <w:t>Проверяемые умения</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81425" w:rsidRPr="00BD3877" w:rsidRDefault="00181425" w:rsidP="00181425">
            <w:pPr>
              <w:ind w:left="113" w:right="113"/>
              <w:rPr>
                <w:sz w:val="22"/>
                <w:szCs w:val="22"/>
              </w:rPr>
            </w:pPr>
            <w:r w:rsidRPr="00BD3877">
              <w:rPr>
                <w:sz w:val="22"/>
                <w:szCs w:val="22"/>
              </w:rPr>
              <w:t xml:space="preserve">Мак. баллы </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1425" w:rsidRPr="00BD3877" w:rsidRDefault="00181425" w:rsidP="00181425">
            <w:pPr>
              <w:ind w:left="113" w:right="113"/>
              <w:rPr>
                <w:sz w:val="22"/>
                <w:szCs w:val="22"/>
              </w:rPr>
            </w:pPr>
            <w:r w:rsidRPr="00BD3877">
              <w:rPr>
                <w:sz w:val="22"/>
                <w:szCs w:val="22"/>
              </w:rPr>
              <w:t>Власюк А.</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1425" w:rsidRPr="00BD3877" w:rsidRDefault="00181425" w:rsidP="00181425">
            <w:pPr>
              <w:ind w:left="113" w:right="113"/>
              <w:rPr>
                <w:sz w:val="22"/>
                <w:szCs w:val="22"/>
              </w:rPr>
            </w:pPr>
            <w:r w:rsidRPr="00BD3877">
              <w:rPr>
                <w:sz w:val="22"/>
                <w:szCs w:val="22"/>
              </w:rPr>
              <w:t xml:space="preserve">Вотинева В. </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1425" w:rsidRPr="00BD3877" w:rsidRDefault="00181425" w:rsidP="00181425">
            <w:pPr>
              <w:ind w:left="113" w:right="113"/>
              <w:rPr>
                <w:sz w:val="22"/>
                <w:szCs w:val="22"/>
              </w:rPr>
            </w:pPr>
            <w:r w:rsidRPr="00BD3877">
              <w:rPr>
                <w:sz w:val="22"/>
                <w:szCs w:val="22"/>
              </w:rPr>
              <w:t>Корчуганов К.</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1425" w:rsidRPr="00BD3877" w:rsidRDefault="00181425" w:rsidP="00181425">
            <w:pPr>
              <w:ind w:left="113" w:right="113"/>
              <w:rPr>
                <w:sz w:val="22"/>
                <w:szCs w:val="22"/>
              </w:rPr>
            </w:pPr>
            <w:r w:rsidRPr="00BD3877">
              <w:rPr>
                <w:sz w:val="22"/>
                <w:szCs w:val="22"/>
              </w:rPr>
              <w:t>Косицына М.</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1425" w:rsidRPr="00BD3877" w:rsidRDefault="00181425" w:rsidP="00181425">
            <w:pPr>
              <w:ind w:left="113" w:right="113"/>
              <w:rPr>
                <w:sz w:val="22"/>
                <w:szCs w:val="22"/>
              </w:rPr>
            </w:pPr>
            <w:r w:rsidRPr="00BD3877">
              <w:rPr>
                <w:sz w:val="22"/>
                <w:szCs w:val="22"/>
              </w:rPr>
              <w:t>Макаров М.</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1425" w:rsidRPr="00BD3877" w:rsidRDefault="00181425" w:rsidP="00181425">
            <w:pPr>
              <w:ind w:left="113" w:right="113"/>
              <w:rPr>
                <w:sz w:val="22"/>
                <w:szCs w:val="22"/>
              </w:rPr>
            </w:pPr>
            <w:r w:rsidRPr="00BD3877">
              <w:rPr>
                <w:sz w:val="22"/>
                <w:szCs w:val="22"/>
              </w:rPr>
              <w:t>Мищенко Н.</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1425" w:rsidRPr="00BD3877" w:rsidRDefault="00181425" w:rsidP="00181425">
            <w:pPr>
              <w:ind w:left="113" w:right="113"/>
              <w:rPr>
                <w:sz w:val="22"/>
                <w:szCs w:val="22"/>
              </w:rPr>
            </w:pPr>
            <w:r w:rsidRPr="00BD3877">
              <w:rPr>
                <w:sz w:val="22"/>
                <w:szCs w:val="22"/>
              </w:rPr>
              <w:t>Семеняк Е.</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1425" w:rsidRPr="00BD3877" w:rsidRDefault="00181425" w:rsidP="00181425">
            <w:pPr>
              <w:ind w:left="113" w:right="113"/>
              <w:rPr>
                <w:sz w:val="22"/>
                <w:szCs w:val="22"/>
              </w:rPr>
            </w:pPr>
            <w:proofErr w:type="gramStart"/>
            <w:r w:rsidRPr="00BD3877">
              <w:rPr>
                <w:sz w:val="22"/>
                <w:szCs w:val="22"/>
              </w:rPr>
              <w:t>Стуленко  С.</w:t>
            </w:r>
            <w:proofErr w:type="gramEnd"/>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81425" w:rsidRPr="00BD3877" w:rsidRDefault="00181425" w:rsidP="00181425">
            <w:pPr>
              <w:ind w:left="113" w:right="113"/>
              <w:rPr>
                <w:sz w:val="22"/>
                <w:szCs w:val="22"/>
              </w:rPr>
            </w:pPr>
            <w:r w:rsidRPr="00BD3877">
              <w:rPr>
                <w:sz w:val="22"/>
                <w:szCs w:val="22"/>
              </w:rPr>
              <w:t>Федосеева А.</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rPr>
                <w:sz w:val="22"/>
                <w:szCs w:val="22"/>
              </w:rPr>
            </w:pPr>
          </w:p>
          <w:p w:rsidR="00181425" w:rsidRPr="00BD3877" w:rsidRDefault="00181425" w:rsidP="00181425">
            <w:pPr>
              <w:rPr>
                <w:sz w:val="22"/>
                <w:szCs w:val="22"/>
              </w:rPr>
            </w:pPr>
          </w:p>
          <w:p w:rsidR="00181425" w:rsidRPr="00BD3877" w:rsidRDefault="00181425" w:rsidP="00181425">
            <w:pPr>
              <w:rPr>
                <w:sz w:val="22"/>
                <w:szCs w:val="22"/>
              </w:rPr>
            </w:pPr>
          </w:p>
          <w:p w:rsidR="00181425" w:rsidRPr="00BD3877" w:rsidRDefault="00181425" w:rsidP="00181425">
            <w:pPr>
              <w:rPr>
                <w:sz w:val="22"/>
                <w:szCs w:val="22"/>
              </w:rPr>
            </w:pPr>
          </w:p>
          <w:p w:rsidR="00181425" w:rsidRPr="00BD3877" w:rsidRDefault="00181425" w:rsidP="00181425">
            <w:pPr>
              <w:rPr>
                <w:sz w:val="22"/>
                <w:szCs w:val="22"/>
              </w:rPr>
            </w:pPr>
            <w:r w:rsidRPr="00BD3877">
              <w:rPr>
                <w:sz w:val="22"/>
                <w:szCs w:val="22"/>
              </w:rPr>
              <w:t>%</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1.1</w:t>
            </w:r>
          </w:p>
        </w:tc>
        <w:tc>
          <w:tcPr>
            <w:tcW w:w="1907" w:type="pct"/>
            <w:gridSpan w:val="2"/>
            <w:vMerge w:val="restart"/>
            <w:tcBorders>
              <w:top w:val="single" w:sz="4" w:space="0" w:color="000000" w:themeColor="text1"/>
              <w:left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iCs/>
                <w:color w:val="000000"/>
                <w:sz w:val="20"/>
                <w:szCs w:val="20"/>
              </w:rPr>
            </w:pPr>
            <w:r w:rsidRPr="00181425">
              <w:rPr>
                <w:color w:val="000000"/>
                <w:sz w:val="20"/>
                <w:szCs w:val="20"/>
              </w:rPr>
              <w:t>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44</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1.2</w:t>
            </w:r>
          </w:p>
        </w:tc>
        <w:tc>
          <w:tcPr>
            <w:tcW w:w="1907" w:type="pct"/>
            <w:gridSpan w:val="2"/>
            <w:vMerge/>
            <w:tcBorders>
              <w:left w:val="single" w:sz="4" w:space="0" w:color="000000" w:themeColor="text1"/>
              <w:right w:val="single" w:sz="4" w:space="0" w:color="000000" w:themeColor="text1"/>
            </w:tcBorders>
            <w:hideMark/>
          </w:tcPr>
          <w:p w:rsidR="00181425" w:rsidRPr="00181425" w:rsidRDefault="00181425" w:rsidP="00181425">
            <w:pPr>
              <w:rPr>
                <w:sz w:val="20"/>
                <w:szCs w:val="20"/>
              </w:rPr>
            </w:pP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color w:val="000000"/>
                <w:sz w:val="22"/>
                <w:szCs w:val="22"/>
              </w:rPr>
              <w:t>N</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33</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1.3</w:t>
            </w:r>
          </w:p>
        </w:tc>
        <w:tc>
          <w:tcPr>
            <w:tcW w:w="1907" w:type="pct"/>
            <w:gridSpan w:val="2"/>
            <w:vMerge/>
            <w:tcBorders>
              <w:left w:val="single" w:sz="4" w:space="0" w:color="000000" w:themeColor="text1"/>
              <w:bottom w:val="single" w:sz="4" w:space="0" w:color="000000" w:themeColor="text1"/>
              <w:right w:val="single" w:sz="4" w:space="0" w:color="000000" w:themeColor="text1"/>
            </w:tcBorders>
            <w:hideMark/>
          </w:tcPr>
          <w:p w:rsidR="00181425" w:rsidRPr="00181425" w:rsidRDefault="00181425" w:rsidP="00181425">
            <w:pPr>
              <w:rPr>
                <w:sz w:val="20"/>
                <w:szCs w:val="20"/>
              </w:rPr>
            </w:pP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color w:val="000000"/>
                <w:sz w:val="22"/>
                <w:szCs w:val="22"/>
              </w:rPr>
              <w:t>N</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44</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2</w:t>
            </w:r>
          </w:p>
        </w:tc>
        <w:tc>
          <w:tcPr>
            <w:tcW w:w="190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iCs/>
                <w:color w:val="000000"/>
                <w:sz w:val="20"/>
                <w:szCs w:val="20"/>
              </w:rPr>
            </w:pPr>
            <w:r w:rsidRPr="00181425">
              <w:rPr>
                <w:iCs/>
                <w:color w:val="000000"/>
                <w:sz w:val="20"/>
                <w:szCs w:val="20"/>
              </w:rPr>
              <w:t xml:space="preserve">Умение определять понятия, создавать обобщения; </w:t>
            </w:r>
            <w:r w:rsidRPr="00181425">
              <w:rPr>
                <w:color w:val="000000"/>
                <w:sz w:val="20"/>
                <w:szCs w:val="20"/>
              </w:rPr>
              <w:t>формирование первоначальных систематизированных представлений о биологических объектах, процессах, явлениях, закономерностях. Сравнивать биологические объекты (растения, животные), процессы жизнедеятельности; делать выводы и умозаключения на основе сравнения</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color w:val="000000"/>
                <w:sz w:val="22"/>
                <w:szCs w:val="22"/>
              </w:rPr>
              <w:t>N</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44</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3</w:t>
            </w:r>
          </w:p>
        </w:tc>
        <w:tc>
          <w:tcPr>
            <w:tcW w:w="190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iCs/>
                <w:color w:val="000000"/>
                <w:sz w:val="20"/>
                <w:szCs w:val="20"/>
              </w:rPr>
            </w:pPr>
            <w:r w:rsidRPr="00181425">
              <w:rPr>
                <w:iCs/>
                <w:color w:val="000000"/>
                <w:sz w:val="20"/>
                <w:szCs w:val="20"/>
              </w:rPr>
              <w:t xml:space="preserve">Умение классифицировать, самостоятельно выбирать основания и критерии для классификации; </w:t>
            </w:r>
            <w:r w:rsidRPr="00181425">
              <w:rPr>
                <w:color w:val="000000"/>
                <w:sz w:val="20"/>
                <w:szCs w:val="20"/>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50</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4</w:t>
            </w:r>
          </w:p>
        </w:tc>
        <w:tc>
          <w:tcPr>
            <w:tcW w:w="190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1425" w:rsidRPr="00181425" w:rsidRDefault="00181425" w:rsidP="00181425">
            <w:pPr>
              <w:widowControl w:val="0"/>
              <w:autoSpaceDE w:val="0"/>
              <w:autoSpaceDN w:val="0"/>
              <w:adjustRightInd w:val="0"/>
              <w:ind w:left="15" w:firstLine="15"/>
              <w:rPr>
                <w:color w:val="000000"/>
                <w:sz w:val="20"/>
                <w:szCs w:val="20"/>
              </w:rPr>
            </w:pPr>
            <w:r w:rsidRPr="00181425">
              <w:rPr>
                <w:color w:val="000000"/>
                <w:sz w:val="20"/>
                <w:szCs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67</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5</w:t>
            </w:r>
          </w:p>
        </w:tc>
        <w:tc>
          <w:tcPr>
            <w:tcW w:w="190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iCs/>
                <w:color w:val="000000"/>
                <w:sz w:val="20"/>
                <w:szCs w:val="20"/>
              </w:rPr>
            </w:pPr>
            <w:r w:rsidRPr="00181425">
              <w:rPr>
                <w:iCs/>
                <w:color w:val="000000"/>
                <w:sz w:val="20"/>
                <w:szCs w:val="2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sidRPr="00181425">
              <w:rPr>
                <w:color w:val="000000"/>
                <w:sz w:val="20"/>
                <w:szCs w:val="20"/>
              </w:rPr>
              <w:t>. Описывать и использовать приемы выращивания и размножения культурных растений, ухода за ними</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83</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6.1</w:t>
            </w:r>
          </w:p>
        </w:tc>
        <w:tc>
          <w:tcPr>
            <w:tcW w:w="1907" w:type="pct"/>
            <w:gridSpan w:val="2"/>
            <w:vMerge w:val="restart"/>
            <w:tcBorders>
              <w:top w:val="single" w:sz="4" w:space="0" w:color="000000" w:themeColor="text1"/>
              <w:left w:val="single" w:sz="4" w:space="0" w:color="000000" w:themeColor="text1"/>
              <w:right w:val="single" w:sz="4" w:space="0" w:color="000000" w:themeColor="text1"/>
            </w:tcBorders>
            <w:hideMark/>
          </w:tcPr>
          <w:p w:rsidR="00181425" w:rsidRPr="00181425" w:rsidRDefault="00181425" w:rsidP="008001D1">
            <w:pPr>
              <w:widowControl w:val="0"/>
              <w:autoSpaceDE w:val="0"/>
              <w:autoSpaceDN w:val="0"/>
              <w:adjustRightInd w:val="0"/>
              <w:spacing w:before="29"/>
              <w:ind w:left="15"/>
              <w:rPr>
                <w:color w:val="000000"/>
                <w:sz w:val="20"/>
                <w:szCs w:val="20"/>
              </w:rPr>
            </w:pPr>
            <w:r w:rsidRPr="00181425">
              <w:rPr>
                <w:iCs/>
                <w:color w:val="000000"/>
                <w:sz w:val="20"/>
                <w:szCs w:val="20"/>
              </w:rPr>
              <w:t>Умение создавать, применять и преобразовывать знаки и символы, модели и схемы для решения учебных и познавательных задач</w:t>
            </w:r>
            <w:r w:rsidRPr="00181425">
              <w:rPr>
                <w:color w:val="000000"/>
                <w:sz w:val="20"/>
                <w:szCs w:val="20"/>
              </w:rPr>
              <w:t>. Использовать методы биологической науки: наблюдать и описывать биологические объекты и процессы</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2</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94</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6.2</w:t>
            </w:r>
          </w:p>
        </w:tc>
        <w:tc>
          <w:tcPr>
            <w:tcW w:w="1907" w:type="pct"/>
            <w:gridSpan w:val="2"/>
            <w:vMerge/>
            <w:tcBorders>
              <w:left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color w:val="000000"/>
                <w:sz w:val="20"/>
                <w:szCs w:val="20"/>
              </w:rPr>
            </w:pP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94</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6.3</w:t>
            </w:r>
          </w:p>
        </w:tc>
        <w:tc>
          <w:tcPr>
            <w:tcW w:w="1907" w:type="pct"/>
            <w:gridSpan w:val="2"/>
            <w:vMerge/>
            <w:tcBorders>
              <w:left w:val="single" w:sz="4" w:space="0" w:color="000000" w:themeColor="text1"/>
              <w:bottom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color w:val="000000"/>
                <w:sz w:val="20"/>
                <w:szCs w:val="20"/>
              </w:rPr>
            </w:pP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61</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7.1</w:t>
            </w:r>
          </w:p>
        </w:tc>
        <w:tc>
          <w:tcPr>
            <w:tcW w:w="1907" w:type="pct"/>
            <w:gridSpan w:val="2"/>
            <w:vMerge w:val="restart"/>
            <w:tcBorders>
              <w:top w:val="single" w:sz="4" w:space="0" w:color="000000" w:themeColor="text1"/>
              <w:left w:val="single" w:sz="4" w:space="0" w:color="000000" w:themeColor="text1"/>
              <w:right w:val="single" w:sz="4" w:space="0" w:color="000000" w:themeColor="text1"/>
            </w:tcBorders>
            <w:hideMark/>
          </w:tcPr>
          <w:p w:rsidR="00181425" w:rsidRPr="00181425" w:rsidRDefault="008001D1" w:rsidP="00181425">
            <w:pPr>
              <w:widowControl w:val="0"/>
              <w:autoSpaceDE w:val="0"/>
              <w:autoSpaceDN w:val="0"/>
              <w:adjustRightInd w:val="0"/>
              <w:spacing w:before="29"/>
              <w:ind w:left="15"/>
              <w:rPr>
                <w:iCs/>
                <w:color w:val="000000"/>
                <w:sz w:val="20"/>
                <w:szCs w:val="20"/>
              </w:rPr>
            </w:pPr>
            <w:r>
              <w:rPr>
                <w:iCs/>
                <w:color w:val="000000"/>
                <w:sz w:val="20"/>
                <w:szCs w:val="20"/>
              </w:rPr>
              <w:t>Умение с</w:t>
            </w:r>
            <w:r w:rsidR="00181425" w:rsidRPr="00181425">
              <w:rPr>
                <w:color w:val="000000"/>
                <w:sz w:val="20"/>
                <w:szCs w:val="20"/>
              </w:rPr>
              <w:t>равнивать биологические объекты (растения, животные), процессы жизнедеятельности; делать выводы на основе сравнения / создавать собственные письменные сообщения о растениях, животных на основе нескольких источников информации</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56</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7.2</w:t>
            </w:r>
          </w:p>
        </w:tc>
        <w:tc>
          <w:tcPr>
            <w:tcW w:w="1907" w:type="pct"/>
            <w:gridSpan w:val="2"/>
            <w:vMerge/>
            <w:tcBorders>
              <w:left w:val="single" w:sz="4" w:space="0" w:color="000000" w:themeColor="text1"/>
              <w:bottom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color w:val="000000"/>
                <w:sz w:val="20"/>
                <w:szCs w:val="20"/>
              </w:rPr>
            </w:pP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color w:val="000000"/>
                <w:sz w:val="22"/>
                <w:szCs w:val="22"/>
              </w:rPr>
              <w:t>N</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color w:val="000000"/>
                <w:sz w:val="22"/>
                <w:szCs w:val="22"/>
              </w:rPr>
              <w:t>N</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33</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8</w:t>
            </w:r>
          </w:p>
        </w:tc>
        <w:tc>
          <w:tcPr>
            <w:tcW w:w="190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iCs/>
                <w:color w:val="000000"/>
                <w:sz w:val="20"/>
                <w:szCs w:val="20"/>
              </w:rPr>
            </w:pPr>
            <w:r w:rsidRPr="00181425">
              <w:rPr>
                <w:iCs/>
                <w:color w:val="000000"/>
                <w:sz w:val="20"/>
                <w:szCs w:val="20"/>
              </w:rPr>
              <w:t xml:space="preserve">Умение </w:t>
            </w:r>
            <w:r w:rsidR="008001D1">
              <w:rPr>
                <w:iCs/>
                <w:color w:val="000000"/>
                <w:sz w:val="20"/>
                <w:szCs w:val="20"/>
              </w:rPr>
              <w:t>в</w:t>
            </w:r>
            <w:r w:rsidRPr="00181425">
              <w:rPr>
                <w:color w:val="000000"/>
                <w:sz w:val="20"/>
                <w:szCs w:val="20"/>
              </w:rPr>
              <w:t>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color w:val="000000"/>
                <w:sz w:val="22"/>
                <w:szCs w:val="22"/>
              </w:rPr>
              <w:t>N</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28</w:t>
            </w:r>
          </w:p>
        </w:tc>
      </w:tr>
      <w:tr w:rsidR="00181425" w:rsidRPr="00BD3877" w:rsidTr="00DA0DFB">
        <w:trPr>
          <w:trHeight w:val="1086"/>
        </w:trPr>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9</w:t>
            </w:r>
          </w:p>
        </w:tc>
        <w:tc>
          <w:tcPr>
            <w:tcW w:w="190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iCs/>
                <w:color w:val="000000"/>
                <w:sz w:val="20"/>
                <w:szCs w:val="20"/>
              </w:rPr>
            </w:pPr>
            <w:r w:rsidRPr="00181425">
              <w:rPr>
                <w:color w:val="000000"/>
                <w:sz w:val="20"/>
                <w:szCs w:val="20"/>
              </w:rPr>
              <w:t>Формирование представлений о значении биологических наук в решении проблем необходимости рационального природопользования. Знать и аргументировать основные правила поведения в природе</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33</w:t>
            </w:r>
          </w:p>
        </w:tc>
      </w:tr>
      <w:tr w:rsidR="00181425" w:rsidRPr="00BD3877" w:rsidTr="00181425">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10</w:t>
            </w:r>
          </w:p>
        </w:tc>
        <w:tc>
          <w:tcPr>
            <w:tcW w:w="190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181425" w:rsidRDefault="00181425" w:rsidP="00181425">
            <w:pPr>
              <w:widowControl w:val="0"/>
              <w:autoSpaceDE w:val="0"/>
              <w:autoSpaceDN w:val="0"/>
              <w:adjustRightInd w:val="0"/>
              <w:spacing w:before="29"/>
              <w:ind w:left="15"/>
              <w:rPr>
                <w:iCs/>
                <w:color w:val="000000"/>
                <w:sz w:val="20"/>
                <w:szCs w:val="20"/>
              </w:rPr>
            </w:pPr>
            <w:r w:rsidRPr="00181425">
              <w:rPr>
                <w:iCs/>
                <w:color w:val="000000"/>
                <w:sz w:val="20"/>
                <w:szCs w:val="20"/>
              </w:rPr>
              <w:t xml:space="preserve">Умение осознанно использовать речевые средства в соответствии с задачей коммуникации; </w:t>
            </w:r>
            <w:r w:rsidR="00DA0DFB">
              <w:rPr>
                <w:iCs/>
                <w:color w:val="000000"/>
                <w:sz w:val="20"/>
                <w:szCs w:val="20"/>
              </w:rPr>
              <w:t>р</w:t>
            </w:r>
            <w:r w:rsidRPr="00181425">
              <w:rPr>
                <w:color w:val="000000"/>
                <w:sz w:val="20"/>
                <w:szCs w:val="20"/>
              </w:rPr>
              <w:t>аскрывать роль биологии в практической деятельности людей.</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3</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0</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0</w:t>
            </w:r>
          </w:p>
        </w:tc>
        <w:tc>
          <w:tcPr>
            <w:tcW w:w="2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11</w:t>
            </w:r>
          </w:p>
        </w:tc>
      </w:tr>
      <w:tr w:rsidR="00181425" w:rsidRPr="00BD3877" w:rsidTr="00181425">
        <w:trPr>
          <w:gridBefore w:val="2"/>
          <w:gridAfter w:val="1"/>
          <w:wBefore w:w="1141" w:type="pct"/>
          <w:wAfter w:w="257" w:type="pct"/>
        </w:trPr>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 xml:space="preserve">Баллы </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28</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14</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16</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15</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18</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14</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18</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11</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9</w:t>
            </w:r>
          </w:p>
        </w:tc>
      </w:tr>
      <w:tr w:rsidR="00181425" w:rsidRPr="00BD3877" w:rsidTr="00181425">
        <w:trPr>
          <w:gridBefore w:val="2"/>
          <w:gridAfter w:val="1"/>
          <w:wBefore w:w="1141" w:type="pct"/>
          <w:wAfter w:w="257" w:type="pct"/>
        </w:trPr>
        <w:tc>
          <w:tcPr>
            <w:tcW w:w="10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rPr>
                <w:sz w:val="22"/>
                <w:szCs w:val="22"/>
              </w:rPr>
            </w:pPr>
            <w:r w:rsidRPr="00BD3877">
              <w:rPr>
                <w:sz w:val="22"/>
                <w:szCs w:val="22"/>
              </w:rPr>
              <w:t xml:space="preserve">Оценка </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3</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3</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3</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3</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4</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3</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4</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425" w:rsidRPr="00BD3877" w:rsidRDefault="00181425" w:rsidP="00181425">
            <w:pPr>
              <w:jc w:val="center"/>
              <w:rPr>
                <w:sz w:val="22"/>
                <w:szCs w:val="22"/>
              </w:rPr>
            </w:pPr>
            <w:r w:rsidRPr="00BD3877">
              <w:rPr>
                <w:sz w:val="22"/>
                <w:szCs w:val="22"/>
              </w:rPr>
              <w:t>3</w:t>
            </w:r>
          </w:p>
        </w:tc>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425" w:rsidRPr="00BD3877" w:rsidRDefault="00181425" w:rsidP="00181425">
            <w:pPr>
              <w:jc w:val="center"/>
              <w:rPr>
                <w:sz w:val="22"/>
                <w:szCs w:val="22"/>
              </w:rPr>
            </w:pPr>
            <w:r w:rsidRPr="00BD3877">
              <w:rPr>
                <w:sz w:val="22"/>
                <w:szCs w:val="22"/>
              </w:rPr>
              <w:t>3</w:t>
            </w:r>
          </w:p>
        </w:tc>
      </w:tr>
    </w:tbl>
    <w:p w:rsidR="00181425" w:rsidRDefault="00181425" w:rsidP="00181425">
      <w:pPr>
        <w:widowControl w:val="0"/>
        <w:autoSpaceDE w:val="0"/>
        <w:autoSpaceDN w:val="0"/>
        <w:adjustRightInd w:val="0"/>
        <w:ind w:left="15" w:firstLine="693"/>
        <w:rPr>
          <w:iCs/>
          <w:color w:val="000000"/>
        </w:rPr>
      </w:pPr>
      <w:r w:rsidRPr="0003394B">
        <w:rPr>
          <w:b/>
        </w:rPr>
        <w:t>Вывод</w:t>
      </w:r>
      <w:r>
        <w:rPr>
          <w:b/>
        </w:rPr>
        <w:t>ы</w:t>
      </w:r>
      <w:r w:rsidRPr="0003394B">
        <w:rPr>
          <w:b/>
        </w:rPr>
        <w:t>:</w:t>
      </w:r>
      <w:r w:rsidRPr="0003394B">
        <w:t xml:space="preserve"> Работа состояла из 10 заданий. Неплохо </w:t>
      </w:r>
      <w:r>
        <w:t xml:space="preserve">пятиклассники </w:t>
      </w:r>
      <w:r w:rsidRPr="0003394B">
        <w:t xml:space="preserve">справились с заданиями на </w:t>
      </w:r>
      <w:r w:rsidR="008001D1">
        <w:t>описание</w:t>
      </w:r>
      <w:r w:rsidR="008001D1" w:rsidRPr="008001D1">
        <w:t xml:space="preserve"> прием</w:t>
      </w:r>
      <w:r w:rsidR="008001D1">
        <w:t>ов</w:t>
      </w:r>
      <w:r w:rsidR="008001D1" w:rsidRPr="008001D1">
        <w:t xml:space="preserve"> выращивания и размножения культурных растений, ухода за ними</w:t>
      </w:r>
      <w:r w:rsidR="008001D1">
        <w:t xml:space="preserve">, </w:t>
      </w:r>
      <w:r w:rsidR="008001D1" w:rsidRPr="008001D1">
        <w:t>опис</w:t>
      </w:r>
      <w:r w:rsidR="008001D1">
        <w:t>ание</w:t>
      </w:r>
      <w:r w:rsidR="008001D1" w:rsidRPr="008001D1">
        <w:t xml:space="preserve"> биологически</w:t>
      </w:r>
      <w:r w:rsidR="008001D1">
        <w:t>х</w:t>
      </w:r>
      <w:r w:rsidR="008001D1" w:rsidRPr="008001D1">
        <w:t xml:space="preserve"> объект</w:t>
      </w:r>
      <w:r w:rsidR="008001D1">
        <w:t>ов</w:t>
      </w:r>
      <w:r w:rsidR="008001D1" w:rsidRPr="008001D1">
        <w:t xml:space="preserve"> и процесс</w:t>
      </w:r>
      <w:r w:rsidR="008001D1">
        <w:t>ов</w:t>
      </w:r>
      <w:r w:rsidRPr="0003394B">
        <w:rPr>
          <w:iCs/>
          <w:color w:val="000000"/>
        </w:rPr>
        <w:t xml:space="preserve">. </w:t>
      </w:r>
    </w:p>
    <w:p w:rsidR="00181425" w:rsidRDefault="008001D1" w:rsidP="008001D1">
      <w:pPr>
        <w:widowControl w:val="0"/>
        <w:autoSpaceDE w:val="0"/>
        <w:autoSpaceDN w:val="0"/>
        <w:adjustRightInd w:val="0"/>
        <w:ind w:left="15" w:firstLine="693"/>
      </w:pPr>
      <w:r w:rsidRPr="00FD4213">
        <w:rPr>
          <w:noProof/>
        </w:rPr>
        <w:drawing>
          <wp:anchor distT="0" distB="0" distL="114300" distR="114300" simplePos="0" relativeHeight="251824128" behindDoc="1" locked="0" layoutInCell="1" allowOverlap="1" wp14:anchorId="5D8D33C9">
            <wp:simplePos x="0" y="0"/>
            <wp:positionH relativeFrom="margin">
              <wp:align>right</wp:align>
            </wp:positionH>
            <wp:positionV relativeFrom="paragraph">
              <wp:posOffset>3154073</wp:posOffset>
            </wp:positionV>
            <wp:extent cx="6353092" cy="1717040"/>
            <wp:effectExtent l="0" t="0" r="10160" b="16510"/>
            <wp:wrapTight wrapText="bothSides">
              <wp:wrapPolygon edited="0">
                <wp:start x="0" y="0"/>
                <wp:lineTo x="0" y="21568"/>
                <wp:lineTo x="21570" y="21568"/>
                <wp:lineTo x="21570" y="0"/>
                <wp:lineTo x="0" y="0"/>
              </wp:wrapPolygon>
            </wp:wrapTight>
            <wp:docPr id="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2E2D4A">
        <w:rPr>
          <w:noProof/>
        </w:rPr>
        <w:drawing>
          <wp:anchor distT="0" distB="0" distL="114300" distR="114300" simplePos="0" relativeHeight="251823104" behindDoc="1" locked="0" layoutInCell="1" allowOverlap="1" wp14:anchorId="63240A8A">
            <wp:simplePos x="0" y="0"/>
            <wp:positionH relativeFrom="margin">
              <wp:align>center</wp:align>
            </wp:positionH>
            <wp:positionV relativeFrom="paragraph">
              <wp:posOffset>587652</wp:posOffset>
            </wp:positionV>
            <wp:extent cx="6204585" cy="2488565"/>
            <wp:effectExtent l="0" t="0" r="5715" b="6985"/>
            <wp:wrapTight wrapText="bothSides">
              <wp:wrapPolygon edited="0">
                <wp:start x="0" y="0"/>
                <wp:lineTo x="0" y="21495"/>
                <wp:lineTo x="21554" y="21495"/>
                <wp:lineTo x="21554" y="0"/>
                <wp:lineTo x="0" y="0"/>
              </wp:wrapPolygon>
            </wp:wrapTight>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181425" w:rsidRPr="0003394B">
        <w:rPr>
          <w:iCs/>
          <w:color w:val="000000"/>
        </w:rPr>
        <w:t xml:space="preserve">Затруднения вызвали задания на </w:t>
      </w:r>
      <w:r>
        <w:rPr>
          <w:iCs/>
          <w:color w:val="000000"/>
        </w:rPr>
        <w:t>умения с</w:t>
      </w:r>
      <w:r w:rsidRPr="008001D1">
        <w:rPr>
          <w:iCs/>
          <w:color w:val="000000"/>
        </w:rPr>
        <w:t>равнивать биологические объекты (растения, животные), делать выводы на основе сравнения</w:t>
      </w:r>
      <w:r>
        <w:rPr>
          <w:iCs/>
          <w:color w:val="000000"/>
        </w:rPr>
        <w:t xml:space="preserve">, </w:t>
      </w:r>
      <w:r w:rsidRPr="008001D1">
        <w:rPr>
          <w:iCs/>
          <w:color w:val="000000"/>
        </w:rPr>
        <w:t>выделять существенные признаки биологических объектов</w:t>
      </w:r>
      <w:r>
        <w:rPr>
          <w:iCs/>
          <w:color w:val="000000"/>
        </w:rPr>
        <w:t>,</w:t>
      </w:r>
      <w:r w:rsidRPr="008001D1">
        <w:rPr>
          <w:iCs/>
          <w:color w:val="000000"/>
        </w:rPr>
        <w:t xml:space="preserve"> </w:t>
      </w:r>
      <w:r>
        <w:rPr>
          <w:iCs/>
          <w:color w:val="000000"/>
        </w:rPr>
        <w:t>р</w:t>
      </w:r>
      <w:r w:rsidRPr="008001D1">
        <w:rPr>
          <w:iCs/>
          <w:color w:val="000000"/>
        </w:rPr>
        <w:t xml:space="preserve">аскрывать роль биологии в практической деятельности людей. </w:t>
      </w:r>
    </w:p>
    <w:p w:rsidR="008001D1" w:rsidRDefault="008001D1" w:rsidP="008001D1">
      <w:pPr>
        <w:ind w:firstLine="708"/>
      </w:pPr>
      <w:r>
        <w:t>Анализируя статистику отметок, можно сделать вывод, что результаты ВПР по биологии в 5 классе достаточно слабые, хуже, чем по району, краю и стране в целом.</w:t>
      </w:r>
    </w:p>
    <w:p w:rsidR="008001D1" w:rsidRDefault="008001D1" w:rsidP="00181425">
      <w:pPr>
        <w:sectPr w:rsidR="008001D1" w:rsidSect="000D18BF">
          <w:headerReference w:type="default" r:id="rId29"/>
          <w:footerReference w:type="default" r:id="rId30"/>
          <w:pgSz w:w="11906" w:h="16838"/>
          <w:pgMar w:top="567" w:right="567" w:bottom="1134" w:left="1134" w:header="708" w:footer="708" w:gutter="0"/>
          <w:cols w:space="708"/>
          <w:docGrid w:linePitch="360"/>
        </w:sectPr>
      </w:pPr>
    </w:p>
    <w:bookmarkEnd w:id="1"/>
    <w:p w:rsidR="0044092A" w:rsidRPr="00AD3EC1" w:rsidRDefault="0044092A" w:rsidP="0044092A">
      <w:pPr>
        <w:spacing w:after="160" w:line="259" w:lineRule="auto"/>
        <w:jc w:val="center"/>
        <w:rPr>
          <w:rFonts w:eastAsia="Calibri"/>
          <w:b/>
          <w:sz w:val="28"/>
          <w:szCs w:val="28"/>
          <w:lang w:eastAsia="en-US"/>
        </w:rPr>
      </w:pPr>
      <w:r w:rsidRPr="00AD3EC1">
        <w:rPr>
          <w:rFonts w:eastAsia="Calibri"/>
          <w:b/>
          <w:sz w:val="28"/>
          <w:szCs w:val="28"/>
          <w:lang w:eastAsia="en-US"/>
        </w:rPr>
        <w:t xml:space="preserve">Анализ ВПР по </w:t>
      </w:r>
      <w:r w:rsidR="008563F7">
        <w:rPr>
          <w:rFonts w:eastAsia="Calibri"/>
          <w:b/>
          <w:sz w:val="28"/>
          <w:szCs w:val="28"/>
          <w:lang w:eastAsia="en-US"/>
        </w:rPr>
        <w:t>математике.</w:t>
      </w:r>
      <w:r w:rsidRPr="00AD3EC1">
        <w:rPr>
          <w:rFonts w:eastAsia="Calibri"/>
          <w:b/>
          <w:sz w:val="28"/>
          <w:szCs w:val="28"/>
          <w:lang w:eastAsia="en-US"/>
        </w:rPr>
        <w:t xml:space="preserve"> 6 класс.</w:t>
      </w:r>
    </w:p>
    <w:p w:rsidR="0044092A" w:rsidRPr="009801B0" w:rsidRDefault="0044092A" w:rsidP="0044092A">
      <w:r w:rsidRPr="009801B0">
        <w:t xml:space="preserve">        Дата: 18.04.2018                    Учитель: Ойдуп Е.Б.</w:t>
      </w:r>
    </w:p>
    <w:tbl>
      <w:tblPr>
        <w:tblStyle w:val="a7"/>
        <w:tblW w:w="5000" w:type="pct"/>
        <w:tblLayout w:type="fixed"/>
        <w:tblLook w:val="04A0" w:firstRow="1" w:lastRow="0" w:firstColumn="1" w:lastColumn="0" w:noHBand="0" w:noVBand="1"/>
      </w:tblPr>
      <w:tblGrid>
        <w:gridCol w:w="460"/>
        <w:gridCol w:w="4241"/>
        <w:gridCol w:w="530"/>
        <w:gridCol w:w="530"/>
        <w:gridCol w:w="530"/>
        <w:gridCol w:w="530"/>
        <w:gridCol w:w="530"/>
        <w:gridCol w:w="530"/>
        <w:gridCol w:w="1044"/>
        <w:gridCol w:w="569"/>
        <w:gridCol w:w="701"/>
      </w:tblGrid>
      <w:tr w:rsidR="0044092A" w:rsidRPr="009801B0" w:rsidTr="00B0665E">
        <w:trPr>
          <w:cantSplit/>
          <w:trHeight w:val="504"/>
        </w:trPr>
        <w:tc>
          <w:tcPr>
            <w:tcW w:w="225" w:type="pct"/>
            <w:vMerge w:val="restart"/>
          </w:tcPr>
          <w:p w:rsidR="0044092A" w:rsidRPr="009801B0" w:rsidRDefault="0044092A" w:rsidP="008563F7">
            <w:r w:rsidRPr="009801B0">
              <w:t>№</w:t>
            </w:r>
          </w:p>
        </w:tc>
        <w:tc>
          <w:tcPr>
            <w:tcW w:w="2080" w:type="pct"/>
            <w:vMerge w:val="restart"/>
          </w:tcPr>
          <w:p w:rsidR="0044092A" w:rsidRPr="009801B0" w:rsidRDefault="0044092A" w:rsidP="008563F7">
            <w:pPr>
              <w:widowControl w:val="0"/>
              <w:autoSpaceDE w:val="0"/>
              <w:autoSpaceDN w:val="0"/>
              <w:adjustRightInd w:val="0"/>
              <w:spacing w:before="29" w:line="218" w:lineRule="exact"/>
              <w:ind w:left="15"/>
              <w:jc w:val="center"/>
              <w:rPr>
                <w:bCs/>
                <w:color w:val="000000"/>
              </w:rPr>
            </w:pPr>
            <w:r w:rsidRPr="009801B0">
              <w:rPr>
                <w:bCs/>
                <w:color w:val="000000"/>
              </w:rPr>
              <w:t>Блоки ПООП ООО</w:t>
            </w:r>
          </w:p>
          <w:p w:rsidR="0044092A" w:rsidRPr="009801B0" w:rsidRDefault="0044092A" w:rsidP="008563F7">
            <w:pPr>
              <w:widowControl w:val="0"/>
              <w:autoSpaceDE w:val="0"/>
              <w:autoSpaceDN w:val="0"/>
              <w:adjustRightInd w:val="0"/>
              <w:spacing w:before="29" w:line="218" w:lineRule="exact"/>
              <w:ind w:left="15"/>
              <w:jc w:val="center"/>
              <w:rPr>
                <w:bCs/>
                <w:color w:val="000000"/>
              </w:rPr>
            </w:pPr>
            <w:r w:rsidRPr="009801B0">
              <w:rPr>
                <w:bCs/>
                <w:i/>
                <w:iCs/>
                <w:color w:val="000000"/>
              </w:rPr>
              <w:t>получит возможность научиться</w:t>
            </w:r>
          </w:p>
          <w:p w:rsidR="0044092A" w:rsidRPr="009801B0" w:rsidRDefault="0044092A" w:rsidP="008563F7">
            <w:pPr>
              <w:widowControl w:val="0"/>
              <w:autoSpaceDE w:val="0"/>
              <w:autoSpaceDN w:val="0"/>
              <w:adjustRightInd w:val="0"/>
              <w:spacing w:before="29" w:line="199" w:lineRule="exact"/>
              <w:ind w:left="15"/>
              <w:jc w:val="center"/>
              <w:rPr>
                <w:bCs/>
                <w:color w:val="000000"/>
              </w:rPr>
            </w:pPr>
            <w:r w:rsidRPr="009801B0">
              <w:rPr>
                <w:bCs/>
                <w:color w:val="000000"/>
              </w:rPr>
              <w:t>или проверяемые требования (умения) в соответствии с ФГОС</w:t>
            </w:r>
          </w:p>
        </w:tc>
        <w:tc>
          <w:tcPr>
            <w:tcW w:w="260" w:type="pct"/>
            <w:vMerge w:val="restart"/>
            <w:textDirection w:val="btLr"/>
          </w:tcPr>
          <w:p w:rsidR="0044092A" w:rsidRPr="00B0665E" w:rsidRDefault="0044092A" w:rsidP="00B0665E">
            <w:pPr>
              <w:ind w:left="113" w:right="113"/>
              <w:jc w:val="center"/>
              <w:rPr>
                <w:sz w:val="22"/>
                <w:szCs w:val="22"/>
              </w:rPr>
            </w:pPr>
            <w:r w:rsidRPr="00B0665E">
              <w:rPr>
                <w:sz w:val="22"/>
                <w:szCs w:val="22"/>
              </w:rPr>
              <w:t>Зайков Д.</w:t>
            </w:r>
          </w:p>
        </w:tc>
        <w:tc>
          <w:tcPr>
            <w:tcW w:w="260" w:type="pct"/>
            <w:vMerge w:val="restart"/>
            <w:textDirection w:val="btLr"/>
          </w:tcPr>
          <w:p w:rsidR="0044092A" w:rsidRPr="00B0665E" w:rsidRDefault="0044092A" w:rsidP="00B0665E">
            <w:pPr>
              <w:ind w:left="113" w:right="113"/>
              <w:jc w:val="center"/>
              <w:rPr>
                <w:sz w:val="22"/>
                <w:szCs w:val="22"/>
              </w:rPr>
            </w:pPr>
            <w:r w:rsidRPr="00B0665E">
              <w:rPr>
                <w:sz w:val="22"/>
                <w:szCs w:val="22"/>
              </w:rPr>
              <w:t>Ойдуп С.</w:t>
            </w:r>
          </w:p>
        </w:tc>
        <w:tc>
          <w:tcPr>
            <w:tcW w:w="260" w:type="pct"/>
            <w:vMerge w:val="restart"/>
            <w:textDirection w:val="btLr"/>
          </w:tcPr>
          <w:p w:rsidR="0044092A" w:rsidRPr="00B0665E" w:rsidRDefault="0044092A" w:rsidP="00B0665E">
            <w:pPr>
              <w:ind w:left="113" w:right="113"/>
              <w:jc w:val="center"/>
              <w:rPr>
                <w:sz w:val="22"/>
                <w:szCs w:val="22"/>
              </w:rPr>
            </w:pPr>
            <w:r w:rsidRPr="00B0665E">
              <w:rPr>
                <w:sz w:val="22"/>
                <w:szCs w:val="22"/>
              </w:rPr>
              <w:t>Стрельников А</w:t>
            </w:r>
          </w:p>
        </w:tc>
        <w:tc>
          <w:tcPr>
            <w:tcW w:w="260" w:type="pct"/>
            <w:vMerge w:val="restart"/>
            <w:textDirection w:val="btLr"/>
          </w:tcPr>
          <w:p w:rsidR="0044092A" w:rsidRPr="00B0665E" w:rsidRDefault="0044092A" w:rsidP="00B0665E">
            <w:pPr>
              <w:ind w:left="113" w:right="113"/>
              <w:jc w:val="center"/>
              <w:rPr>
                <w:sz w:val="22"/>
                <w:szCs w:val="22"/>
              </w:rPr>
            </w:pPr>
            <w:proofErr w:type="gramStart"/>
            <w:r w:rsidRPr="00B0665E">
              <w:rPr>
                <w:sz w:val="22"/>
                <w:szCs w:val="22"/>
              </w:rPr>
              <w:t>Швец К</w:t>
            </w:r>
            <w:proofErr w:type="gramEnd"/>
          </w:p>
        </w:tc>
        <w:tc>
          <w:tcPr>
            <w:tcW w:w="260" w:type="pct"/>
            <w:vMerge w:val="restart"/>
            <w:textDirection w:val="btLr"/>
          </w:tcPr>
          <w:p w:rsidR="0044092A" w:rsidRPr="00B0665E" w:rsidRDefault="0044092A" w:rsidP="00B0665E">
            <w:pPr>
              <w:ind w:left="113" w:right="113"/>
              <w:jc w:val="center"/>
              <w:rPr>
                <w:sz w:val="22"/>
                <w:szCs w:val="22"/>
              </w:rPr>
            </w:pPr>
            <w:r w:rsidRPr="00B0665E">
              <w:rPr>
                <w:sz w:val="22"/>
                <w:szCs w:val="22"/>
              </w:rPr>
              <w:t>Ягов Е</w:t>
            </w:r>
          </w:p>
        </w:tc>
        <w:tc>
          <w:tcPr>
            <w:tcW w:w="260" w:type="pct"/>
            <w:vMerge w:val="restart"/>
            <w:textDirection w:val="btLr"/>
          </w:tcPr>
          <w:p w:rsidR="0044092A" w:rsidRPr="00B0665E" w:rsidRDefault="0044092A" w:rsidP="00B0665E">
            <w:pPr>
              <w:ind w:left="113" w:right="113"/>
              <w:jc w:val="center"/>
              <w:rPr>
                <w:sz w:val="22"/>
                <w:szCs w:val="22"/>
              </w:rPr>
            </w:pPr>
            <w:r w:rsidRPr="00B0665E">
              <w:rPr>
                <w:sz w:val="22"/>
                <w:szCs w:val="22"/>
              </w:rPr>
              <w:t>% выполнения</w:t>
            </w:r>
          </w:p>
        </w:tc>
        <w:tc>
          <w:tcPr>
            <w:tcW w:w="512" w:type="pct"/>
            <w:vMerge w:val="restart"/>
            <w:textDirection w:val="btLr"/>
            <w:vAlign w:val="center"/>
          </w:tcPr>
          <w:p w:rsidR="0044092A" w:rsidRPr="00B0665E" w:rsidRDefault="0044092A" w:rsidP="00B0665E">
            <w:pPr>
              <w:widowControl w:val="0"/>
              <w:autoSpaceDE w:val="0"/>
              <w:autoSpaceDN w:val="0"/>
              <w:adjustRightInd w:val="0"/>
              <w:spacing w:before="29" w:line="180" w:lineRule="exact"/>
              <w:ind w:left="15" w:right="113"/>
              <w:jc w:val="center"/>
              <w:rPr>
                <w:color w:val="000000"/>
                <w:sz w:val="22"/>
                <w:szCs w:val="22"/>
              </w:rPr>
            </w:pPr>
            <w:r w:rsidRPr="00B0665E">
              <w:rPr>
                <w:color w:val="000000"/>
                <w:sz w:val="22"/>
                <w:szCs w:val="22"/>
              </w:rPr>
              <w:t>Максимальный балл</w:t>
            </w:r>
          </w:p>
        </w:tc>
        <w:tc>
          <w:tcPr>
            <w:tcW w:w="622" w:type="pct"/>
            <w:gridSpan w:val="2"/>
            <w:tcBorders>
              <w:bottom w:val="single" w:sz="4" w:space="0" w:color="auto"/>
            </w:tcBorders>
          </w:tcPr>
          <w:p w:rsidR="0044092A" w:rsidRPr="00B0665E" w:rsidRDefault="0044092A" w:rsidP="00B0665E">
            <w:pPr>
              <w:jc w:val="center"/>
              <w:rPr>
                <w:sz w:val="22"/>
                <w:szCs w:val="22"/>
              </w:rPr>
            </w:pPr>
            <w:r w:rsidRPr="00B0665E">
              <w:rPr>
                <w:sz w:val="22"/>
                <w:szCs w:val="22"/>
              </w:rPr>
              <w:t>средний % вып</w:t>
            </w:r>
          </w:p>
        </w:tc>
      </w:tr>
      <w:tr w:rsidR="0044092A" w:rsidRPr="009801B0" w:rsidTr="00B0665E">
        <w:trPr>
          <w:cantSplit/>
          <w:trHeight w:val="1261"/>
        </w:trPr>
        <w:tc>
          <w:tcPr>
            <w:tcW w:w="225" w:type="pct"/>
            <w:vMerge/>
          </w:tcPr>
          <w:p w:rsidR="0044092A" w:rsidRPr="009801B0" w:rsidRDefault="0044092A" w:rsidP="008563F7"/>
        </w:tc>
        <w:tc>
          <w:tcPr>
            <w:tcW w:w="2080" w:type="pct"/>
            <w:vMerge/>
            <w:vAlign w:val="center"/>
          </w:tcPr>
          <w:p w:rsidR="0044092A" w:rsidRPr="009801B0" w:rsidRDefault="0044092A" w:rsidP="008563F7">
            <w:pPr>
              <w:widowControl w:val="0"/>
              <w:autoSpaceDE w:val="0"/>
              <w:autoSpaceDN w:val="0"/>
              <w:adjustRightInd w:val="0"/>
              <w:spacing w:before="29" w:line="199" w:lineRule="exact"/>
              <w:ind w:left="15"/>
              <w:jc w:val="center"/>
            </w:pPr>
          </w:p>
        </w:tc>
        <w:tc>
          <w:tcPr>
            <w:tcW w:w="260" w:type="pct"/>
            <w:vMerge/>
            <w:textDirection w:val="btLr"/>
          </w:tcPr>
          <w:p w:rsidR="0044092A" w:rsidRPr="00B0665E" w:rsidRDefault="0044092A" w:rsidP="00B0665E">
            <w:pPr>
              <w:ind w:left="113" w:right="113"/>
              <w:jc w:val="center"/>
              <w:rPr>
                <w:sz w:val="22"/>
                <w:szCs w:val="22"/>
              </w:rPr>
            </w:pPr>
          </w:p>
        </w:tc>
        <w:tc>
          <w:tcPr>
            <w:tcW w:w="260" w:type="pct"/>
            <w:vMerge/>
            <w:textDirection w:val="btLr"/>
          </w:tcPr>
          <w:p w:rsidR="0044092A" w:rsidRPr="00B0665E" w:rsidRDefault="0044092A" w:rsidP="00B0665E">
            <w:pPr>
              <w:ind w:left="113" w:right="113"/>
              <w:jc w:val="center"/>
              <w:rPr>
                <w:sz w:val="22"/>
                <w:szCs w:val="22"/>
              </w:rPr>
            </w:pPr>
          </w:p>
        </w:tc>
        <w:tc>
          <w:tcPr>
            <w:tcW w:w="260" w:type="pct"/>
            <w:vMerge/>
            <w:textDirection w:val="btLr"/>
          </w:tcPr>
          <w:p w:rsidR="0044092A" w:rsidRPr="00B0665E" w:rsidRDefault="0044092A" w:rsidP="00B0665E">
            <w:pPr>
              <w:ind w:left="113" w:right="113"/>
              <w:jc w:val="center"/>
              <w:rPr>
                <w:sz w:val="22"/>
                <w:szCs w:val="22"/>
              </w:rPr>
            </w:pPr>
          </w:p>
        </w:tc>
        <w:tc>
          <w:tcPr>
            <w:tcW w:w="260" w:type="pct"/>
            <w:vMerge/>
            <w:textDirection w:val="btLr"/>
          </w:tcPr>
          <w:p w:rsidR="0044092A" w:rsidRPr="00B0665E" w:rsidRDefault="0044092A" w:rsidP="00B0665E">
            <w:pPr>
              <w:ind w:left="113" w:right="113"/>
              <w:jc w:val="center"/>
              <w:rPr>
                <w:sz w:val="22"/>
                <w:szCs w:val="22"/>
              </w:rPr>
            </w:pPr>
          </w:p>
        </w:tc>
        <w:tc>
          <w:tcPr>
            <w:tcW w:w="260" w:type="pct"/>
            <w:vMerge/>
            <w:textDirection w:val="btLr"/>
          </w:tcPr>
          <w:p w:rsidR="0044092A" w:rsidRPr="00B0665E" w:rsidRDefault="0044092A" w:rsidP="00B0665E">
            <w:pPr>
              <w:ind w:left="113" w:right="113"/>
              <w:jc w:val="center"/>
              <w:rPr>
                <w:sz w:val="22"/>
                <w:szCs w:val="22"/>
              </w:rPr>
            </w:pPr>
          </w:p>
        </w:tc>
        <w:tc>
          <w:tcPr>
            <w:tcW w:w="260" w:type="pct"/>
            <w:vMerge/>
            <w:textDirection w:val="btLr"/>
          </w:tcPr>
          <w:p w:rsidR="0044092A" w:rsidRPr="00B0665E" w:rsidRDefault="0044092A" w:rsidP="00B0665E">
            <w:pPr>
              <w:ind w:left="113" w:right="113"/>
              <w:jc w:val="center"/>
              <w:rPr>
                <w:sz w:val="22"/>
                <w:szCs w:val="22"/>
              </w:rPr>
            </w:pPr>
          </w:p>
        </w:tc>
        <w:tc>
          <w:tcPr>
            <w:tcW w:w="512" w:type="pct"/>
            <w:vMerge/>
            <w:textDirection w:val="btLr"/>
            <w:vAlign w:val="center"/>
          </w:tcPr>
          <w:p w:rsidR="0044092A" w:rsidRPr="00B0665E" w:rsidRDefault="0044092A" w:rsidP="00B0665E">
            <w:pPr>
              <w:widowControl w:val="0"/>
              <w:autoSpaceDE w:val="0"/>
              <w:autoSpaceDN w:val="0"/>
              <w:adjustRightInd w:val="0"/>
              <w:spacing w:before="29" w:line="180" w:lineRule="exact"/>
              <w:ind w:left="15" w:right="113"/>
              <w:jc w:val="center"/>
              <w:rPr>
                <w:color w:val="000000"/>
                <w:sz w:val="22"/>
                <w:szCs w:val="22"/>
              </w:rPr>
            </w:pPr>
          </w:p>
        </w:tc>
        <w:tc>
          <w:tcPr>
            <w:tcW w:w="279" w:type="pct"/>
            <w:tcBorders>
              <w:top w:val="single" w:sz="4" w:space="0" w:color="auto"/>
            </w:tcBorders>
            <w:textDirection w:val="btLr"/>
          </w:tcPr>
          <w:p w:rsidR="0044092A" w:rsidRPr="00B0665E" w:rsidRDefault="0044092A" w:rsidP="00B0665E">
            <w:pPr>
              <w:ind w:left="113" w:right="113"/>
              <w:jc w:val="center"/>
              <w:rPr>
                <w:sz w:val="22"/>
                <w:szCs w:val="22"/>
              </w:rPr>
            </w:pPr>
            <w:r w:rsidRPr="00B0665E">
              <w:rPr>
                <w:sz w:val="22"/>
                <w:szCs w:val="22"/>
              </w:rPr>
              <w:t>по региону</w:t>
            </w:r>
          </w:p>
        </w:tc>
        <w:tc>
          <w:tcPr>
            <w:tcW w:w="344" w:type="pct"/>
            <w:tcBorders>
              <w:top w:val="single" w:sz="4" w:space="0" w:color="auto"/>
            </w:tcBorders>
            <w:textDirection w:val="btLr"/>
          </w:tcPr>
          <w:p w:rsidR="0044092A" w:rsidRPr="00B0665E" w:rsidRDefault="0044092A" w:rsidP="00B0665E">
            <w:pPr>
              <w:ind w:left="113" w:right="113"/>
              <w:jc w:val="center"/>
              <w:rPr>
                <w:sz w:val="22"/>
                <w:szCs w:val="22"/>
              </w:rPr>
            </w:pPr>
            <w:r w:rsidRPr="00B0665E">
              <w:rPr>
                <w:sz w:val="22"/>
                <w:szCs w:val="22"/>
              </w:rPr>
              <w:t>по России</w:t>
            </w:r>
          </w:p>
        </w:tc>
      </w:tr>
      <w:tr w:rsidR="0044092A" w:rsidRPr="009801B0" w:rsidTr="00B0665E">
        <w:trPr>
          <w:cantSplit/>
          <w:trHeight w:val="333"/>
        </w:trPr>
        <w:tc>
          <w:tcPr>
            <w:tcW w:w="225" w:type="pct"/>
            <w:vMerge/>
          </w:tcPr>
          <w:p w:rsidR="0044092A" w:rsidRPr="009801B0" w:rsidRDefault="0044092A" w:rsidP="008563F7"/>
        </w:tc>
        <w:tc>
          <w:tcPr>
            <w:tcW w:w="2080" w:type="pct"/>
            <w:vMerge/>
            <w:vAlign w:val="center"/>
          </w:tcPr>
          <w:p w:rsidR="0044092A" w:rsidRPr="009801B0" w:rsidRDefault="0044092A" w:rsidP="008563F7">
            <w:pPr>
              <w:widowControl w:val="0"/>
              <w:autoSpaceDE w:val="0"/>
              <w:autoSpaceDN w:val="0"/>
              <w:adjustRightInd w:val="0"/>
              <w:spacing w:before="29" w:line="199" w:lineRule="exact"/>
              <w:ind w:left="15"/>
              <w:jc w:val="center"/>
              <w:rPr>
                <w:bCs/>
                <w:color w:val="000000"/>
              </w:rPr>
            </w:pPr>
          </w:p>
        </w:tc>
        <w:tc>
          <w:tcPr>
            <w:tcW w:w="260" w:type="pct"/>
            <w:textDirection w:val="btLr"/>
          </w:tcPr>
          <w:p w:rsidR="0044092A" w:rsidRPr="009801B0" w:rsidRDefault="0044092A" w:rsidP="008563F7">
            <w:pPr>
              <w:ind w:left="113" w:right="113"/>
            </w:pPr>
          </w:p>
        </w:tc>
        <w:tc>
          <w:tcPr>
            <w:tcW w:w="260" w:type="pct"/>
            <w:textDirection w:val="btLr"/>
          </w:tcPr>
          <w:p w:rsidR="0044092A" w:rsidRPr="009801B0" w:rsidRDefault="0044092A" w:rsidP="008563F7">
            <w:pPr>
              <w:ind w:left="113" w:right="113"/>
            </w:pPr>
          </w:p>
        </w:tc>
        <w:tc>
          <w:tcPr>
            <w:tcW w:w="260" w:type="pct"/>
            <w:textDirection w:val="btLr"/>
          </w:tcPr>
          <w:p w:rsidR="0044092A" w:rsidRPr="009801B0" w:rsidRDefault="0044092A" w:rsidP="008563F7">
            <w:pPr>
              <w:ind w:left="113" w:right="113"/>
            </w:pPr>
          </w:p>
        </w:tc>
        <w:tc>
          <w:tcPr>
            <w:tcW w:w="260" w:type="pct"/>
            <w:textDirection w:val="btLr"/>
          </w:tcPr>
          <w:p w:rsidR="0044092A" w:rsidRPr="009801B0" w:rsidRDefault="0044092A" w:rsidP="008563F7">
            <w:pPr>
              <w:ind w:left="113" w:right="113"/>
            </w:pPr>
          </w:p>
        </w:tc>
        <w:tc>
          <w:tcPr>
            <w:tcW w:w="260" w:type="pct"/>
            <w:textDirection w:val="btLr"/>
          </w:tcPr>
          <w:p w:rsidR="0044092A" w:rsidRPr="009801B0" w:rsidRDefault="0044092A" w:rsidP="008563F7">
            <w:pPr>
              <w:ind w:left="113" w:right="113"/>
            </w:pPr>
          </w:p>
        </w:tc>
        <w:tc>
          <w:tcPr>
            <w:tcW w:w="260" w:type="pct"/>
          </w:tcPr>
          <w:p w:rsidR="0044092A" w:rsidRPr="00B0665E" w:rsidRDefault="0044092A" w:rsidP="00B0665E">
            <w:pPr>
              <w:ind w:left="-57" w:right="-57"/>
              <w:rPr>
                <w:sz w:val="22"/>
                <w:szCs w:val="22"/>
              </w:rPr>
            </w:pPr>
            <w:r w:rsidRPr="00B0665E">
              <w:rPr>
                <w:sz w:val="22"/>
                <w:szCs w:val="22"/>
              </w:rPr>
              <w:t>5 уч</w:t>
            </w:r>
          </w:p>
        </w:tc>
        <w:tc>
          <w:tcPr>
            <w:tcW w:w="512" w:type="pct"/>
            <w:vAlign w:val="center"/>
          </w:tcPr>
          <w:p w:rsidR="0044092A" w:rsidRPr="00B0665E" w:rsidRDefault="0044092A" w:rsidP="00B0665E">
            <w:pPr>
              <w:widowControl w:val="0"/>
              <w:autoSpaceDE w:val="0"/>
              <w:autoSpaceDN w:val="0"/>
              <w:adjustRightInd w:val="0"/>
              <w:spacing w:before="29" w:line="180" w:lineRule="exact"/>
              <w:ind w:left="-57" w:right="-57"/>
              <w:rPr>
                <w:color w:val="000000"/>
                <w:sz w:val="22"/>
                <w:szCs w:val="22"/>
              </w:rPr>
            </w:pPr>
            <w:r w:rsidRPr="00B0665E">
              <w:rPr>
                <w:color w:val="000000"/>
                <w:sz w:val="22"/>
                <w:szCs w:val="22"/>
              </w:rPr>
              <w:t>16</w:t>
            </w:r>
          </w:p>
        </w:tc>
        <w:tc>
          <w:tcPr>
            <w:tcW w:w="279" w:type="pct"/>
            <w:tcBorders>
              <w:top w:val="single" w:sz="4" w:space="0" w:color="auto"/>
            </w:tcBorders>
            <w:vAlign w:val="center"/>
          </w:tcPr>
          <w:p w:rsidR="0044092A" w:rsidRPr="00B0665E" w:rsidRDefault="0044092A" w:rsidP="00B0665E">
            <w:pPr>
              <w:widowControl w:val="0"/>
              <w:autoSpaceDE w:val="0"/>
              <w:autoSpaceDN w:val="0"/>
              <w:adjustRightInd w:val="0"/>
              <w:spacing w:before="29" w:line="199" w:lineRule="exact"/>
              <w:ind w:left="-57" w:right="-113"/>
              <w:jc w:val="center"/>
              <w:rPr>
                <w:bCs/>
                <w:color w:val="000000"/>
                <w:sz w:val="18"/>
                <w:szCs w:val="18"/>
              </w:rPr>
            </w:pPr>
            <w:r w:rsidRPr="00B0665E">
              <w:rPr>
                <w:bCs/>
                <w:color w:val="000000"/>
                <w:sz w:val="18"/>
                <w:szCs w:val="18"/>
              </w:rPr>
              <w:t>11313 уч.</w:t>
            </w:r>
          </w:p>
        </w:tc>
        <w:tc>
          <w:tcPr>
            <w:tcW w:w="344" w:type="pct"/>
            <w:tcBorders>
              <w:top w:val="single" w:sz="4" w:space="0" w:color="auto"/>
            </w:tcBorders>
            <w:vAlign w:val="center"/>
          </w:tcPr>
          <w:p w:rsidR="0044092A" w:rsidRPr="00B0665E" w:rsidRDefault="0044092A" w:rsidP="00B0665E">
            <w:pPr>
              <w:widowControl w:val="0"/>
              <w:autoSpaceDE w:val="0"/>
              <w:autoSpaceDN w:val="0"/>
              <w:adjustRightInd w:val="0"/>
              <w:spacing w:before="29" w:line="180" w:lineRule="exact"/>
              <w:ind w:left="-57" w:right="-113"/>
              <w:jc w:val="center"/>
              <w:rPr>
                <w:bCs/>
                <w:color w:val="000000"/>
                <w:sz w:val="18"/>
                <w:szCs w:val="18"/>
              </w:rPr>
            </w:pPr>
            <w:r w:rsidRPr="00B0665E">
              <w:rPr>
                <w:bCs/>
                <w:color w:val="000000"/>
                <w:sz w:val="18"/>
                <w:szCs w:val="18"/>
              </w:rPr>
              <w:t>990665 уч.</w:t>
            </w:r>
          </w:p>
        </w:tc>
      </w:tr>
      <w:tr w:rsidR="0044092A" w:rsidRPr="009801B0" w:rsidTr="00B0665E">
        <w:trPr>
          <w:trHeight w:val="173"/>
        </w:trPr>
        <w:tc>
          <w:tcPr>
            <w:tcW w:w="225" w:type="pct"/>
          </w:tcPr>
          <w:p w:rsidR="0044092A" w:rsidRPr="009801B0" w:rsidRDefault="0044092A" w:rsidP="008563F7">
            <w:r w:rsidRPr="009801B0">
              <w:t>1</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40</w:t>
            </w:r>
          </w:p>
        </w:tc>
        <w:tc>
          <w:tcPr>
            <w:tcW w:w="512" w:type="pct"/>
          </w:tcPr>
          <w:p w:rsidR="0044092A" w:rsidRPr="009801B0" w:rsidRDefault="0044092A" w:rsidP="008563F7">
            <w:pPr>
              <w:widowControl w:val="0"/>
              <w:autoSpaceDE w:val="0"/>
              <w:autoSpaceDN w:val="0"/>
              <w:adjustRightInd w:val="0"/>
              <w:jc w:val="center"/>
            </w:pPr>
            <w:r w:rsidRPr="009801B0">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78</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78</w:t>
            </w:r>
          </w:p>
        </w:tc>
      </w:tr>
      <w:tr w:rsidR="0044092A" w:rsidRPr="009801B0" w:rsidTr="00B0665E">
        <w:trPr>
          <w:trHeight w:val="173"/>
        </w:trPr>
        <w:tc>
          <w:tcPr>
            <w:tcW w:w="225" w:type="pct"/>
          </w:tcPr>
          <w:p w:rsidR="0044092A" w:rsidRPr="009801B0" w:rsidRDefault="0044092A" w:rsidP="008563F7">
            <w:r w:rsidRPr="009801B0">
              <w:t>2</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Оперировать на базовом уровне понятием обыкновенная дробь, смешанное число</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60</w:t>
            </w:r>
          </w:p>
        </w:tc>
        <w:tc>
          <w:tcPr>
            <w:tcW w:w="512" w:type="pct"/>
          </w:tcPr>
          <w:p w:rsidR="0044092A" w:rsidRPr="009801B0" w:rsidRDefault="0044092A" w:rsidP="008563F7">
            <w:pPr>
              <w:widowControl w:val="0"/>
              <w:autoSpaceDE w:val="0"/>
              <w:autoSpaceDN w:val="0"/>
              <w:adjustRightInd w:val="0"/>
              <w:jc w:val="center"/>
            </w:pPr>
            <w:r w:rsidRPr="009801B0">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72</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72</w:t>
            </w:r>
          </w:p>
        </w:tc>
      </w:tr>
      <w:tr w:rsidR="0044092A" w:rsidRPr="009801B0" w:rsidTr="00B0665E">
        <w:trPr>
          <w:trHeight w:val="173"/>
        </w:trPr>
        <w:tc>
          <w:tcPr>
            <w:tcW w:w="225" w:type="pct"/>
          </w:tcPr>
          <w:p w:rsidR="0044092A" w:rsidRPr="009801B0" w:rsidRDefault="0044092A" w:rsidP="008563F7">
            <w:r w:rsidRPr="009801B0">
              <w:t>3</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Решать задачи на нахождение части числа и числа по его части</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0</w:t>
            </w:r>
          </w:p>
        </w:tc>
        <w:tc>
          <w:tcPr>
            <w:tcW w:w="512" w:type="pct"/>
          </w:tcPr>
          <w:p w:rsidR="0044092A" w:rsidRPr="009801B0" w:rsidRDefault="0044092A" w:rsidP="008563F7">
            <w:pPr>
              <w:widowControl w:val="0"/>
              <w:autoSpaceDE w:val="0"/>
              <w:autoSpaceDN w:val="0"/>
              <w:adjustRightInd w:val="0"/>
              <w:jc w:val="center"/>
            </w:pPr>
            <w:r w:rsidRPr="009801B0">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31</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32</w:t>
            </w:r>
          </w:p>
        </w:tc>
      </w:tr>
      <w:tr w:rsidR="0044092A" w:rsidRPr="009801B0" w:rsidTr="00B0665E">
        <w:trPr>
          <w:trHeight w:val="173"/>
        </w:trPr>
        <w:tc>
          <w:tcPr>
            <w:tcW w:w="225" w:type="pct"/>
          </w:tcPr>
          <w:p w:rsidR="0044092A" w:rsidRPr="009801B0" w:rsidRDefault="0044092A" w:rsidP="008563F7">
            <w:r w:rsidRPr="009801B0">
              <w:t>4</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Оперировать на базовом уровне понятием десятичная дробь</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56</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64</w:t>
            </w:r>
          </w:p>
        </w:tc>
      </w:tr>
      <w:tr w:rsidR="0044092A" w:rsidRPr="009801B0" w:rsidTr="00B0665E">
        <w:trPr>
          <w:trHeight w:val="173"/>
        </w:trPr>
        <w:tc>
          <w:tcPr>
            <w:tcW w:w="225" w:type="pct"/>
          </w:tcPr>
          <w:p w:rsidR="0044092A" w:rsidRPr="009801B0" w:rsidRDefault="0044092A" w:rsidP="008563F7">
            <w:r w:rsidRPr="009801B0">
              <w:t>5</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Умение пользоваться оценкой и прикидкой при практических расчетах. Оценивать размеры реальных объектов окружающего мира</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80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87</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87</w:t>
            </w:r>
          </w:p>
        </w:tc>
      </w:tr>
      <w:tr w:rsidR="0044092A" w:rsidRPr="009801B0" w:rsidTr="00B0665E">
        <w:trPr>
          <w:trHeight w:val="173"/>
        </w:trPr>
        <w:tc>
          <w:tcPr>
            <w:tcW w:w="225" w:type="pct"/>
          </w:tcPr>
          <w:p w:rsidR="0044092A" w:rsidRPr="009801B0" w:rsidRDefault="0044092A" w:rsidP="008563F7">
            <w:r w:rsidRPr="009801B0">
              <w:t>6</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80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83</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82</w:t>
            </w:r>
          </w:p>
        </w:tc>
      </w:tr>
      <w:tr w:rsidR="0044092A" w:rsidRPr="009801B0" w:rsidTr="00B0665E">
        <w:trPr>
          <w:trHeight w:val="173"/>
        </w:trPr>
        <w:tc>
          <w:tcPr>
            <w:tcW w:w="225" w:type="pct"/>
          </w:tcPr>
          <w:p w:rsidR="0044092A" w:rsidRPr="009801B0" w:rsidRDefault="0044092A" w:rsidP="008563F7">
            <w:r w:rsidRPr="009801B0">
              <w:t>7</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Овладение символьным языком алгебры. Оперировать понятием модуль числа, геометрическая интерпретация модуля числа</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40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40</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48</w:t>
            </w:r>
          </w:p>
        </w:tc>
      </w:tr>
      <w:tr w:rsidR="0044092A" w:rsidRPr="009801B0" w:rsidTr="00B0665E">
        <w:trPr>
          <w:trHeight w:val="173"/>
        </w:trPr>
        <w:tc>
          <w:tcPr>
            <w:tcW w:w="225" w:type="pct"/>
          </w:tcPr>
          <w:p w:rsidR="0044092A" w:rsidRPr="009801B0" w:rsidRDefault="0044092A" w:rsidP="008563F7">
            <w:r w:rsidRPr="009801B0">
              <w:t>8</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Сравнивать рациональные числа / упорядочивать числа, записанные в виде обыкновенных дробей, десятичных дробей</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60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63</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76</w:t>
            </w:r>
          </w:p>
        </w:tc>
      </w:tr>
      <w:tr w:rsidR="0044092A" w:rsidRPr="009801B0" w:rsidTr="00B0665E">
        <w:trPr>
          <w:trHeight w:val="173"/>
        </w:trPr>
        <w:tc>
          <w:tcPr>
            <w:tcW w:w="225" w:type="pct"/>
          </w:tcPr>
          <w:p w:rsidR="0044092A" w:rsidRPr="009801B0" w:rsidRDefault="0044092A" w:rsidP="008563F7">
            <w:r w:rsidRPr="009801B0">
              <w:t>9</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2</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20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2</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34</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39</w:t>
            </w:r>
          </w:p>
        </w:tc>
      </w:tr>
      <w:tr w:rsidR="0044092A" w:rsidRPr="009801B0" w:rsidTr="00B0665E">
        <w:trPr>
          <w:trHeight w:val="173"/>
        </w:trPr>
        <w:tc>
          <w:tcPr>
            <w:tcW w:w="225" w:type="pct"/>
          </w:tcPr>
          <w:p w:rsidR="0044092A" w:rsidRPr="009801B0" w:rsidRDefault="0044092A" w:rsidP="008563F7">
            <w:r w:rsidRPr="009801B0">
              <w:t>10</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60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63</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64</w:t>
            </w:r>
          </w:p>
        </w:tc>
      </w:tr>
      <w:tr w:rsidR="0044092A" w:rsidRPr="009801B0" w:rsidTr="00B0665E">
        <w:trPr>
          <w:trHeight w:val="173"/>
        </w:trPr>
        <w:tc>
          <w:tcPr>
            <w:tcW w:w="225" w:type="pct"/>
          </w:tcPr>
          <w:p w:rsidR="0044092A" w:rsidRPr="009801B0" w:rsidRDefault="0044092A" w:rsidP="008563F7">
            <w:r w:rsidRPr="009801B0">
              <w:t>11</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2</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20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2</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28</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28</w:t>
            </w:r>
          </w:p>
        </w:tc>
      </w:tr>
      <w:tr w:rsidR="0044092A" w:rsidRPr="009801B0" w:rsidTr="00B0665E">
        <w:trPr>
          <w:trHeight w:val="1564"/>
        </w:trPr>
        <w:tc>
          <w:tcPr>
            <w:tcW w:w="225" w:type="pct"/>
          </w:tcPr>
          <w:p w:rsidR="0044092A" w:rsidRPr="009801B0" w:rsidRDefault="0044092A" w:rsidP="008563F7">
            <w:r w:rsidRPr="009801B0">
              <w:t>12</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jc w:val="center"/>
            </w:pPr>
            <w:r w:rsidRPr="009801B0">
              <w:t>1</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80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1</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77</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56</w:t>
            </w:r>
          </w:p>
        </w:tc>
      </w:tr>
      <w:tr w:rsidR="0044092A" w:rsidRPr="009801B0" w:rsidTr="00B0665E">
        <w:trPr>
          <w:trHeight w:val="495"/>
        </w:trPr>
        <w:tc>
          <w:tcPr>
            <w:tcW w:w="225" w:type="pct"/>
          </w:tcPr>
          <w:p w:rsidR="0044092A" w:rsidRPr="009801B0" w:rsidRDefault="0044092A" w:rsidP="008563F7">
            <w:r w:rsidRPr="009801B0">
              <w:t>13</w:t>
            </w:r>
          </w:p>
        </w:tc>
        <w:tc>
          <w:tcPr>
            <w:tcW w:w="2080" w:type="pct"/>
          </w:tcPr>
          <w:p w:rsidR="0044092A" w:rsidRPr="00B0665E" w:rsidRDefault="0044092A" w:rsidP="008563F7">
            <w:pPr>
              <w:widowControl w:val="0"/>
              <w:autoSpaceDE w:val="0"/>
              <w:autoSpaceDN w:val="0"/>
              <w:adjustRightInd w:val="0"/>
              <w:ind w:left="17"/>
              <w:rPr>
                <w:color w:val="000000"/>
                <w:sz w:val="20"/>
                <w:szCs w:val="20"/>
              </w:rPr>
            </w:pPr>
            <w:r w:rsidRPr="00B0665E">
              <w:rPr>
                <w:color w:val="000000"/>
                <w:sz w:val="20"/>
                <w:szCs w:val="20"/>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0</w:t>
            </w:r>
          </w:p>
        </w:tc>
        <w:tc>
          <w:tcPr>
            <w:tcW w:w="260" w:type="pct"/>
          </w:tcPr>
          <w:p w:rsidR="0044092A" w:rsidRPr="009801B0" w:rsidRDefault="0044092A" w:rsidP="008563F7">
            <w:pPr>
              <w:jc w:val="center"/>
            </w:pPr>
            <w:r w:rsidRPr="009801B0">
              <w:t>2</w:t>
            </w:r>
          </w:p>
        </w:tc>
        <w:tc>
          <w:tcPr>
            <w:tcW w:w="260" w:type="pct"/>
          </w:tcPr>
          <w:p w:rsidR="0044092A" w:rsidRPr="009801B0" w:rsidRDefault="0044092A" w:rsidP="008563F7">
            <w:pPr>
              <w:jc w:val="center"/>
            </w:pPr>
            <w:r w:rsidRPr="009801B0">
              <w:t>2</w:t>
            </w:r>
          </w:p>
        </w:tc>
        <w:tc>
          <w:tcPr>
            <w:tcW w:w="260" w:type="pct"/>
          </w:tcPr>
          <w:p w:rsidR="0044092A" w:rsidRPr="009801B0" w:rsidRDefault="0044092A" w:rsidP="008563F7">
            <w:pPr>
              <w:jc w:val="center"/>
            </w:pPr>
            <w:r w:rsidRPr="009801B0">
              <w:t>2</w:t>
            </w:r>
          </w:p>
        </w:tc>
        <w:tc>
          <w:tcPr>
            <w:tcW w:w="260" w:type="pct"/>
          </w:tcPr>
          <w:p w:rsidR="0044092A" w:rsidRPr="009801B0" w:rsidRDefault="0044092A" w:rsidP="008563F7">
            <w:pPr>
              <w:widowControl w:val="0"/>
              <w:autoSpaceDE w:val="0"/>
              <w:autoSpaceDN w:val="0"/>
              <w:adjustRightInd w:val="0"/>
              <w:spacing w:before="29"/>
              <w:ind w:left="15"/>
              <w:jc w:val="center"/>
              <w:rPr>
                <w:color w:val="000000"/>
              </w:rPr>
            </w:pPr>
            <w:r w:rsidRPr="009801B0">
              <w:rPr>
                <w:color w:val="000000"/>
              </w:rPr>
              <w:t>60</w:t>
            </w:r>
          </w:p>
        </w:tc>
        <w:tc>
          <w:tcPr>
            <w:tcW w:w="512"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2</w:t>
            </w:r>
          </w:p>
        </w:tc>
        <w:tc>
          <w:tcPr>
            <w:tcW w:w="279"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25</w:t>
            </w:r>
          </w:p>
        </w:tc>
        <w:tc>
          <w:tcPr>
            <w:tcW w:w="344" w:type="pct"/>
          </w:tcPr>
          <w:p w:rsidR="0044092A" w:rsidRPr="009801B0" w:rsidRDefault="0044092A" w:rsidP="008563F7">
            <w:pPr>
              <w:widowControl w:val="0"/>
              <w:autoSpaceDE w:val="0"/>
              <w:autoSpaceDN w:val="0"/>
              <w:adjustRightInd w:val="0"/>
              <w:spacing w:before="29"/>
              <w:ind w:left="15"/>
              <w:jc w:val="center"/>
              <w:rPr>
                <w:bCs/>
                <w:color w:val="000000"/>
              </w:rPr>
            </w:pPr>
            <w:r w:rsidRPr="009801B0">
              <w:rPr>
                <w:bCs/>
                <w:color w:val="000000"/>
              </w:rPr>
              <w:t>22</w:t>
            </w:r>
          </w:p>
        </w:tc>
      </w:tr>
      <w:tr w:rsidR="0044092A" w:rsidRPr="009801B0" w:rsidTr="00B0665E">
        <w:trPr>
          <w:trHeight w:val="60"/>
        </w:trPr>
        <w:tc>
          <w:tcPr>
            <w:tcW w:w="225" w:type="pct"/>
          </w:tcPr>
          <w:p w:rsidR="0044092A" w:rsidRPr="009801B0" w:rsidRDefault="0044092A" w:rsidP="00B0665E"/>
        </w:tc>
        <w:tc>
          <w:tcPr>
            <w:tcW w:w="2080" w:type="pct"/>
          </w:tcPr>
          <w:p w:rsidR="0044092A" w:rsidRPr="009801B0" w:rsidRDefault="00B0665E" w:rsidP="00B0665E">
            <w:pPr>
              <w:widowControl w:val="0"/>
              <w:autoSpaceDE w:val="0"/>
              <w:autoSpaceDN w:val="0"/>
              <w:adjustRightInd w:val="0"/>
              <w:spacing w:before="29"/>
              <w:ind w:left="15"/>
              <w:rPr>
                <w:color w:val="000000"/>
              </w:rPr>
            </w:pPr>
            <w:r>
              <w:rPr>
                <w:color w:val="000000"/>
              </w:rPr>
              <w:t>Количество баллов</w:t>
            </w:r>
          </w:p>
        </w:tc>
        <w:tc>
          <w:tcPr>
            <w:tcW w:w="260" w:type="pct"/>
          </w:tcPr>
          <w:p w:rsidR="0044092A" w:rsidRPr="009801B0" w:rsidRDefault="0044092A" w:rsidP="00B0665E">
            <w:pPr>
              <w:jc w:val="center"/>
            </w:pPr>
            <w:r w:rsidRPr="009801B0">
              <w:t>5</w:t>
            </w:r>
          </w:p>
        </w:tc>
        <w:tc>
          <w:tcPr>
            <w:tcW w:w="260" w:type="pct"/>
          </w:tcPr>
          <w:p w:rsidR="0044092A" w:rsidRPr="009801B0" w:rsidRDefault="0044092A" w:rsidP="00B0665E">
            <w:pPr>
              <w:jc w:val="center"/>
            </w:pPr>
            <w:r w:rsidRPr="009801B0">
              <w:t>5</w:t>
            </w:r>
          </w:p>
        </w:tc>
        <w:tc>
          <w:tcPr>
            <w:tcW w:w="260" w:type="pct"/>
          </w:tcPr>
          <w:p w:rsidR="0044092A" w:rsidRPr="009801B0" w:rsidRDefault="0044092A" w:rsidP="00B0665E">
            <w:pPr>
              <w:jc w:val="center"/>
            </w:pPr>
            <w:r w:rsidRPr="009801B0">
              <w:t>6</w:t>
            </w:r>
          </w:p>
        </w:tc>
        <w:tc>
          <w:tcPr>
            <w:tcW w:w="260" w:type="pct"/>
          </w:tcPr>
          <w:p w:rsidR="0044092A" w:rsidRPr="009801B0" w:rsidRDefault="0044092A" w:rsidP="00B0665E">
            <w:pPr>
              <w:jc w:val="center"/>
            </w:pPr>
            <w:r w:rsidRPr="009801B0">
              <w:t>11</w:t>
            </w:r>
          </w:p>
        </w:tc>
        <w:tc>
          <w:tcPr>
            <w:tcW w:w="260" w:type="pct"/>
          </w:tcPr>
          <w:p w:rsidR="0044092A" w:rsidRPr="009801B0" w:rsidRDefault="0044092A" w:rsidP="00B0665E">
            <w:pPr>
              <w:jc w:val="center"/>
            </w:pPr>
            <w:r w:rsidRPr="009801B0">
              <w:t>8</w:t>
            </w:r>
          </w:p>
        </w:tc>
        <w:tc>
          <w:tcPr>
            <w:tcW w:w="260" w:type="pct"/>
          </w:tcPr>
          <w:p w:rsidR="0044092A" w:rsidRPr="009801B0" w:rsidRDefault="00B0665E" w:rsidP="00B0665E">
            <w:pPr>
              <w:jc w:val="center"/>
            </w:pPr>
            <w:r w:rsidRPr="009801B0">
              <w:t>20</w:t>
            </w:r>
          </w:p>
        </w:tc>
        <w:tc>
          <w:tcPr>
            <w:tcW w:w="512" w:type="pct"/>
          </w:tcPr>
          <w:p w:rsidR="0044092A" w:rsidRPr="009801B0" w:rsidRDefault="0044092A" w:rsidP="00B0665E">
            <w:pPr>
              <w:jc w:val="center"/>
            </w:pPr>
          </w:p>
        </w:tc>
        <w:tc>
          <w:tcPr>
            <w:tcW w:w="279" w:type="pct"/>
          </w:tcPr>
          <w:p w:rsidR="0044092A" w:rsidRPr="009801B0" w:rsidRDefault="0044092A" w:rsidP="00B0665E">
            <w:pPr>
              <w:jc w:val="center"/>
            </w:pPr>
          </w:p>
        </w:tc>
        <w:tc>
          <w:tcPr>
            <w:tcW w:w="344" w:type="pct"/>
          </w:tcPr>
          <w:p w:rsidR="0044092A" w:rsidRPr="009801B0" w:rsidRDefault="0044092A" w:rsidP="00B0665E">
            <w:pPr>
              <w:jc w:val="center"/>
            </w:pPr>
          </w:p>
        </w:tc>
      </w:tr>
      <w:tr w:rsidR="0044092A" w:rsidRPr="009801B0" w:rsidTr="00B0665E">
        <w:trPr>
          <w:trHeight w:val="60"/>
        </w:trPr>
        <w:tc>
          <w:tcPr>
            <w:tcW w:w="225" w:type="pct"/>
          </w:tcPr>
          <w:p w:rsidR="0044092A" w:rsidRPr="009801B0" w:rsidRDefault="0044092A" w:rsidP="00B0665E"/>
        </w:tc>
        <w:tc>
          <w:tcPr>
            <w:tcW w:w="2080" w:type="pct"/>
          </w:tcPr>
          <w:p w:rsidR="0044092A" w:rsidRPr="009801B0" w:rsidRDefault="00B0665E" w:rsidP="00B0665E">
            <w:pPr>
              <w:widowControl w:val="0"/>
              <w:autoSpaceDE w:val="0"/>
              <w:autoSpaceDN w:val="0"/>
              <w:adjustRightInd w:val="0"/>
              <w:spacing w:before="29"/>
              <w:ind w:left="15"/>
              <w:rPr>
                <w:color w:val="000000"/>
              </w:rPr>
            </w:pPr>
            <w:r>
              <w:rPr>
                <w:color w:val="000000"/>
              </w:rPr>
              <w:t xml:space="preserve">Отметка </w:t>
            </w:r>
          </w:p>
        </w:tc>
        <w:tc>
          <w:tcPr>
            <w:tcW w:w="260" w:type="pct"/>
          </w:tcPr>
          <w:p w:rsidR="0044092A" w:rsidRPr="009801B0" w:rsidRDefault="0044092A" w:rsidP="00B0665E">
            <w:pPr>
              <w:jc w:val="center"/>
            </w:pPr>
            <w:r w:rsidRPr="009801B0">
              <w:t>2</w:t>
            </w:r>
          </w:p>
        </w:tc>
        <w:tc>
          <w:tcPr>
            <w:tcW w:w="260" w:type="pct"/>
          </w:tcPr>
          <w:p w:rsidR="0044092A" w:rsidRPr="009801B0" w:rsidRDefault="0044092A" w:rsidP="00B0665E">
            <w:pPr>
              <w:jc w:val="center"/>
            </w:pPr>
            <w:r w:rsidRPr="009801B0">
              <w:t>2</w:t>
            </w:r>
          </w:p>
        </w:tc>
        <w:tc>
          <w:tcPr>
            <w:tcW w:w="260" w:type="pct"/>
          </w:tcPr>
          <w:p w:rsidR="0044092A" w:rsidRPr="009801B0" w:rsidRDefault="0044092A" w:rsidP="00B0665E">
            <w:pPr>
              <w:jc w:val="center"/>
            </w:pPr>
            <w:r w:rsidRPr="009801B0">
              <w:t>3</w:t>
            </w:r>
          </w:p>
        </w:tc>
        <w:tc>
          <w:tcPr>
            <w:tcW w:w="260" w:type="pct"/>
          </w:tcPr>
          <w:p w:rsidR="0044092A" w:rsidRPr="009801B0" w:rsidRDefault="0044092A" w:rsidP="00B0665E">
            <w:pPr>
              <w:jc w:val="center"/>
            </w:pPr>
            <w:r w:rsidRPr="009801B0">
              <w:t>4</w:t>
            </w:r>
          </w:p>
        </w:tc>
        <w:tc>
          <w:tcPr>
            <w:tcW w:w="260" w:type="pct"/>
          </w:tcPr>
          <w:p w:rsidR="0044092A" w:rsidRPr="009801B0" w:rsidRDefault="0044092A" w:rsidP="00B0665E">
            <w:pPr>
              <w:jc w:val="center"/>
            </w:pPr>
            <w:r w:rsidRPr="009801B0">
              <w:t>3</w:t>
            </w:r>
          </w:p>
        </w:tc>
        <w:tc>
          <w:tcPr>
            <w:tcW w:w="260" w:type="pct"/>
          </w:tcPr>
          <w:p w:rsidR="0044092A" w:rsidRPr="009801B0" w:rsidRDefault="0044092A" w:rsidP="00B0665E">
            <w:pPr>
              <w:jc w:val="center"/>
            </w:pPr>
          </w:p>
        </w:tc>
        <w:tc>
          <w:tcPr>
            <w:tcW w:w="512" w:type="pct"/>
          </w:tcPr>
          <w:p w:rsidR="0044092A" w:rsidRPr="009801B0" w:rsidRDefault="0044092A" w:rsidP="00B0665E">
            <w:pPr>
              <w:jc w:val="center"/>
            </w:pPr>
          </w:p>
        </w:tc>
        <w:tc>
          <w:tcPr>
            <w:tcW w:w="279" w:type="pct"/>
          </w:tcPr>
          <w:p w:rsidR="0044092A" w:rsidRPr="009801B0" w:rsidRDefault="0044092A" w:rsidP="00B0665E">
            <w:pPr>
              <w:jc w:val="center"/>
            </w:pPr>
          </w:p>
        </w:tc>
        <w:tc>
          <w:tcPr>
            <w:tcW w:w="344" w:type="pct"/>
          </w:tcPr>
          <w:p w:rsidR="0044092A" w:rsidRPr="009801B0" w:rsidRDefault="0044092A" w:rsidP="00B0665E">
            <w:pPr>
              <w:jc w:val="center"/>
            </w:pPr>
          </w:p>
        </w:tc>
      </w:tr>
    </w:tbl>
    <w:p w:rsidR="0044092A" w:rsidRPr="00B0665E" w:rsidRDefault="0044092A" w:rsidP="0044092A">
      <w:pPr>
        <w:rPr>
          <w:sz w:val="16"/>
          <w:szCs w:val="16"/>
        </w:rPr>
      </w:pPr>
    </w:p>
    <w:tbl>
      <w:tblPr>
        <w:tblStyle w:val="a7"/>
        <w:tblW w:w="5000" w:type="pct"/>
        <w:tblLook w:val="04A0" w:firstRow="1" w:lastRow="0" w:firstColumn="1" w:lastColumn="0" w:noHBand="0" w:noVBand="1"/>
      </w:tblPr>
      <w:tblGrid>
        <w:gridCol w:w="2862"/>
        <w:gridCol w:w="1971"/>
        <w:gridCol w:w="1340"/>
        <w:gridCol w:w="1340"/>
        <w:gridCol w:w="1340"/>
        <w:gridCol w:w="1342"/>
      </w:tblGrid>
      <w:tr w:rsidR="0044092A" w:rsidRPr="00B0665E" w:rsidTr="00B0665E">
        <w:trPr>
          <w:trHeight w:val="60"/>
        </w:trPr>
        <w:tc>
          <w:tcPr>
            <w:tcW w:w="1404" w:type="pct"/>
            <w:vMerge w:val="restart"/>
          </w:tcPr>
          <w:p w:rsidR="0044092A" w:rsidRPr="00B0665E" w:rsidRDefault="0044092A" w:rsidP="008563F7">
            <w:pPr>
              <w:rPr>
                <w:sz w:val="22"/>
                <w:szCs w:val="22"/>
              </w:rPr>
            </w:pPr>
            <w:r w:rsidRPr="00B0665E">
              <w:rPr>
                <w:sz w:val="22"/>
                <w:szCs w:val="22"/>
              </w:rPr>
              <w:t>ОО</w:t>
            </w:r>
          </w:p>
        </w:tc>
        <w:tc>
          <w:tcPr>
            <w:tcW w:w="967" w:type="pct"/>
            <w:vMerge w:val="restart"/>
          </w:tcPr>
          <w:p w:rsidR="0044092A" w:rsidRPr="00B0665E" w:rsidRDefault="0044092A" w:rsidP="008563F7">
            <w:pPr>
              <w:jc w:val="center"/>
              <w:rPr>
                <w:sz w:val="22"/>
                <w:szCs w:val="22"/>
              </w:rPr>
            </w:pPr>
            <w:r w:rsidRPr="00B0665E">
              <w:rPr>
                <w:sz w:val="22"/>
                <w:szCs w:val="22"/>
              </w:rPr>
              <w:t>Кол-во учащихся</w:t>
            </w:r>
          </w:p>
        </w:tc>
        <w:tc>
          <w:tcPr>
            <w:tcW w:w="2629" w:type="pct"/>
            <w:gridSpan w:val="4"/>
          </w:tcPr>
          <w:p w:rsidR="0044092A" w:rsidRPr="00B0665E" w:rsidRDefault="0044092A" w:rsidP="008563F7">
            <w:pPr>
              <w:jc w:val="center"/>
              <w:rPr>
                <w:sz w:val="22"/>
                <w:szCs w:val="22"/>
              </w:rPr>
            </w:pPr>
            <w:r w:rsidRPr="00B0665E">
              <w:rPr>
                <w:sz w:val="22"/>
                <w:szCs w:val="22"/>
              </w:rPr>
              <w:t>Распределение групп баллов в %</w:t>
            </w:r>
          </w:p>
        </w:tc>
      </w:tr>
      <w:tr w:rsidR="0044092A" w:rsidRPr="00B0665E" w:rsidTr="00B0665E">
        <w:trPr>
          <w:trHeight w:val="60"/>
        </w:trPr>
        <w:tc>
          <w:tcPr>
            <w:tcW w:w="1404" w:type="pct"/>
            <w:vMerge/>
          </w:tcPr>
          <w:p w:rsidR="0044092A" w:rsidRPr="00B0665E" w:rsidRDefault="0044092A" w:rsidP="008563F7">
            <w:pPr>
              <w:rPr>
                <w:sz w:val="22"/>
                <w:szCs w:val="22"/>
              </w:rPr>
            </w:pPr>
          </w:p>
        </w:tc>
        <w:tc>
          <w:tcPr>
            <w:tcW w:w="967" w:type="pct"/>
            <w:vMerge/>
          </w:tcPr>
          <w:p w:rsidR="0044092A" w:rsidRPr="00B0665E" w:rsidRDefault="0044092A" w:rsidP="008563F7">
            <w:pPr>
              <w:jc w:val="center"/>
              <w:rPr>
                <w:sz w:val="22"/>
                <w:szCs w:val="22"/>
              </w:rPr>
            </w:pPr>
          </w:p>
        </w:tc>
        <w:tc>
          <w:tcPr>
            <w:tcW w:w="657" w:type="pct"/>
          </w:tcPr>
          <w:p w:rsidR="0044092A" w:rsidRPr="00B0665E" w:rsidRDefault="00B0665E" w:rsidP="008563F7">
            <w:pPr>
              <w:jc w:val="center"/>
              <w:rPr>
                <w:sz w:val="22"/>
                <w:szCs w:val="22"/>
              </w:rPr>
            </w:pPr>
            <w:r w:rsidRPr="00B0665E">
              <w:rPr>
                <w:sz w:val="22"/>
                <w:szCs w:val="22"/>
              </w:rPr>
              <w:t>«</w:t>
            </w:r>
            <w:r w:rsidR="0044092A" w:rsidRPr="00B0665E">
              <w:rPr>
                <w:sz w:val="22"/>
                <w:szCs w:val="22"/>
              </w:rPr>
              <w:t>2</w:t>
            </w:r>
            <w:r w:rsidRPr="00B0665E">
              <w:rPr>
                <w:sz w:val="22"/>
                <w:szCs w:val="22"/>
              </w:rPr>
              <w:t>»</w:t>
            </w:r>
          </w:p>
        </w:tc>
        <w:tc>
          <w:tcPr>
            <w:tcW w:w="657" w:type="pct"/>
          </w:tcPr>
          <w:p w:rsidR="0044092A" w:rsidRPr="00B0665E" w:rsidRDefault="00B0665E" w:rsidP="008563F7">
            <w:pPr>
              <w:jc w:val="center"/>
              <w:rPr>
                <w:sz w:val="22"/>
                <w:szCs w:val="22"/>
              </w:rPr>
            </w:pPr>
            <w:r w:rsidRPr="00B0665E">
              <w:rPr>
                <w:sz w:val="22"/>
                <w:szCs w:val="22"/>
              </w:rPr>
              <w:t>«</w:t>
            </w:r>
            <w:r w:rsidR="0044092A" w:rsidRPr="00B0665E">
              <w:rPr>
                <w:sz w:val="22"/>
                <w:szCs w:val="22"/>
              </w:rPr>
              <w:t>3</w:t>
            </w:r>
            <w:r w:rsidRPr="00B0665E">
              <w:rPr>
                <w:sz w:val="22"/>
                <w:szCs w:val="22"/>
              </w:rPr>
              <w:t>»</w:t>
            </w:r>
          </w:p>
        </w:tc>
        <w:tc>
          <w:tcPr>
            <w:tcW w:w="657" w:type="pct"/>
          </w:tcPr>
          <w:p w:rsidR="0044092A" w:rsidRPr="00B0665E" w:rsidRDefault="00B0665E" w:rsidP="008563F7">
            <w:pPr>
              <w:jc w:val="center"/>
              <w:rPr>
                <w:sz w:val="22"/>
                <w:szCs w:val="22"/>
              </w:rPr>
            </w:pPr>
            <w:r w:rsidRPr="00B0665E">
              <w:rPr>
                <w:sz w:val="22"/>
                <w:szCs w:val="22"/>
              </w:rPr>
              <w:t>«</w:t>
            </w:r>
            <w:r w:rsidR="0044092A" w:rsidRPr="00B0665E">
              <w:rPr>
                <w:sz w:val="22"/>
                <w:szCs w:val="22"/>
              </w:rPr>
              <w:t>4</w:t>
            </w:r>
            <w:r w:rsidRPr="00B0665E">
              <w:rPr>
                <w:sz w:val="22"/>
                <w:szCs w:val="22"/>
              </w:rPr>
              <w:t>»</w:t>
            </w:r>
          </w:p>
        </w:tc>
        <w:tc>
          <w:tcPr>
            <w:tcW w:w="657" w:type="pct"/>
          </w:tcPr>
          <w:p w:rsidR="0044092A" w:rsidRPr="00B0665E" w:rsidRDefault="00B0665E" w:rsidP="008563F7">
            <w:pPr>
              <w:jc w:val="center"/>
              <w:rPr>
                <w:sz w:val="22"/>
                <w:szCs w:val="22"/>
              </w:rPr>
            </w:pPr>
            <w:r w:rsidRPr="00B0665E">
              <w:rPr>
                <w:sz w:val="22"/>
                <w:szCs w:val="22"/>
              </w:rPr>
              <w:t>«</w:t>
            </w:r>
            <w:r w:rsidR="0044092A" w:rsidRPr="00B0665E">
              <w:rPr>
                <w:sz w:val="22"/>
                <w:szCs w:val="22"/>
              </w:rPr>
              <w:t>5</w:t>
            </w:r>
            <w:r w:rsidRPr="00B0665E">
              <w:rPr>
                <w:sz w:val="22"/>
                <w:szCs w:val="22"/>
              </w:rPr>
              <w:t>»</w:t>
            </w:r>
          </w:p>
        </w:tc>
      </w:tr>
      <w:tr w:rsidR="0044092A" w:rsidRPr="00B0665E" w:rsidTr="00B0665E">
        <w:trPr>
          <w:trHeight w:val="60"/>
        </w:trPr>
        <w:tc>
          <w:tcPr>
            <w:tcW w:w="1404" w:type="pct"/>
            <w:vAlign w:val="center"/>
          </w:tcPr>
          <w:p w:rsidR="0044092A" w:rsidRPr="00B0665E" w:rsidRDefault="0044092A" w:rsidP="008563F7">
            <w:pPr>
              <w:widowControl w:val="0"/>
              <w:autoSpaceDE w:val="0"/>
              <w:autoSpaceDN w:val="0"/>
              <w:adjustRightInd w:val="0"/>
              <w:spacing w:before="29" w:line="256" w:lineRule="exact"/>
              <w:ind w:left="15"/>
              <w:rPr>
                <w:bCs/>
                <w:color w:val="000000"/>
                <w:sz w:val="22"/>
                <w:szCs w:val="22"/>
              </w:rPr>
            </w:pPr>
            <w:r w:rsidRPr="00B0665E">
              <w:rPr>
                <w:bCs/>
                <w:color w:val="000000"/>
                <w:sz w:val="22"/>
                <w:szCs w:val="22"/>
              </w:rPr>
              <w:t>Вся выборка</w:t>
            </w:r>
          </w:p>
        </w:tc>
        <w:tc>
          <w:tcPr>
            <w:tcW w:w="967" w:type="pct"/>
            <w:vAlign w:val="center"/>
          </w:tcPr>
          <w:p w:rsidR="0044092A" w:rsidRPr="00B0665E" w:rsidRDefault="0044092A" w:rsidP="008563F7">
            <w:pPr>
              <w:widowControl w:val="0"/>
              <w:autoSpaceDE w:val="0"/>
              <w:autoSpaceDN w:val="0"/>
              <w:adjustRightInd w:val="0"/>
              <w:spacing w:before="29" w:line="180" w:lineRule="exact"/>
              <w:ind w:left="15"/>
              <w:jc w:val="center"/>
              <w:rPr>
                <w:color w:val="000000"/>
                <w:sz w:val="22"/>
                <w:szCs w:val="22"/>
              </w:rPr>
            </w:pPr>
            <w:r w:rsidRPr="00B0665E">
              <w:rPr>
                <w:color w:val="000000"/>
                <w:sz w:val="22"/>
                <w:szCs w:val="22"/>
              </w:rPr>
              <w:t>990665</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14</w:t>
            </w:r>
            <w:r w:rsidR="00B0665E" w:rsidRPr="00B0665E">
              <w:rPr>
                <w:color w:val="000000"/>
                <w:sz w:val="22"/>
                <w:szCs w:val="22"/>
              </w:rPr>
              <w:t>,</w:t>
            </w:r>
            <w:r w:rsidRPr="00B0665E">
              <w:rPr>
                <w:color w:val="000000"/>
                <w:sz w:val="22"/>
                <w:szCs w:val="22"/>
              </w:rPr>
              <w:t>3</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47</w:t>
            </w:r>
            <w:r w:rsidR="00B0665E" w:rsidRPr="00B0665E">
              <w:rPr>
                <w:color w:val="000000"/>
                <w:sz w:val="22"/>
                <w:szCs w:val="22"/>
              </w:rPr>
              <w:t>,</w:t>
            </w:r>
            <w:r w:rsidRPr="00B0665E">
              <w:rPr>
                <w:color w:val="000000"/>
                <w:sz w:val="22"/>
                <w:szCs w:val="22"/>
              </w:rPr>
              <w:t>1</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31</w:t>
            </w:r>
            <w:r w:rsidR="00B0665E" w:rsidRPr="00B0665E">
              <w:rPr>
                <w:color w:val="000000"/>
                <w:sz w:val="22"/>
                <w:szCs w:val="22"/>
              </w:rPr>
              <w:t>,</w:t>
            </w:r>
            <w:r w:rsidRPr="00B0665E">
              <w:rPr>
                <w:color w:val="000000"/>
                <w:sz w:val="22"/>
                <w:szCs w:val="22"/>
              </w:rPr>
              <w:t>3</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7</w:t>
            </w:r>
            <w:r w:rsidR="00B0665E" w:rsidRPr="00B0665E">
              <w:rPr>
                <w:color w:val="000000"/>
                <w:sz w:val="22"/>
                <w:szCs w:val="22"/>
              </w:rPr>
              <w:t>,</w:t>
            </w:r>
            <w:r w:rsidRPr="00B0665E">
              <w:rPr>
                <w:color w:val="000000"/>
                <w:sz w:val="22"/>
                <w:szCs w:val="22"/>
              </w:rPr>
              <w:t>3</w:t>
            </w:r>
          </w:p>
        </w:tc>
      </w:tr>
      <w:tr w:rsidR="0044092A" w:rsidRPr="00B0665E" w:rsidTr="00B0665E">
        <w:trPr>
          <w:trHeight w:val="60"/>
        </w:trPr>
        <w:tc>
          <w:tcPr>
            <w:tcW w:w="1404" w:type="pct"/>
          </w:tcPr>
          <w:p w:rsidR="0044092A" w:rsidRPr="00B0665E" w:rsidRDefault="0044092A" w:rsidP="008563F7">
            <w:pPr>
              <w:widowControl w:val="0"/>
              <w:autoSpaceDE w:val="0"/>
              <w:autoSpaceDN w:val="0"/>
              <w:adjustRightInd w:val="0"/>
              <w:spacing w:before="29" w:line="256" w:lineRule="exact"/>
              <w:ind w:left="15"/>
              <w:rPr>
                <w:bCs/>
                <w:color w:val="000000"/>
                <w:sz w:val="22"/>
                <w:szCs w:val="22"/>
              </w:rPr>
            </w:pPr>
            <w:r w:rsidRPr="00B0665E">
              <w:rPr>
                <w:bCs/>
                <w:color w:val="000000"/>
                <w:sz w:val="22"/>
                <w:szCs w:val="22"/>
              </w:rPr>
              <w:t>Хабаровский край</w:t>
            </w:r>
          </w:p>
        </w:tc>
        <w:tc>
          <w:tcPr>
            <w:tcW w:w="967" w:type="pct"/>
            <w:vAlign w:val="center"/>
          </w:tcPr>
          <w:p w:rsidR="0044092A" w:rsidRPr="00B0665E" w:rsidRDefault="0044092A" w:rsidP="008563F7">
            <w:pPr>
              <w:widowControl w:val="0"/>
              <w:autoSpaceDE w:val="0"/>
              <w:autoSpaceDN w:val="0"/>
              <w:adjustRightInd w:val="0"/>
              <w:spacing w:before="29" w:line="237" w:lineRule="exact"/>
              <w:ind w:left="15"/>
              <w:jc w:val="center"/>
              <w:rPr>
                <w:color w:val="000000"/>
                <w:sz w:val="22"/>
                <w:szCs w:val="22"/>
              </w:rPr>
            </w:pPr>
            <w:r w:rsidRPr="00B0665E">
              <w:rPr>
                <w:color w:val="000000"/>
                <w:sz w:val="22"/>
                <w:szCs w:val="22"/>
              </w:rPr>
              <w:t>11313</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14</w:t>
            </w:r>
            <w:r w:rsidR="00B0665E" w:rsidRPr="00B0665E">
              <w:rPr>
                <w:color w:val="000000"/>
                <w:sz w:val="22"/>
                <w:szCs w:val="22"/>
              </w:rPr>
              <w:t>,</w:t>
            </w:r>
            <w:r w:rsidRPr="00B0665E">
              <w:rPr>
                <w:color w:val="000000"/>
                <w:sz w:val="22"/>
                <w:szCs w:val="22"/>
              </w:rPr>
              <w:t>4</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50</w:t>
            </w:r>
            <w:r w:rsidR="00B0665E">
              <w:rPr>
                <w:color w:val="000000"/>
                <w:sz w:val="22"/>
                <w:szCs w:val="22"/>
              </w:rPr>
              <w:t>,</w:t>
            </w:r>
            <w:r w:rsidRPr="00B0665E">
              <w:rPr>
                <w:color w:val="000000"/>
                <w:sz w:val="22"/>
                <w:szCs w:val="22"/>
              </w:rPr>
              <w:t>2</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28</w:t>
            </w:r>
            <w:r w:rsidR="00B0665E" w:rsidRPr="00B0665E">
              <w:rPr>
                <w:color w:val="000000"/>
                <w:sz w:val="22"/>
                <w:szCs w:val="22"/>
              </w:rPr>
              <w:t>,</w:t>
            </w:r>
            <w:r w:rsidRPr="00B0665E">
              <w:rPr>
                <w:color w:val="000000"/>
                <w:sz w:val="22"/>
                <w:szCs w:val="22"/>
              </w:rPr>
              <w:t>5</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7</w:t>
            </w:r>
          </w:p>
        </w:tc>
      </w:tr>
      <w:tr w:rsidR="0044092A" w:rsidRPr="00B0665E" w:rsidTr="00B0665E">
        <w:trPr>
          <w:trHeight w:val="60"/>
        </w:trPr>
        <w:tc>
          <w:tcPr>
            <w:tcW w:w="1404" w:type="pct"/>
          </w:tcPr>
          <w:p w:rsidR="0044092A" w:rsidRPr="00B0665E" w:rsidRDefault="0044092A" w:rsidP="008563F7">
            <w:pPr>
              <w:widowControl w:val="0"/>
              <w:autoSpaceDE w:val="0"/>
              <w:autoSpaceDN w:val="0"/>
              <w:adjustRightInd w:val="0"/>
              <w:spacing w:before="29" w:line="218" w:lineRule="exact"/>
              <w:ind w:left="15"/>
              <w:rPr>
                <w:color w:val="000000"/>
                <w:sz w:val="22"/>
                <w:szCs w:val="22"/>
              </w:rPr>
            </w:pPr>
            <w:r w:rsidRPr="00B0665E">
              <w:rPr>
                <w:color w:val="000000"/>
                <w:sz w:val="22"/>
                <w:szCs w:val="22"/>
              </w:rPr>
              <w:t>Ульчский район</w:t>
            </w:r>
          </w:p>
        </w:tc>
        <w:tc>
          <w:tcPr>
            <w:tcW w:w="967" w:type="pct"/>
          </w:tcPr>
          <w:p w:rsidR="0044092A" w:rsidRPr="00B0665E" w:rsidRDefault="0044092A" w:rsidP="008563F7">
            <w:pPr>
              <w:jc w:val="center"/>
              <w:rPr>
                <w:sz w:val="22"/>
                <w:szCs w:val="22"/>
              </w:rPr>
            </w:pPr>
            <w:r w:rsidRPr="00B0665E">
              <w:rPr>
                <w:sz w:val="22"/>
                <w:szCs w:val="22"/>
              </w:rPr>
              <w:t>157</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35</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36</w:t>
            </w:r>
            <w:r w:rsidR="00B0665E">
              <w:rPr>
                <w:color w:val="000000"/>
                <w:sz w:val="22"/>
                <w:szCs w:val="22"/>
              </w:rPr>
              <w:t>,</w:t>
            </w:r>
            <w:r w:rsidRPr="00B0665E">
              <w:rPr>
                <w:color w:val="000000"/>
                <w:sz w:val="22"/>
                <w:szCs w:val="22"/>
              </w:rPr>
              <w:t>3</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22</w:t>
            </w:r>
            <w:r w:rsidR="00B0665E" w:rsidRPr="00B0665E">
              <w:rPr>
                <w:color w:val="000000"/>
                <w:sz w:val="22"/>
                <w:szCs w:val="22"/>
              </w:rPr>
              <w:t>,</w:t>
            </w:r>
            <w:r w:rsidRPr="00B0665E">
              <w:rPr>
                <w:color w:val="000000"/>
                <w:sz w:val="22"/>
                <w:szCs w:val="22"/>
              </w:rPr>
              <w:t>9</w:t>
            </w:r>
          </w:p>
        </w:tc>
        <w:tc>
          <w:tcPr>
            <w:tcW w:w="657" w:type="pct"/>
            <w:vAlign w:val="center"/>
          </w:tcPr>
          <w:p w:rsidR="0044092A" w:rsidRPr="00B0665E" w:rsidRDefault="0044092A" w:rsidP="008563F7">
            <w:pPr>
              <w:widowControl w:val="0"/>
              <w:autoSpaceDE w:val="0"/>
              <w:autoSpaceDN w:val="0"/>
              <w:adjustRightInd w:val="0"/>
              <w:spacing w:before="29" w:line="218" w:lineRule="exact"/>
              <w:ind w:left="15"/>
              <w:jc w:val="center"/>
              <w:rPr>
                <w:color w:val="000000"/>
                <w:sz w:val="22"/>
                <w:szCs w:val="22"/>
              </w:rPr>
            </w:pPr>
            <w:r w:rsidRPr="00B0665E">
              <w:rPr>
                <w:color w:val="000000"/>
                <w:sz w:val="22"/>
                <w:szCs w:val="22"/>
              </w:rPr>
              <w:t>5</w:t>
            </w:r>
            <w:r w:rsidR="00B0665E" w:rsidRPr="00B0665E">
              <w:rPr>
                <w:color w:val="000000"/>
                <w:sz w:val="22"/>
                <w:szCs w:val="22"/>
              </w:rPr>
              <w:t>,</w:t>
            </w:r>
            <w:r w:rsidRPr="00B0665E">
              <w:rPr>
                <w:color w:val="000000"/>
                <w:sz w:val="22"/>
                <w:szCs w:val="22"/>
              </w:rPr>
              <w:t>7</w:t>
            </w:r>
          </w:p>
        </w:tc>
      </w:tr>
      <w:tr w:rsidR="0044092A" w:rsidRPr="00B0665E" w:rsidTr="00B0665E">
        <w:trPr>
          <w:trHeight w:val="60"/>
        </w:trPr>
        <w:tc>
          <w:tcPr>
            <w:tcW w:w="1404" w:type="pct"/>
          </w:tcPr>
          <w:p w:rsidR="0044092A" w:rsidRPr="00B0665E" w:rsidRDefault="0044092A" w:rsidP="008563F7">
            <w:pPr>
              <w:widowControl w:val="0"/>
              <w:autoSpaceDE w:val="0"/>
              <w:autoSpaceDN w:val="0"/>
              <w:adjustRightInd w:val="0"/>
              <w:rPr>
                <w:sz w:val="22"/>
                <w:szCs w:val="22"/>
              </w:rPr>
            </w:pPr>
            <w:r w:rsidRPr="00B0665E">
              <w:rPr>
                <w:sz w:val="22"/>
                <w:szCs w:val="22"/>
              </w:rPr>
              <w:t>МБОУ СОШ с.Кисел</w:t>
            </w:r>
            <w:r w:rsidR="00B0665E" w:rsidRPr="00B0665E">
              <w:rPr>
                <w:sz w:val="22"/>
                <w:szCs w:val="22"/>
              </w:rPr>
              <w:t>ё</w:t>
            </w:r>
            <w:r w:rsidRPr="00B0665E">
              <w:rPr>
                <w:sz w:val="22"/>
                <w:szCs w:val="22"/>
              </w:rPr>
              <w:t>вка</w:t>
            </w:r>
          </w:p>
        </w:tc>
        <w:tc>
          <w:tcPr>
            <w:tcW w:w="967" w:type="pct"/>
          </w:tcPr>
          <w:p w:rsidR="0044092A" w:rsidRPr="00B0665E" w:rsidRDefault="0044092A" w:rsidP="008563F7">
            <w:pPr>
              <w:jc w:val="center"/>
              <w:rPr>
                <w:sz w:val="22"/>
                <w:szCs w:val="22"/>
              </w:rPr>
            </w:pPr>
            <w:r w:rsidRPr="00B0665E">
              <w:rPr>
                <w:sz w:val="22"/>
                <w:szCs w:val="22"/>
              </w:rPr>
              <w:t>5</w:t>
            </w:r>
          </w:p>
        </w:tc>
        <w:tc>
          <w:tcPr>
            <w:tcW w:w="657" w:type="pct"/>
            <w:vAlign w:val="center"/>
          </w:tcPr>
          <w:p w:rsidR="0044092A" w:rsidRPr="00B0665E" w:rsidRDefault="0044092A" w:rsidP="008563F7">
            <w:pPr>
              <w:widowControl w:val="0"/>
              <w:autoSpaceDE w:val="0"/>
              <w:autoSpaceDN w:val="0"/>
              <w:adjustRightInd w:val="0"/>
              <w:spacing w:before="29" w:line="199" w:lineRule="exact"/>
              <w:ind w:left="15"/>
              <w:jc w:val="center"/>
              <w:rPr>
                <w:color w:val="000000"/>
                <w:sz w:val="22"/>
                <w:szCs w:val="22"/>
              </w:rPr>
            </w:pPr>
            <w:r w:rsidRPr="00B0665E">
              <w:rPr>
                <w:color w:val="000000"/>
                <w:sz w:val="22"/>
                <w:szCs w:val="22"/>
              </w:rPr>
              <w:t>40</w:t>
            </w:r>
          </w:p>
        </w:tc>
        <w:tc>
          <w:tcPr>
            <w:tcW w:w="657" w:type="pct"/>
            <w:vAlign w:val="center"/>
          </w:tcPr>
          <w:p w:rsidR="0044092A" w:rsidRPr="00B0665E" w:rsidRDefault="0044092A" w:rsidP="008563F7">
            <w:pPr>
              <w:widowControl w:val="0"/>
              <w:autoSpaceDE w:val="0"/>
              <w:autoSpaceDN w:val="0"/>
              <w:adjustRightInd w:val="0"/>
              <w:spacing w:before="29" w:line="199" w:lineRule="exact"/>
              <w:ind w:left="15"/>
              <w:jc w:val="center"/>
              <w:rPr>
                <w:color w:val="000000"/>
                <w:sz w:val="22"/>
                <w:szCs w:val="22"/>
              </w:rPr>
            </w:pPr>
            <w:r w:rsidRPr="00B0665E">
              <w:rPr>
                <w:color w:val="000000"/>
                <w:sz w:val="22"/>
                <w:szCs w:val="22"/>
              </w:rPr>
              <w:t>40</w:t>
            </w:r>
          </w:p>
        </w:tc>
        <w:tc>
          <w:tcPr>
            <w:tcW w:w="657" w:type="pct"/>
            <w:vAlign w:val="center"/>
          </w:tcPr>
          <w:p w:rsidR="0044092A" w:rsidRPr="00B0665E" w:rsidRDefault="0044092A" w:rsidP="008563F7">
            <w:pPr>
              <w:widowControl w:val="0"/>
              <w:autoSpaceDE w:val="0"/>
              <w:autoSpaceDN w:val="0"/>
              <w:adjustRightInd w:val="0"/>
              <w:spacing w:before="29" w:line="199" w:lineRule="exact"/>
              <w:ind w:left="15"/>
              <w:jc w:val="center"/>
              <w:rPr>
                <w:color w:val="000000"/>
                <w:sz w:val="22"/>
                <w:szCs w:val="22"/>
              </w:rPr>
            </w:pPr>
            <w:r w:rsidRPr="00B0665E">
              <w:rPr>
                <w:color w:val="000000"/>
                <w:sz w:val="22"/>
                <w:szCs w:val="22"/>
              </w:rPr>
              <w:t>20</w:t>
            </w:r>
          </w:p>
        </w:tc>
        <w:tc>
          <w:tcPr>
            <w:tcW w:w="657" w:type="pct"/>
            <w:vAlign w:val="center"/>
          </w:tcPr>
          <w:p w:rsidR="0044092A" w:rsidRPr="00B0665E" w:rsidRDefault="0044092A" w:rsidP="008563F7">
            <w:pPr>
              <w:widowControl w:val="0"/>
              <w:autoSpaceDE w:val="0"/>
              <w:autoSpaceDN w:val="0"/>
              <w:adjustRightInd w:val="0"/>
              <w:spacing w:before="29" w:line="199" w:lineRule="exact"/>
              <w:ind w:left="15"/>
              <w:jc w:val="center"/>
              <w:rPr>
                <w:color w:val="000000"/>
                <w:sz w:val="22"/>
                <w:szCs w:val="22"/>
              </w:rPr>
            </w:pPr>
            <w:r w:rsidRPr="00B0665E">
              <w:rPr>
                <w:color w:val="000000"/>
                <w:sz w:val="22"/>
                <w:szCs w:val="22"/>
              </w:rPr>
              <w:t>0</w:t>
            </w:r>
          </w:p>
        </w:tc>
      </w:tr>
    </w:tbl>
    <w:p w:rsidR="0044092A" w:rsidRPr="009801B0" w:rsidRDefault="003D72EE" w:rsidP="0044092A">
      <w:r>
        <w:rPr>
          <w:i/>
        </w:rPr>
        <w:tab/>
      </w:r>
      <w:r w:rsidR="0044092A" w:rsidRPr="009801B0">
        <w:t>ВПР по математике выполн</w:t>
      </w:r>
      <w:r>
        <w:t>я</w:t>
      </w:r>
      <w:r w:rsidR="0044092A" w:rsidRPr="009801B0">
        <w:t>ли 5 учащихся 6 класса</w:t>
      </w:r>
      <w:r>
        <w:t>, занимающихся по ФГОС ООО</w:t>
      </w:r>
      <w:r w:rsidR="0044092A" w:rsidRPr="009801B0">
        <w:t xml:space="preserve">. Ни одно задание всеми учащимися </w:t>
      </w:r>
      <w:r w:rsidR="009E1CA8">
        <w:t xml:space="preserve">не было выполнено </w:t>
      </w:r>
      <w:r w:rsidR="0044092A" w:rsidRPr="009801B0">
        <w:t xml:space="preserve">верно. </w:t>
      </w:r>
    </w:p>
    <w:p w:rsidR="009E1CA8" w:rsidRDefault="009E1CA8" w:rsidP="009E1CA8">
      <w:pPr>
        <w:ind w:firstLine="709"/>
      </w:pPr>
      <w:r>
        <w:t xml:space="preserve">Хуже всего сформированы умения решать </w:t>
      </w:r>
      <w:r w:rsidRPr="009801B0">
        <w:rPr>
          <w:color w:val="000000"/>
        </w:rPr>
        <w:t>задачи на нахождение части числа и числа по его части</w:t>
      </w:r>
      <w:r>
        <w:rPr>
          <w:color w:val="000000"/>
        </w:rPr>
        <w:t xml:space="preserve">, выполнять действия с десятичными дробями, </w:t>
      </w:r>
      <w:r w:rsidRPr="009801B0">
        <w:rPr>
          <w:color w:val="000000"/>
        </w:rPr>
        <w:t>с рациональными числами</w:t>
      </w:r>
      <w:r>
        <w:rPr>
          <w:color w:val="000000"/>
        </w:rPr>
        <w:t xml:space="preserve">, </w:t>
      </w:r>
      <w:r w:rsidRPr="009801B0">
        <w:rPr>
          <w:color w:val="000000"/>
        </w:rPr>
        <w:t>решени</w:t>
      </w:r>
      <w:r>
        <w:rPr>
          <w:color w:val="000000"/>
        </w:rPr>
        <w:t>е</w:t>
      </w:r>
      <w:r w:rsidRPr="009801B0">
        <w:rPr>
          <w:color w:val="000000"/>
        </w:rPr>
        <w:t xml:space="preserve"> задач практического характера на покупки, нахо</w:t>
      </w:r>
      <w:r>
        <w:rPr>
          <w:color w:val="000000"/>
        </w:rPr>
        <w:t>ждение</w:t>
      </w:r>
      <w:r w:rsidRPr="009801B0">
        <w:rPr>
          <w:color w:val="000000"/>
        </w:rPr>
        <w:t xml:space="preserve"> процент</w:t>
      </w:r>
      <w:r>
        <w:rPr>
          <w:color w:val="000000"/>
        </w:rPr>
        <w:t>а</w:t>
      </w:r>
      <w:r w:rsidRPr="009801B0">
        <w:rPr>
          <w:color w:val="000000"/>
        </w:rPr>
        <w:t xml:space="preserve"> от числа, числ</w:t>
      </w:r>
      <w:r>
        <w:rPr>
          <w:color w:val="000000"/>
        </w:rPr>
        <w:t>а</w:t>
      </w:r>
      <w:r w:rsidRPr="009801B0">
        <w:rPr>
          <w:color w:val="000000"/>
        </w:rPr>
        <w:t xml:space="preserve"> по проценту от него, нахо</w:t>
      </w:r>
      <w:r>
        <w:rPr>
          <w:color w:val="000000"/>
        </w:rPr>
        <w:t>ждение</w:t>
      </w:r>
      <w:r w:rsidRPr="009801B0">
        <w:rPr>
          <w:color w:val="000000"/>
        </w:rPr>
        <w:t xml:space="preserve"> процентно</w:t>
      </w:r>
      <w:r>
        <w:rPr>
          <w:color w:val="000000"/>
        </w:rPr>
        <w:t>го</w:t>
      </w:r>
      <w:r w:rsidRPr="009801B0">
        <w:rPr>
          <w:color w:val="000000"/>
        </w:rPr>
        <w:t xml:space="preserve"> отношени</w:t>
      </w:r>
      <w:r>
        <w:rPr>
          <w:color w:val="000000"/>
        </w:rPr>
        <w:t>я</w:t>
      </w:r>
      <w:r w:rsidRPr="009801B0">
        <w:rPr>
          <w:color w:val="000000"/>
        </w:rPr>
        <w:t xml:space="preserve"> двух чисел, процентно</w:t>
      </w:r>
      <w:r>
        <w:rPr>
          <w:color w:val="000000"/>
        </w:rPr>
        <w:t>го</w:t>
      </w:r>
      <w:r w:rsidRPr="009801B0">
        <w:rPr>
          <w:color w:val="000000"/>
        </w:rPr>
        <w:t xml:space="preserve"> снижени</w:t>
      </w:r>
      <w:r>
        <w:rPr>
          <w:color w:val="000000"/>
        </w:rPr>
        <w:t>я</w:t>
      </w:r>
      <w:r w:rsidRPr="009801B0">
        <w:rPr>
          <w:color w:val="000000"/>
        </w:rPr>
        <w:t xml:space="preserve"> или процентно</w:t>
      </w:r>
      <w:r>
        <w:rPr>
          <w:color w:val="000000"/>
        </w:rPr>
        <w:t>го</w:t>
      </w:r>
      <w:r w:rsidRPr="009801B0">
        <w:rPr>
          <w:color w:val="000000"/>
        </w:rPr>
        <w:t xml:space="preserve"> повышени</w:t>
      </w:r>
      <w:r>
        <w:rPr>
          <w:color w:val="000000"/>
        </w:rPr>
        <w:t>я</w:t>
      </w:r>
      <w:r w:rsidRPr="009801B0">
        <w:rPr>
          <w:color w:val="000000"/>
        </w:rPr>
        <w:t xml:space="preserve"> величины</w:t>
      </w:r>
      <w:r>
        <w:rPr>
          <w:color w:val="000000"/>
        </w:rPr>
        <w:t xml:space="preserve"> – 0% - 20% выполнения.</w:t>
      </w:r>
    </w:p>
    <w:p w:rsidR="0044092A" w:rsidRPr="009801B0" w:rsidRDefault="009E1CA8" w:rsidP="009E1CA8">
      <w:pPr>
        <w:ind w:firstLine="709"/>
      </w:pPr>
      <w:r w:rsidRPr="00374AF8">
        <w:rPr>
          <w:rFonts w:eastAsia="Calibri"/>
          <w:b/>
          <w:noProof/>
          <w:lang w:eastAsia="en-US"/>
        </w:rPr>
        <w:drawing>
          <wp:anchor distT="0" distB="0" distL="114300" distR="114300" simplePos="0" relativeHeight="251822080" behindDoc="1" locked="0" layoutInCell="1" allowOverlap="1" wp14:anchorId="1DC80A5F">
            <wp:simplePos x="0" y="0"/>
            <wp:positionH relativeFrom="column">
              <wp:posOffset>26504</wp:posOffset>
            </wp:positionH>
            <wp:positionV relativeFrom="paragraph">
              <wp:posOffset>599274</wp:posOffset>
            </wp:positionV>
            <wp:extent cx="6477000" cy="2457450"/>
            <wp:effectExtent l="0" t="0" r="0" b="0"/>
            <wp:wrapTight wrapText="bothSides">
              <wp:wrapPolygon edited="0">
                <wp:start x="0" y="0"/>
                <wp:lineTo x="0" y="21433"/>
                <wp:lineTo x="21536" y="21433"/>
                <wp:lineTo x="21536" y="0"/>
                <wp:lineTo x="0" y="0"/>
              </wp:wrapPolygon>
            </wp:wrapTight>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t>Более уверенно шестиклассники владеют умениями и</w:t>
      </w:r>
      <w:r w:rsidRPr="009E1CA8">
        <w:t>зображать изучаемые фигуры</w:t>
      </w:r>
      <w:r>
        <w:t xml:space="preserve">, </w:t>
      </w:r>
      <w:r w:rsidRPr="009E1CA8">
        <w:t>пользоваться оценкой и прикидкой при практических расчетах</w:t>
      </w:r>
      <w:r>
        <w:t xml:space="preserve">, </w:t>
      </w:r>
      <w:r w:rsidRPr="009E1CA8">
        <w:t>извлекать, интерпретировать информацию, представленную в таблицах и на диаграммах</w:t>
      </w:r>
      <w:r>
        <w:t xml:space="preserve"> – 80% выполнения.</w:t>
      </w:r>
    </w:p>
    <w:p w:rsidR="00893C25" w:rsidRPr="009E1CA8" w:rsidRDefault="009E1CA8" w:rsidP="00374AF8">
      <w:pPr>
        <w:spacing w:line="276" w:lineRule="auto"/>
        <w:jc w:val="left"/>
        <w:rPr>
          <w:rFonts w:eastAsia="Calibri"/>
          <w:lang w:eastAsia="en-US"/>
        </w:rPr>
      </w:pPr>
      <w:r>
        <w:rPr>
          <w:rFonts w:eastAsia="Calibri"/>
          <w:b/>
          <w:lang w:eastAsia="en-US"/>
        </w:rPr>
        <w:tab/>
      </w:r>
      <w:r w:rsidRPr="009E1CA8">
        <w:rPr>
          <w:rFonts w:eastAsia="Calibri"/>
          <w:lang w:eastAsia="en-US"/>
        </w:rPr>
        <w:t>Результаты ВПР по математике в 6 классе хуже, чем по району, краю, России.</w:t>
      </w:r>
    </w:p>
    <w:p w:rsidR="009D70B7" w:rsidRDefault="009D70B7" w:rsidP="00675FE0">
      <w:pPr>
        <w:pStyle w:val="af2"/>
        <w:rPr>
          <w:rFonts w:eastAsia="Calibri"/>
          <w:b/>
          <w:lang w:eastAsia="en-US"/>
        </w:rPr>
      </w:pPr>
    </w:p>
    <w:p w:rsidR="003C458F" w:rsidRPr="00AC669A" w:rsidRDefault="00AC669A" w:rsidP="00AC669A">
      <w:pPr>
        <w:jc w:val="center"/>
        <w:rPr>
          <w:b/>
          <w:sz w:val="28"/>
          <w:szCs w:val="28"/>
        </w:rPr>
      </w:pPr>
      <w:r w:rsidRPr="00AC669A">
        <w:rPr>
          <w:b/>
          <w:sz w:val="28"/>
          <w:szCs w:val="28"/>
        </w:rPr>
        <w:t>Анализ ВПР по б</w:t>
      </w:r>
      <w:r w:rsidR="003C458F" w:rsidRPr="00AC669A">
        <w:rPr>
          <w:b/>
          <w:sz w:val="28"/>
          <w:szCs w:val="28"/>
        </w:rPr>
        <w:t>иологи</w:t>
      </w:r>
      <w:r w:rsidRPr="00AC669A">
        <w:rPr>
          <w:b/>
          <w:sz w:val="28"/>
          <w:szCs w:val="28"/>
        </w:rPr>
        <w:t>и.</w:t>
      </w:r>
      <w:r w:rsidR="003C458F" w:rsidRPr="00AC669A">
        <w:rPr>
          <w:b/>
          <w:sz w:val="28"/>
          <w:szCs w:val="28"/>
        </w:rPr>
        <w:t xml:space="preserve"> 6 класс</w:t>
      </w:r>
    </w:p>
    <w:p w:rsidR="00AC669A" w:rsidRDefault="00AC669A" w:rsidP="003C458F">
      <w:r>
        <w:t>Учитель Нимаева Ж.Б.</w:t>
      </w:r>
    </w:p>
    <w:tbl>
      <w:tblPr>
        <w:tblStyle w:val="a7"/>
        <w:tblW w:w="5000" w:type="pct"/>
        <w:tblLayout w:type="fixed"/>
        <w:tblLook w:val="04A0" w:firstRow="1" w:lastRow="0" w:firstColumn="1" w:lastColumn="0" w:noHBand="0" w:noVBand="1"/>
      </w:tblPr>
      <w:tblGrid>
        <w:gridCol w:w="563"/>
        <w:gridCol w:w="3974"/>
        <w:gridCol w:w="2404"/>
        <w:gridCol w:w="426"/>
        <w:gridCol w:w="426"/>
        <w:gridCol w:w="424"/>
        <w:gridCol w:w="567"/>
        <w:gridCol w:w="428"/>
        <w:gridCol w:w="396"/>
        <w:gridCol w:w="587"/>
      </w:tblGrid>
      <w:tr w:rsidR="00AC669A" w:rsidRPr="00F8736A" w:rsidTr="00AC669A">
        <w:trPr>
          <w:cantSplit/>
          <w:trHeight w:val="1426"/>
        </w:trPr>
        <w:tc>
          <w:tcPr>
            <w:tcW w:w="276" w:type="pct"/>
          </w:tcPr>
          <w:p w:rsidR="003C458F" w:rsidRDefault="003C458F" w:rsidP="009705E8">
            <w:pPr>
              <w:spacing w:line="276" w:lineRule="auto"/>
            </w:pPr>
          </w:p>
          <w:p w:rsidR="003C458F" w:rsidRPr="00F8736A" w:rsidRDefault="003C458F" w:rsidP="009705E8">
            <w:pPr>
              <w:spacing w:line="276" w:lineRule="auto"/>
            </w:pPr>
            <w:r>
              <w:t>№</w:t>
            </w:r>
          </w:p>
        </w:tc>
        <w:tc>
          <w:tcPr>
            <w:tcW w:w="3128" w:type="pct"/>
            <w:gridSpan w:val="2"/>
            <w:tcBorders>
              <w:right w:val="single" w:sz="4" w:space="0" w:color="auto"/>
            </w:tcBorders>
          </w:tcPr>
          <w:p w:rsidR="003C458F" w:rsidRDefault="003C458F" w:rsidP="009705E8">
            <w:pPr>
              <w:spacing w:line="276" w:lineRule="auto"/>
              <w:jc w:val="center"/>
            </w:pPr>
          </w:p>
          <w:p w:rsidR="003C458F" w:rsidRPr="00F8736A" w:rsidRDefault="003C458F" w:rsidP="009705E8">
            <w:pPr>
              <w:spacing w:line="276" w:lineRule="auto"/>
              <w:jc w:val="center"/>
            </w:pPr>
            <w:r>
              <w:t>Проверяемые умения</w:t>
            </w:r>
          </w:p>
        </w:tc>
        <w:tc>
          <w:tcPr>
            <w:tcW w:w="209" w:type="pct"/>
            <w:tcBorders>
              <w:left w:val="single" w:sz="4" w:space="0" w:color="auto"/>
            </w:tcBorders>
            <w:textDirection w:val="btLr"/>
          </w:tcPr>
          <w:p w:rsidR="003C458F" w:rsidRPr="00AC669A" w:rsidRDefault="003C458F" w:rsidP="009705E8">
            <w:pPr>
              <w:spacing w:line="276" w:lineRule="auto"/>
              <w:ind w:left="113" w:right="113"/>
              <w:jc w:val="center"/>
              <w:rPr>
                <w:sz w:val="20"/>
                <w:szCs w:val="20"/>
              </w:rPr>
            </w:pPr>
            <w:r w:rsidRPr="00AC669A">
              <w:rPr>
                <w:sz w:val="20"/>
                <w:szCs w:val="20"/>
              </w:rPr>
              <w:t>Макс.балл</w:t>
            </w:r>
          </w:p>
        </w:tc>
        <w:tc>
          <w:tcPr>
            <w:tcW w:w="209" w:type="pct"/>
            <w:textDirection w:val="btLr"/>
          </w:tcPr>
          <w:p w:rsidR="003C458F" w:rsidRPr="00AC669A" w:rsidRDefault="003C458F" w:rsidP="009705E8">
            <w:pPr>
              <w:spacing w:line="276" w:lineRule="auto"/>
              <w:ind w:left="113" w:right="113"/>
              <w:rPr>
                <w:sz w:val="20"/>
                <w:szCs w:val="20"/>
              </w:rPr>
            </w:pPr>
            <w:r w:rsidRPr="00AC669A">
              <w:rPr>
                <w:sz w:val="20"/>
                <w:szCs w:val="20"/>
              </w:rPr>
              <w:t>Зайков Д.</w:t>
            </w:r>
          </w:p>
        </w:tc>
        <w:tc>
          <w:tcPr>
            <w:tcW w:w="208" w:type="pct"/>
            <w:textDirection w:val="btLr"/>
          </w:tcPr>
          <w:p w:rsidR="003C458F" w:rsidRPr="00AC669A" w:rsidRDefault="003C458F" w:rsidP="009705E8">
            <w:pPr>
              <w:spacing w:line="276" w:lineRule="auto"/>
              <w:ind w:left="113" w:right="113"/>
              <w:rPr>
                <w:sz w:val="20"/>
                <w:szCs w:val="20"/>
              </w:rPr>
            </w:pPr>
            <w:r w:rsidRPr="00AC669A">
              <w:rPr>
                <w:sz w:val="20"/>
                <w:szCs w:val="20"/>
              </w:rPr>
              <w:t>Ойдуп С.</w:t>
            </w:r>
          </w:p>
        </w:tc>
        <w:tc>
          <w:tcPr>
            <w:tcW w:w="278" w:type="pct"/>
            <w:textDirection w:val="btLr"/>
          </w:tcPr>
          <w:p w:rsidR="003C458F" w:rsidRPr="00AC669A" w:rsidRDefault="003C458F" w:rsidP="009705E8">
            <w:pPr>
              <w:spacing w:line="276" w:lineRule="auto"/>
              <w:ind w:left="113" w:right="113"/>
              <w:rPr>
                <w:sz w:val="20"/>
                <w:szCs w:val="20"/>
              </w:rPr>
            </w:pPr>
            <w:r w:rsidRPr="00AC669A">
              <w:rPr>
                <w:sz w:val="20"/>
                <w:szCs w:val="20"/>
              </w:rPr>
              <w:t>Стрельников С.</w:t>
            </w:r>
          </w:p>
        </w:tc>
        <w:tc>
          <w:tcPr>
            <w:tcW w:w="210" w:type="pct"/>
            <w:textDirection w:val="btLr"/>
          </w:tcPr>
          <w:p w:rsidR="003C458F" w:rsidRPr="00AC669A" w:rsidRDefault="003C458F" w:rsidP="009705E8">
            <w:pPr>
              <w:spacing w:line="276" w:lineRule="auto"/>
              <w:ind w:left="113" w:right="113"/>
              <w:rPr>
                <w:sz w:val="20"/>
                <w:szCs w:val="20"/>
              </w:rPr>
            </w:pPr>
            <w:r w:rsidRPr="00AC669A">
              <w:rPr>
                <w:sz w:val="20"/>
                <w:szCs w:val="20"/>
              </w:rPr>
              <w:t>Швец К.</w:t>
            </w:r>
          </w:p>
        </w:tc>
        <w:tc>
          <w:tcPr>
            <w:tcW w:w="194" w:type="pct"/>
            <w:textDirection w:val="btLr"/>
          </w:tcPr>
          <w:p w:rsidR="003C458F" w:rsidRPr="00AC669A" w:rsidRDefault="003C458F" w:rsidP="009705E8">
            <w:pPr>
              <w:spacing w:line="276" w:lineRule="auto"/>
              <w:ind w:left="113" w:right="113"/>
              <w:rPr>
                <w:sz w:val="20"/>
                <w:szCs w:val="20"/>
              </w:rPr>
            </w:pPr>
            <w:r w:rsidRPr="00AC669A">
              <w:rPr>
                <w:sz w:val="20"/>
                <w:szCs w:val="20"/>
              </w:rPr>
              <w:t>Ягов Е.</w:t>
            </w:r>
          </w:p>
        </w:tc>
        <w:tc>
          <w:tcPr>
            <w:tcW w:w="288" w:type="pct"/>
          </w:tcPr>
          <w:p w:rsidR="003C458F" w:rsidRPr="00AD65B9" w:rsidRDefault="003C458F" w:rsidP="009705E8">
            <w:pPr>
              <w:spacing w:line="276" w:lineRule="auto"/>
            </w:pPr>
          </w:p>
          <w:p w:rsidR="003C458F" w:rsidRPr="00AD65B9" w:rsidRDefault="003C458F" w:rsidP="009705E8">
            <w:pPr>
              <w:spacing w:line="276" w:lineRule="auto"/>
            </w:pPr>
          </w:p>
          <w:p w:rsidR="003C458F" w:rsidRPr="00AD65B9" w:rsidRDefault="003C458F" w:rsidP="009705E8">
            <w:pPr>
              <w:spacing w:line="276" w:lineRule="auto"/>
            </w:pPr>
            <w:r w:rsidRPr="00AD65B9">
              <w:t>%</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1(1)</w:t>
            </w:r>
          </w:p>
        </w:tc>
        <w:tc>
          <w:tcPr>
            <w:tcW w:w="3128" w:type="pct"/>
            <w:gridSpan w:val="2"/>
            <w:vMerge w:val="restart"/>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r w:rsidRPr="00E069F8">
              <w:rPr>
                <w:color w:val="000000"/>
                <w:sz w:val="20"/>
                <w:szCs w:val="2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2</w:t>
            </w:r>
          </w:p>
        </w:tc>
        <w:tc>
          <w:tcPr>
            <w:tcW w:w="209" w:type="pct"/>
          </w:tcPr>
          <w:p w:rsidR="00B0469B" w:rsidRPr="00AC669A" w:rsidRDefault="00B0469B" w:rsidP="00AC669A">
            <w:pPr>
              <w:jc w:val="center"/>
            </w:pPr>
            <w:r w:rsidRPr="00AC669A">
              <w:t>2</w:t>
            </w:r>
          </w:p>
        </w:tc>
        <w:tc>
          <w:tcPr>
            <w:tcW w:w="208" w:type="pct"/>
          </w:tcPr>
          <w:p w:rsidR="00B0469B" w:rsidRPr="00AC669A" w:rsidRDefault="00B0469B" w:rsidP="00AC669A">
            <w:pPr>
              <w:jc w:val="center"/>
            </w:pPr>
            <w:r w:rsidRPr="00AC669A">
              <w:t>2</w:t>
            </w:r>
          </w:p>
        </w:tc>
        <w:tc>
          <w:tcPr>
            <w:tcW w:w="278" w:type="pct"/>
          </w:tcPr>
          <w:p w:rsidR="00B0469B" w:rsidRPr="00AC669A" w:rsidRDefault="00B0469B" w:rsidP="00AC669A">
            <w:pPr>
              <w:jc w:val="center"/>
            </w:pPr>
            <w:r w:rsidRPr="00AC669A">
              <w:t>2</w:t>
            </w:r>
          </w:p>
        </w:tc>
        <w:tc>
          <w:tcPr>
            <w:tcW w:w="210" w:type="pct"/>
          </w:tcPr>
          <w:p w:rsidR="00B0469B" w:rsidRPr="00AC669A" w:rsidRDefault="00B0469B" w:rsidP="00AC669A">
            <w:pPr>
              <w:jc w:val="center"/>
            </w:pPr>
            <w:r w:rsidRPr="00AC669A">
              <w:t>2</w:t>
            </w:r>
          </w:p>
        </w:tc>
        <w:tc>
          <w:tcPr>
            <w:tcW w:w="194" w:type="pct"/>
          </w:tcPr>
          <w:p w:rsidR="00B0469B" w:rsidRPr="00AC669A" w:rsidRDefault="00B0469B" w:rsidP="00AC669A">
            <w:pPr>
              <w:jc w:val="center"/>
            </w:pPr>
            <w:r w:rsidRPr="00AC669A">
              <w:t>2</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100</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1(2)</w:t>
            </w:r>
          </w:p>
        </w:tc>
        <w:tc>
          <w:tcPr>
            <w:tcW w:w="3128" w:type="pct"/>
            <w:gridSpan w:val="2"/>
            <w:vMerge/>
            <w:tcBorders>
              <w:right w:val="single" w:sz="4" w:space="0" w:color="auto"/>
            </w:tcBorders>
          </w:tcPr>
          <w:p w:rsidR="00B0469B" w:rsidRPr="00E069F8" w:rsidRDefault="00B0469B" w:rsidP="009705E8">
            <w:pPr>
              <w:widowControl w:val="0"/>
              <w:autoSpaceDE w:val="0"/>
              <w:autoSpaceDN w:val="0"/>
              <w:adjustRightInd w:val="0"/>
              <w:spacing w:before="30"/>
              <w:ind w:left="15"/>
              <w:rPr>
                <w:color w:val="000000"/>
                <w:sz w:val="20"/>
                <w:szCs w:val="20"/>
              </w:rPr>
            </w:pP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1</w:t>
            </w:r>
          </w:p>
        </w:tc>
        <w:tc>
          <w:tcPr>
            <w:tcW w:w="209" w:type="pct"/>
          </w:tcPr>
          <w:p w:rsidR="00B0469B" w:rsidRPr="00AC669A" w:rsidRDefault="00B0469B" w:rsidP="00AC669A">
            <w:pPr>
              <w:jc w:val="center"/>
            </w:pPr>
            <w:r w:rsidRPr="00AC669A">
              <w:t>0</w:t>
            </w:r>
          </w:p>
        </w:tc>
        <w:tc>
          <w:tcPr>
            <w:tcW w:w="208" w:type="pct"/>
          </w:tcPr>
          <w:p w:rsidR="00B0469B" w:rsidRPr="00AC669A" w:rsidRDefault="00B0469B" w:rsidP="00AC669A">
            <w:pPr>
              <w:jc w:val="center"/>
            </w:pPr>
            <w:r w:rsidRPr="00AC669A">
              <w:rPr>
                <w:color w:val="000000"/>
              </w:rPr>
              <w:t>N</w:t>
            </w:r>
          </w:p>
        </w:tc>
        <w:tc>
          <w:tcPr>
            <w:tcW w:w="278" w:type="pct"/>
          </w:tcPr>
          <w:p w:rsidR="00B0469B" w:rsidRPr="00AC669A" w:rsidRDefault="00B0469B" w:rsidP="00AC669A">
            <w:pPr>
              <w:jc w:val="center"/>
            </w:pPr>
            <w:r w:rsidRPr="00AC669A">
              <w:t>0</w:t>
            </w:r>
          </w:p>
        </w:tc>
        <w:tc>
          <w:tcPr>
            <w:tcW w:w="210" w:type="pct"/>
          </w:tcPr>
          <w:p w:rsidR="00B0469B" w:rsidRPr="00AC669A" w:rsidRDefault="00B0469B" w:rsidP="00AC669A">
            <w:pPr>
              <w:jc w:val="center"/>
            </w:pPr>
            <w:r w:rsidRPr="00AC669A">
              <w:t>0</w:t>
            </w:r>
          </w:p>
        </w:tc>
        <w:tc>
          <w:tcPr>
            <w:tcW w:w="194" w:type="pct"/>
          </w:tcPr>
          <w:p w:rsidR="00B0469B" w:rsidRPr="00AC669A" w:rsidRDefault="00B0469B" w:rsidP="00AC669A">
            <w:pPr>
              <w:jc w:val="center"/>
            </w:pPr>
            <w:r w:rsidRPr="00AC669A">
              <w:t>1</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20</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2(1)</w:t>
            </w:r>
          </w:p>
        </w:tc>
        <w:tc>
          <w:tcPr>
            <w:tcW w:w="3128" w:type="pct"/>
            <w:gridSpan w:val="2"/>
            <w:vMerge w:val="restart"/>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r w:rsidRPr="00E069F8">
              <w:rPr>
                <w:color w:val="000000"/>
                <w:sz w:val="20"/>
                <w:szCs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1</w:t>
            </w:r>
          </w:p>
        </w:tc>
        <w:tc>
          <w:tcPr>
            <w:tcW w:w="209" w:type="pct"/>
          </w:tcPr>
          <w:p w:rsidR="00B0469B" w:rsidRPr="00AC669A" w:rsidRDefault="00B0469B" w:rsidP="00AC669A">
            <w:pPr>
              <w:jc w:val="center"/>
            </w:pPr>
            <w:r w:rsidRPr="00AC669A">
              <w:rPr>
                <w:color w:val="000000"/>
              </w:rPr>
              <w:t>N</w:t>
            </w:r>
          </w:p>
        </w:tc>
        <w:tc>
          <w:tcPr>
            <w:tcW w:w="208" w:type="pct"/>
          </w:tcPr>
          <w:p w:rsidR="00B0469B" w:rsidRPr="00AC669A" w:rsidRDefault="00B0469B" w:rsidP="00AC669A">
            <w:pPr>
              <w:jc w:val="center"/>
            </w:pPr>
            <w:r w:rsidRPr="00AC669A">
              <w:t>0</w:t>
            </w:r>
          </w:p>
        </w:tc>
        <w:tc>
          <w:tcPr>
            <w:tcW w:w="278" w:type="pct"/>
          </w:tcPr>
          <w:p w:rsidR="00B0469B" w:rsidRPr="00AC669A" w:rsidRDefault="00B0469B" w:rsidP="00AC669A">
            <w:pPr>
              <w:jc w:val="center"/>
            </w:pPr>
            <w:r w:rsidRPr="00AC669A">
              <w:rPr>
                <w:color w:val="000000"/>
              </w:rPr>
              <w:t>N</w:t>
            </w:r>
          </w:p>
        </w:tc>
        <w:tc>
          <w:tcPr>
            <w:tcW w:w="210" w:type="pct"/>
          </w:tcPr>
          <w:p w:rsidR="00B0469B" w:rsidRPr="00AC669A" w:rsidRDefault="00B0469B" w:rsidP="00AC669A">
            <w:pPr>
              <w:jc w:val="center"/>
            </w:pPr>
            <w:r w:rsidRPr="00AC669A">
              <w:t>0</w:t>
            </w:r>
          </w:p>
        </w:tc>
        <w:tc>
          <w:tcPr>
            <w:tcW w:w="194" w:type="pct"/>
          </w:tcPr>
          <w:p w:rsidR="00B0469B" w:rsidRPr="00AC669A" w:rsidRDefault="00B0469B" w:rsidP="00AC669A">
            <w:pPr>
              <w:jc w:val="center"/>
            </w:pPr>
            <w:r w:rsidRPr="00AC669A">
              <w:t>0</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0</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2(2)</w:t>
            </w:r>
          </w:p>
        </w:tc>
        <w:tc>
          <w:tcPr>
            <w:tcW w:w="3128" w:type="pct"/>
            <w:gridSpan w:val="2"/>
            <w:vMerge/>
            <w:tcBorders>
              <w:right w:val="single" w:sz="4" w:space="0" w:color="auto"/>
            </w:tcBorders>
          </w:tcPr>
          <w:p w:rsidR="00B0469B" w:rsidRPr="00E069F8" w:rsidRDefault="00B0469B" w:rsidP="009705E8">
            <w:pPr>
              <w:widowControl w:val="0"/>
              <w:autoSpaceDE w:val="0"/>
              <w:autoSpaceDN w:val="0"/>
              <w:adjustRightInd w:val="0"/>
              <w:spacing w:before="30"/>
              <w:ind w:left="15"/>
              <w:rPr>
                <w:color w:val="000000"/>
                <w:sz w:val="20"/>
                <w:szCs w:val="20"/>
              </w:rPr>
            </w:pP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1</w:t>
            </w:r>
          </w:p>
        </w:tc>
        <w:tc>
          <w:tcPr>
            <w:tcW w:w="209" w:type="pct"/>
          </w:tcPr>
          <w:p w:rsidR="00B0469B" w:rsidRPr="00AC669A" w:rsidRDefault="00B0469B" w:rsidP="00AC669A">
            <w:pPr>
              <w:jc w:val="center"/>
            </w:pPr>
            <w:r w:rsidRPr="00AC669A">
              <w:rPr>
                <w:color w:val="000000"/>
              </w:rPr>
              <w:t>N</w:t>
            </w:r>
          </w:p>
        </w:tc>
        <w:tc>
          <w:tcPr>
            <w:tcW w:w="208" w:type="pct"/>
          </w:tcPr>
          <w:p w:rsidR="00B0469B" w:rsidRPr="00AC669A" w:rsidRDefault="00B0469B" w:rsidP="00AC669A">
            <w:pPr>
              <w:jc w:val="center"/>
            </w:pPr>
            <w:r w:rsidRPr="00AC669A">
              <w:t>0</w:t>
            </w:r>
          </w:p>
        </w:tc>
        <w:tc>
          <w:tcPr>
            <w:tcW w:w="278" w:type="pct"/>
          </w:tcPr>
          <w:p w:rsidR="00B0469B" w:rsidRPr="00AC669A" w:rsidRDefault="00B0469B" w:rsidP="00AC669A">
            <w:pPr>
              <w:jc w:val="center"/>
            </w:pPr>
            <w:r w:rsidRPr="00AC669A">
              <w:rPr>
                <w:color w:val="000000"/>
              </w:rPr>
              <w:t>N</w:t>
            </w:r>
          </w:p>
        </w:tc>
        <w:tc>
          <w:tcPr>
            <w:tcW w:w="210" w:type="pct"/>
          </w:tcPr>
          <w:p w:rsidR="00B0469B" w:rsidRPr="00AC669A" w:rsidRDefault="00B0469B" w:rsidP="00AC669A">
            <w:pPr>
              <w:jc w:val="center"/>
            </w:pPr>
            <w:r w:rsidRPr="00AC669A">
              <w:t>0</w:t>
            </w:r>
          </w:p>
        </w:tc>
        <w:tc>
          <w:tcPr>
            <w:tcW w:w="194" w:type="pct"/>
          </w:tcPr>
          <w:p w:rsidR="00B0469B" w:rsidRPr="00AC669A" w:rsidRDefault="00B0469B" w:rsidP="00AC669A">
            <w:pPr>
              <w:jc w:val="center"/>
            </w:pPr>
            <w:r w:rsidRPr="00AC669A">
              <w:t>0</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0</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2(3)</w:t>
            </w:r>
          </w:p>
        </w:tc>
        <w:tc>
          <w:tcPr>
            <w:tcW w:w="3128" w:type="pct"/>
            <w:gridSpan w:val="2"/>
            <w:vMerge/>
            <w:tcBorders>
              <w:right w:val="single" w:sz="4" w:space="0" w:color="auto"/>
            </w:tcBorders>
          </w:tcPr>
          <w:p w:rsidR="00B0469B" w:rsidRPr="00E069F8" w:rsidRDefault="00B0469B" w:rsidP="009705E8">
            <w:pPr>
              <w:widowControl w:val="0"/>
              <w:autoSpaceDE w:val="0"/>
              <w:autoSpaceDN w:val="0"/>
              <w:adjustRightInd w:val="0"/>
              <w:spacing w:before="30"/>
              <w:ind w:left="15"/>
              <w:rPr>
                <w:color w:val="000000"/>
                <w:sz w:val="20"/>
                <w:szCs w:val="20"/>
              </w:rPr>
            </w:pP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1</w:t>
            </w:r>
          </w:p>
        </w:tc>
        <w:tc>
          <w:tcPr>
            <w:tcW w:w="209" w:type="pct"/>
          </w:tcPr>
          <w:p w:rsidR="00B0469B" w:rsidRPr="00AC669A" w:rsidRDefault="00B0469B" w:rsidP="00AC669A">
            <w:pPr>
              <w:jc w:val="center"/>
            </w:pPr>
            <w:r w:rsidRPr="00AC669A">
              <w:t>0</w:t>
            </w:r>
          </w:p>
        </w:tc>
        <w:tc>
          <w:tcPr>
            <w:tcW w:w="208" w:type="pct"/>
          </w:tcPr>
          <w:p w:rsidR="00B0469B" w:rsidRPr="00AC669A" w:rsidRDefault="00B0469B" w:rsidP="00AC669A">
            <w:pPr>
              <w:jc w:val="center"/>
            </w:pPr>
            <w:r w:rsidRPr="00AC669A">
              <w:t>0</w:t>
            </w:r>
          </w:p>
        </w:tc>
        <w:tc>
          <w:tcPr>
            <w:tcW w:w="278" w:type="pct"/>
          </w:tcPr>
          <w:p w:rsidR="00B0469B" w:rsidRPr="00AC669A" w:rsidRDefault="00B0469B" w:rsidP="00AC669A">
            <w:pPr>
              <w:jc w:val="center"/>
            </w:pPr>
            <w:r w:rsidRPr="00AC669A">
              <w:t>0</w:t>
            </w:r>
          </w:p>
        </w:tc>
        <w:tc>
          <w:tcPr>
            <w:tcW w:w="210" w:type="pct"/>
          </w:tcPr>
          <w:p w:rsidR="00B0469B" w:rsidRPr="00AC669A" w:rsidRDefault="00B0469B" w:rsidP="00AC669A">
            <w:pPr>
              <w:jc w:val="center"/>
            </w:pPr>
            <w:r w:rsidRPr="00AC669A">
              <w:rPr>
                <w:color w:val="000000"/>
              </w:rPr>
              <w:t>N</w:t>
            </w:r>
          </w:p>
        </w:tc>
        <w:tc>
          <w:tcPr>
            <w:tcW w:w="194" w:type="pct"/>
          </w:tcPr>
          <w:p w:rsidR="00B0469B" w:rsidRPr="00AC669A" w:rsidRDefault="00B0469B" w:rsidP="00AC669A">
            <w:pPr>
              <w:jc w:val="center"/>
            </w:pPr>
            <w:r w:rsidRPr="00AC669A">
              <w:t>0</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0</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2(4)</w:t>
            </w:r>
          </w:p>
        </w:tc>
        <w:tc>
          <w:tcPr>
            <w:tcW w:w="3128" w:type="pct"/>
            <w:gridSpan w:val="2"/>
            <w:vMerge/>
            <w:tcBorders>
              <w:right w:val="single" w:sz="4" w:space="0" w:color="auto"/>
            </w:tcBorders>
          </w:tcPr>
          <w:p w:rsidR="00B0469B" w:rsidRPr="00E069F8" w:rsidRDefault="00B0469B" w:rsidP="009705E8">
            <w:pPr>
              <w:widowControl w:val="0"/>
              <w:autoSpaceDE w:val="0"/>
              <w:autoSpaceDN w:val="0"/>
              <w:adjustRightInd w:val="0"/>
              <w:spacing w:before="30"/>
              <w:ind w:left="15"/>
              <w:rPr>
                <w:color w:val="000000"/>
                <w:sz w:val="20"/>
                <w:szCs w:val="20"/>
              </w:rPr>
            </w:pP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1</w:t>
            </w:r>
          </w:p>
        </w:tc>
        <w:tc>
          <w:tcPr>
            <w:tcW w:w="209" w:type="pct"/>
          </w:tcPr>
          <w:p w:rsidR="00B0469B" w:rsidRPr="00AC669A" w:rsidRDefault="00B0469B" w:rsidP="00AC669A">
            <w:pPr>
              <w:jc w:val="center"/>
            </w:pPr>
            <w:r w:rsidRPr="00AC669A">
              <w:rPr>
                <w:color w:val="000000"/>
              </w:rPr>
              <w:t>N</w:t>
            </w:r>
          </w:p>
        </w:tc>
        <w:tc>
          <w:tcPr>
            <w:tcW w:w="208" w:type="pct"/>
          </w:tcPr>
          <w:p w:rsidR="00B0469B" w:rsidRPr="00AC669A" w:rsidRDefault="00B0469B" w:rsidP="00AC669A">
            <w:pPr>
              <w:jc w:val="center"/>
            </w:pPr>
            <w:r w:rsidRPr="00AC669A">
              <w:t>0</w:t>
            </w:r>
          </w:p>
        </w:tc>
        <w:tc>
          <w:tcPr>
            <w:tcW w:w="278" w:type="pct"/>
          </w:tcPr>
          <w:p w:rsidR="00B0469B" w:rsidRPr="00AC669A" w:rsidRDefault="00B0469B" w:rsidP="00AC669A">
            <w:pPr>
              <w:jc w:val="center"/>
            </w:pPr>
            <w:r w:rsidRPr="00AC669A">
              <w:t>0</w:t>
            </w:r>
          </w:p>
        </w:tc>
        <w:tc>
          <w:tcPr>
            <w:tcW w:w="210" w:type="pct"/>
          </w:tcPr>
          <w:p w:rsidR="00B0469B" w:rsidRPr="00AC669A" w:rsidRDefault="00B0469B" w:rsidP="00AC669A">
            <w:pPr>
              <w:jc w:val="center"/>
            </w:pPr>
            <w:r w:rsidRPr="00AC669A">
              <w:t>1</w:t>
            </w:r>
          </w:p>
        </w:tc>
        <w:tc>
          <w:tcPr>
            <w:tcW w:w="194" w:type="pct"/>
          </w:tcPr>
          <w:p w:rsidR="00B0469B" w:rsidRPr="00AC669A" w:rsidRDefault="00B0469B" w:rsidP="00AC669A">
            <w:pPr>
              <w:jc w:val="center"/>
            </w:pPr>
            <w:r w:rsidRPr="00AC669A">
              <w:t>0</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20</w:t>
            </w:r>
          </w:p>
        </w:tc>
      </w:tr>
      <w:tr w:rsidR="00AC669A" w:rsidRPr="00F8736A" w:rsidTr="00AC669A">
        <w:tc>
          <w:tcPr>
            <w:tcW w:w="276" w:type="pct"/>
            <w:vAlign w:val="center"/>
          </w:tcPr>
          <w:p w:rsidR="003C458F" w:rsidRPr="00AC669A" w:rsidRDefault="003C458F" w:rsidP="00AC669A">
            <w:pPr>
              <w:widowControl w:val="0"/>
              <w:autoSpaceDE w:val="0"/>
              <w:autoSpaceDN w:val="0"/>
              <w:adjustRightInd w:val="0"/>
              <w:ind w:left="-57" w:right="-57"/>
              <w:jc w:val="center"/>
              <w:rPr>
                <w:bCs/>
                <w:color w:val="000000"/>
              </w:rPr>
            </w:pPr>
            <w:r w:rsidRPr="00AC669A">
              <w:rPr>
                <w:bCs/>
                <w:color w:val="000000"/>
              </w:rPr>
              <w:t>3</w:t>
            </w:r>
          </w:p>
        </w:tc>
        <w:tc>
          <w:tcPr>
            <w:tcW w:w="3128" w:type="pct"/>
            <w:gridSpan w:val="2"/>
            <w:tcBorders>
              <w:right w:val="single" w:sz="4" w:space="0" w:color="auto"/>
            </w:tcBorders>
          </w:tcPr>
          <w:p w:rsidR="003C458F" w:rsidRPr="00E069F8" w:rsidRDefault="003C458F" w:rsidP="00363169">
            <w:pPr>
              <w:widowControl w:val="0"/>
              <w:autoSpaceDE w:val="0"/>
              <w:autoSpaceDN w:val="0"/>
              <w:adjustRightInd w:val="0"/>
              <w:ind w:left="15"/>
              <w:rPr>
                <w:color w:val="000000"/>
                <w:sz w:val="20"/>
                <w:szCs w:val="20"/>
              </w:rPr>
            </w:pPr>
            <w:r w:rsidRPr="00E069F8">
              <w:rPr>
                <w:color w:val="000000"/>
                <w:sz w:val="20"/>
                <w:szCs w:val="20"/>
              </w:rPr>
              <w:t>Смысловое чтение;</w:t>
            </w:r>
            <w:r w:rsidR="00B0469B">
              <w:rPr>
                <w:color w:val="000000"/>
                <w:sz w:val="20"/>
                <w:szCs w:val="20"/>
              </w:rPr>
              <w:t xml:space="preserve"> </w:t>
            </w:r>
            <w:r w:rsidRPr="00E069F8">
              <w:rPr>
                <w:color w:val="000000"/>
                <w:sz w:val="20"/>
                <w:szCs w:val="20"/>
              </w:rPr>
              <w:t>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209" w:type="pct"/>
            <w:tcBorders>
              <w:left w:val="single" w:sz="4" w:space="0" w:color="auto"/>
            </w:tcBorders>
          </w:tcPr>
          <w:p w:rsidR="003C458F" w:rsidRPr="00AC669A" w:rsidRDefault="003C458F" w:rsidP="00AC669A">
            <w:pPr>
              <w:widowControl w:val="0"/>
              <w:autoSpaceDE w:val="0"/>
              <w:autoSpaceDN w:val="0"/>
              <w:adjustRightInd w:val="0"/>
              <w:spacing w:before="30"/>
              <w:ind w:left="15"/>
              <w:jc w:val="center"/>
              <w:rPr>
                <w:bCs/>
                <w:color w:val="000000"/>
              </w:rPr>
            </w:pPr>
            <w:r w:rsidRPr="00AC669A">
              <w:rPr>
                <w:bCs/>
                <w:color w:val="000000"/>
              </w:rPr>
              <w:t>2</w:t>
            </w:r>
          </w:p>
        </w:tc>
        <w:tc>
          <w:tcPr>
            <w:tcW w:w="209" w:type="pct"/>
          </w:tcPr>
          <w:p w:rsidR="003C458F" w:rsidRPr="00AC669A" w:rsidRDefault="003C458F" w:rsidP="00AC669A">
            <w:pPr>
              <w:jc w:val="center"/>
            </w:pPr>
            <w:r w:rsidRPr="00AC669A">
              <w:t>0</w:t>
            </w:r>
          </w:p>
        </w:tc>
        <w:tc>
          <w:tcPr>
            <w:tcW w:w="208" w:type="pct"/>
          </w:tcPr>
          <w:p w:rsidR="003C458F" w:rsidRPr="00AC669A" w:rsidRDefault="003C458F" w:rsidP="00AC669A">
            <w:pPr>
              <w:jc w:val="center"/>
            </w:pPr>
            <w:r w:rsidRPr="00AC669A">
              <w:t>0</w:t>
            </w:r>
          </w:p>
        </w:tc>
        <w:tc>
          <w:tcPr>
            <w:tcW w:w="278" w:type="pct"/>
          </w:tcPr>
          <w:p w:rsidR="003C458F" w:rsidRPr="00AC669A" w:rsidRDefault="003C458F" w:rsidP="00AC669A">
            <w:pPr>
              <w:jc w:val="center"/>
            </w:pPr>
            <w:r w:rsidRPr="00AC669A">
              <w:t>1</w:t>
            </w:r>
          </w:p>
        </w:tc>
        <w:tc>
          <w:tcPr>
            <w:tcW w:w="210" w:type="pct"/>
          </w:tcPr>
          <w:p w:rsidR="003C458F" w:rsidRPr="00AC669A" w:rsidRDefault="003C458F" w:rsidP="00AC669A">
            <w:pPr>
              <w:jc w:val="center"/>
            </w:pPr>
            <w:r w:rsidRPr="00AC669A">
              <w:t>1</w:t>
            </w:r>
          </w:p>
        </w:tc>
        <w:tc>
          <w:tcPr>
            <w:tcW w:w="194" w:type="pct"/>
          </w:tcPr>
          <w:p w:rsidR="003C458F" w:rsidRPr="00AC669A" w:rsidRDefault="003C458F" w:rsidP="00AC669A">
            <w:pPr>
              <w:jc w:val="center"/>
            </w:pPr>
            <w:r w:rsidRPr="00AC669A">
              <w:t>2</w:t>
            </w:r>
          </w:p>
        </w:tc>
        <w:tc>
          <w:tcPr>
            <w:tcW w:w="288" w:type="pct"/>
          </w:tcPr>
          <w:p w:rsidR="003C458F" w:rsidRPr="00AC669A" w:rsidRDefault="003C458F" w:rsidP="00B0469B">
            <w:pPr>
              <w:widowControl w:val="0"/>
              <w:autoSpaceDE w:val="0"/>
              <w:autoSpaceDN w:val="0"/>
              <w:adjustRightInd w:val="0"/>
              <w:spacing w:before="30"/>
              <w:ind w:left="-57" w:right="-57"/>
              <w:jc w:val="center"/>
              <w:rPr>
                <w:color w:val="000000"/>
              </w:rPr>
            </w:pPr>
            <w:r w:rsidRPr="00AC669A">
              <w:rPr>
                <w:color w:val="000000"/>
              </w:rPr>
              <w:t>40</w:t>
            </w:r>
          </w:p>
        </w:tc>
      </w:tr>
      <w:tr w:rsidR="00B0469B" w:rsidRPr="00F8736A" w:rsidTr="00AC669A">
        <w:tc>
          <w:tcPr>
            <w:tcW w:w="276" w:type="pct"/>
            <w:vAlign w:val="center"/>
          </w:tcPr>
          <w:p w:rsidR="00B0469B" w:rsidRPr="00AC669A" w:rsidRDefault="00B0469B" w:rsidP="00363169">
            <w:pPr>
              <w:widowControl w:val="0"/>
              <w:autoSpaceDE w:val="0"/>
              <w:autoSpaceDN w:val="0"/>
              <w:adjustRightInd w:val="0"/>
              <w:ind w:left="-57" w:right="-57"/>
              <w:jc w:val="center"/>
              <w:rPr>
                <w:bCs/>
                <w:color w:val="000000"/>
              </w:rPr>
            </w:pPr>
            <w:r w:rsidRPr="00AC669A">
              <w:rPr>
                <w:bCs/>
                <w:color w:val="000000"/>
              </w:rPr>
              <w:t>4(1)</w:t>
            </w:r>
          </w:p>
        </w:tc>
        <w:tc>
          <w:tcPr>
            <w:tcW w:w="3128" w:type="pct"/>
            <w:gridSpan w:val="2"/>
            <w:vMerge w:val="restart"/>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r w:rsidRPr="00E069F8">
              <w:rPr>
                <w:color w:val="000000"/>
                <w:sz w:val="20"/>
                <w:szCs w:val="20"/>
              </w:rPr>
              <w:t>Умение устанавливать причинно-следственные связи, строить логическое рассуждение, умозаключение и делать выводы</w:t>
            </w:r>
            <w:r>
              <w:rPr>
                <w:color w:val="000000"/>
                <w:sz w:val="20"/>
                <w:szCs w:val="20"/>
              </w:rPr>
              <w:t xml:space="preserve"> </w:t>
            </w:r>
            <w:r w:rsidRPr="00E069F8">
              <w:rPr>
                <w:color w:val="000000"/>
                <w:sz w:val="20"/>
                <w:szCs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Использовать методы биологической науки: наблюдать и описывать биологические объекты и процессы</w:t>
            </w:r>
          </w:p>
        </w:tc>
        <w:tc>
          <w:tcPr>
            <w:tcW w:w="209" w:type="pct"/>
            <w:tcBorders>
              <w:left w:val="single" w:sz="4" w:space="0" w:color="auto"/>
            </w:tcBorders>
          </w:tcPr>
          <w:p w:rsidR="00B0469B" w:rsidRPr="00AC669A" w:rsidRDefault="00B0469B" w:rsidP="00363169">
            <w:pPr>
              <w:widowControl w:val="0"/>
              <w:autoSpaceDE w:val="0"/>
              <w:autoSpaceDN w:val="0"/>
              <w:adjustRightInd w:val="0"/>
              <w:ind w:left="15"/>
              <w:jc w:val="center"/>
              <w:rPr>
                <w:bCs/>
                <w:color w:val="000000"/>
              </w:rPr>
            </w:pPr>
            <w:r w:rsidRPr="00AC669A">
              <w:rPr>
                <w:bCs/>
                <w:color w:val="000000"/>
              </w:rPr>
              <w:t>1</w:t>
            </w:r>
          </w:p>
        </w:tc>
        <w:tc>
          <w:tcPr>
            <w:tcW w:w="209" w:type="pct"/>
          </w:tcPr>
          <w:p w:rsidR="00B0469B" w:rsidRPr="00AC669A" w:rsidRDefault="00B0469B" w:rsidP="00363169">
            <w:pPr>
              <w:jc w:val="center"/>
            </w:pPr>
            <w:r w:rsidRPr="00AC669A">
              <w:t>0</w:t>
            </w:r>
          </w:p>
        </w:tc>
        <w:tc>
          <w:tcPr>
            <w:tcW w:w="208" w:type="pct"/>
          </w:tcPr>
          <w:p w:rsidR="00B0469B" w:rsidRPr="00AC669A" w:rsidRDefault="00B0469B" w:rsidP="00363169">
            <w:pPr>
              <w:jc w:val="center"/>
            </w:pPr>
            <w:r w:rsidRPr="00AC669A">
              <w:t>1</w:t>
            </w:r>
          </w:p>
        </w:tc>
        <w:tc>
          <w:tcPr>
            <w:tcW w:w="278" w:type="pct"/>
          </w:tcPr>
          <w:p w:rsidR="00B0469B" w:rsidRPr="00AC669A" w:rsidRDefault="00B0469B" w:rsidP="00363169">
            <w:pPr>
              <w:jc w:val="center"/>
            </w:pPr>
            <w:r w:rsidRPr="00AC669A">
              <w:t>1</w:t>
            </w:r>
          </w:p>
        </w:tc>
        <w:tc>
          <w:tcPr>
            <w:tcW w:w="210" w:type="pct"/>
          </w:tcPr>
          <w:p w:rsidR="00B0469B" w:rsidRPr="00AC669A" w:rsidRDefault="00B0469B" w:rsidP="00363169">
            <w:pPr>
              <w:jc w:val="center"/>
            </w:pPr>
            <w:r w:rsidRPr="00AC669A">
              <w:t>1</w:t>
            </w:r>
          </w:p>
        </w:tc>
        <w:tc>
          <w:tcPr>
            <w:tcW w:w="194" w:type="pct"/>
          </w:tcPr>
          <w:p w:rsidR="00B0469B" w:rsidRPr="00AC669A" w:rsidRDefault="00B0469B" w:rsidP="00363169">
            <w:pPr>
              <w:jc w:val="center"/>
            </w:pPr>
            <w:r w:rsidRPr="00AC669A">
              <w:t>1</w:t>
            </w:r>
          </w:p>
        </w:tc>
        <w:tc>
          <w:tcPr>
            <w:tcW w:w="288" w:type="pct"/>
          </w:tcPr>
          <w:p w:rsidR="00B0469B" w:rsidRPr="00AC669A" w:rsidRDefault="00B0469B" w:rsidP="00363169">
            <w:pPr>
              <w:widowControl w:val="0"/>
              <w:autoSpaceDE w:val="0"/>
              <w:autoSpaceDN w:val="0"/>
              <w:adjustRightInd w:val="0"/>
              <w:ind w:left="-57" w:right="-57"/>
              <w:jc w:val="center"/>
              <w:rPr>
                <w:color w:val="000000"/>
              </w:rPr>
            </w:pPr>
            <w:r w:rsidRPr="00AC669A">
              <w:rPr>
                <w:color w:val="000000"/>
              </w:rPr>
              <w:t>80</w:t>
            </w:r>
          </w:p>
        </w:tc>
      </w:tr>
      <w:tr w:rsidR="00B0469B" w:rsidRPr="00F8736A" w:rsidTr="00AC669A">
        <w:tc>
          <w:tcPr>
            <w:tcW w:w="276" w:type="pct"/>
            <w:vAlign w:val="center"/>
          </w:tcPr>
          <w:p w:rsidR="00B0469B" w:rsidRPr="00AC669A" w:rsidRDefault="00B0469B" w:rsidP="00363169">
            <w:pPr>
              <w:widowControl w:val="0"/>
              <w:autoSpaceDE w:val="0"/>
              <w:autoSpaceDN w:val="0"/>
              <w:adjustRightInd w:val="0"/>
              <w:ind w:left="-57" w:right="-57"/>
              <w:jc w:val="center"/>
              <w:rPr>
                <w:bCs/>
                <w:color w:val="000000"/>
              </w:rPr>
            </w:pPr>
            <w:r w:rsidRPr="00AC669A">
              <w:rPr>
                <w:bCs/>
                <w:color w:val="000000"/>
              </w:rPr>
              <w:t>4(2)</w:t>
            </w:r>
          </w:p>
        </w:tc>
        <w:tc>
          <w:tcPr>
            <w:tcW w:w="3128" w:type="pct"/>
            <w:gridSpan w:val="2"/>
            <w:vMerge/>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p>
        </w:tc>
        <w:tc>
          <w:tcPr>
            <w:tcW w:w="209" w:type="pct"/>
            <w:tcBorders>
              <w:left w:val="single" w:sz="4" w:space="0" w:color="auto"/>
            </w:tcBorders>
          </w:tcPr>
          <w:p w:rsidR="00B0469B" w:rsidRPr="00AC669A" w:rsidRDefault="00B0469B" w:rsidP="00363169">
            <w:pPr>
              <w:widowControl w:val="0"/>
              <w:autoSpaceDE w:val="0"/>
              <w:autoSpaceDN w:val="0"/>
              <w:adjustRightInd w:val="0"/>
              <w:ind w:left="15"/>
              <w:jc w:val="center"/>
              <w:rPr>
                <w:bCs/>
                <w:color w:val="000000"/>
              </w:rPr>
            </w:pPr>
            <w:r w:rsidRPr="00AC669A">
              <w:rPr>
                <w:bCs/>
                <w:color w:val="000000"/>
              </w:rPr>
              <w:t>1</w:t>
            </w:r>
          </w:p>
        </w:tc>
        <w:tc>
          <w:tcPr>
            <w:tcW w:w="209" w:type="pct"/>
          </w:tcPr>
          <w:p w:rsidR="00B0469B" w:rsidRPr="00AC669A" w:rsidRDefault="00B0469B" w:rsidP="00363169">
            <w:pPr>
              <w:jc w:val="center"/>
            </w:pPr>
            <w:r w:rsidRPr="00AC669A">
              <w:t>1</w:t>
            </w:r>
          </w:p>
        </w:tc>
        <w:tc>
          <w:tcPr>
            <w:tcW w:w="208" w:type="pct"/>
          </w:tcPr>
          <w:p w:rsidR="00B0469B" w:rsidRPr="00AC669A" w:rsidRDefault="00B0469B" w:rsidP="00363169">
            <w:pPr>
              <w:jc w:val="center"/>
            </w:pPr>
            <w:r w:rsidRPr="00AC669A">
              <w:t>1</w:t>
            </w:r>
          </w:p>
        </w:tc>
        <w:tc>
          <w:tcPr>
            <w:tcW w:w="278" w:type="pct"/>
          </w:tcPr>
          <w:p w:rsidR="00B0469B" w:rsidRPr="00AC669A" w:rsidRDefault="00B0469B" w:rsidP="00363169">
            <w:pPr>
              <w:jc w:val="center"/>
            </w:pPr>
            <w:r w:rsidRPr="00AC669A">
              <w:t>0</w:t>
            </w:r>
          </w:p>
        </w:tc>
        <w:tc>
          <w:tcPr>
            <w:tcW w:w="210" w:type="pct"/>
          </w:tcPr>
          <w:p w:rsidR="00B0469B" w:rsidRPr="00AC669A" w:rsidRDefault="00B0469B" w:rsidP="00363169">
            <w:pPr>
              <w:jc w:val="center"/>
            </w:pPr>
            <w:r w:rsidRPr="00AC669A">
              <w:rPr>
                <w:color w:val="000000"/>
              </w:rPr>
              <w:t>N</w:t>
            </w:r>
          </w:p>
        </w:tc>
        <w:tc>
          <w:tcPr>
            <w:tcW w:w="194" w:type="pct"/>
          </w:tcPr>
          <w:p w:rsidR="00B0469B" w:rsidRPr="00AC669A" w:rsidRDefault="00B0469B" w:rsidP="00363169">
            <w:pPr>
              <w:jc w:val="center"/>
            </w:pPr>
            <w:r w:rsidRPr="00AC669A">
              <w:t>0</w:t>
            </w:r>
          </w:p>
        </w:tc>
        <w:tc>
          <w:tcPr>
            <w:tcW w:w="288" w:type="pct"/>
          </w:tcPr>
          <w:p w:rsidR="00B0469B" w:rsidRPr="00AC669A" w:rsidRDefault="00B0469B" w:rsidP="00363169">
            <w:pPr>
              <w:widowControl w:val="0"/>
              <w:autoSpaceDE w:val="0"/>
              <w:autoSpaceDN w:val="0"/>
              <w:adjustRightInd w:val="0"/>
              <w:ind w:left="-57" w:right="-57"/>
              <w:jc w:val="center"/>
              <w:rPr>
                <w:color w:val="000000"/>
              </w:rPr>
            </w:pPr>
            <w:r w:rsidRPr="00AC669A">
              <w:rPr>
                <w:color w:val="000000"/>
              </w:rPr>
              <w:t>40</w:t>
            </w:r>
          </w:p>
        </w:tc>
      </w:tr>
      <w:tr w:rsidR="00B0469B" w:rsidRPr="00F8736A" w:rsidTr="00AC669A">
        <w:tc>
          <w:tcPr>
            <w:tcW w:w="276" w:type="pct"/>
            <w:vAlign w:val="center"/>
          </w:tcPr>
          <w:p w:rsidR="00B0469B" w:rsidRPr="00AC669A" w:rsidRDefault="00B0469B" w:rsidP="00363169">
            <w:pPr>
              <w:widowControl w:val="0"/>
              <w:autoSpaceDE w:val="0"/>
              <w:autoSpaceDN w:val="0"/>
              <w:adjustRightInd w:val="0"/>
              <w:ind w:left="-57" w:right="-57"/>
              <w:jc w:val="center"/>
              <w:rPr>
                <w:bCs/>
                <w:color w:val="000000"/>
              </w:rPr>
            </w:pPr>
            <w:r w:rsidRPr="00AC669A">
              <w:rPr>
                <w:bCs/>
                <w:color w:val="000000"/>
              </w:rPr>
              <w:t>4(3)</w:t>
            </w:r>
          </w:p>
        </w:tc>
        <w:tc>
          <w:tcPr>
            <w:tcW w:w="3128" w:type="pct"/>
            <w:gridSpan w:val="2"/>
            <w:vMerge/>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p>
        </w:tc>
        <w:tc>
          <w:tcPr>
            <w:tcW w:w="209" w:type="pct"/>
            <w:tcBorders>
              <w:left w:val="single" w:sz="4" w:space="0" w:color="auto"/>
            </w:tcBorders>
          </w:tcPr>
          <w:p w:rsidR="00B0469B" w:rsidRPr="00AC669A" w:rsidRDefault="00B0469B" w:rsidP="00363169">
            <w:pPr>
              <w:widowControl w:val="0"/>
              <w:autoSpaceDE w:val="0"/>
              <w:autoSpaceDN w:val="0"/>
              <w:adjustRightInd w:val="0"/>
              <w:ind w:left="15"/>
              <w:jc w:val="center"/>
              <w:rPr>
                <w:bCs/>
                <w:color w:val="000000"/>
              </w:rPr>
            </w:pPr>
            <w:r w:rsidRPr="00AC669A">
              <w:rPr>
                <w:bCs/>
                <w:color w:val="000000"/>
              </w:rPr>
              <w:t>1</w:t>
            </w:r>
          </w:p>
        </w:tc>
        <w:tc>
          <w:tcPr>
            <w:tcW w:w="209" w:type="pct"/>
          </w:tcPr>
          <w:p w:rsidR="00B0469B" w:rsidRPr="00AC669A" w:rsidRDefault="00B0469B" w:rsidP="00363169">
            <w:pPr>
              <w:jc w:val="center"/>
            </w:pPr>
            <w:r w:rsidRPr="00AC669A">
              <w:rPr>
                <w:color w:val="000000"/>
              </w:rPr>
              <w:t>N</w:t>
            </w:r>
          </w:p>
        </w:tc>
        <w:tc>
          <w:tcPr>
            <w:tcW w:w="208" w:type="pct"/>
          </w:tcPr>
          <w:p w:rsidR="00B0469B" w:rsidRPr="00AC669A" w:rsidRDefault="00B0469B" w:rsidP="00363169">
            <w:pPr>
              <w:jc w:val="center"/>
            </w:pPr>
            <w:r w:rsidRPr="00AC669A">
              <w:rPr>
                <w:color w:val="000000"/>
              </w:rPr>
              <w:t>N</w:t>
            </w:r>
          </w:p>
        </w:tc>
        <w:tc>
          <w:tcPr>
            <w:tcW w:w="278" w:type="pct"/>
          </w:tcPr>
          <w:p w:rsidR="00B0469B" w:rsidRPr="00AC669A" w:rsidRDefault="00B0469B" w:rsidP="00363169">
            <w:pPr>
              <w:jc w:val="center"/>
            </w:pPr>
            <w:r w:rsidRPr="00AC669A">
              <w:t>0</w:t>
            </w:r>
          </w:p>
        </w:tc>
        <w:tc>
          <w:tcPr>
            <w:tcW w:w="210" w:type="pct"/>
          </w:tcPr>
          <w:p w:rsidR="00B0469B" w:rsidRPr="00AC669A" w:rsidRDefault="00B0469B" w:rsidP="00363169">
            <w:pPr>
              <w:jc w:val="center"/>
            </w:pPr>
            <w:r w:rsidRPr="00AC669A">
              <w:t>0</w:t>
            </w:r>
          </w:p>
        </w:tc>
        <w:tc>
          <w:tcPr>
            <w:tcW w:w="194" w:type="pct"/>
          </w:tcPr>
          <w:p w:rsidR="00B0469B" w:rsidRPr="00AC669A" w:rsidRDefault="00B0469B" w:rsidP="00363169">
            <w:pPr>
              <w:jc w:val="center"/>
            </w:pPr>
            <w:r w:rsidRPr="00AC669A">
              <w:t>0</w:t>
            </w:r>
          </w:p>
        </w:tc>
        <w:tc>
          <w:tcPr>
            <w:tcW w:w="288" w:type="pct"/>
          </w:tcPr>
          <w:p w:rsidR="00B0469B" w:rsidRPr="00AC669A" w:rsidRDefault="00B0469B" w:rsidP="00363169">
            <w:pPr>
              <w:widowControl w:val="0"/>
              <w:autoSpaceDE w:val="0"/>
              <w:autoSpaceDN w:val="0"/>
              <w:adjustRightInd w:val="0"/>
              <w:ind w:left="-57" w:right="-57"/>
              <w:jc w:val="center"/>
              <w:rPr>
                <w:color w:val="000000"/>
              </w:rPr>
            </w:pPr>
            <w:r w:rsidRPr="00AC669A">
              <w:rPr>
                <w:color w:val="000000"/>
              </w:rPr>
              <w:t>0</w:t>
            </w:r>
          </w:p>
        </w:tc>
      </w:tr>
      <w:tr w:rsidR="00B0469B" w:rsidRPr="00F8736A" w:rsidTr="00AC669A">
        <w:tc>
          <w:tcPr>
            <w:tcW w:w="276" w:type="pct"/>
            <w:vAlign w:val="center"/>
          </w:tcPr>
          <w:p w:rsidR="00B0469B" w:rsidRPr="00AC669A" w:rsidRDefault="00B0469B" w:rsidP="00363169">
            <w:pPr>
              <w:widowControl w:val="0"/>
              <w:autoSpaceDE w:val="0"/>
              <w:autoSpaceDN w:val="0"/>
              <w:adjustRightInd w:val="0"/>
              <w:ind w:left="-57" w:right="-57"/>
              <w:jc w:val="center"/>
              <w:rPr>
                <w:bCs/>
                <w:color w:val="000000"/>
              </w:rPr>
            </w:pPr>
            <w:r w:rsidRPr="00AC669A">
              <w:rPr>
                <w:bCs/>
                <w:color w:val="000000"/>
              </w:rPr>
              <w:t>5(1)</w:t>
            </w:r>
          </w:p>
        </w:tc>
        <w:tc>
          <w:tcPr>
            <w:tcW w:w="3128" w:type="pct"/>
            <w:gridSpan w:val="2"/>
            <w:vMerge w:val="restart"/>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r w:rsidRPr="00E069F8">
              <w:rPr>
                <w:color w:val="000000"/>
                <w:sz w:val="20"/>
                <w:szCs w:val="2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209" w:type="pct"/>
            <w:tcBorders>
              <w:left w:val="single" w:sz="4" w:space="0" w:color="auto"/>
            </w:tcBorders>
          </w:tcPr>
          <w:p w:rsidR="00B0469B" w:rsidRPr="00AC669A" w:rsidRDefault="00B0469B" w:rsidP="00363169">
            <w:pPr>
              <w:widowControl w:val="0"/>
              <w:autoSpaceDE w:val="0"/>
              <w:autoSpaceDN w:val="0"/>
              <w:adjustRightInd w:val="0"/>
              <w:ind w:left="15"/>
              <w:jc w:val="center"/>
              <w:rPr>
                <w:bCs/>
                <w:color w:val="000000"/>
              </w:rPr>
            </w:pPr>
            <w:r w:rsidRPr="00AC669A">
              <w:rPr>
                <w:bCs/>
                <w:color w:val="000000"/>
              </w:rPr>
              <w:t>2</w:t>
            </w:r>
          </w:p>
        </w:tc>
        <w:tc>
          <w:tcPr>
            <w:tcW w:w="209" w:type="pct"/>
          </w:tcPr>
          <w:p w:rsidR="00B0469B" w:rsidRPr="00AC669A" w:rsidRDefault="00B0469B" w:rsidP="00363169">
            <w:pPr>
              <w:jc w:val="center"/>
            </w:pPr>
            <w:r w:rsidRPr="00AC669A">
              <w:t>2</w:t>
            </w:r>
          </w:p>
        </w:tc>
        <w:tc>
          <w:tcPr>
            <w:tcW w:w="208" w:type="pct"/>
          </w:tcPr>
          <w:p w:rsidR="00B0469B" w:rsidRPr="00AC669A" w:rsidRDefault="00B0469B" w:rsidP="00363169">
            <w:pPr>
              <w:jc w:val="center"/>
            </w:pPr>
            <w:r w:rsidRPr="00AC669A">
              <w:t>0</w:t>
            </w:r>
          </w:p>
        </w:tc>
        <w:tc>
          <w:tcPr>
            <w:tcW w:w="278" w:type="pct"/>
          </w:tcPr>
          <w:p w:rsidR="00B0469B" w:rsidRPr="00AC669A" w:rsidRDefault="00B0469B" w:rsidP="00363169">
            <w:pPr>
              <w:jc w:val="center"/>
            </w:pPr>
            <w:r w:rsidRPr="00AC669A">
              <w:t>0</w:t>
            </w:r>
          </w:p>
        </w:tc>
        <w:tc>
          <w:tcPr>
            <w:tcW w:w="210" w:type="pct"/>
          </w:tcPr>
          <w:p w:rsidR="00B0469B" w:rsidRPr="00AC669A" w:rsidRDefault="00B0469B" w:rsidP="00363169">
            <w:pPr>
              <w:jc w:val="center"/>
            </w:pPr>
            <w:r w:rsidRPr="00AC669A">
              <w:t>1</w:t>
            </w:r>
          </w:p>
        </w:tc>
        <w:tc>
          <w:tcPr>
            <w:tcW w:w="194" w:type="pct"/>
          </w:tcPr>
          <w:p w:rsidR="00B0469B" w:rsidRPr="00AC669A" w:rsidRDefault="00B0469B" w:rsidP="00363169">
            <w:pPr>
              <w:jc w:val="center"/>
            </w:pPr>
            <w:r w:rsidRPr="00AC669A">
              <w:t>0</w:t>
            </w:r>
          </w:p>
        </w:tc>
        <w:tc>
          <w:tcPr>
            <w:tcW w:w="288" w:type="pct"/>
          </w:tcPr>
          <w:p w:rsidR="00B0469B" w:rsidRPr="00AC669A" w:rsidRDefault="00B0469B" w:rsidP="00363169">
            <w:pPr>
              <w:widowControl w:val="0"/>
              <w:autoSpaceDE w:val="0"/>
              <w:autoSpaceDN w:val="0"/>
              <w:adjustRightInd w:val="0"/>
              <w:ind w:left="-57" w:right="-57"/>
              <w:jc w:val="center"/>
              <w:rPr>
                <w:color w:val="000000"/>
              </w:rPr>
            </w:pPr>
            <w:r w:rsidRPr="00AC669A">
              <w:rPr>
                <w:color w:val="000000"/>
              </w:rPr>
              <w:t>30</w:t>
            </w:r>
          </w:p>
        </w:tc>
      </w:tr>
      <w:tr w:rsidR="00B0469B" w:rsidRPr="00F8736A" w:rsidTr="00AC669A">
        <w:tc>
          <w:tcPr>
            <w:tcW w:w="276" w:type="pct"/>
            <w:vAlign w:val="center"/>
          </w:tcPr>
          <w:p w:rsidR="00B0469B" w:rsidRPr="00AC669A" w:rsidRDefault="00B0469B" w:rsidP="00363169">
            <w:pPr>
              <w:widowControl w:val="0"/>
              <w:autoSpaceDE w:val="0"/>
              <w:autoSpaceDN w:val="0"/>
              <w:adjustRightInd w:val="0"/>
              <w:ind w:left="-57" w:right="-57"/>
              <w:jc w:val="center"/>
              <w:rPr>
                <w:bCs/>
                <w:color w:val="000000"/>
              </w:rPr>
            </w:pPr>
            <w:r w:rsidRPr="00AC669A">
              <w:rPr>
                <w:bCs/>
                <w:color w:val="000000"/>
              </w:rPr>
              <w:t>5(2)</w:t>
            </w:r>
          </w:p>
        </w:tc>
        <w:tc>
          <w:tcPr>
            <w:tcW w:w="3128" w:type="pct"/>
            <w:gridSpan w:val="2"/>
            <w:vMerge/>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p>
        </w:tc>
        <w:tc>
          <w:tcPr>
            <w:tcW w:w="209" w:type="pct"/>
            <w:tcBorders>
              <w:left w:val="single" w:sz="4" w:space="0" w:color="auto"/>
            </w:tcBorders>
          </w:tcPr>
          <w:p w:rsidR="00B0469B" w:rsidRPr="00AC669A" w:rsidRDefault="00B0469B" w:rsidP="00363169">
            <w:pPr>
              <w:widowControl w:val="0"/>
              <w:autoSpaceDE w:val="0"/>
              <w:autoSpaceDN w:val="0"/>
              <w:adjustRightInd w:val="0"/>
              <w:ind w:left="15"/>
              <w:jc w:val="center"/>
              <w:rPr>
                <w:bCs/>
                <w:color w:val="000000"/>
              </w:rPr>
            </w:pPr>
            <w:r w:rsidRPr="00AC669A">
              <w:rPr>
                <w:bCs/>
                <w:color w:val="000000"/>
              </w:rPr>
              <w:t>1</w:t>
            </w:r>
          </w:p>
        </w:tc>
        <w:tc>
          <w:tcPr>
            <w:tcW w:w="209" w:type="pct"/>
          </w:tcPr>
          <w:p w:rsidR="00B0469B" w:rsidRPr="00AC669A" w:rsidRDefault="00B0469B" w:rsidP="00363169">
            <w:pPr>
              <w:jc w:val="center"/>
            </w:pPr>
            <w:r w:rsidRPr="00AC669A">
              <w:t>0</w:t>
            </w:r>
          </w:p>
        </w:tc>
        <w:tc>
          <w:tcPr>
            <w:tcW w:w="208" w:type="pct"/>
          </w:tcPr>
          <w:p w:rsidR="00B0469B" w:rsidRPr="00AC669A" w:rsidRDefault="00B0469B" w:rsidP="00363169">
            <w:pPr>
              <w:jc w:val="center"/>
            </w:pPr>
            <w:r w:rsidRPr="00AC669A">
              <w:t>1</w:t>
            </w:r>
          </w:p>
        </w:tc>
        <w:tc>
          <w:tcPr>
            <w:tcW w:w="278" w:type="pct"/>
          </w:tcPr>
          <w:p w:rsidR="00B0469B" w:rsidRPr="00AC669A" w:rsidRDefault="00B0469B" w:rsidP="00363169">
            <w:pPr>
              <w:jc w:val="center"/>
            </w:pPr>
            <w:r w:rsidRPr="00AC669A">
              <w:t>0</w:t>
            </w:r>
          </w:p>
        </w:tc>
        <w:tc>
          <w:tcPr>
            <w:tcW w:w="210" w:type="pct"/>
          </w:tcPr>
          <w:p w:rsidR="00B0469B" w:rsidRPr="00AC669A" w:rsidRDefault="00B0469B" w:rsidP="00363169">
            <w:pPr>
              <w:jc w:val="center"/>
            </w:pPr>
            <w:r w:rsidRPr="00AC669A">
              <w:t>0</w:t>
            </w:r>
          </w:p>
        </w:tc>
        <w:tc>
          <w:tcPr>
            <w:tcW w:w="194" w:type="pct"/>
          </w:tcPr>
          <w:p w:rsidR="00B0469B" w:rsidRPr="00AC669A" w:rsidRDefault="00B0469B" w:rsidP="00363169">
            <w:pPr>
              <w:jc w:val="center"/>
            </w:pPr>
            <w:r w:rsidRPr="00AC669A">
              <w:t>1</w:t>
            </w:r>
          </w:p>
        </w:tc>
        <w:tc>
          <w:tcPr>
            <w:tcW w:w="288" w:type="pct"/>
          </w:tcPr>
          <w:p w:rsidR="00B0469B" w:rsidRPr="00AC669A" w:rsidRDefault="00B0469B" w:rsidP="00363169">
            <w:pPr>
              <w:widowControl w:val="0"/>
              <w:autoSpaceDE w:val="0"/>
              <w:autoSpaceDN w:val="0"/>
              <w:adjustRightInd w:val="0"/>
              <w:ind w:left="-57" w:right="-57"/>
              <w:jc w:val="center"/>
              <w:rPr>
                <w:color w:val="000000"/>
              </w:rPr>
            </w:pPr>
            <w:r w:rsidRPr="00AC669A">
              <w:rPr>
                <w:color w:val="000000"/>
              </w:rPr>
              <w:t>40</w:t>
            </w:r>
          </w:p>
        </w:tc>
      </w:tr>
      <w:tr w:rsidR="00B0469B" w:rsidRPr="00F8736A" w:rsidTr="00AC669A">
        <w:tc>
          <w:tcPr>
            <w:tcW w:w="276" w:type="pct"/>
            <w:vAlign w:val="center"/>
          </w:tcPr>
          <w:p w:rsidR="00B0469B" w:rsidRPr="00AC669A" w:rsidRDefault="00B0469B" w:rsidP="00363169">
            <w:pPr>
              <w:widowControl w:val="0"/>
              <w:autoSpaceDE w:val="0"/>
              <w:autoSpaceDN w:val="0"/>
              <w:adjustRightInd w:val="0"/>
              <w:ind w:left="-57" w:right="-57"/>
              <w:jc w:val="center"/>
              <w:rPr>
                <w:bCs/>
                <w:color w:val="000000"/>
              </w:rPr>
            </w:pPr>
            <w:r w:rsidRPr="00AC669A">
              <w:rPr>
                <w:bCs/>
                <w:color w:val="000000"/>
              </w:rPr>
              <w:t>5(3)</w:t>
            </w:r>
          </w:p>
        </w:tc>
        <w:tc>
          <w:tcPr>
            <w:tcW w:w="3128" w:type="pct"/>
            <w:gridSpan w:val="2"/>
            <w:vMerge/>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p>
        </w:tc>
        <w:tc>
          <w:tcPr>
            <w:tcW w:w="209" w:type="pct"/>
            <w:tcBorders>
              <w:left w:val="single" w:sz="4" w:space="0" w:color="auto"/>
            </w:tcBorders>
          </w:tcPr>
          <w:p w:rsidR="00B0469B" w:rsidRPr="00AC669A" w:rsidRDefault="00B0469B" w:rsidP="00363169">
            <w:pPr>
              <w:widowControl w:val="0"/>
              <w:autoSpaceDE w:val="0"/>
              <w:autoSpaceDN w:val="0"/>
              <w:adjustRightInd w:val="0"/>
              <w:ind w:left="15"/>
              <w:jc w:val="center"/>
              <w:rPr>
                <w:bCs/>
                <w:color w:val="000000"/>
              </w:rPr>
            </w:pPr>
            <w:r w:rsidRPr="00AC669A">
              <w:rPr>
                <w:bCs/>
                <w:color w:val="000000"/>
              </w:rPr>
              <w:t>1</w:t>
            </w:r>
          </w:p>
        </w:tc>
        <w:tc>
          <w:tcPr>
            <w:tcW w:w="209" w:type="pct"/>
          </w:tcPr>
          <w:p w:rsidR="00B0469B" w:rsidRPr="00AC669A" w:rsidRDefault="00B0469B" w:rsidP="00363169">
            <w:pPr>
              <w:jc w:val="center"/>
            </w:pPr>
            <w:r w:rsidRPr="00AC669A">
              <w:t>0</w:t>
            </w:r>
          </w:p>
        </w:tc>
        <w:tc>
          <w:tcPr>
            <w:tcW w:w="208" w:type="pct"/>
          </w:tcPr>
          <w:p w:rsidR="00B0469B" w:rsidRPr="00AC669A" w:rsidRDefault="00B0469B" w:rsidP="00363169">
            <w:pPr>
              <w:jc w:val="center"/>
            </w:pPr>
            <w:r w:rsidRPr="00AC669A">
              <w:t>1</w:t>
            </w:r>
          </w:p>
        </w:tc>
        <w:tc>
          <w:tcPr>
            <w:tcW w:w="278" w:type="pct"/>
          </w:tcPr>
          <w:p w:rsidR="00B0469B" w:rsidRPr="00AC669A" w:rsidRDefault="00B0469B" w:rsidP="00363169">
            <w:pPr>
              <w:jc w:val="center"/>
            </w:pPr>
            <w:r w:rsidRPr="00AC669A">
              <w:t>1</w:t>
            </w:r>
          </w:p>
        </w:tc>
        <w:tc>
          <w:tcPr>
            <w:tcW w:w="210" w:type="pct"/>
          </w:tcPr>
          <w:p w:rsidR="00B0469B" w:rsidRPr="00AC669A" w:rsidRDefault="00B0469B" w:rsidP="00363169">
            <w:pPr>
              <w:jc w:val="center"/>
            </w:pPr>
            <w:r w:rsidRPr="00AC669A">
              <w:rPr>
                <w:color w:val="000000"/>
              </w:rPr>
              <w:t>N</w:t>
            </w:r>
          </w:p>
        </w:tc>
        <w:tc>
          <w:tcPr>
            <w:tcW w:w="194" w:type="pct"/>
          </w:tcPr>
          <w:p w:rsidR="00B0469B" w:rsidRPr="00AC669A" w:rsidRDefault="00B0469B" w:rsidP="00363169">
            <w:pPr>
              <w:jc w:val="center"/>
            </w:pPr>
            <w:r w:rsidRPr="00AC669A">
              <w:t>1</w:t>
            </w:r>
          </w:p>
        </w:tc>
        <w:tc>
          <w:tcPr>
            <w:tcW w:w="288" w:type="pct"/>
          </w:tcPr>
          <w:p w:rsidR="00B0469B" w:rsidRPr="00AC669A" w:rsidRDefault="00B0469B" w:rsidP="00363169">
            <w:pPr>
              <w:widowControl w:val="0"/>
              <w:autoSpaceDE w:val="0"/>
              <w:autoSpaceDN w:val="0"/>
              <w:adjustRightInd w:val="0"/>
              <w:ind w:left="-57" w:right="-57"/>
              <w:jc w:val="center"/>
              <w:rPr>
                <w:color w:val="000000"/>
              </w:rPr>
            </w:pPr>
            <w:r w:rsidRPr="00AC669A">
              <w:rPr>
                <w:color w:val="000000"/>
              </w:rPr>
              <w:t>60</w:t>
            </w:r>
          </w:p>
        </w:tc>
      </w:tr>
      <w:tr w:rsidR="00AC669A" w:rsidRPr="00F8736A" w:rsidTr="00AC669A">
        <w:tc>
          <w:tcPr>
            <w:tcW w:w="276" w:type="pct"/>
            <w:vAlign w:val="center"/>
          </w:tcPr>
          <w:p w:rsidR="003C458F" w:rsidRPr="00AC669A" w:rsidRDefault="003C458F" w:rsidP="00363169">
            <w:pPr>
              <w:widowControl w:val="0"/>
              <w:autoSpaceDE w:val="0"/>
              <w:autoSpaceDN w:val="0"/>
              <w:adjustRightInd w:val="0"/>
              <w:ind w:left="-57" w:right="-57"/>
              <w:jc w:val="center"/>
              <w:rPr>
                <w:bCs/>
                <w:color w:val="000000"/>
              </w:rPr>
            </w:pPr>
            <w:r w:rsidRPr="00AC669A">
              <w:rPr>
                <w:bCs/>
                <w:color w:val="000000"/>
              </w:rPr>
              <w:t>6</w:t>
            </w:r>
          </w:p>
        </w:tc>
        <w:tc>
          <w:tcPr>
            <w:tcW w:w="3128" w:type="pct"/>
            <w:gridSpan w:val="2"/>
            <w:tcBorders>
              <w:right w:val="single" w:sz="4" w:space="0" w:color="auto"/>
            </w:tcBorders>
          </w:tcPr>
          <w:p w:rsidR="003C458F" w:rsidRPr="00E069F8" w:rsidRDefault="003C458F" w:rsidP="00363169">
            <w:pPr>
              <w:widowControl w:val="0"/>
              <w:autoSpaceDE w:val="0"/>
              <w:autoSpaceDN w:val="0"/>
              <w:adjustRightInd w:val="0"/>
              <w:ind w:left="15"/>
              <w:rPr>
                <w:color w:val="000000"/>
                <w:sz w:val="20"/>
                <w:szCs w:val="20"/>
              </w:rPr>
            </w:pPr>
            <w:r w:rsidRPr="00E069F8">
              <w:rPr>
                <w:color w:val="000000"/>
                <w:sz w:val="20"/>
                <w:szCs w:val="2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209" w:type="pct"/>
            <w:tcBorders>
              <w:left w:val="single" w:sz="4" w:space="0" w:color="auto"/>
            </w:tcBorders>
          </w:tcPr>
          <w:p w:rsidR="003C458F" w:rsidRPr="00AC669A" w:rsidRDefault="003C458F" w:rsidP="00363169">
            <w:pPr>
              <w:widowControl w:val="0"/>
              <w:autoSpaceDE w:val="0"/>
              <w:autoSpaceDN w:val="0"/>
              <w:adjustRightInd w:val="0"/>
              <w:ind w:left="15"/>
              <w:jc w:val="center"/>
              <w:rPr>
                <w:bCs/>
                <w:color w:val="000000"/>
              </w:rPr>
            </w:pPr>
            <w:r w:rsidRPr="00AC669A">
              <w:rPr>
                <w:bCs/>
                <w:color w:val="000000"/>
              </w:rPr>
              <w:t>2</w:t>
            </w:r>
          </w:p>
        </w:tc>
        <w:tc>
          <w:tcPr>
            <w:tcW w:w="209" w:type="pct"/>
          </w:tcPr>
          <w:p w:rsidR="003C458F" w:rsidRPr="00AC669A" w:rsidRDefault="003C458F" w:rsidP="00363169">
            <w:pPr>
              <w:jc w:val="center"/>
            </w:pPr>
            <w:r w:rsidRPr="00AC669A">
              <w:t>0</w:t>
            </w:r>
          </w:p>
        </w:tc>
        <w:tc>
          <w:tcPr>
            <w:tcW w:w="208" w:type="pct"/>
          </w:tcPr>
          <w:p w:rsidR="003C458F" w:rsidRPr="00AC669A" w:rsidRDefault="003C458F" w:rsidP="00363169">
            <w:pPr>
              <w:jc w:val="center"/>
            </w:pPr>
            <w:r w:rsidRPr="00AC669A">
              <w:t>1</w:t>
            </w:r>
          </w:p>
        </w:tc>
        <w:tc>
          <w:tcPr>
            <w:tcW w:w="278" w:type="pct"/>
          </w:tcPr>
          <w:p w:rsidR="003C458F" w:rsidRPr="00AC669A" w:rsidRDefault="003C458F" w:rsidP="00363169">
            <w:pPr>
              <w:jc w:val="center"/>
            </w:pPr>
            <w:r w:rsidRPr="00AC669A">
              <w:t>0</w:t>
            </w:r>
          </w:p>
        </w:tc>
        <w:tc>
          <w:tcPr>
            <w:tcW w:w="210" w:type="pct"/>
          </w:tcPr>
          <w:p w:rsidR="003C458F" w:rsidRPr="00AC669A" w:rsidRDefault="003C458F" w:rsidP="00363169">
            <w:pPr>
              <w:jc w:val="center"/>
            </w:pPr>
            <w:r w:rsidRPr="00AC669A">
              <w:t>2</w:t>
            </w:r>
          </w:p>
        </w:tc>
        <w:tc>
          <w:tcPr>
            <w:tcW w:w="194" w:type="pct"/>
          </w:tcPr>
          <w:p w:rsidR="003C458F" w:rsidRPr="00AC669A" w:rsidRDefault="003C458F" w:rsidP="00363169">
            <w:pPr>
              <w:jc w:val="center"/>
            </w:pPr>
            <w:r w:rsidRPr="00AC669A">
              <w:t>2</w:t>
            </w:r>
          </w:p>
        </w:tc>
        <w:tc>
          <w:tcPr>
            <w:tcW w:w="288" w:type="pct"/>
          </w:tcPr>
          <w:p w:rsidR="003C458F" w:rsidRPr="00AC669A" w:rsidRDefault="003C458F" w:rsidP="00363169">
            <w:pPr>
              <w:widowControl w:val="0"/>
              <w:autoSpaceDE w:val="0"/>
              <w:autoSpaceDN w:val="0"/>
              <w:adjustRightInd w:val="0"/>
              <w:ind w:left="-57" w:right="-57"/>
              <w:jc w:val="center"/>
              <w:rPr>
                <w:color w:val="000000"/>
              </w:rPr>
            </w:pPr>
            <w:r w:rsidRPr="00AC669A">
              <w:rPr>
                <w:color w:val="000000"/>
              </w:rPr>
              <w:t>50</w:t>
            </w:r>
          </w:p>
        </w:tc>
      </w:tr>
      <w:tr w:rsidR="00B0469B" w:rsidRPr="00F8736A" w:rsidTr="00AC669A">
        <w:tc>
          <w:tcPr>
            <w:tcW w:w="276" w:type="pct"/>
            <w:vAlign w:val="center"/>
          </w:tcPr>
          <w:p w:rsidR="00B0469B" w:rsidRPr="00AC669A" w:rsidRDefault="00B0469B" w:rsidP="00363169">
            <w:pPr>
              <w:widowControl w:val="0"/>
              <w:autoSpaceDE w:val="0"/>
              <w:autoSpaceDN w:val="0"/>
              <w:adjustRightInd w:val="0"/>
              <w:ind w:left="-57" w:right="-57"/>
              <w:jc w:val="center"/>
              <w:rPr>
                <w:bCs/>
                <w:color w:val="000000"/>
              </w:rPr>
            </w:pPr>
            <w:r w:rsidRPr="00AC669A">
              <w:rPr>
                <w:bCs/>
                <w:color w:val="000000"/>
              </w:rPr>
              <w:t>7(1)</w:t>
            </w:r>
          </w:p>
        </w:tc>
        <w:tc>
          <w:tcPr>
            <w:tcW w:w="3128" w:type="pct"/>
            <w:gridSpan w:val="2"/>
            <w:vMerge w:val="restart"/>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r w:rsidRPr="00E069F8">
              <w:rPr>
                <w:color w:val="000000"/>
                <w:sz w:val="20"/>
                <w:szCs w:val="20"/>
              </w:rPr>
              <w:t>Умение создавать, применять и преобразовывать знаки и символы, модели и схемы для решения учебных и познавательных задач;</w:t>
            </w:r>
            <w:r w:rsidRPr="00E069F8">
              <w:rPr>
                <w:color w:val="000000"/>
                <w:sz w:val="20"/>
                <w:szCs w:val="2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w:t>
            </w:r>
            <w:r>
              <w:rPr>
                <w:color w:val="000000"/>
                <w:sz w:val="20"/>
                <w:szCs w:val="20"/>
              </w:rPr>
              <w:t xml:space="preserve"> </w:t>
            </w:r>
            <w:r w:rsidRPr="00E069F8">
              <w:rPr>
                <w:color w:val="000000"/>
                <w:sz w:val="20"/>
                <w:szCs w:val="20"/>
              </w:rPr>
              <w:t>формирование первоначальных систематизированных представлений о биологических объектах, процессах, явлениях, закономерностях</w:t>
            </w:r>
          </w:p>
        </w:tc>
        <w:tc>
          <w:tcPr>
            <w:tcW w:w="209" w:type="pct"/>
            <w:tcBorders>
              <w:left w:val="single" w:sz="4" w:space="0" w:color="auto"/>
            </w:tcBorders>
          </w:tcPr>
          <w:p w:rsidR="00B0469B" w:rsidRPr="00AC669A" w:rsidRDefault="00B0469B" w:rsidP="00363169">
            <w:pPr>
              <w:widowControl w:val="0"/>
              <w:autoSpaceDE w:val="0"/>
              <w:autoSpaceDN w:val="0"/>
              <w:adjustRightInd w:val="0"/>
              <w:ind w:left="15"/>
              <w:jc w:val="center"/>
              <w:rPr>
                <w:bCs/>
                <w:color w:val="000000"/>
              </w:rPr>
            </w:pPr>
            <w:r w:rsidRPr="00AC669A">
              <w:rPr>
                <w:bCs/>
                <w:color w:val="000000"/>
              </w:rPr>
              <w:t>1</w:t>
            </w:r>
          </w:p>
        </w:tc>
        <w:tc>
          <w:tcPr>
            <w:tcW w:w="209" w:type="pct"/>
          </w:tcPr>
          <w:p w:rsidR="00B0469B" w:rsidRPr="00AC669A" w:rsidRDefault="00B0469B" w:rsidP="00363169">
            <w:pPr>
              <w:jc w:val="center"/>
            </w:pPr>
            <w:r w:rsidRPr="00AC669A">
              <w:t>1</w:t>
            </w:r>
          </w:p>
        </w:tc>
        <w:tc>
          <w:tcPr>
            <w:tcW w:w="208" w:type="pct"/>
          </w:tcPr>
          <w:p w:rsidR="00B0469B" w:rsidRPr="00AC669A" w:rsidRDefault="00B0469B" w:rsidP="00363169">
            <w:pPr>
              <w:jc w:val="center"/>
            </w:pPr>
            <w:r w:rsidRPr="00AC669A">
              <w:t>1</w:t>
            </w:r>
          </w:p>
        </w:tc>
        <w:tc>
          <w:tcPr>
            <w:tcW w:w="278" w:type="pct"/>
          </w:tcPr>
          <w:p w:rsidR="00B0469B" w:rsidRPr="00AC669A" w:rsidRDefault="00B0469B" w:rsidP="00363169">
            <w:pPr>
              <w:jc w:val="center"/>
            </w:pPr>
            <w:r w:rsidRPr="00AC669A">
              <w:t>1</w:t>
            </w:r>
          </w:p>
        </w:tc>
        <w:tc>
          <w:tcPr>
            <w:tcW w:w="210" w:type="pct"/>
          </w:tcPr>
          <w:p w:rsidR="00B0469B" w:rsidRPr="00AC669A" w:rsidRDefault="00B0469B" w:rsidP="00363169">
            <w:pPr>
              <w:jc w:val="center"/>
            </w:pPr>
            <w:r w:rsidRPr="00AC669A">
              <w:t>1</w:t>
            </w:r>
          </w:p>
        </w:tc>
        <w:tc>
          <w:tcPr>
            <w:tcW w:w="194" w:type="pct"/>
          </w:tcPr>
          <w:p w:rsidR="00B0469B" w:rsidRPr="00AC669A" w:rsidRDefault="00B0469B" w:rsidP="00363169">
            <w:pPr>
              <w:jc w:val="center"/>
            </w:pPr>
            <w:r w:rsidRPr="00AC669A">
              <w:t>1</w:t>
            </w:r>
          </w:p>
        </w:tc>
        <w:tc>
          <w:tcPr>
            <w:tcW w:w="288" w:type="pct"/>
          </w:tcPr>
          <w:p w:rsidR="00B0469B" w:rsidRPr="00AC669A" w:rsidRDefault="00B0469B" w:rsidP="00363169">
            <w:pPr>
              <w:widowControl w:val="0"/>
              <w:autoSpaceDE w:val="0"/>
              <w:autoSpaceDN w:val="0"/>
              <w:adjustRightInd w:val="0"/>
              <w:ind w:left="-57" w:right="-57"/>
              <w:jc w:val="center"/>
              <w:rPr>
                <w:color w:val="000000"/>
              </w:rPr>
            </w:pPr>
            <w:r w:rsidRPr="00AC669A">
              <w:rPr>
                <w:color w:val="000000"/>
              </w:rPr>
              <w:t>100</w:t>
            </w:r>
          </w:p>
        </w:tc>
      </w:tr>
      <w:tr w:rsidR="00B0469B" w:rsidRPr="00F8736A" w:rsidTr="00AC669A">
        <w:tc>
          <w:tcPr>
            <w:tcW w:w="276" w:type="pct"/>
            <w:vAlign w:val="center"/>
          </w:tcPr>
          <w:p w:rsidR="00B0469B" w:rsidRPr="00AC669A" w:rsidRDefault="00B0469B" w:rsidP="00363169">
            <w:pPr>
              <w:widowControl w:val="0"/>
              <w:autoSpaceDE w:val="0"/>
              <w:autoSpaceDN w:val="0"/>
              <w:adjustRightInd w:val="0"/>
              <w:ind w:left="-57" w:right="-57"/>
              <w:jc w:val="center"/>
              <w:rPr>
                <w:bCs/>
                <w:color w:val="000000"/>
              </w:rPr>
            </w:pPr>
            <w:r w:rsidRPr="00AC669A">
              <w:rPr>
                <w:bCs/>
                <w:color w:val="000000"/>
              </w:rPr>
              <w:t>7(2)</w:t>
            </w:r>
          </w:p>
        </w:tc>
        <w:tc>
          <w:tcPr>
            <w:tcW w:w="3128" w:type="pct"/>
            <w:gridSpan w:val="2"/>
            <w:vMerge/>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p>
        </w:tc>
        <w:tc>
          <w:tcPr>
            <w:tcW w:w="209" w:type="pct"/>
            <w:tcBorders>
              <w:left w:val="single" w:sz="4" w:space="0" w:color="auto"/>
            </w:tcBorders>
          </w:tcPr>
          <w:p w:rsidR="00B0469B" w:rsidRPr="00AC669A" w:rsidRDefault="00B0469B" w:rsidP="00363169">
            <w:pPr>
              <w:widowControl w:val="0"/>
              <w:autoSpaceDE w:val="0"/>
              <w:autoSpaceDN w:val="0"/>
              <w:adjustRightInd w:val="0"/>
              <w:ind w:left="15"/>
              <w:jc w:val="center"/>
              <w:rPr>
                <w:bCs/>
                <w:color w:val="000000"/>
              </w:rPr>
            </w:pPr>
            <w:r w:rsidRPr="00AC669A">
              <w:rPr>
                <w:bCs/>
                <w:color w:val="000000"/>
              </w:rPr>
              <w:t>1</w:t>
            </w:r>
          </w:p>
        </w:tc>
        <w:tc>
          <w:tcPr>
            <w:tcW w:w="209" w:type="pct"/>
          </w:tcPr>
          <w:p w:rsidR="00B0469B" w:rsidRPr="00AC669A" w:rsidRDefault="00B0469B" w:rsidP="00363169">
            <w:pPr>
              <w:jc w:val="center"/>
            </w:pPr>
            <w:r w:rsidRPr="00AC669A">
              <w:rPr>
                <w:color w:val="000000"/>
              </w:rPr>
              <w:t>N</w:t>
            </w:r>
          </w:p>
        </w:tc>
        <w:tc>
          <w:tcPr>
            <w:tcW w:w="208" w:type="pct"/>
          </w:tcPr>
          <w:p w:rsidR="00B0469B" w:rsidRPr="00AC669A" w:rsidRDefault="00B0469B" w:rsidP="00363169">
            <w:pPr>
              <w:jc w:val="center"/>
            </w:pPr>
            <w:r w:rsidRPr="00AC669A">
              <w:t>0</w:t>
            </w:r>
          </w:p>
        </w:tc>
        <w:tc>
          <w:tcPr>
            <w:tcW w:w="278" w:type="pct"/>
          </w:tcPr>
          <w:p w:rsidR="00B0469B" w:rsidRPr="00AC669A" w:rsidRDefault="00B0469B" w:rsidP="00363169">
            <w:pPr>
              <w:jc w:val="center"/>
            </w:pPr>
            <w:r w:rsidRPr="00AC669A">
              <w:t>1</w:t>
            </w:r>
          </w:p>
        </w:tc>
        <w:tc>
          <w:tcPr>
            <w:tcW w:w="210" w:type="pct"/>
          </w:tcPr>
          <w:p w:rsidR="00B0469B" w:rsidRPr="00AC669A" w:rsidRDefault="00B0469B" w:rsidP="00363169">
            <w:pPr>
              <w:jc w:val="center"/>
            </w:pPr>
            <w:r w:rsidRPr="00AC669A">
              <w:rPr>
                <w:color w:val="000000"/>
              </w:rPr>
              <w:t>N</w:t>
            </w:r>
          </w:p>
        </w:tc>
        <w:tc>
          <w:tcPr>
            <w:tcW w:w="194" w:type="pct"/>
          </w:tcPr>
          <w:p w:rsidR="00B0469B" w:rsidRPr="00AC669A" w:rsidRDefault="00B0469B" w:rsidP="00363169">
            <w:pPr>
              <w:jc w:val="center"/>
            </w:pPr>
            <w:r w:rsidRPr="00AC669A">
              <w:t>1</w:t>
            </w:r>
          </w:p>
        </w:tc>
        <w:tc>
          <w:tcPr>
            <w:tcW w:w="288" w:type="pct"/>
          </w:tcPr>
          <w:p w:rsidR="00B0469B" w:rsidRPr="00AC669A" w:rsidRDefault="00B0469B" w:rsidP="00363169">
            <w:pPr>
              <w:widowControl w:val="0"/>
              <w:autoSpaceDE w:val="0"/>
              <w:autoSpaceDN w:val="0"/>
              <w:adjustRightInd w:val="0"/>
              <w:ind w:left="-57" w:right="-57"/>
              <w:jc w:val="center"/>
              <w:rPr>
                <w:color w:val="000000"/>
              </w:rPr>
            </w:pPr>
            <w:r w:rsidRPr="00AC669A">
              <w:rPr>
                <w:color w:val="000000"/>
              </w:rPr>
              <w:t>40</w:t>
            </w:r>
          </w:p>
        </w:tc>
      </w:tr>
      <w:tr w:rsidR="00B0469B" w:rsidRPr="00F8736A" w:rsidTr="00AC669A">
        <w:tc>
          <w:tcPr>
            <w:tcW w:w="276" w:type="pct"/>
            <w:vAlign w:val="center"/>
          </w:tcPr>
          <w:p w:rsidR="00B0469B" w:rsidRPr="00AC669A" w:rsidRDefault="00B0469B" w:rsidP="00363169">
            <w:pPr>
              <w:widowControl w:val="0"/>
              <w:autoSpaceDE w:val="0"/>
              <w:autoSpaceDN w:val="0"/>
              <w:adjustRightInd w:val="0"/>
              <w:ind w:left="-57" w:right="-57"/>
              <w:jc w:val="center"/>
              <w:rPr>
                <w:bCs/>
                <w:color w:val="000000"/>
              </w:rPr>
            </w:pPr>
            <w:r w:rsidRPr="00AC669A">
              <w:rPr>
                <w:bCs/>
                <w:color w:val="000000"/>
              </w:rPr>
              <w:t>8(1)</w:t>
            </w:r>
          </w:p>
        </w:tc>
        <w:tc>
          <w:tcPr>
            <w:tcW w:w="3128" w:type="pct"/>
            <w:gridSpan w:val="2"/>
            <w:vMerge w:val="restart"/>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r w:rsidRPr="00E069F8">
              <w:rPr>
                <w:color w:val="000000"/>
                <w:sz w:val="20"/>
                <w:szCs w:val="20"/>
              </w:rPr>
              <w:t>Умение устанавливать причинно-следственные связи, строить логическое рассуждение, умозаключение и делать выводы</w:t>
            </w:r>
            <w:r>
              <w:rPr>
                <w:color w:val="000000"/>
                <w:sz w:val="20"/>
                <w:szCs w:val="20"/>
              </w:rPr>
              <w:t xml:space="preserve">. </w:t>
            </w:r>
            <w:r w:rsidRPr="00E069F8">
              <w:rPr>
                <w:color w:val="000000"/>
                <w:sz w:val="20"/>
                <w:szCs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209" w:type="pct"/>
            <w:tcBorders>
              <w:left w:val="single" w:sz="4" w:space="0" w:color="auto"/>
            </w:tcBorders>
          </w:tcPr>
          <w:p w:rsidR="00B0469B" w:rsidRPr="00AC669A" w:rsidRDefault="00B0469B" w:rsidP="00363169">
            <w:pPr>
              <w:widowControl w:val="0"/>
              <w:autoSpaceDE w:val="0"/>
              <w:autoSpaceDN w:val="0"/>
              <w:adjustRightInd w:val="0"/>
              <w:ind w:left="15"/>
              <w:jc w:val="center"/>
              <w:rPr>
                <w:bCs/>
                <w:color w:val="000000"/>
              </w:rPr>
            </w:pPr>
            <w:r w:rsidRPr="00AC669A">
              <w:rPr>
                <w:bCs/>
                <w:color w:val="000000"/>
              </w:rPr>
              <w:t>1</w:t>
            </w:r>
          </w:p>
        </w:tc>
        <w:tc>
          <w:tcPr>
            <w:tcW w:w="209" w:type="pct"/>
          </w:tcPr>
          <w:p w:rsidR="00B0469B" w:rsidRPr="00AC669A" w:rsidRDefault="00B0469B" w:rsidP="00363169">
            <w:pPr>
              <w:jc w:val="center"/>
            </w:pPr>
            <w:r w:rsidRPr="00AC669A">
              <w:t>0</w:t>
            </w:r>
          </w:p>
        </w:tc>
        <w:tc>
          <w:tcPr>
            <w:tcW w:w="208" w:type="pct"/>
          </w:tcPr>
          <w:p w:rsidR="00B0469B" w:rsidRPr="00AC669A" w:rsidRDefault="00B0469B" w:rsidP="00363169">
            <w:pPr>
              <w:jc w:val="center"/>
            </w:pPr>
            <w:r w:rsidRPr="00AC669A">
              <w:t>0</w:t>
            </w:r>
          </w:p>
        </w:tc>
        <w:tc>
          <w:tcPr>
            <w:tcW w:w="278" w:type="pct"/>
          </w:tcPr>
          <w:p w:rsidR="00B0469B" w:rsidRPr="00AC669A" w:rsidRDefault="00B0469B" w:rsidP="00363169">
            <w:pPr>
              <w:jc w:val="center"/>
            </w:pPr>
            <w:r w:rsidRPr="00AC669A">
              <w:t>0</w:t>
            </w:r>
          </w:p>
        </w:tc>
        <w:tc>
          <w:tcPr>
            <w:tcW w:w="210" w:type="pct"/>
          </w:tcPr>
          <w:p w:rsidR="00B0469B" w:rsidRPr="00AC669A" w:rsidRDefault="00B0469B" w:rsidP="00363169">
            <w:pPr>
              <w:jc w:val="center"/>
            </w:pPr>
            <w:r w:rsidRPr="00AC669A">
              <w:rPr>
                <w:color w:val="000000"/>
              </w:rPr>
              <w:t>N</w:t>
            </w:r>
          </w:p>
        </w:tc>
        <w:tc>
          <w:tcPr>
            <w:tcW w:w="194" w:type="pct"/>
          </w:tcPr>
          <w:p w:rsidR="00B0469B" w:rsidRPr="00AC669A" w:rsidRDefault="00B0469B" w:rsidP="00363169">
            <w:pPr>
              <w:jc w:val="center"/>
            </w:pPr>
            <w:r w:rsidRPr="00AC669A">
              <w:t>1</w:t>
            </w:r>
          </w:p>
        </w:tc>
        <w:tc>
          <w:tcPr>
            <w:tcW w:w="288" w:type="pct"/>
          </w:tcPr>
          <w:p w:rsidR="00B0469B" w:rsidRPr="00AC669A" w:rsidRDefault="00B0469B" w:rsidP="00363169">
            <w:pPr>
              <w:widowControl w:val="0"/>
              <w:autoSpaceDE w:val="0"/>
              <w:autoSpaceDN w:val="0"/>
              <w:adjustRightInd w:val="0"/>
              <w:ind w:left="-57" w:right="-57"/>
              <w:jc w:val="center"/>
              <w:rPr>
                <w:color w:val="000000"/>
              </w:rPr>
            </w:pPr>
            <w:r w:rsidRPr="00AC669A">
              <w:rPr>
                <w:color w:val="000000"/>
              </w:rPr>
              <w:t>20</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8(2)</w:t>
            </w:r>
          </w:p>
        </w:tc>
        <w:tc>
          <w:tcPr>
            <w:tcW w:w="3128" w:type="pct"/>
            <w:gridSpan w:val="2"/>
            <w:vMerge/>
            <w:tcBorders>
              <w:right w:val="single" w:sz="4" w:space="0" w:color="auto"/>
            </w:tcBorders>
          </w:tcPr>
          <w:p w:rsidR="00B0469B" w:rsidRPr="00E069F8" w:rsidRDefault="00B0469B" w:rsidP="009705E8">
            <w:pPr>
              <w:widowControl w:val="0"/>
              <w:autoSpaceDE w:val="0"/>
              <w:autoSpaceDN w:val="0"/>
              <w:adjustRightInd w:val="0"/>
              <w:spacing w:before="30"/>
              <w:ind w:left="15"/>
              <w:rPr>
                <w:color w:val="000000"/>
                <w:sz w:val="20"/>
                <w:szCs w:val="20"/>
              </w:rPr>
            </w:pP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1</w:t>
            </w:r>
          </w:p>
        </w:tc>
        <w:tc>
          <w:tcPr>
            <w:tcW w:w="209" w:type="pct"/>
          </w:tcPr>
          <w:p w:rsidR="00B0469B" w:rsidRPr="00AC669A" w:rsidRDefault="00B0469B" w:rsidP="00AC669A">
            <w:pPr>
              <w:jc w:val="center"/>
            </w:pPr>
            <w:r w:rsidRPr="00AC669A">
              <w:t>1</w:t>
            </w:r>
          </w:p>
        </w:tc>
        <w:tc>
          <w:tcPr>
            <w:tcW w:w="208" w:type="pct"/>
          </w:tcPr>
          <w:p w:rsidR="00B0469B" w:rsidRPr="00AC669A" w:rsidRDefault="00B0469B" w:rsidP="00AC669A">
            <w:pPr>
              <w:jc w:val="center"/>
            </w:pPr>
            <w:r w:rsidRPr="00AC669A">
              <w:t>1</w:t>
            </w:r>
          </w:p>
        </w:tc>
        <w:tc>
          <w:tcPr>
            <w:tcW w:w="278" w:type="pct"/>
          </w:tcPr>
          <w:p w:rsidR="00B0469B" w:rsidRPr="00AC669A" w:rsidRDefault="00B0469B" w:rsidP="00AC669A">
            <w:pPr>
              <w:jc w:val="center"/>
            </w:pPr>
            <w:r w:rsidRPr="00AC669A">
              <w:t>1</w:t>
            </w:r>
          </w:p>
        </w:tc>
        <w:tc>
          <w:tcPr>
            <w:tcW w:w="210" w:type="pct"/>
          </w:tcPr>
          <w:p w:rsidR="00B0469B" w:rsidRPr="00AC669A" w:rsidRDefault="00B0469B" w:rsidP="00AC669A">
            <w:pPr>
              <w:jc w:val="center"/>
            </w:pPr>
            <w:r w:rsidRPr="00AC669A">
              <w:t>1</w:t>
            </w:r>
          </w:p>
        </w:tc>
        <w:tc>
          <w:tcPr>
            <w:tcW w:w="194" w:type="pct"/>
          </w:tcPr>
          <w:p w:rsidR="00B0469B" w:rsidRPr="00AC669A" w:rsidRDefault="00B0469B" w:rsidP="00AC669A">
            <w:pPr>
              <w:jc w:val="center"/>
            </w:pPr>
            <w:r w:rsidRPr="00AC669A">
              <w:t>1</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100</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8(3)</w:t>
            </w:r>
          </w:p>
        </w:tc>
        <w:tc>
          <w:tcPr>
            <w:tcW w:w="3128" w:type="pct"/>
            <w:gridSpan w:val="2"/>
            <w:vMerge/>
            <w:tcBorders>
              <w:right w:val="single" w:sz="4" w:space="0" w:color="auto"/>
            </w:tcBorders>
          </w:tcPr>
          <w:p w:rsidR="00B0469B" w:rsidRPr="00E069F8" w:rsidRDefault="00B0469B" w:rsidP="009705E8">
            <w:pPr>
              <w:widowControl w:val="0"/>
              <w:autoSpaceDE w:val="0"/>
              <w:autoSpaceDN w:val="0"/>
              <w:adjustRightInd w:val="0"/>
              <w:spacing w:before="30"/>
              <w:ind w:left="15"/>
              <w:rPr>
                <w:color w:val="000000"/>
                <w:sz w:val="20"/>
                <w:szCs w:val="20"/>
              </w:rPr>
            </w:pP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2</w:t>
            </w:r>
          </w:p>
        </w:tc>
        <w:tc>
          <w:tcPr>
            <w:tcW w:w="209" w:type="pct"/>
          </w:tcPr>
          <w:p w:rsidR="00B0469B" w:rsidRPr="00AC669A" w:rsidRDefault="00B0469B" w:rsidP="00AC669A">
            <w:pPr>
              <w:jc w:val="center"/>
            </w:pPr>
            <w:r w:rsidRPr="00AC669A">
              <w:rPr>
                <w:color w:val="000000"/>
              </w:rPr>
              <w:t>N</w:t>
            </w:r>
          </w:p>
        </w:tc>
        <w:tc>
          <w:tcPr>
            <w:tcW w:w="208" w:type="pct"/>
          </w:tcPr>
          <w:p w:rsidR="00B0469B" w:rsidRPr="00AC669A" w:rsidRDefault="00B0469B" w:rsidP="00AC669A">
            <w:pPr>
              <w:jc w:val="center"/>
            </w:pPr>
            <w:r w:rsidRPr="00AC669A">
              <w:rPr>
                <w:color w:val="000000"/>
              </w:rPr>
              <w:t>N</w:t>
            </w:r>
          </w:p>
        </w:tc>
        <w:tc>
          <w:tcPr>
            <w:tcW w:w="278" w:type="pct"/>
          </w:tcPr>
          <w:p w:rsidR="00B0469B" w:rsidRPr="00AC669A" w:rsidRDefault="00B0469B" w:rsidP="00AC669A">
            <w:pPr>
              <w:jc w:val="center"/>
            </w:pPr>
            <w:r w:rsidRPr="00AC669A">
              <w:t>1</w:t>
            </w:r>
          </w:p>
        </w:tc>
        <w:tc>
          <w:tcPr>
            <w:tcW w:w="210" w:type="pct"/>
          </w:tcPr>
          <w:p w:rsidR="00B0469B" w:rsidRPr="00AC669A" w:rsidRDefault="00B0469B" w:rsidP="00AC669A">
            <w:pPr>
              <w:jc w:val="center"/>
            </w:pPr>
            <w:r w:rsidRPr="00AC669A">
              <w:t>1</w:t>
            </w:r>
          </w:p>
        </w:tc>
        <w:tc>
          <w:tcPr>
            <w:tcW w:w="194" w:type="pct"/>
          </w:tcPr>
          <w:p w:rsidR="00B0469B" w:rsidRPr="00AC669A" w:rsidRDefault="00B0469B" w:rsidP="00AC669A">
            <w:pPr>
              <w:jc w:val="center"/>
            </w:pPr>
            <w:r w:rsidRPr="00AC669A">
              <w:t>2</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40</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9(1)</w:t>
            </w:r>
          </w:p>
        </w:tc>
        <w:tc>
          <w:tcPr>
            <w:tcW w:w="3128" w:type="pct"/>
            <w:gridSpan w:val="2"/>
            <w:vMerge w:val="restart"/>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r w:rsidRPr="00E069F8">
              <w:rPr>
                <w:color w:val="000000"/>
                <w:sz w:val="20"/>
                <w:szCs w:val="20"/>
              </w:rPr>
              <w:t>Умение устанавливать причинно-следственные связи, строить логическое рассуждение, умозаключение и делать выводы</w:t>
            </w:r>
            <w:r>
              <w:rPr>
                <w:color w:val="000000"/>
                <w:sz w:val="20"/>
                <w:szCs w:val="20"/>
              </w:rPr>
              <w:t xml:space="preserve">. </w:t>
            </w:r>
            <w:r w:rsidRPr="00E069F8">
              <w:rPr>
                <w:color w:val="000000"/>
                <w:sz w:val="20"/>
                <w:szCs w:val="20"/>
              </w:rPr>
              <w:t>Описывать и использовать приемы выращивания и размножения культурных растений, ухода за ними</w:t>
            </w: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2</w:t>
            </w:r>
          </w:p>
        </w:tc>
        <w:tc>
          <w:tcPr>
            <w:tcW w:w="209" w:type="pct"/>
          </w:tcPr>
          <w:p w:rsidR="00B0469B" w:rsidRPr="00AC669A" w:rsidRDefault="00B0469B" w:rsidP="00AC669A">
            <w:pPr>
              <w:jc w:val="center"/>
            </w:pPr>
            <w:r w:rsidRPr="00AC669A">
              <w:t>2</w:t>
            </w:r>
          </w:p>
        </w:tc>
        <w:tc>
          <w:tcPr>
            <w:tcW w:w="208" w:type="pct"/>
          </w:tcPr>
          <w:p w:rsidR="00B0469B" w:rsidRPr="00AC669A" w:rsidRDefault="00B0469B" w:rsidP="00AC669A">
            <w:pPr>
              <w:jc w:val="center"/>
            </w:pPr>
            <w:r w:rsidRPr="00AC669A">
              <w:t>2</w:t>
            </w:r>
          </w:p>
        </w:tc>
        <w:tc>
          <w:tcPr>
            <w:tcW w:w="278" w:type="pct"/>
          </w:tcPr>
          <w:p w:rsidR="00B0469B" w:rsidRPr="00AC669A" w:rsidRDefault="00B0469B" w:rsidP="00AC669A">
            <w:pPr>
              <w:jc w:val="center"/>
            </w:pPr>
            <w:r w:rsidRPr="00AC669A">
              <w:t>2</w:t>
            </w:r>
          </w:p>
        </w:tc>
        <w:tc>
          <w:tcPr>
            <w:tcW w:w="210" w:type="pct"/>
          </w:tcPr>
          <w:p w:rsidR="00B0469B" w:rsidRPr="00AC669A" w:rsidRDefault="00B0469B" w:rsidP="00AC669A">
            <w:pPr>
              <w:jc w:val="center"/>
            </w:pPr>
            <w:r w:rsidRPr="00AC669A">
              <w:t>2</w:t>
            </w:r>
          </w:p>
        </w:tc>
        <w:tc>
          <w:tcPr>
            <w:tcW w:w="194" w:type="pct"/>
          </w:tcPr>
          <w:p w:rsidR="00B0469B" w:rsidRPr="00AC669A" w:rsidRDefault="00B0469B" w:rsidP="00AC669A">
            <w:pPr>
              <w:jc w:val="center"/>
            </w:pPr>
            <w:r w:rsidRPr="00AC669A">
              <w:t>2</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100</w:t>
            </w:r>
          </w:p>
        </w:tc>
      </w:tr>
      <w:tr w:rsidR="00B0469B" w:rsidRPr="00F8736A" w:rsidTr="00AC669A">
        <w:tc>
          <w:tcPr>
            <w:tcW w:w="276" w:type="pct"/>
            <w:vAlign w:val="center"/>
          </w:tcPr>
          <w:p w:rsidR="00B0469B" w:rsidRPr="00AC669A" w:rsidRDefault="00B0469B" w:rsidP="00AC669A">
            <w:pPr>
              <w:widowControl w:val="0"/>
              <w:autoSpaceDE w:val="0"/>
              <w:autoSpaceDN w:val="0"/>
              <w:adjustRightInd w:val="0"/>
              <w:ind w:left="-57" w:right="-57"/>
              <w:jc w:val="center"/>
              <w:rPr>
                <w:bCs/>
                <w:color w:val="000000"/>
              </w:rPr>
            </w:pPr>
            <w:r w:rsidRPr="00AC669A">
              <w:rPr>
                <w:bCs/>
                <w:color w:val="000000"/>
              </w:rPr>
              <w:t>9(2)</w:t>
            </w:r>
          </w:p>
        </w:tc>
        <w:tc>
          <w:tcPr>
            <w:tcW w:w="3128" w:type="pct"/>
            <w:gridSpan w:val="2"/>
            <w:vMerge/>
            <w:tcBorders>
              <w:right w:val="single" w:sz="4" w:space="0" w:color="auto"/>
            </w:tcBorders>
          </w:tcPr>
          <w:p w:rsidR="00B0469B" w:rsidRPr="00E069F8" w:rsidRDefault="00B0469B" w:rsidP="009705E8">
            <w:pPr>
              <w:widowControl w:val="0"/>
              <w:autoSpaceDE w:val="0"/>
              <w:autoSpaceDN w:val="0"/>
              <w:adjustRightInd w:val="0"/>
              <w:spacing w:before="30"/>
              <w:ind w:left="15"/>
              <w:rPr>
                <w:color w:val="000000"/>
                <w:sz w:val="20"/>
                <w:szCs w:val="20"/>
              </w:rPr>
            </w:pP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2</w:t>
            </w:r>
          </w:p>
        </w:tc>
        <w:tc>
          <w:tcPr>
            <w:tcW w:w="209" w:type="pct"/>
          </w:tcPr>
          <w:p w:rsidR="00B0469B" w:rsidRPr="00AC669A" w:rsidRDefault="00B0469B" w:rsidP="00AC669A">
            <w:pPr>
              <w:jc w:val="center"/>
            </w:pPr>
            <w:r w:rsidRPr="00AC669A">
              <w:t>2</w:t>
            </w:r>
          </w:p>
        </w:tc>
        <w:tc>
          <w:tcPr>
            <w:tcW w:w="208" w:type="pct"/>
          </w:tcPr>
          <w:p w:rsidR="00B0469B" w:rsidRPr="00AC669A" w:rsidRDefault="00B0469B" w:rsidP="00AC669A">
            <w:pPr>
              <w:jc w:val="center"/>
            </w:pPr>
            <w:r w:rsidRPr="00AC669A">
              <w:t>2</w:t>
            </w:r>
          </w:p>
        </w:tc>
        <w:tc>
          <w:tcPr>
            <w:tcW w:w="278" w:type="pct"/>
          </w:tcPr>
          <w:p w:rsidR="00B0469B" w:rsidRPr="00AC669A" w:rsidRDefault="00B0469B" w:rsidP="00AC669A">
            <w:pPr>
              <w:jc w:val="center"/>
            </w:pPr>
            <w:r w:rsidRPr="00AC669A">
              <w:t>1</w:t>
            </w:r>
          </w:p>
        </w:tc>
        <w:tc>
          <w:tcPr>
            <w:tcW w:w="210" w:type="pct"/>
          </w:tcPr>
          <w:p w:rsidR="00B0469B" w:rsidRPr="00AC669A" w:rsidRDefault="00B0469B" w:rsidP="00AC669A">
            <w:pPr>
              <w:jc w:val="center"/>
            </w:pPr>
            <w:r w:rsidRPr="00AC669A">
              <w:t>2</w:t>
            </w:r>
          </w:p>
        </w:tc>
        <w:tc>
          <w:tcPr>
            <w:tcW w:w="194" w:type="pct"/>
          </w:tcPr>
          <w:p w:rsidR="00B0469B" w:rsidRPr="00AC669A" w:rsidRDefault="00B0469B" w:rsidP="00AC669A">
            <w:pPr>
              <w:jc w:val="center"/>
            </w:pPr>
            <w:r w:rsidRPr="00AC669A">
              <w:t>2</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90</w:t>
            </w:r>
          </w:p>
        </w:tc>
      </w:tr>
      <w:tr w:rsidR="00B0469B" w:rsidRPr="00F8736A" w:rsidTr="00AC669A">
        <w:tc>
          <w:tcPr>
            <w:tcW w:w="276" w:type="pct"/>
            <w:vAlign w:val="center"/>
          </w:tcPr>
          <w:p w:rsidR="00B0469B" w:rsidRPr="00B0469B" w:rsidRDefault="00B0469B" w:rsidP="00B0469B">
            <w:pPr>
              <w:widowControl w:val="0"/>
              <w:autoSpaceDE w:val="0"/>
              <w:autoSpaceDN w:val="0"/>
              <w:adjustRightInd w:val="0"/>
              <w:ind w:left="-57" w:right="-113"/>
              <w:jc w:val="center"/>
              <w:rPr>
                <w:bCs/>
                <w:color w:val="000000"/>
                <w:sz w:val="22"/>
                <w:szCs w:val="22"/>
              </w:rPr>
            </w:pPr>
            <w:r w:rsidRPr="00B0469B">
              <w:rPr>
                <w:bCs/>
                <w:color w:val="000000"/>
                <w:sz w:val="22"/>
                <w:szCs w:val="22"/>
              </w:rPr>
              <w:t>10(1)</w:t>
            </w:r>
          </w:p>
        </w:tc>
        <w:tc>
          <w:tcPr>
            <w:tcW w:w="3128" w:type="pct"/>
            <w:gridSpan w:val="2"/>
            <w:vMerge w:val="restart"/>
            <w:tcBorders>
              <w:right w:val="single" w:sz="4" w:space="0" w:color="auto"/>
            </w:tcBorders>
          </w:tcPr>
          <w:p w:rsidR="00B0469B" w:rsidRPr="00E069F8" w:rsidRDefault="00B0469B" w:rsidP="00363169">
            <w:pPr>
              <w:widowControl w:val="0"/>
              <w:autoSpaceDE w:val="0"/>
              <w:autoSpaceDN w:val="0"/>
              <w:adjustRightInd w:val="0"/>
              <w:ind w:left="15"/>
              <w:rPr>
                <w:color w:val="000000"/>
                <w:sz w:val="20"/>
                <w:szCs w:val="20"/>
              </w:rPr>
            </w:pPr>
            <w:r w:rsidRPr="00E069F8">
              <w:rPr>
                <w:color w:val="000000"/>
                <w:sz w:val="20"/>
                <w:szCs w:val="20"/>
              </w:rPr>
              <w:t>Умение создавать, применять и преобразовывать знаки и символы, модели и схемы для решения учебных и познавательных задач;</w:t>
            </w:r>
            <w:r w:rsidRPr="00E069F8">
              <w:rPr>
                <w:color w:val="000000"/>
                <w:sz w:val="20"/>
                <w:szCs w:val="20"/>
              </w:rPr>
              <w:b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2</w:t>
            </w:r>
          </w:p>
        </w:tc>
        <w:tc>
          <w:tcPr>
            <w:tcW w:w="209" w:type="pct"/>
          </w:tcPr>
          <w:p w:rsidR="00B0469B" w:rsidRPr="00AC669A" w:rsidRDefault="00B0469B" w:rsidP="00AC669A">
            <w:pPr>
              <w:jc w:val="center"/>
            </w:pPr>
            <w:r w:rsidRPr="00AC669A">
              <w:t>1</w:t>
            </w:r>
          </w:p>
        </w:tc>
        <w:tc>
          <w:tcPr>
            <w:tcW w:w="208" w:type="pct"/>
          </w:tcPr>
          <w:p w:rsidR="00B0469B" w:rsidRPr="00AC669A" w:rsidRDefault="00B0469B" w:rsidP="00AC669A">
            <w:pPr>
              <w:jc w:val="center"/>
            </w:pPr>
            <w:r w:rsidRPr="00AC669A">
              <w:t>2</w:t>
            </w:r>
          </w:p>
        </w:tc>
        <w:tc>
          <w:tcPr>
            <w:tcW w:w="278" w:type="pct"/>
          </w:tcPr>
          <w:p w:rsidR="00B0469B" w:rsidRPr="00AC669A" w:rsidRDefault="00B0469B" w:rsidP="00AC669A">
            <w:pPr>
              <w:jc w:val="center"/>
            </w:pPr>
            <w:r w:rsidRPr="00AC669A">
              <w:t>2</w:t>
            </w:r>
          </w:p>
        </w:tc>
        <w:tc>
          <w:tcPr>
            <w:tcW w:w="210" w:type="pct"/>
          </w:tcPr>
          <w:p w:rsidR="00B0469B" w:rsidRPr="00AC669A" w:rsidRDefault="00B0469B" w:rsidP="00AC669A">
            <w:pPr>
              <w:jc w:val="center"/>
            </w:pPr>
            <w:r w:rsidRPr="00AC669A">
              <w:t>0</w:t>
            </w:r>
          </w:p>
        </w:tc>
        <w:tc>
          <w:tcPr>
            <w:tcW w:w="194" w:type="pct"/>
          </w:tcPr>
          <w:p w:rsidR="00B0469B" w:rsidRPr="00AC669A" w:rsidRDefault="00B0469B" w:rsidP="00AC669A">
            <w:pPr>
              <w:jc w:val="center"/>
            </w:pPr>
            <w:r w:rsidRPr="00AC669A">
              <w:t>2</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70</w:t>
            </w:r>
          </w:p>
        </w:tc>
      </w:tr>
      <w:tr w:rsidR="00B0469B" w:rsidRPr="00F8736A" w:rsidTr="00AC669A">
        <w:tc>
          <w:tcPr>
            <w:tcW w:w="276" w:type="pct"/>
            <w:vAlign w:val="center"/>
          </w:tcPr>
          <w:p w:rsidR="00B0469B" w:rsidRPr="00B0469B" w:rsidRDefault="00B0469B" w:rsidP="00B0469B">
            <w:pPr>
              <w:widowControl w:val="0"/>
              <w:autoSpaceDE w:val="0"/>
              <w:autoSpaceDN w:val="0"/>
              <w:adjustRightInd w:val="0"/>
              <w:ind w:left="-57" w:right="-113"/>
              <w:jc w:val="center"/>
              <w:rPr>
                <w:bCs/>
                <w:color w:val="000000"/>
                <w:sz w:val="22"/>
                <w:szCs w:val="22"/>
              </w:rPr>
            </w:pPr>
            <w:r w:rsidRPr="00B0469B">
              <w:rPr>
                <w:bCs/>
                <w:color w:val="000000"/>
                <w:sz w:val="22"/>
                <w:szCs w:val="22"/>
              </w:rPr>
              <w:t>10(2)</w:t>
            </w:r>
          </w:p>
        </w:tc>
        <w:tc>
          <w:tcPr>
            <w:tcW w:w="3128" w:type="pct"/>
            <w:gridSpan w:val="2"/>
            <w:vMerge/>
            <w:tcBorders>
              <w:right w:val="single" w:sz="4" w:space="0" w:color="auto"/>
            </w:tcBorders>
          </w:tcPr>
          <w:p w:rsidR="00B0469B" w:rsidRPr="00E069F8" w:rsidRDefault="00B0469B" w:rsidP="009705E8">
            <w:pPr>
              <w:widowControl w:val="0"/>
              <w:autoSpaceDE w:val="0"/>
              <w:autoSpaceDN w:val="0"/>
              <w:adjustRightInd w:val="0"/>
              <w:spacing w:before="30"/>
              <w:ind w:left="15"/>
              <w:rPr>
                <w:color w:val="000000"/>
                <w:sz w:val="20"/>
                <w:szCs w:val="20"/>
              </w:rPr>
            </w:pP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2</w:t>
            </w:r>
          </w:p>
        </w:tc>
        <w:tc>
          <w:tcPr>
            <w:tcW w:w="209" w:type="pct"/>
          </w:tcPr>
          <w:p w:rsidR="00B0469B" w:rsidRPr="00AC669A" w:rsidRDefault="00B0469B" w:rsidP="00AC669A">
            <w:pPr>
              <w:jc w:val="center"/>
            </w:pPr>
            <w:r w:rsidRPr="00AC669A">
              <w:t>2</w:t>
            </w:r>
          </w:p>
        </w:tc>
        <w:tc>
          <w:tcPr>
            <w:tcW w:w="208" w:type="pct"/>
          </w:tcPr>
          <w:p w:rsidR="00B0469B" w:rsidRPr="00AC669A" w:rsidRDefault="00B0469B" w:rsidP="00AC669A">
            <w:pPr>
              <w:jc w:val="center"/>
            </w:pPr>
            <w:r w:rsidRPr="00AC669A">
              <w:t>2</w:t>
            </w:r>
          </w:p>
        </w:tc>
        <w:tc>
          <w:tcPr>
            <w:tcW w:w="278" w:type="pct"/>
          </w:tcPr>
          <w:p w:rsidR="00B0469B" w:rsidRPr="00AC669A" w:rsidRDefault="00B0469B" w:rsidP="00AC669A">
            <w:pPr>
              <w:jc w:val="center"/>
            </w:pPr>
            <w:r w:rsidRPr="00AC669A">
              <w:t>2</w:t>
            </w:r>
          </w:p>
        </w:tc>
        <w:tc>
          <w:tcPr>
            <w:tcW w:w="210" w:type="pct"/>
          </w:tcPr>
          <w:p w:rsidR="00B0469B" w:rsidRPr="00AC669A" w:rsidRDefault="00B0469B" w:rsidP="00AC669A">
            <w:pPr>
              <w:jc w:val="center"/>
            </w:pPr>
            <w:r w:rsidRPr="00AC669A">
              <w:t>0</w:t>
            </w:r>
          </w:p>
        </w:tc>
        <w:tc>
          <w:tcPr>
            <w:tcW w:w="194" w:type="pct"/>
          </w:tcPr>
          <w:p w:rsidR="00B0469B" w:rsidRPr="00AC669A" w:rsidRDefault="00B0469B" w:rsidP="00AC669A">
            <w:pPr>
              <w:jc w:val="center"/>
            </w:pPr>
            <w:r w:rsidRPr="00AC669A">
              <w:t>0</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60</w:t>
            </w:r>
          </w:p>
        </w:tc>
      </w:tr>
      <w:tr w:rsidR="00B0469B" w:rsidRPr="000B5BFD" w:rsidTr="00AC669A">
        <w:tc>
          <w:tcPr>
            <w:tcW w:w="276" w:type="pct"/>
            <w:vAlign w:val="center"/>
          </w:tcPr>
          <w:p w:rsidR="00B0469B" w:rsidRPr="00B0469B" w:rsidRDefault="00B0469B" w:rsidP="00B0469B">
            <w:pPr>
              <w:widowControl w:val="0"/>
              <w:autoSpaceDE w:val="0"/>
              <w:autoSpaceDN w:val="0"/>
              <w:adjustRightInd w:val="0"/>
              <w:ind w:left="-57" w:right="-113"/>
              <w:jc w:val="center"/>
              <w:rPr>
                <w:bCs/>
                <w:color w:val="000000"/>
                <w:sz w:val="22"/>
                <w:szCs w:val="22"/>
              </w:rPr>
            </w:pPr>
            <w:r w:rsidRPr="00B0469B">
              <w:rPr>
                <w:bCs/>
                <w:color w:val="000000"/>
                <w:sz w:val="22"/>
                <w:szCs w:val="22"/>
              </w:rPr>
              <w:t>10(3)</w:t>
            </w:r>
          </w:p>
        </w:tc>
        <w:tc>
          <w:tcPr>
            <w:tcW w:w="3128" w:type="pct"/>
            <w:gridSpan w:val="2"/>
            <w:vMerge/>
            <w:tcBorders>
              <w:right w:val="single" w:sz="4" w:space="0" w:color="auto"/>
            </w:tcBorders>
          </w:tcPr>
          <w:p w:rsidR="00B0469B" w:rsidRPr="00E069F8" w:rsidRDefault="00B0469B" w:rsidP="009705E8">
            <w:pPr>
              <w:widowControl w:val="0"/>
              <w:autoSpaceDE w:val="0"/>
              <w:autoSpaceDN w:val="0"/>
              <w:adjustRightInd w:val="0"/>
              <w:spacing w:before="30"/>
              <w:ind w:left="15"/>
              <w:rPr>
                <w:color w:val="000000"/>
                <w:sz w:val="20"/>
                <w:szCs w:val="20"/>
              </w:rPr>
            </w:pPr>
          </w:p>
        </w:tc>
        <w:tc>
          <w:tcPr>
            <w:tcW w:w="209" w:type="pct"/>
            <w:tcBorders>
              <w:left w:val="single" w:sz="4" w:space="0" w:color="auto"/>
            </w:tcBorders>
          </w:tcPr>
          <w:p w:rsidR="00B0469B" w:rsidRPr="00AC669A" w:rsidRDefault="00B0469B" w:rsidP="00AC669A">
            <w:pPr>
              <w:widowControl w:val="0"/>
              <w:autoSpaceDE w:val="0"/>
              <w:autoSpaceDN w:val="0"/>
              <w:adjustRightInd w:val="0"/>
              <w:spacing w:before="30"/>
              <w:ind w:left="15"/>
              <w:jc w:val="center"/>
              <w:rPr>
                <w:bCs/>
                <w:color w:val="000000"/>
              </w:rPr>
            </w:pPr>
            <w:r w:rsidRPr="00AC669A">
              <w:rPr>
                <w:bCs/>
                <w:color w:val="000000"/>
              </w:rPr>
              <w:t>1</w:t>
            </w:r>
          </w:p>
        </w:tc>
        <w:tc>
          <w:tcPr>
            <w:tcW w:w="209" w:type="pct"/>
          </w:tcPr>
          <w:p w:rsidR="00B0469B" w:rsidRPr="00AC669A" w:rsidRDefault="00B0469B" w:rsidP="00AC669A">
            <w:pPr>
              <w:jc w:val="center"/>
            </w:pPr>
            <w:r w:rsidRPr="00AC669A">
              <w:t>1</w:t>
            </w:r>
          </w:p>
        </w:tc>
        <w:tc>
          <w:tcPr>
            <w:tcW w:w="208" w:type="pct"/>
          </w:tcPr>
          <w:p w:rsidR="00B0469B" w:rsidRPr="00AC669A" w:rsidRDefault="00B0469B" w:rsidP="00AC669A">
            <w:pPr>
              <w:jc w:val="center"/>
            </w:pPr>
            <w:r w:rsidRPr="00AC669A">
              <w:t>1</w:t>
            </w:r>
          </w:p>
        </w:tc>
        <w:tc>
          <w:tcPr>
            <w:tcW w:w="278" w:type="pct"/>
          </w:tcPr>
          <w:p w:rsidR="00B0469B" w:rsidRPr="00AC669A" w:rsidRDefault="00B0469B" w:rsidP="00AC669A">
            <w:pPr>
              <w:jc w:val="center"/>
            </w:pPr>
            <w:r w:rsidRPr="00AC669A">
              <w:t>1</w:t>
            </w:r>
          </w:p>
        </w:tc>
        <w:tc>
          <w:tcPr>
            <w:tcW w:w="210" w:type="pct"/>
          </w:tcPr>
          <w:p w:rsidR="00B0469B" w:rsidRPr="00AC669A" w:rsidRDefault="00B0469B" w:rsidP="00AC669A">
            <w:pPr>
              <w:jc w:val="center"/>
            </w:pPr>
            <w:r w:rsidRPr="00AC669A">
              <w:t>1</w:t>
            </w:r>
          </w:p>
        </w:tc>
        <w:tc>
          <w:tcPr>
            <w:tcW w:w="194" w:type="pct"/>
          </w:tcPr>
          <w:p w:rsidR="00B0469B" w:rsidRPr="00AC669A" w:rsidRDefault="00B0469B" w:rsidP="00AC669A">
            <w:pPr>
              <w:jc w:val="center"/>
            </w:pPr>
            <w:r w:rsidRPr="00AC669A">
              <w:t>1</w:t>
            </w:r>
          </w:p>
        </w:tc>
        <w:tc>
          <w:tcPr>
            <w:tcW w:w="288" w:type="pct"/>
          </w:tcPr>
          <w:p w:rsidR="00B0469B" w:rsidRPr="00AC669A" w:rsidRDefault="00B0469B" w:rsidP="00B0469B">
            <w:pPr>
              <w:widowControl w:val="0"/>
              <w:autoSpaceDE w:val="0"/>
              <w:autoSpaceDN w:val="0"/>
              <w:adjustRightInd w:val="0"/>
              <w:spacing w:before="30"/>
              <w:ind w:left="-57" w:right="-57"/>
              <w:jc w:val="center"/>
              <w:rPr>
                <w:color w:val="000000"/>
              </w:rPr>
            </w:pPr>
            <w:r w:rsidRPr="00AC669A">
              <w:rPr>
                <w:color w:val="000000"/>
              </w:rPr>
              <w:t>100</w:t>
            </w:r>
          </w:p>
        </w:tc>
      </w:tr>
      <w:tr w:rsidR="00AC669A" w:rsidRPr="00F8736A" w:rsidTr="00AC669A">
        <w:trPr>
          <w:gridBefore w:val="2"/>
          <w:gridAfter w:val="1"/>
          <w:wBefore w:w="2225" w:type="pct"/>
          <w:wAfter w:w="288" w:type="pct"/>
        </w:trPr>
        <w:tc>
          <w:tcPr>
            <w:tcW w:w="1179" w:type="pct"/>
            <w:tcBorders>
              <w:right w:val="single" w:sz="4" w:space="0" w:color="auto"/>
            </w:tcBorders>
          </w:tcPr>
          <w:p w:rsidR="003C458F" w:rsidRPr="00F8736A" w:rsidRDefault="003C458F" w:rsidP="009705E8">
            <w:pPr>
              <w:spacing w:line="276" w:lineRule="auto"/>
            </w:pPr>
            <w:r w:rsidRPr="00F8736A">
              <w:t xml:space="preserve">Баллы </w:t>
            </w:r>
          </w:p>
        </w:tc>
        <w:tc>
          <w:tcPr>
            <w:tcW w:w="209" w:type="pct"/>
            <w:tcBorders>
              <w:left w:val="single" w:sz="4" w:space="0" w:color="auto"/>
            </w:tcBorders>
          </w:tcPr>
          <w:p w:rsidR="003C458F" w:rsidRPr="00F8736A" w:rsidRDefault="003C458F" w:rsidP="009705E8">
            <w:pPr>
              <w:spacing w:line="276" w:lineRule="auto"/>
              <w:jc w:val="center"/>
            </w:pPr>
          </w:p>
        </w:tc>
        <w:tc>
          <w:tcPr>
            <w:tcW w:w="209" w:type="pct"/>
          </w:tcPr>
          <w:p w:rsidR="003C458F" w:rsidRPr="00F8736A" w:rsidRDefault="003C458F" w:rsidP="00AC669A">
            <w:pPr>
              <w:spacing w:line="276" w:lineRule="auto"/>
              <w:ind w:left="-57" w:right="-57"/>
              <w:jc w:val="center"/>
            </w:pPr>
            <w:r>
              <w:t>15</w:t>
            </w:r>
          </w:p>
        </w:tc>
        <w:tc>
          <w:tcPr>
            <w:tcW w:w="208" w:type="pct"/>
          </w:tcPr>
          <w:p w:rsidR="003C458F" w:rsidRPr="00F8736A" w:rsidRDefault="003C458F" w:rsidP="00AC669A">
            <w:pPr>
              <w:spacing w:line="276" w:lineRule="auto"/>
              <w:ind w:left="-57" w:right="-57"/>
              <w:jc w:val="center"/>
            </w:pPr>
            <w:r>
              <w:t>18</w:t>
            </w:r>
          </w:p>
        </w:tc>
        <w:tc>
          <w:tcPr>
            <w:tcW w:w="278" w:type="pct"/>
          </w:tcPr>
          <w:p w:rsidR="003C458F" w:rsidRPr="00F8736A" w:rsidRDefault="003C458F" w:rsidP="00AC669A">
            <w:pPr>
              <w:spacing w:line="276" w:lineRule="auto"/>
              <w:ind w:left="-57" w:right="-57"/>
              <w:jc w:val="center"/>
            </w:pPr>
            <w:r>
              <w:t>17</w:t>
            </w:r>
          </w:p>
        </w:tc>
        <w:tc>
          <w:tcPr>
            <w:tcW w:w="210" w:type="pct"/>
          </w:tcPr>
          <w:p w:rsidR="003C458F" w:rsidRPr="00F8736A" w:rsidRDefault="003C458F" w:rsidP="00AC669A">
            <w:pPr>
              <w:spacing w:line="276" w:lineRule="auto"/>
              <w:ind w:left="-57" w:right="-57"/>
              <w:jc w:val="center"/>
            </w:pPr>
            <w:r>
              <w:t>16</w:t>
            </w:r>
          </w:p>
        </w:tc>
        <w:tc>
          <w:tcPr>
            <w:tcW w:w="194" w:type="pct"/>
          </w:tcPr>
          <w:p w:rsidR="003C458F" w:rsidRPr="00F8736A" w:rsidRDefault="003C458F" w:rsidP="00AC669A">
            <w:pPr>
              <w:spacing w:line="276" w:lineRule="auto"/>
              <w:ind w:left="-57" w:right="-57"/>
              <w:jc w:val="center"/>
            </w:pPr>
            <w:r>
              <w:t>23</w:t>
            </w:r>
          </w:p>
        </w:tc>
      </w:tr>
      <w:tr w:rsidR="00AC669A" w:rsidRPr="00F8736A" w:rsidTr="00AC669A">
        <w:trPr>
          <w:gridBefore w:val="2"/>
          <w:gridAfter w:val="1"/>
          <w:wBefore w:w="2225" w:type="pct"/>
          <w:wAfter w:w="288" w:type="pct"/>
        </w:trPr>
        <w:tc>
          <w:tcPr>
            <w:tcW w:w="1179" w:type="pct"/>
            <w:tcBorders>
              <w:right w:val="single" w:sz="4" w:space="0" w:color="auto"/>
            </w:tcBorders>
          </w:tcPr>
          <w:p w:rsidR="003C458F" w:rsidRPr="00F8736A" w:rsidRDefault="003C458F" w:rsidP="009705E8">
            <w:pPr>
              <w:spacing w:line="276" w:lineRule="auto"/>
            </w:pPr>
            <w:r w:rsidRPr="00F8736A">
              <w:t xml:space="preserve">Оценка </w:t>
            </w:r>
          </w:p>
        </w:tc>
        <w:tc>
          <w:tcPr>
            <w:tcW w:w="209" w:type="pct"/>
            <w:tcBorders>
              <w:left w:val="single" w:sz="4" w:space="0" w:color="auto"/>
            </w:tcBorders>
          </w:tcPr>
          <w:p w:rsidR="003C458F" w:rsidRPr="00F8736A" w:rsidRDefault="003C458F" w:rsidP="009705E8">
            <w:pPr>
              <w:spacing w:line="276" w:lineRule="auto"/>
              <w:jc w:val="center"/>
            </w:pPr>
          </w:p>
        </w:tc>
        <w:tc>
          <w:tcPr>
            <w:tcW w:w="209" w:type="pct"/>
          </w:tcPr>
          <w:p w:rsidR="003C458F" w:rsidRPr="00F8736A" w:rsidRDefault="003C458F" w:rsidP="00AC669A">
            <w:pPr>
              <w:spacing w:line="276" w:lineRule="auto"/>
              <w:ind w:left="-57" w:right="-57"/>
              <w:jc w:val="center"/>
            </w:pPr>
            <w:r>
              <w:t>3</w:t>
            </w:r>
          </w:p>
        </w:tc>
        <w:tc>
          <w:tcPr>
            <w:tcW w:w="208" w:type="pct"/>
          </w:tcPr>
          <w:p w:rsidR="003C458F" w:rsidRPr="00F8736A" w:rsidRDefault="003C458F" w:rsidP="00AC669A">
            <w:pPr>
              <w:spacing w:line="276" w:lineRule="auto"/>
              <w:ind w:left="-57" w:right="-57"/>
              <w:jc w:val="center"/>
            </w:pPr>
            <w:r>
              <w:t>3</w:t>
            </w:r>
          </w:p>
        </w:tc>
        <w:tc>
          <w:tcPr>
            <w:tcW w:w="278" w:type="pct"/>
          </w:tcPr>
          <w:p w:rsidR="003C458F" w:rsidRPr="00F8736A" w:rsidRDefault="003C458F" w:rsidP="00AC669A">
            <w:pPr>
              <w:spacing w:line="276" w:lineRule="auto"/>
              <w:ind w:left="-57" w:right="-57"/>
              <w:jc w:val="center"/>
            </w:pPr>
            <w:r>
              <w:t>3</w:t>
            </w:r>
          </w:p>
        </w:tc>
        <w:tc>
          <w:tcPr>
            <w:tcW w:w="210" w:type="pct"/>
          </w:tcPr>
          <w:p w:rsidR="003C458F" w:rsidRPr="00F8736A" w:rsidRDefault="003C458F" w:rsidP="00AC669A">
            <w:pPr>
              <w:spacing w:line="276" w:lineRule="auto"/>
              <w:ind w:left="-57" w:right="-57"/>
              <w:jc w:val="center"/>
            </w:pPr>
            <w:r>
              <w:t>3</w:t>
            </w:r>
          </w:p>
        </w:tc>
        <w:tc>
          <w:tcPr>
            <w:tcW w:w="194" w:type="pct"/>
          </w:tcPr>
          <w:p w:rsidR="003C458F" w:rsidRPr="00F8736A" w:rsidRDefault="003C458F" w:rsidP="00AC669A">
            <w:pPr>
              <w:spacing w:line="276" w:lineRule="auto"/>
              <w:ind w:left="-57" w:right="-57"/>
              <w:jc w:val="center"/>
            </w:pPr>
            <w:r>
              <w:t>4</w:t>
            </w:r>
          </w:p>
        </w:tc>
      </w:tr>
    </w:tbl>
    <w:p w:rsidR="003C458F" w:rsidRDefault="004C2559" w:rsidP="004C2559">
      <w:pPr>
        <w:ind w:firstLine="709"/>
        <w:rPr>
          <w:rFonts w:ascii="Tahoma" w:hAnsi="Tahoma" w:cs="Tahoma"/>
        </w:rPr>
        <w:sectPr w:rsidR="003C458F" w:rsidSect="000D18BF">
          <w:pgSz w:w="11906" w:h="16838"/>
          <w:pgMar w:top="567" w:right="567" w:bottom="1134" w:left="1134" w:header="720" w:footer="720" w:gutter="0"/>
          <w:cols w:space="720"/>
          <w:noEndnote/>
        </w:sectPr>
      </w:pPr>
      <w:r w:rsidRPr="000539F7">
        <w:rPr>
          <w:noProof/>
        </w:rPr>
        <w:drawing>
          <wp:anchor distT="0" distB="0" distL="114300" distR="114300" simplePos="0" relativeHeight="251826176" behindDoc="1" locked="0" layoutInCell="1" allowOverlap="1" wp14:anchorId="3B6668D4">
            <wp:simplePos x="0" y="0"/>
            <wp:positionH relativeFrom="margin">
              <wp:align>right</wp:align>
            </wp:positionH>
            <wp:positionV relativeFrom="paragraph">
              <wp:posOffset>2420648</wp:posOffset>
            </wp:positionV>
            <wp:extent cx="6622829" cy="2194560"/>
            <wp:effectExtent l="0" t="0" r="6985" b="15240"/>
            <wp:wrapTight wrapText="bothSides">
              <wp:wrapPolygon edited="0">
                <wp:start x="0" y="0"/>
                <wp:lineTo x="0" y="21563"/>
                <wp:lineTo x="21561" y="21563"/>
                <wp:lineTo x="21561" y="0"/>
                <wp:lineTo x="0" y="0"/>
              </wp:wrapPolygon>
            </wp:wrapTight>
            <wp:docPr id="9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CB5634">
        <w:rPr>
          <w:noProof/>
        </w:rPr>
        <w:drawing>
          <wp:anchor distT="0" distB="0" distL="114300" distR="114300" simplePos="0" relativeHeight="251825152" behindDoc="1" locked="0" layoutInCell="1" allowOverlap="1" wp14:anchorId="7E2A1225">
            <wp:simplePos x="0" y="0"/>
            <wp:positionH relativeFrom="margin">
              <wp:posOffset>119269</wp:posOffset>
            </wp:positionH>
            <wp:positionV relativeFrom="paragraph">
              <wp:posOffset>41716</wp:posOffset>
            </wp:positionV>
            <wp:extent cx="6344920" cy="2258060"/>
            <wp:effectExtent l="0" t="0" r="17780" b="8890"/>
            <wp:wrapTight wrapText="bothSides">
              <wp:wrapPolygon edited="0">
                <wp:start x="0" y="0"/>
                <wp:lineTo x="0" y="21503"/>
                <wp:lineTo x="21596" y="21503"/>
                <wp:lineTo x="21596" y="0"/>
                <wp:lineTo x="0" y="0"/>
              </wp:wrapPolygon>
            </wp:wrapTight>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9E1CA8">
        <w:rPr>
          <w:rFonts w:eastAsia="Calibri"/>
          <w:lang w:eastAsia="en-US"/>
        </w:rPr>
        <w:t xml:space="preserve">Результаты ВПР по </w:t>
      </w:r>
      <w:r>
        <w:rPr>
          <w:rFonts w:eastAsia="Calibri"/>
          <w:lang w:eastAsia="en-US"/>
        </w:rPr>
        <w:t>биологии</w:t>
      </w:r>
      <w:r w:rsidRPr="009E1CA8">
        <w:rPr>
          <w:rFonts w:eastAsia="Calibri"/>
          <w:lang w:eastAsia="en-US"/>
        </w:rPr>
        <w:t xml:space="preserve"> в 6 классе хуже, чем по району, краю, России.</w:t>
      </w:r>
    </w:p>
    <w:p w:rsidR="005F1FE5" w:rsidRPr="00A27D80" w:rsidRDefault="00A27D80" w:rsidP="00A27D80">
      <w:pPr>
        <w:jc w:val="center"/>
        <w:rPr>
          <w:b/>
          <w:sz w:val="28"/>
          <w:szCs w:val="28"/>
        </w:rPr>
      </w:pPr>
      <w:r w:rsidRPr="00A27D80">
        <w:rPr>
          <w:b/>
          <w:sz w:val="28"/>
          <w:szCs w:val="28"/>
        </w:rPr>
        <w:t>Анализ ВПР по г</w:t>
      </w:r>
      <w:r w:rsidR="005F1FE5" w:rsidRPr="00A27D80">
        <w:rPr>
          <w:b/>
          <w:sz w:val="28"/>
          <w:szCs w:val="28"/>
        </w:rPr>
        <w:t>еографи</w:t>
      </w:r>
      <w:r w:rsidRPr="00A27D80">
        <w:rPr>
          <w:b/>
          <w:sz w:val="28"/>
          <w:szCs w:val="28"/>
        </w:rPr>
        <w:t>и.</w:t>
      </w:r>
      <w:r w:rsidR="005F1FE5" w:rsidRPr="00A27D80">
        <w:rPr>
          <w:b/>
          <w:sz w:val="28"/>
          <w:szCs w:val="28"/>
        </w:rPr>
        <w:t xml:space="preserve"> 6 класс</w:t>
      </w:r>
    </w:p>
    <w:p w:rsidR="00A27D80" w:rsidRPr="00257D75" w:rsidRDefault="00A27D80" w:rsidP="005F1FE5">
      <w:r>
        <w:t>Учитель Зайкова Е.А.</w:t>
      </w:r>
    </w:p>
    <w:tbl>
      <w:tblPr>
        <w:tblStyle w:val="14"/>
        <w:tblW w:w="5000" w:type="pct"/>
        <w:tblLayout w:type="fixed"/>
        <w:tblLook w:val="04A0" w:firstRow="1" w:lastRow="0" w:firstColumn="1" w:lastColumn="0" w:noHBand="0" w:noVBand="1"/>
      </w:tblPr>
      <w:tblGrid>
        <w:gridCol w:w="703"/>
        <w:gridCol w:w="3919"/>
        <w:gridCol w:w="1772"/>
        <w:gridCol w:w="516"/>
        <w:gridCol w:w="632"/>
        <w:gridCol w:w="516"/>
        <w:gridCol w:w="516"/>
        <w:gridCol w:w="516"/>
        <w:gridCol w:w="516"/>
        <w:gridCol w:w="589"/>
      </w:tblGrid>
      <w:tr w:rsidR="005F1FE5" w:rsidRPr="00363169" w:rsidTr="00A27D80">
        <w:trPr>
          <w:cantSplit/>
          <w:trHeight w:val="1522"/>
        </w:trPr>
        <w:tc>
          <w:tcPr>
            <w:tcW w:w="345" w:type="pct"/>
          </w:tcPr>
          <w:p w:rsidR="005F1FE5" w:rsidRPr="00363169" w:rsidRDefault="005F1FE5" w:rsidP="009705E8">
            <w:pPr>
              <w:rPr>
                <w:rFonts w:ascii="Times New Roman" w:hAnsi="Times New Roman" w:cs="Times New Roman"/>
              </w:rPr>
            </w:pPr>
          </w:p>
          <w:p w:rsidR="005F1FE5" w:rsidRPr="00363169" w:rsidRDefault="005F1FE5" w:rsidP="009705E8">
            <w:pPr>
              <w:rPr>
                <w:rFonts w:ascii="Times New Roman" w:hAnsi="Times New Roman" w:cs="Times New Roman"/>
              </w:rPr>
            </w:pPr>
            <w:r w:rsidRPr="00363169">
              <w:rPr>
                <w:rFonts w:ascii="Times New Roman" w:hAnsi="Times New Roman" w:cs="Times New Roman"/>
              </w:rPr>
              <w:t>№</w:t>
            </w:r>
          </w:p>
        </w:tc>
        <w:tc>
          <w:tcPr>
            <w:tcW w:w="2790" w:type="pct"/>
            <w:gridSpan w:val="2"/>
            <w:tcBorders>
              <w:right w:val="single" w:sz="4" w:space="0" w:color="auto"/>
            </w:tcBorders>
          </w:tcPr>
          <w:p w:rsidR="005F1FE5" w:rsidRPr="00363169" w:rsidRDefault="005F1FE5" w:rsidP="009705E8">
            <w:pPr>
              <w:jc w:val="center"/>
              <w:rPr>
                <w:rFonts w:ascii="Times New Roman" w:hAnsi="Times New Roman" w:cs="Times New Roman"/>
              </w:rPr>
            </w:pPr>
          </w:p>
          <w:p w:rsidR="005F1FE5" w:rsidRPr="00363169" w:rsidRDefault="005F1FE5" w:rsidP="009705E8">
            <w:pPr>
              <w:jc w:val="center"/>
              <w:rPr>
                <w:rFonts w:ascii="Times New Roman" w:hAnsi="Times New Roman" w:cs="Times New Roman"/>
              </w:rPr>
            </w:pPr>
          </w:p>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Проверяемые умения</w:t>
            </w:r>
          </w:p>
        </w:tc>
        <w:tc>
          <w:tcPr>
            <w:tcW w:w="253" w:type="pct"/>
            <w:tcBorders>
              <w:left w:val="single" w:sz="4" w:space="0" w:color="auto"/>
            </w:tcBorders>
            <w:textDirection w:val="btLr"/>
          </w:tcPr>
          <w:p w:rsidR="005F1FE5" w:rsidRPr="00363169" w:rsidRDefault="005F1FE5" w:rsidP="009705E8">
            <w:pPr>
              <w:ind w:left="113" w:right="113"/>
              <w:jc w:val="center"/>
              <w:rPr>
                <w:rFonts w:ascii="Times New Roman" w:hAnsi="Times New Roman" w:cs="Times New Roman"/>
                <w:sz w:val="20"/>
                <w:szCs w:val="20"/>
              </w:rPr>
            </w:pPr>
            <w:r w:rsidRPr="00363169">
              <w:rPr>
                <w:rFonts w:ascii="Times New Roman" w:hAnsi="Times New Roman" w:cs="Times New Roman"/>
                <w:sz w:val="20"/>
                <w:szCs w:val="20"/>
              </w:rPr>
              <w:t>Макс. балл</w:t>
            </w:r>
          </w:p>
        </w:tc>
        <w:tc>
          <w:tcPr>
            <w:tcW w:w="310" w:type="pct"/>
            <w:textDirection w:val="btLr"/>
          </w:tcPr>
          <w:p w:rsidR="005F1FE5" w:rsidRPr="00363169" w:rsidRDefault="005F1FE5" w:rsidP="009705E8">
            <w:pPr>
              <w:ind w:left="113" w:right="113"/>
              <w:rPr>
                <w:rFonts w:ascii="Times New Roman" w:hAnsi="Times New Roman" w:cs="Times New Roman"/>
                <w:sz w:val="20"/>
                <w:szCs w:val="20"/>
              </w:rPr>
            </w:pPr>
            <w:r w:rsidRPr="00363169">
              <w:rPr>
                <w:rFonts w:ascii="Times New Roman" w:hAnsi="Times New Roman" w:cs="Times New Roman"/>
                <w:sz w:val="20"/>
                <w:szCs w:val="20"/>
              </w:rPr>
              <w:t>Зайков Д.</w:t>
            </w:r>
          </w:p>
        </w:tc>
        <w:tc>
          <w:tcPr>
            <w:tcW w:w="253" w:type="pct"/>
            <w:textDirection w:val="btLr"/>
          </w:tcPr>
          <w:p w:rsidR="005F1FE5" w:rsidRPr="00363169" w:rsidRDefault="005F1FE5" w:rsidP="009705E8">
            <w:pPr>
              <w:ind w:left="113" w:right="113"/>
              <w:rPr>
                <w:rFonts w:ascii="Times New Roman" w:hAnsi="Times New Roman" w:cs="Times New Roman"/>
                <w:sz w:val="20"/>
                <w:szCs w:val="20"/>
              </w:rPr>
            </w:pPr>
            <w:r w:rsidRPr="00363169">
              <w:rPr>
                <w:rFonts w:ascii="Times New Roman" w:hAnsi="Times New Roman" w:cs="Times New Roman"/>
                <w:sz w:val="20"/>
                <w:szCs w:val="20"/>
              </w:rPr>
              <w:t>Ойдуп С.</w:t>
            </w:r>
          </w:p>
        </w:tc>
        <w:tc>
          <w:tcPr>
            <w:tcW w:w="253" w:type="pct"/>
            <w:textDirection w:val="btLr"/>
          </w:tcPr>
          <w:p w:rsidR="005F1FE5" w:rsidRPr="00363169" w:rsidRDefault="005F1FE5" w:rsidP="009705E8">
            <w:pPr>
              <w:ind w:left="113" w:right="113"/>
              <w:rPr>
                <w:rFonts w:ascii="Times New Roman" w:hAnsi="Times New Roman" w:cs="Times New Roman"/>
                <w:sz w:val="20"/>
                <w:szCs w:val="20"/>
              </w:rPr>
            </w:pPr>
            <w:r w:rsidRPr="00363169">
              <w:rPr>
                <w:rFonts w:ascii="Times New Roman" w:hAnsi="Times New Roman" w:cs="Times New Roman"/>
                <w:sz w:val="20"/>
                <w:szCs w:val="20"/>
              </w:rPr>
              <w:t>Стрельников С.</w:t>
            </w:r>
          </w:p>
        </w:tc>
        <w:tc>
          <w:tcPr>
            <w:tcW w:w="253" w:type="pct"/>
            <w:textDirection w:val="btLr"/>
          </w:tcPr>
          <w:p w:rsidR="005F1FE5" w:rsidRPr="00363169" w:rsidRDefault="005F1FE5" w:rsidP="009705E8">
            <w:pPr>
              <w:ind w:left="113" w:right="113"/>
              <w:rPr>
                <w:rFonts w:ascii="Times New Roman" w:hAnsi="Times New Roman" w:cs="Times New Roman"/>
                <w:sz w:val="20"/>
                <w:szCs w:val="20"/>
              </w:rPr>
            </w:pPr>
            <w:r w:rsidRPr="00363169">
              <w:rPr>
                <w:rFonts w:ascii="Times New Roman" w:hAnsi="Times New Roman" w:cs="Times New Roman"/>
                <w:sz w:val="20"/>
                <w:szCs w:val="20"/>
              </w:rPr>
              <w:t>Швец К.</w:t>
            </w:r>
          </w:p>
        </w:tc>
        <w:tc>
          <w:tcPr>
            <w:tcW w:w="253" w:type="pct"/>
            <w:textDirection w:val="btLr"/>
          </w:tcPr>
          <w:p w:rsidR="005F1FE5" w:rsidRPr="00363169" w:rsidRDefault="005F1FE5" w:rsidP="009705E8">
            <w:pPr>
              <w:ind w:left="113" w:right="113"/>
              <w:rPr>
                <w:rFonts w:ascii="Times New Roman" w:hAnsi="Times New Roman" w:cs="Times New Roman"/>
                <w:sz w:val="20"/>
                <w:szCs w:val="20"/>
              </w:rPr>
            </w:pPr>
            <w:r w:rsidRPr="00363169">
              <w:rPr>
                <w:rFonts w:ascii="Times New Roman" w:hAnsi="Times New Roman" w:cs="Times New Roman"/>
                <w:sz w:val="20"/>
                <w:szCs w:val="20"/>
              </w:rPr>
              <w:t>Ягов Е.</w:t>
            </w:r>
          </w:p>
        </w:tc>
        <w:tc>
          <w:tcPr>
            <w:tcW w:w="290" w:type="pct"/>
          </w:tcPr>
          <w:p w:rsidR="005F1FE5" w:rsidRPr="00363169" w:rsidRDefault="005F1FE5" w:rsidP="009705E8">
            <w:pPr>
              <w:rPr>
                <w:rFonts w:ascii="Times New Roman" w:hAnsi="Times New Roman" w:cs="Times New Roman"/>
              </w:rPr>
            </w:pPr>
          </w:p>
          <w:p w:rsidR="005F1FE5" w:rsidRPr="00363169" w:rsidRDefault="005F1FE5" w:rsidP="009705E8">
            <w:pPr>
              <w:rPr>
                <w:rFonts w:ascii="Times New Roman" w:hAnsi="Times New Roman" w:cs="Times New Roman"/>
              </w:rPr>
            </w:pPr>
          </w:p>
          <w:p w:rsidR="005F1FE5" w:rsidRPr="00363169" w:rsidRDefault="005F1FE5" w:rsidP="009705E8">
            <w:pPr>
              <w:rPr>
                <w:rFonts w:ascii="Times New Roman" w:hAnsi="Times New Roman" w:cs="Times New Roman"/>
              </w:rPr>
            </w:pPr>
          </w:p>
          <w:p w:rsidR="005F1FE5" w:rsidRPr="00363169" w:rsidRDefault="005F1FE5" w:rsidP="009705E8">
            <w:pPr>
              <w:rPr>
                <w:rFonts w:ascii="Times New Roman" w:hAnsi="Times New Roman" w:cs="Times New Roman"/>
              </w:rPr>
            </w:pPr>
            <w:r w:rsidRPr="00363169">
              <w:rPr>
                <w:rFonts w:ascii="Times New Roman" w:hAnsi="Times New Roman" w:cs="Times New Roman"/>
              </w:rPr>
              <w:t>%</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1(1)</w:t>
            </w:r>
          </w:p>
        </w:tc>
        <w:tc>
          <w:tcPr>
            <w:tcW w:w="2790" w:type="pct"/>
            <w:gridSpan w:val="2"/>
            <w:vMerge w:val="restart"/>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Умение определять понятия, устанавливать аналогии.</w:t>
            </w:r>
            <w:r w:rsidRPr="00363169">
              <w:rPr>
                <w:rFonts w:ascii="Times New Roman" w:hAnsi="Times New Roman" w:cs="Times New Roman"/>
                <w:color w:val="000000"/>
                <w:sz w:val="20"/>
                <w:szCs w:val="20"/>
              </w:rPr>
              <w:br/>
              <w:t>Сформированность представлений о географии, ее роли в освоении планеты человеком, об основных этапах географического освоения Земли, открытиях великих путешественников. Владение основами картографической грамотности и использования географической карты для решения разнообразных задач.</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1(2)</w:t>
            </w:r>
          </w:p>
        </w:tc>
        <w:tc>
          <w:tcPr>
            <w:tcW w:w="2790" w:type="pct"/>
            <w:gridSpan w:val="2"/>
            <w:vMerge/>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40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2(1)К1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Владение основами картографической грамотности и использования географической карты для решения разнообразных задач.</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40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2(1)К2</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Навыки использования различных источников географической информации для решения учебных задач.</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60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2(2)</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Смысловое чтение.</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60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3(1)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 xml:space="preserve">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логическое рассуждение, умозаключение и делать выводы. </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3(2)</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Владение основами картографической грамотности и использования географической карты для решения разнообразных задач.</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60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3(3)</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Сформированность представлений о необходимости географических знаний для решения практических задач.</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4(1)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Умение устанавливать причинно-следственные связи, строить логическое рассуждение, умозаключение и делать выводы.</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4(2)</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3</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80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5(1)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Умение определять понятия, устанавливать аналогии, классифицировать. Умение устанавливать причинно-следственные связи.</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40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5(2)</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6(1)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Умение применять и преобразовывать знаки и символы, модели и схемы для решения учебных и познавательных задач.</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6(2)К1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Умение осознанно использовать речевые средства для выражения своих мыслей; владение письменной речью.</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20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rPr>
                <w:rFonts w:ascii="Times New Roman" w:hAnsi="Times New Roman" w:cs="Times New Roman"/>
                <w:bCs/>
                <w:color w:val="000000"/>
              </w:rPr>
            </w:pPr>
            <w:r w:rsidRPr="00363169">
              <w:rPr>
                <w:rFonts w:ascii="Times New Roman" w:hAnsi="Times New Roman" w:cs="Times New Roman"/>
                <w:bCs/>
                <w:color w:val="000000"/>
              </w:rPr>
              <w:t>6(2)К2</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Практические умения и навыки использования количественных и качественных характеристик компонентов географической среды.</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40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7</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Сформированность представлений о географических объектах, процессах, явлениях, закономерностях; владение понятийным аппаратом географии. Смысловое чтение.</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40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8(1)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Практические умения и навыки использования количественных и качественных характеристик компонентов географической среды.</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80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8(2)</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00814D5B" w:rsidRPr="00363169">
              <w:rPr>
                <w:rFonts w:ascii="Times New Roman" w:hAnsi="Times New Roman" w:cs="Times New Roman"/>
                <w:color w:val="000000"/>
                <w:sz w:val="20"/>
                <w:szCs w:val="20"/>
              </w:rPr>
              <w:t xml:space="preserve"> </w:t>
            </w:r>
            <w:r w:rsidRPr="00363169">
              <w:rPr>
                <w:rFonts w:ascii="Times New Roman" w:hAnsi="Times New Roman" w:cs="Times New Roman"/>
                <w:color w:val="000000"/>
                <w:sz w:val="20"/>
                <w:szCs w:val="20"/>
              </w:rPr>
              <w:t>Умение применять географическое мышление в познавательной практике.</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9К1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Сформированность представлений о географических объектах, процессах, явлениях, закономерностях; владение понятийным аппаратом географии.</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color w:val="000000"/>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9К2</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9К3</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80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10(1)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Первичные компетенции использования территориального подхода как основы географического мышления.</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100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10(2)К1</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Сформированность представлений о географических объектах, процессах, явлениях, закономерностях; владение понятийным аппаратом географии.</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60</w:t>
            </w:r>
          </w:p>
        </w:tc>
      </w:tr>
      <w:tr w:rsidR="005F1FE5" w:rsidRPr="00363169" w:rsidTr="00A27D80">
        <w:tc>
          <w:tcPr>
            <w:tcW w:w="345" w:type="pct"/>
            <w:vAlign w:val="center"/>
          </w:tcPr>
          <w:p w:rsidR="005F1FE5" w:rsidRPr="00363169" w:rsidRDefault="005F1FE5" w:rsidP="00363169">
            <w:pPr>
              <w:widowControl w:val="0"/>
              <w:autoSpaceDE w:val="0"/>
              <w:autoSpaceDN w:val="0"/>
              <w:adjustRightInd w:val="0"/>
              <w:ind w:left="-57" w:right="-57"/>
              <w:jc w:val="center"/>
              <w:rPr>
                <w:rFonts w:ascii="Times New Roman" w:hAnsi="Times New Roman" w:cs="Times New Roman"/>
                <w:bCs/>
                <w:color w:val="000000"/>
              </w:rPr>
            </w:pPr>
            <w:r w:rsidRPr="00363169">
              <w:rPr>
                <w:rFonts w:ascii="Times New Roman" w:hAnsi="Times New Roman" w:cs="Times New Roman"/>
                <w:bCs/>
                <w:color w:val="000000"/>
              </w:rPr>
              <w:t>10(2) К2</w:t>
            </w:r>
          </w:p>
        </w:tc>
        <w:tc>
          <w:tcPr>
            <w:tcW w:w="2790" w:type="pct"/>
            <w:gridSpan w:val="2"/>
            <w:tcBorders>
              <w:right w:val="single" w:sz="4" w:space="0" w:color="auto"/>
            </w:tcBorders>
          </w:tcPr>
          <w:p w:rsidR="005F1FE5" w:rsidRPr="00363169" w:rsidRDefault="005F1FE5"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253" w:type="pct"/>
            <w:tcBorders>
              <w:left w:val="single" w:sz="4" w:space="0" w:color="auto"/>
            </w:tcBorders>
          </w:tcPr>
          <w:p w:rsidR="005F1FE5" w:rsidRPr="00363169" w:rsidRDefault="005F1FE5"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2</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0</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53" w:type="pct"/>
          </w:tcPr>
          <w:p w:rsidR="005F1FE5" w:rsidRPr="00363169" w:rsidRDefault="005F1FE5"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5F1FE5" w:rsidRPr="00363169" w:rsidRDefault="005F1FE5" w:rsidP="00363169">
            <w:pPr>
              <w:widowControl w:val="0"/>
              <w:autoSpaceDE w:val="0"/>
              <w:autoSpaceDN w:val="0"/>
              <w:adjustRightInd w:val="0"/>
              <w:ind w:left="-57" w:right="-57"/>
              <w:jc w:val="center"/>
              <w:rPr>
                <w:rFonts w:ascii="Times New Roman" w:hAnsi="Times New Roman" w:cs="Times New Roman"/>
                <w:color w:val="000000"/>
              </w:rPr>
            </w:pPr>
            <w:r w:rsidRPr="00363169">
              <w:rPr>
                <w:rFonts w:ascii="Times New Roman" w:hAnsi="Times New Roman" w:cs="Times New Roman"/>
                <w:color w:val="000000"/>
              </w:rPr>
              <w:t>80</w:t>
            </w:r>
          </w:p>
        </w:tc>
      </w:tr>
      <w:tr w:rsidR="005F1FE5" w:rsidRPr="00363169" w:rsidTr="00A27D80">
        <w:trPr>
          <w:gridBefore w:val="2"/>
          <w:gridAfter w:val="1"/>
          <w:wBefore w:w="2267" w:type="pct"/>
          <w:wAfter w:w="290" w:type="pct"/>
        </w:trPr>
        <w:tc>
          <w:tcPr>
            <w:tcW w:w="869" w:type="pct"/>
            <w:tcBorders>
              <w:right w:val="single" w:sz="4" w:space="0" w:color="auto"/>
            </w:tcBorders>
          </w:tcPr>
          <w:p w:rsidR="005F1FE5" w:rsidRPr="00363169" w:rsidRDefault="005F1FE5" w:rsidP="009705E8">
            <w:pPr>
              <w:rPr>
                <w:rFonts w:ascii="Times New Roman" w:hAnsi="Times New Roman" w:cs="Times New Roman"/>
              </w:rPr>
            </w:pPr>
            <w:r w:rsidRPr="00363169">
              <w:rPr>
                <w:rFonts w:ascii="Times New Roman" w:hAnsi="Times New Roman" w:cs="Times New Roman"/>
              </w:rPr>
              <w:t xml:space="preserve">Баллы </w:t>
            </w:r>
          </w:p>
        </w:tc>
        <w:tc>
          <w:tcPr>
            <w:tcW w:w="253" w:type="pct"/>
            <w:tcBorders>
              <w:left w:val="single" w:sz="4" w:space="0" w:color="auto"/>
            </w:tcBorders>
          </w:tcPr>
          <w:p w:rsidR="005F1FE5" w:rsidRPr="00363169" w:rsidRDefault="005F1FE5" w:rsidP="009705E8">
            <w:pPr>
              <w:jc w:val="center"/>
              <w:rPr>
                <w:rFonts w:ascii="Times New Roman" w:hAnsi="Times New Roman" w:cs="Times New Roman"/>
              </w:rPr>
            </w:pPr>
          </w:p>
        </w:tc>
        <w:tc>
          <w:tcPr>
            <w:tcW w:w="310"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26</w:t>
            </w:r>
          </w:p>
        </w:tc>
        <w:tc>
          <w:tcPr>
            <w:tcW w:w="253"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23</w:t>
            </w:r>
          </w:p>
        </w:tc>
        <w:tc>
          <w:tcPr>
            <w:tcW w:w="253"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15</w:t>
            </w:r>
          </w:p>
        </w:tc>
        <w:tc>
          <w:tcPr>
            <w:tcW w:w="253"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22</w:t>
            </w:r>
          </w:p>
        </w:tc>
        <w:tc>
          <w:tcPr>
            <w:tcW w:w="253"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24</w:t>
            </w:r>
          </w:p>
        </w:tc>
      </w:tr>
      <w:tr w:rsidR="005F1FE5" w:rsidRPr="00363169" w:rsidTr="00A27D80">
        <w:trPr>
          <w:gridBefore w:val="2"/>
          <w:gridAfter w:val="1"/>
          <w:wBefore w:w="2267" w:type="pct"/>
          <w:wAfter w:w="290" w:type="pct"/>
        </w:trPr>
        <w:tc>
          <w:tcPr>
            <w:tcW w:w="869" w:type="pct"/>
            <w:tcBorders>
              <w:right w:val="single" w:sz="4" w:space="0" w:color="auto"/>
            </w:tcBorders>
          </w:tcPr>
          <w:p w:rsidR="005F1FE5" w:rsidRPr="00363169" w:rsidRDefault="005F1FE5" w:rsidP="009705E8">
            <w:pPr>
              <w:rPr>
                <w:rFonts w:ascii="Times New Roman" w:hAnsi="Times New Roman" w:cs="Times New Roman"/>
              </w:rPr>
            </w:pPr>
            <w:r w:rsidRPr="00363169">
              <w:rPr>
                <w:rFonts w:ascii="Times New Roman" w:hAnsi="Times New Roman" w:cs="Times New Roman"/>
              </w:rPr>
              <w:t xml:space="preserve">Оценка </w:t>
            </w:r>
          </w:p>
        </w:tc>
        <w:tc>
          <w:tcPr>
            <w:tcW w:w="253" w:type="pct"/>
            <w:tcBorders>
              <w:left w:val="single" w:sz="4" w:space="0" w:color="auto"/>
            </w:tcBorders>
          </w:tcPr>
          <w:p w:rsidR="005F1FE5" w:rsidRPr="00363169" w:rsidRDefault="005F1FE5" w:rsidP="009705E8">
            <w:pPr>
              <w:jc w:val="center"/>
              <w:rPr>
                <w:rFonts w:ascii="Times New Roman" w:hAnsi="Times New Roman" w:cs="Times New Roman"/>
              </w:rPr>
            </w:pPr>
          </w:p>
        </w:tc>
        <w:tc>
          <w:tcPr>
            <w:tcW w:w="310"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4</w:t>
            </w:r>
          </w:p>
        </w:tc>
        <w:tc>
          <w:tcPr>
            <w:tcW w:w="253"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4</w:t>
            </w:r>
          </w:p>
        </w:tc>
        <w:tc>
          <w:tcPr>
            <w:tcW w:w="253"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3</w:t>
            </w:r>
          </w:p>
        </w:tc>
        <w:tc>
          <w:tcPr>
            <w:tcW w:w="253"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4</w:t>
            </w:r>
          </w:p>
        </w:tc>
        <w:tc>
          <w:tcPr>
            <w:tcW w:w="253" w:type="pct"/>
          </w:tcPr>
          <w:p w:rsidR="005F1FE5" w:rsidRPr="00363169" w:rsidRDefault="005F1FE5" w:rsidP="009705E8">
            <w:pPr>
              <w:jc w:val="center"/>
              <w:rPr>
                <w:rFonts w:ascii="Times New Roman" w:hAnsi="Times New Roman" w:cs="Times New Roman"/>
              </w:rPr>
            </w:pPr>
            <w:r w:rsidRPr="00363169">
              <w:rPr>
                <w:rFonts w:ascii="Times New Roman" w:hAnsi="Times New Roman" w:cs="Times New Roman"/>
              </w:rPr>
              <w:t>4</w:t>
            </w:r>
          </w:p>
        </w:tc>
      </w:tr>
    </w:tbl>
    <w:p w:rsidR="005F1FE5" w:rsidRPr="00257D75" w:rsidRDefault="0030492A" w:rsidP="00171A65">
      <w:r w:rsidRPr="00374AF8">
        <w:rPr>
          <w:rFonts w:eastAsia="Calibri"/>
          <w:b/>
          <w:noProof/>
          <w:lang w:eastAsia="en-US"/>
        </w:rPr>
        <w:drawing>
          <wp:anchor distT="0" distB="0" distL="114300" distR="114300" simplePos="0" relativeHeight="251828224" behindDoc="1" locked="0" layoutInCell="1" allowOverlap="1" wp14:anchorId="7442FA79">
            <wp:simplePos x="0" y="0"/>
            <wp:positionH relativeFrom="margin">
              <wp:align>left</wp:align>
            </wp:positionH>
            <wp:positionV relativeFrom="paragraph">
              <wp:posOffset>364463</wp:posOffset>
            </wp:positionV>
            <wp:extent cx="6480175" cy="2412533"/>
            <wp:effectExtent l="0" t="0" r="15875" b="6985"/>
            <wp:wrapTight wrapText="bothSides">
              <wp:wrapPolygon edited="0">
                <wp:start x="0" y="0"/>
                <wp:lineTo x="0" y="21492"/>
                <wp:lineTo x="21589" y="21492"/>
                <wp:lineTo x="21589" y="0"/>
                <wp:lineTo x="0" y="0"/>
              </wp:wrapPolygon>
            </wp:wrapTight>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171A65">
        <w:rPr>
          <w:noProof/>
        </w:rPr>
        <w:drawing>
          <wp:anchor distT="0" distB="0" distL="114300" distR="114300" simplePos="0" relativeHeight="251830272" behindDoc="1" locked="0" layoutInCell="1" allowOverlap="1" wp14:anchorId="6585B77B" wp14:editId="55DCD342">
            <wp:simplePos x="0" y="0"/>
            <wp:positionH relativeFrom="margin">
              <wp:align>center</wp:align>
            </wp:positionH>
            <wp:positionV relativeFrom="paragraph">
              <wp:posOffset>2921718</wp:posOffset>
            </wp:positionV>
            <wp:extent cx="6678930" cy="1914525"/>
            <wp:effectExtent l="0" t="0" r="7620" b="9525"/>
            <wp:wrapTight wrapText="bothSides">
              <wp:wrapPolygon edited="0">
                <wp:start x="0" y="0"/>
                <wp:lineTo x="0" y="21493"/>
                <wp:lineTo x="21563" y="21493"/>
                <wp:lineTo x="21563" y="0"/>
                <wp:lineTo x="0" y="0"/>
              </wp:wrapPolygon>
            </wp:wrapTight>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3C458F" w:rsidRDefault="00171A65" w:rsidP="003C458F">
      <w:r>
        <w:t>В 71% заданий результаты по школе выше, чем по стране и региону. Ученики 6 класса не получили пятерок, но процент четверок – 80% достаточно высок и результаты по географии в 6 классе хорошие (выше, чем по району, краю, стране)</w:t>
      </w:r>
    </w:p>
    <w:p w:rsidR="003C458F" w:rsidRDefault="003C458F" w:rsidP="003C458F"/>
    <w:p w:rsidR="00363169" w:rsidRDefault="00363169" w:rsidP="00814D5B">
      <w:pPr>
        <w:jc w:val="center"/>
        <w:rPr>
          <w:b/>
          <w:sz w:val="28"/>
          <w:szCs w:val="28"/>
        </w:rPr>
      </w:pPr>
    </w:p>
    <w:p w:rsidR="00363169" w:rsidRDefault="00363169" w:rsidP="00814D5B">
      <w:pPr>
        <w:jc w:val="center"/>
        <w:rPr>
          <w:b/>
          <w:sz w:val="28"/>
          <w:szCs w:val="28"/>
        </w:rPr>
      </w:pPr>
    </w:p>
    <w:p w:rsidR="00363169" w:rsidRDefault="00363169" w:rsidP="00814D5B">
      <w:pPr>
        <w:jc w:val="center"/>
        <w:rPr>
          <w:b/>
          <w:sz w:val="28"/>
          <w:szCs w:val="28"/>
        </w:rPr>
      </w:pPr>
    </w:p>
    <w:p w:rsidR="00363169" w:rsidRDefault="00363169" w:rsidP="00814D5B">
      <w:pPr>
        <w:jc w:val="center"/>
        <w:rPr>
          <w:b/>
          <w:sz w:val="28"/>
          <w:szCs w:val="28"/>
        </w:rPr>
      </w:pPr>
    </w:p>
    <w:p w:rsidR="00867A59" w:rsidRPr="00814D5B" w:rsidRDefault="00814D5B" w:rsidP="00814D5B">
      <w:pPr>
        <w:jc w:val="center"/>
        <w:rPr>
          <w:b/>
          <w:sz w:val="28"/>
          <w:szCs w:val="28"/>
        </w:rPr>
      </w:pPr>
      <w:r w:rsidRPr="00814D5B">
        <w:rPr>
          <w:b/>
          <w:sz w:val="28"/>
          <w:szCs w:val="28"/>
        </w:rPr>
        <w:t>Анализ ВПР по г</w:t>
      </w:r>
      <w:r w:rsidR="00867A59" w:rsidRPr="00814D5B">
        <w:rPr>
          <w:b/>
          <w:sz w:val="28"/>
          <w:szCs w:val="28"/>
        </w:rPr>
        <w:t>еографи</w:t>
      </w:r>
      <w:r w:rsidRPr="00814D5B">
        <w:rPr>
          <w:b/>
          <w:sz w:val="28"/>
          <w:szCs w:val="28"/>
        </w:rPr>
        <w:t>и.</w:t>
      </w:r>
      <w:r w:rsidR="00867A59" w:rsidRPr="00814D5B">
        <w:rPr>
          <w:b/>
          <w:sz w:val="28"/>
          <w:szCs w:val="28"/>
        </w:rPr>
        <w:t xml:space="preserve"> 10 класс</w:t>
      </w:r>
    </w:p>
    <w:p w:rsidR="00814D5B" w:rsidRPr="00257D75" w:rsidRDefault="00814D5B" w:rsidP="00867A59">
      <w:r>
        <w:t>Учитель Зайкова Е.А.</w:t>
      </w:r>
    </w:p>
    <w:tbl>
      <w:tblPr>
        <w:tblStyle w:val="14"/>
        <w:tblW w:w="5000" w:type="pct"/>
        <w:tblLook w:val="04A0" w:firstRow="1" w:lastRow="0" w:firstColumn="1" w:lastColumn="0" w:noHBand="0" w:noVBand="1"/>
      </w:tblPr>
      <w:tblGrid>
        <w:gridCol w:w="741"/>
        <w:gridCol w:w="6316"/>
        <w:gridCol w:w="497"/>
        <w:gridCol w:w="497"/>
        <w:gridCol w:w="497"/>
        <w:gridCol w:w="498"/>
        <w:gridCol w:w="498"/>
        <w:gridCol w:w="651"/>
      </w:tblGrid>
      <w:tr w:rsidR="00867A59" w:rsidRPr="00363169" w:rsidTr="00814D5B">
        <w:trPr>
          <w:cantSplit/>
          <w:trHeight w:val="1363"/>
        </w:trPr>
        <w:tc>
          <w:tcPr>
            <w:tcW w:w="368" w:type="pct"/>
          </w:tcPr>
          <w:p w:rsidR="00867A59" w:rsidRPr="00363169" w:rsidRDefault="00867A59" w:rsidP="00363169">
            <w:pPr>
              <w:rPr>
                <w:rFonts w:ascii="Times New Roman" w:hAnsi="Times New Roman" w:cs="Times New Roman"/>
              </w:rPr>
            </w:pPr>
          </w:p>
          <w:p w:rsidR="00867A59" w:rsidRPr="00363169" w:rsidRDefault="00867A59" w:rsidP="00363169">
            <w:pPr>
              <w:rPr>
                <w:rFonts w:ascii="Times New Roman" w:hAnsi="Times New Roman" w:cs="Times New Roman"/>
              </w:rPr>
            </w:pPr>
          </w:p>
          <w:p w:rsidR="00867A59" w:rsidRPr="00363169" w:rsidRDefault="00867A59" w:rsidP="00363169">
            <w:pPr>
              <w:rPr>
                <w:rFonts w:ascii="Times New Roman" w:hAnsi="Times New Roman" w:cs="Times New Roman"/>
              </w:rPr>
            </w:pPr>
          </w:p>
          <w:p w:rsidR="00867A59" w:rsidRPr="00363169" w:rsidRDefault="00867A59" w:rsidP="00363169">
            <w:pPr>
              <w:rPr>
                <w:rFonts w:ascii="Times New Roman" w:hAnsi="Times New Roman" w:cs="Times New Roman"/>
              </w:rPr>
            </w:pPr>
            <w:r w:rsidRPr="00363169">
              <w:rPr>
                <w:rFonts w:ascii="Times New Roman" w:hAnsi="Times New Roman" w:cs="Times New Roman"/>
              </w:rPr>
              <w:t>№</w:t>
            </w:r>
          </w:p>
        </w:tc>
        <w:tc>
          <w:tcPr>
            <w:tcW w:w="3101" w:type="pct"/>
            <w:tcBorders>
              <w:right w:val="single" w:sz="4" w:space="0" w:color="auto"/>
            </w:tcBorders>
          </w:tcPr>
          <w:p w:rsidR="00867A59" w:rsidRPr="00363169" w:rsidRDefault="00867A59" w:rsidP="00363169">
            <w:pPr>
              <w:jc w:val="center"/>
              <w:rPr>
                <w:rFonts w:ascii="Times New Roman" w:hAnsi="Times New Roman" w:cs="Times New Roman"/>
              </w:rPr>
            </w:pPr>
          </w:p>
          <w:p w:rsidR="00867A59" w:rsidRPr="00363169" w:rsidRDefault="00867A59" w:rsidP="00363169">
            <w:pPr>
              <w:jc w:val="center"/>
              <w:rPr>
                <w:rFonts w:ascii="Times New Roman" w:hAnsi="Times New Roman" w:cs="Times New Roman"/>
              </w:rPr>
            </w:pPr>
          </w:p>
          <w:p w:rsidR="00867A59" w:rsidRPr="00363169" w:rsidRDefault="00867A59" w:rsidP="00363169">
            <w:pPr>
              <w:jc w:val="center"/>
              <w:rPr>
                <w:rFonts w:ascii="Times New Roman" w:hAnsi="Times New Roman" w:cs="Times New Roman"/>
              </w:rPr>
            </w:pPr>
          </w:p>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Проверяемые умения</w:t>
            </w:r>
          </w:p>
        </w:tc>
        <w:tc>
          <w:tcPr>
            <w:tcW w:w="248" w:type="pct"/>
            <w:tcBorders>
              <w:left w:val="single" w:sz="4" w:space="0" w:color="auto"/>
            </w:tcBorders>
            <w:textDirection w:val="btLr"/>
          </w:tcPr>
          <w:p w:rsidR="00867A59" w:rsidRPr="00363169" w:rsidRDefault="00867A59" w:rsidP="00363169">
            <w:pPr>
              <w:ind w:left="113" w:right="113"/>
              <w:jc w:val="center"/>
              <w:rPr>
                <w:rFonts w:ascii="Times New Roman" w:hAnsi="Times New Roman" w:cs="Times New Roman"/>
                <w:sz w:val="20"/>
                <w:szCs w:val="20"/>
              </w:rPr>
            </w:pPr>
            <w:r w:rsidRPr="00363169">
              <w:rPr>
                <w:rFonts w:ascii="Times New Roman" w:hAnsi="Times New Roman" w:cs="Times New Roman"/>
                <w:sz w:val="20"/>
                <w:szCs w:val="20"/>
              </w:rPr>
              <w:t>Макс. балл</w:t>
            </w:r>
          </w:p>
        </w:tc>
        <w:tc>
          <w:tcPr>
            <w:tcW w:w="248" w:type="pct"/>
            <w:textDirection w:val="btLr"/>
          </w:tcPr>
          <w:p w:rsidR="00867A59" w:rsidRPr="00363169" w:rsidRDefault="00867A59" w:rsidP="00363169">
            <w:pPr>
              <w:ind w:left="113" w:right="113"/>
              <w:rPr>
                <w:rFonts w:ascii="Times New Roman" w:hAnsi="Times New Roman" w:cs="Times New Roman"/>
                <w:sz w:val="20"/>
                <w:szCs w:val="20"/>
              </w:rPr>
            </w:pPr>
            <w:r w:rsidRPr="00363169">
              <w:rPr>
                <w:rFonts w:ascii="Times New Roman" w:hAnsi="Times New Roman" w:cs="Times New Roman"/>
                <w:sz w:val="20"/>
                <w:szCs w:val="20"/>
              </w:rPr>
              <w:t>Бурилова К</w:t>
            </w:r>
            <w:r w:rsidR="00814D5B" w:rsidRPr="00363169">
              <w:rPr>
                <w:rFonts w:ascii="Times New Roman" w:hAnsi="Times New Roman" w:cs="Times New Roman"/>
                <w:sz w:val="20"/>
                <w:szCs w:val="20"/>
              </w:rPr>
              <w:t>.</w:t>
            </w:r>
          </w:p>
        </w:tc>
        <w:tc>
          <w:tcPr>
            <w:tcW w:w="248" w:type="pct"/>
            <w:textDirection w:val="btLr"/>
          </w:tcPr>
          <w:p w:rsidR="00867A59" w:rsidRPr="00363169" w:rsidRDefault="00867A59" w:rsidP="00363169">
            <w:pPr>
              <w:ind w:left="113" w:right="113"/>
              <w:rPr>
                <w:rFonts w:ascii="Times New Roman" w:hAnsi="Times New Roman" w:cs="Times New Roman"/>
                <w:sz w:val="20"/>
                <w:szCs w:val="20"/>
              </w:rPr>
            </w:pPr>
            <w:r w:rsidRPr="00363169">
              <w:rPr>
                <w:rFonts w:ascii="Times New Roman" w:hAnsi="Times New Roman" w:cs="Times New Roman"/>
                <w:sz w:val="20"/>
                <w:szCs w:val="20"/>
              </w:rPr>
              <w:t>Гомбоева Э</w:t>
            </w:r>
            <w:r w:rsidR="00814D5B" w:rsidRPr="00363169">
              <w:rPr>
                <w:rFonts w:ascii="Times New Roman" w:hAnsi="Times New Roman" w:cs="Times New Roman"/>
                <w:sz w:val="20"/>
                <w:szCs w:val="20"/>
              </w:rPr>
              <w:t>.</w:t>
            </w:r>
          </w:p>
        </w:tc>
        <w:tc>
          <w:tcPr>
            <w:tcW w:w="248" w:type="pct"/>
            <w:textDirection w:val="btLr"/>
          </w:tcPr>
          <w:p w:rsidR="00867A59" w:rsidRPr="00363169" w:rsidRDefault="00867A59" w:rsidP="00363169">
            <w:pPr>
              <w:ind w:left="113" w:right="113"/>
              <w:rPr>
                <w:rFonts w:ascii="Times New Roman" w:hAnsi="Times New Roman" w:cs="Times New Roman"/>
                <w:sz w:val="20"/>
                <w:szCs w:val="20"/>
              </w:rPr>
            </w:pPr>
            <w:r w:rsidRPr="00363169">
              <w:rPr>
                <w:rFonts w:ascii="Times New Roman" w:hAnsi="Times New Roman" w:cs="Times New Roman"/>
                <w:sz w:val="20"/>
                <w:szCs w:val="20"/>
              </w:rPr>
              <w:t>Карпова Т</w:t>
            </w:r>
            <w:r w:rsidR="00814D5B" w:rsidRPr="00363169">
              <w:rPr>
                <w:rFonts w:ascii="Times New Roman" w:hAnsi="Times New Roman" w:cs="Times New Roman"/>
                <w:sz w:val="20"/>
                <w:szCs w:val="20"/>
              </w:rPr>
              <w:t>.</w:t>
            </w:r>
          </w:p>
        </w:tc>
        <w:tc>
          <w:tcPr>
            <w:tcW w:w="248" w:type="pct"/>
            <w:textDirection w:val="btLr"/>
          </w:tcPr>
          <w:p w:rsidR="00867A59" w:rsidRPr="00363169" w:rsidRDefault="00867A59" w:rsidP="00363169">
            <w:pPr>
              <w:ind w:left="113" w:right="113"/>
              <w:rPr>
                <w:rFonts w:ascii="Times New Roman" w:hAnsi="Times New Roman" w:cs="Times New Roman"/>
                <w:sz w:val="20"/>
                <w:szCs w:val="20"/>
              </w:rPr>
            </w:pPr>
            <w:r w:rsidRPr="00363169">
              <w:rPr>
                <w:rFonts w:ascii="Times New Roman" w:hAnsi="Times New Roman" w:cs="Times New Roman"/>
                <w:sz w:val="20"/>
                <w:szCs w:val="20"/>
              </w:rPr>
              <w:t>Стуленко А</w:t>
            </w:r>
            <w:r w:rsidR="00814D5B" w:rsidRPr="00363169">
              <w:rPr>
                <w:rFonts w:ascii="Times New Roman" w:hAnsi="Times New Roman" w:cs="Times New Roman"/>
                <w:sz w:val="20"/>
                <w:szCs w:val="20"/>
              </w:rPr>
              <w:t>.</w:t>
            </w:r>
          </w:p>
        </w:tc>
        <w:tc>
          <w:tcPr>
            <w:tcW w:w="290" w:type="pct"/>
          </w:tcPr>
          <w:p w:rsidR="00867A59" w:rsidRPr="00363169" w:rsidRDefault="00867A59" w:rsidP="00363169">
            <w:pPr>
              <w:rPr>
                <w:rFonts w:ascii="Times New Roman" w:hAnsi="Times New Roman" w:cs="Times New Roman"/>
                <w:sz w:val="20"/>
                <w:szCs w:val="20"/>
              </w:rPr>
            </w:pPr>
          </w:p>
          <w:p w:rsidR="00867A59" w:rsidRPr="00363169" w:rsidRDefault="00867A59" w:rsidP="00363169">
            <w:pPr>
              <w:rPr>
                <w:rFonts w:ascii="Times New Roman" w:hAnsi="Times New Roman" w:cs="Times New Roman"/>
                <w:sz w:val="20"/>
                <w:szCs w:val="20"/>
              </w:rPr>
            </w:pPr>
          </w:p>
          <w:p w:rsidR="00867A59" w:rsidRPr="00363169" w:rsidRDefault="00867A59" w:rsidP="00363169">
            <w:pPr>
              <w:rPr>
                <w:rFonts w:ascii="Times New Roman" w:hAnsi="Times New Roman" w:cs="Times New Roman"/>
                <w:sz w:val="20"/>
                <w:szCs w:val="20"/>
              </w:rPr>
            </w:pPr>
          </w:p>
          <w:p w:rsidR="00867A59" w:rsidRPr="00363169" w:rsidRDefault="00867A59" w:rsidP="00363169">
            <w:pPr>
              <w:rPr>
                <w:rFonts w:ascii="Times New Roman" w:hAnsi="Times New Roman" w:cs="Times New Roman"/>
                <w:sz w:val="20"/>
                <w:szCs w:val="20"/>
              </w:rPr>
            </w:pPr>
            <w:r w:rsidRPr="00363169">
              <w:rPr>
                <w:rFonts w:ascii="Times New Roman" w:hAnsi="Times New Roman" w:cs="Times New Roman"/>
                <w:sz w:val="20"/>
                <w:szCs w:val="20"/>
              </w:rPr>
              <w:t>%</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3101" w:type="pct"/>
            <w:tcBorders>
              <w:right w:val="single" w:sz="4" w:space="0" w:color="auto"/>
            </w:tcBorders>
          </w:tcPr>
          <w:p w:rsidR="00867A59" w:rsidRPr="00363169" w:rsidRDefault="00867A59"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географические особенности природы России.</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75</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3101" w:type="pct"/>
            <w:tcBorders>
              <w:right w:val="single" w:sz="4" w:space="0" w:color="auto"/>
            </w:tcBorders>
          </w:tcPr>
          <w:p w:rsidR="00867A59" w:rsidRPr="00363169" w:rsidRDefault="00867A59"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анализировать информацию, необходимую для изучения географических объектов и явлений.</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50</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3</w:t>
            </w:r>
          </w:p>
        </w:tc>
        <w:tc>
          <w:tcPr>
            <w:tcW w:w="3101" w:type="pct"/>
            <w:tcBorders>
              <w:right w:val="single" w:sz="4" w:space="0" w:color="auto"/>
            </w:tcBorders>
          </w:tcPr>
          <w:p w:rsidR="00867A59" w:rsidRPr="00363169" w:rsidRDefault="00867A59"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географические особенности основных отраслей хозяйства России.</w:t>
            </w:r>
            <w:r w:rsidR="00814D5B" w:rsidRPr="00363169">
              <w:rPr>
                <w:rFonts w:ascii="Times New Roman" w:hAnsi="Times New Roman" w:cs="Times New Roman"/>
                <w:color w:val="000000"/>
                <w:sz w:val="20"/>
                <w:szCs w:val="20"/>
              </w:rPr>
              <w:t xml:space="preserve"> </w:t>
            </w:r>
            <w:r w:rsidRPr="00363169">
              <w:rPr>
                <w:rFonts w:ascii="Times New Roman" w:hAnsi="Times New Roman" w:cs="Times New Roman"/>
                <w:color w:val="000000"/>
                <w:sz w:val="20"/>
                <w:szCs w:val="20"/>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2</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2</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867A59" w:rsidRPr="00363169" w:rsidRDefault="00814D5B"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62,5</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4</w:t>
            </w:r>
          </w:p>
        </w:tc>
        <w:tc>
          <w:tcPr>
            <w:tcW w:w="3101" w:type="pct"/>
            <w:tcBorders>
              <w:right w:val="single" w:sz="4" w:space="0" w:color="auto"/>
            </w:tcBorders>
          </w:tcPr>
          <w:p w:rsidR="00867A59" w:rsidRPr="00363169" w:rsidRDefault="00867A59"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выделять существенные признаки географических объектов и явлений.</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75</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5</w:t>
            </w:r>
          </w:p>
        </w:tc>
        <w:tc>
          <w:tcPr>
            <w:tcW w:w="3101" w:type="pct"/>
            <w:tcBorders>
              <w:right w:val="single" w:sz="4" w:space="0" w:color="auto"/>
            </w:tcBorders>
          </w:tcPr>
          <w:p w:rsidR="00867A59" w:rsidRPr="00363169" w:rsidRDefault="00867A59"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0</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50</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6</w:t>
            </w:r>
          </w:p>
        </w:tc>
        <w:tc>
          <w:tcPr>
            <w:tcW w:w="3101" w:type="pct"/>
            <w:tcBorders>
              <w:right w:val="single" w:sz="4" w:space="0" w:color="auto"/>
            </w:tcBorders>
          </w:tcPr>
          <w:p w:rsidR="00867A59" w:rsidRPr="00363169" w:rsidRDefault="00867A59"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географические особенности географических районов России.</w:t>
            </w:r>
            <w:r w:rsidR="00814D5B" w:rsidRPr="00363169">
              <w:rPr>
                <w:rFonts w:ascii="Times New Roman" w:hAnsi="Times New Roman" w:cs="Times New Roman"/>
                <w:color w:val="000000"/>
                <w:sz w:val="20"/>
                <w:szCs w:val="20"/>
              </w:rPr>
              <w:t xml:space="preserve"> </w:t>
            </w:r>
            <w:r w:rsidRPr="00363169">
              <w:rPr>
                <w:rFonts w:ascii="Times New Roman" w:hAnsi="Times New Roman" w:cs="Times New Roman"/>
                <w:color w:val="000000"/>
                <w:sz w:val="20"/>
                <w:szCs w:val="20"/>
              </w:rPr>
              <w:t>Уметь выделять существенные признаки географических объектов и явлений.</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100</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7</w:t>
            </w:r>
          </w:p>
        </w:tc>
        <w:tc>
          <w:tcPr>
            <w:tcW w:w="3101" w:type="pct"/>
            <w:tcBorders>
              <w:right w:val="single" w:sz="4" w:space="0" w:color="auto"/>
            </w:tcBorders>
          </w:tcPr>
          <w:p w:rsidR="00867A59" w:rsidRPr="00363169" w:rsidRDefault="00867A59"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75</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8</w:t>
            </w:r>
          </w:p>
        </w:tc>
        <w:tc>
          <w:tcPr>
            <w:tcW w:w="3101" w:type="pct"/>
            <w:tcBorders>
              <w:right w:val="single" w:sz="4" w:space="0" w:color="auto"/>
            </w:tcBorders>
          </w:tcPr>
          <w:p w:rsidR="00867A59" w:rsidRPr="00363169" w:rsidRDefault="00867A59"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r w:rsidRPr="00363169">
              <w:rPr>
                <w:rFonts w:ascii="Times New Roman" w:hAnsi="Times New Roman" w:cs="Times New Roman"/>
                <w:color w:val="000000"/>
                <w:sz w:val="20"/>
                <w:szCs w:val="20"/>
              </w:rPr>
              <w:br/>
              <w:t>специализацию стран в системе международного географического разделения труда; географическую специфику отдельных стран и регионов; их различия по уровню социально-экономического развития; специфику географического положения и административно-территориальное устройство Российской Федерации;  географические особенности природы России; географические особенности населения России; географические особенности основных отраслей хозяйства России; географические особенности географических районов России; роль и место России в современном мире.</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100</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9</w:t>
            </w:r>
          </w:p>
        </w:tc>
        <w:tc>
          <w:tcPr>
            <w:tcW w:w="3101" w:type="pct"/>
            <w:tcBorders>
              <w:right w:val="single" w:sz="4" w:space="0" w:color="auto"/>
            </w:tcBorders>
          </w:tcPr>
          <w:p w:rsidR="00867A59" w:rsidRPr="00363169" w:rsidRDefault="00867A59"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0</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0</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10</w:t>
            </w:r>
          </w:p>
        </w:tc>
        <w:tc>
          <w:tcPr>
            <w:tcW w:w="3101" w:type="pct"/>
            <w:tcBorders>
              <w:right w:val="single" w:sz="4" w:space="0" w:color="auto"/>
            </w:tcBorders>
          </w:tcPr>
          <w:p w:rsidR="00867A59" w:rsidRPr="00363169" w:rsidRDefault="00867A59"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географическую специфику отдельных стран и регионов; их различия по уровню социально-экономического развития.</w:t>
            </w:r>
            <w:r w:rsidRPr="00363169">
              <w:rPr>
                <w:rFonts w:ascii="Times New Roman" w:hAnsi="Times New Roman" w:cs="Times New Roman"/>
                <w:color w:val="000000"/>
                <w:sz w:val="20"/>
                <w:szCs w:val="20"/>
              </w:rPr>
              <w:br/>
              <w:t>Уметь выделять существенные признаки географических объектов и явлений.</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100</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11</w:t>
            </w:r>
          </w:p>
        </w:tc>
        <w:tc>
          <w:tcPr>
            <w:tcW w:w="3101" w:type="pct"/>
            <w:tcBorders>
              <w:right w:val="single" w:sz="4" w:space="0" w:color="auto"/>
            </w:tcBorders>
          </w:tcPr>
          <w:p w:rsidR="00867A59" w:rsidRPr="00363169" w:rsidRDefault="00867A59"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географическую специфику отдельных стран и регионов, их различия по уровню социально-экономического развития.</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75</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12</w:t>
            </w:r>
          </w:p>
        </w:tc>
        <w:tc>
          <w:tcPr>
            <w:tcW w:w="3101" w:type="pct"/>
            <w:tcBorders>
              <w:right w:val="single" w:sz="4" w:space="0" w:color="auto"/>
            </w:tcBorders>
          </w:tcPr>
          <w:p w:rsidR="00867A59" w:rsidRPr="00363169" w:rsidRDefault="00867A59"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географические особенности отраслевой и территориальной структуры мирового хозяйства, размещения его основных отраслей.</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2</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90" w:type="pct"/>
          </w:tcPr>
          <w:p w:rsidR="00867A59" w:rsidRPr="00363169" w:rsidRDefault="00814D5B"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62,5</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13</w:t>
            </w:r>
          </w:p>
        </w:tc>
        <w:tc>
          <w:tcPr>
            <w:tcW w:w="3101" w:type="pct"/>
            <w:tcBorders>
              <w:right w:val="single" w:sz="4" w:space="0" w:color="auto"/>
            </w:tcBorders>
          </w:tcPr>
          <w:p w:rsidR="00867A59" w:rsidRPr="00363169" w:rsidRDefault="00867A59"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оценивать ресурсообеспеченность отдельных стран и регионов мира.</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2</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2</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2</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1</w:t>
            </w:r>
          </w:p>
        </w:tc>
        <w:tc>
          <w:tcPr>
            <w:tcW w:w="290" w:type="pct"/>
          </w:tcPr>
          <w:p w:rsidR="00867A59" w:rsidRPr="00363169" w:rsidRDefault="00814D5B"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87,5</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14</w:t>
            </w:r>
          </w:p>
        </w:tc>
        <w:tc>
          <w:tcPr>
            <w:tcW w:w="3101" w:type="pct"/>
            <w:tcBorders>
              <w:right w:val="single" w:sz="4" w:space="0" w:color="auto"/>
            </w:tcBorders>
          </w:tcPr>
          <w:p w:rsidR="00867A59" w:rsidRPr="00363169" w:rsidRDefault="00867A59" w:rsidP="00363169">
            <w:pPr>
              <w:widowControl w:val="0"/>
              <w:autoSpaceDE w:val="0"/>
              <w:autoSpaceDN w:val="0"/>
              <w:adjustRightInd w:val="0"/>
              <w:rPr>
                <w:rFonts w:ascii="Times New Roman" w:hAnsi="Times New Roman" w:cs="Times New Roman"/>
                <w:color w:val="000000"/>
                <w:sz w:val="20"/>
                <w:szCs w:val="20"/>
              </w:rPr>
            </w:pPr>
            <w:proofErr w:type="gramStart"/>
            <w:r w:rsidRPr="00363169">
              <w:rPr>
                <w:rFonts w:ascii="Times New Roman" w:hAnsi="Times New Roman" w:cs="Times New Roman"/>
                <w:color w:val="000000"/>
                <w:sz w:val="20"/>
                <w:szCs w:val="20"/>
              </w:rPr>
              <w:t>Уметь  сопоставлять</w:t>
            </w:r>
            <w:proofErr w:type="gramEnd"/>
            <w:r w:rsidRPr="00363169">
              <w:rPr>
                <w:rFonts w:ascii="Times New Roman" w:hAnsi="Times New Roman" w:cs="Times New Roman"/>
                <w:color w:val="000000"/>
                <w:sz w:val="20"/>
                <w:szCs w:val="20"/>
              </w:rPr>
              <w:t xml:space="preserve"> географические карты различной тематики.</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75</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15</w:t>
            </w:r>
          </w:p>
        </w:tc>
        <w:tc>
          <w:tcPr>
            <w:tcW w:w="3101" w:type="pct"/>
            <w:tcBorders>
              <w:right w:val="single" w:sz="4" w:space="0" w:color="auto"/>
            </w:tcBorders>
          </w:tcPr>
          <w:p w:rsidR="00867A59" w:rsidRPr="00363169" w:rsidRDefault="00867A59" w:rsidP="00363169">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анализировать информацию, необходимую для изучения географических объектов и явлений.</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0</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50</w:t>
            </w:r>
          </w:p>
        </w:tc>
      </w:tr>
      <w:tr w:rsidR="00867A59" w:rsidRPr="00363169" w:rsidTr="00814D5B">
        <w:tc>
          <w:tcPr>
            <w:tcW w:w="368" w:type="pct"/>
            <w:vAlign w:val="center"/>
          </w:tcPr>
          <w:p w:rsidR="00867A59" w:rsidRPr="00363169" w:rsidRDefault="00867A59"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16</w:t>
            </w:r>
          </w:p>
        </w:tc>
        <w:tc>
          <w:tcPr>
            <w:tcW w:w="3101" w:type="pct"/>
            <w:tcBorders>
              <w:right w:val="single" w:sz="4" w:space="0" w:color="auto"/>
            </w:tcBorders>
          </w:tcPr>
          <w:p w:rsidR="00867A59" w:rsidRPr="00363169" w:rsidRDefault="00867A59"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 социально-экономических, техногенных объектов и процессов.</w:t>
            </w:r>
          </w:p>
        </w:tc>
        <w:tc>
          <w:tcPr>
            <w:tcW w:w="248" w:type="pct"/>
            <w:tcBorders>
              <w:left w:val="single" w:sz="4" w:space="0" w:color="auto"/>
            </w:tcBorders>
          </w:tcPr>
          <w:p w:rsidR="00867A59" w:rsidRPr="00363169" w:rsidRDefault="00867A59"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color w:val="000000"/>
              </w:rPr>
              <w:t>1</w:t>
            </w:r>
          </w:p>
        </w:tc>
        <w:tc>
          <w:tcPr>
            <w:tcW w:w="290" w:type="pct"/>
          </w:tcPr>
          <w:p w:rsidR="00867A59" w:rsidRPr="00363169" w:rsidRDefault="00867A59"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100</w:t>
            </w:r>
          </w:p>
        </w:tc>
      </w:tr>
      <w:tr w:rsidR="00814D5B" w:rsidRPr="00363169" w:rsidTr="00814D5B">
        <w:tc>
          <w:tcPr>
            <w:tcW w:w="368" w:type="pct"/>
            <w:vAlign w:val="center"/>
          </w:tcPr>
          <w:p w:rsidR="00814D5B" w:rsidRPr="00363169" w:rsidRDefault="00814D5B"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17К1</w:t>
            </w:r>
          </w:p>
        </w:tc>
        <w:tc>
          <w:tcPr>
            <w:tcW w:w="3101" w:type="pct"/>
            <w:vMerge w:val="restart"/>
            <w:tcBorders>
              <w:right w:val="single" w:sz="4" w:space="0" w:color="auto"/>
            </w:tcBorders>
          </w:tcPr>
          <w:p w:rsidR="00814D5B" w:rsidRPr="00363169" w:rsidRDefault="00814D5B" w:rsidP="00363169">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248" w:type="pct"/>
            <w:tcBorders>
              <w:left w:val="single" w:sz="4" w:space="0" w:color="auto"/>
            </w:tcBorders>
          </w:tcPr>
          <w:p w:rsidR="00814D5B" w:rsidRPr="00363169" w:rsidRDefault="00814D5B"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48" w:type="pct"/>
          </w:tcPr>
          <w:p w:rsidR="00814D5B" w:rsidRPr="00363169" w:rsidRDefault="00814D5B" w:rsidP="00363169">
            <w:pPr>
              <w:jc w:val="center"/>
              <w:rPr>
                <w:rFonts w:ascii="Times New Roman" w:hAnsi="Times New Roman" w:cs="Times New Roman"/>
              </w:rPr>
            </w:pPr>
            <w:r w:rsidRPr="00363169">
              <w:rPr>
                <w:rFonts w:ascii="Times New Roman" w:hAnsi="Times New Roman" w:cs="Times New Roman"/>
              </w:rPr>
              <w:t>2</w:t>
            </w:r>
          </w:p>
        </w:tc>
        <w:tc>
          <w:tcPr>
            <w:tcW w:w="248" w:type="pct"/>
          </w:tcPr>
          <w:p w:rsidR="00814D5B" w:rsidRPr="00363169" w:rsidRDefault="00814D5B" w:rsidP="00363169">
            <w:pPr>
              <w:jc w:val="center"/>
              <w:rPr>
                <w:rFonts w:ascii="Times New Roman" w:hAnsi="Times New Roman" w:cs="Times New Roman"/>
              </w:rPr>
            </w:pPr>
            <w:r w:rsidRPr="00363169">
              <w:rPr>
                <w:rFonts w:ascii="Times New Roman" w:hAnsi="Times New Roman" w:cs="Times New Roman"/>
              </w:rPr>
              <w:t>2</w:t>
            </w:r>
          </w:p>
        </w:tc>
        <w:tc>
          <w:tcPr>
            <w:tcW w:w="248" w:type="pct"/>
          </w:tcPr>
          <w:p w:rsidR="00814D5B" w:rsidRPr="00363169" w:rsidRDefault="00814D5B" w:rsidP="00363169">
            <w:pPr>
              <w:jc w:val="center"/>
              <w:rPr>
                <w:rFonts w:ascii="Times New Roman" w:hAnsi="Times New Roman" w:cs="Times New Roman"/>
              </w:rPr>
            </w:pPr>
            <w:r w:rsidRPr="00363169">
              <w:rPr>
                <w:rFonts w:ascii="Times New Roman" w:hAnsi="Times New Roman" w:cs="Times New Roman"/>
              </w:rPr>
              <w:t>2</w:t>
            </w:r>
          </w:p>
        </w:tc>
        <w:tc>
          <w:tcPr>
            <w:tcW w:w="248" w:type="pct"/>
          </w:tcPr>
          <w:p w:rsidR="00814D5B" w:rsidRPr="00363169" w:rsidRDefault="00814D5B" w:rsidP="00363169">
            <w:pPr>
              <w:jc w:val="center"/>
              <w:rPr>
                <w:rFonts w:ascii="Times New Roman" w:hAnsi="Times New Roman" w:cs="Times New Roman"/>
              </w:rPr>
            </w:pPr>
            <w:r w:rsidRPr="00363169">
              <w:rPr>
                <w:rFonts w:ascii="Times New Roman" w:hAnsi="Times New Roman" w:cs="Times New Roman"/>
                <w:color w:val="000000"/>
              </w:rPr>
              <w:t>1</w:t>
            </w:r>
          </w:p>
        </w:tc>
        <w:tc>
          <w:tcPr>
            <w:tcW w:w="290" w:type="pct"/>
          </w:tcPr>
          <w:p w:rsidR="00814D5B" w:rsidRPr="00363169" w:rsidRDefault="00814D5B"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87,5</w:t>
            </w:r>
          </w:p>
        </w:tc>
      </w:tr>
      <w:tr w:rsidR="00814D5B" w:rsidRPr="00363169" w:rsidTr="00814D5B">
        <w:tc>
          <w:tcPr>
            <w:tcW w:w="368" w:type="pct"/>
            <w:vAlign w:val="center"/>
          </w:tcPr>
          <w:p w:rsidR="00814D5B" w:rsidRPr="00363169" w:rsidRDefault="00814D5B" w:rsidP="00363169">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17К2</w:t>
            </w:r>
          </w:p>
        </w:tc>
        <w:tc>
          <w:tcPr>
            <w:tcW w:w="3101" w:type="pct"/>
            <w:vMerge/>
            <w:tcBorders>
              <w:right w:val="single" w:sz="4" w:space="0" w:color="auto"/>
            </w:tcBorders>
          </w:tcPr>
          <w:p w:rsidR="00814D5B" w:rsidRPr="00363169" w:rsidRDefault="00814D5B" w:rsidP="00363169">
            <w:pPr>
              <w:widowControl w:val="0"/>
              <w:autoSpaceDE w:val="0"/>
              <w:autoSpaceDN w:val="0"/>
              <w:adjustRightInd w:val="0"/>
              <w:rPr>
                <w:rFonts w:ascii="Times New Roman" w:hAnsi="Times New Roman" w:cs="Times New Roman"/>
                <w:color w:val="000000"/>
                <w:sz w:val="20"/>
                <w:szCs w:val="20"/>
              </w:rPr>
            </w:pPr>
          </w:p>
        </w:tc>
        <w:tc>
          <w:tcPr>
            <w:tcW w:w="248" w:type="pct"/>
            <w:tcBorders>
              <w:left w:val="single" w:sz="4" w:space="0" w:color="auto"/>
            </w:tcBorders>
          </w:tcPr>
          <w:p w:rsidR="00814D5B" w:rsidRPr="00363169" w:rsidRDefault="00814D5B" w:rsidP="00363169">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48" w:type="pct"/>
          </w:tcPr>
          <w:p w:rsidR="00814D5B" w:rsidRPr="00363169" w:rsidRDefault="00814D5B"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14D5B" w:rsidRPr="00363169" w:rsidRDefault="00814D5B"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14D5B" w:rsidRPr="00363169" w:rsidRDefault="00814D5B" w:rsidP="00363169">
            <w:pPr>
              <w:jc w:val="center"/>
              <w:rPr>
                <w:rFonts w:ascii="Times New Roman" w:hAnsi="Times New Roman" w:cs="Times New Roman"/>
              </w:rPr>
            </w:pPr>
            <w:r w:rsidRPr="00363169">
              <w:rPr>
                <w:rFonts w:ascii="Times New Roman" w:hAnsi="Times New Roman" w:cs="Times New Roman"/>
              </w:rPr>
              <w:t>1</w:t>
            </w:r>
          </w:p>
        </w:tc>
        <w:tc>
          <w:tcPr>
            <w:tcW w:w="248" w:type="pct"/>
          </w:tcPr>
          <w:p w:rsidR="00814D5B" w:rsidRPr="00363169" w:rsidRDefault="00814D5B" w:rsidP="00363169">
            <w:pPr>
              <w:jc w:val="center"/>
              <w:rPr>
                <w:rFonts w:ascii="Times New Roman" w:hAnsi="Times New Roman" w:cs="Times New Roman"/>
              </w:rPr>
            </w:pPr>
            <w:r w:rsidRPr="00363169">
              <w:rPr>
                <w:rFonts w:ascii="Times New Roman" w:hAnsi="Times New Roman" w:cs="Times New Roman"/>
              </w:rPr>
              <w:t>0</w:t>
            </w:r>
          </w:p>
        </w:tc>
        <w:tc>
          <w:tcPr>
            <w:tcW w:w="290" w:type="pct"/>
          </w:tcPr>
          <w:p w:rsidR="00814D5B" w:rsidRPr="00363169" w:rsidRDefault="00814D5B" w:rsidP="00363169">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37,5</w:t>
            </w:r>
          </w:p>
        </w:tc>
      </w:tr>
      <w:tr w:rsidR="00867A59" w:rsidRPr="00363169" w:rsidTr="00814D5B">
        <w:trPr>
          <w:gridBefore w:val="1"/>
          <w:gridAfter w:val="1"/>
          <w:wBefore w:w="368" w:type="pct"/>
          <w:wAfter w:w="290" w:type="pct"/>
        </w:trPr>
        <w:tc>
          <w:tcPr>
            <w:tcW w:w="3101" w:type="pct"/>
            <w:tcBorders>
              <w:right w:val="single" w:sz="4" w:space="0" w:color="auto"/>
            </w:tcBorders>
          </w:tcPr>
          <w:p w:rsidR="00867A59" w:rsidRPr="00363169" w:rsidRDefault="00867A59" w:rsidP="00363169">
            <w:pPr>
              <w:rPr>
                <w:rFonts w:ascii="Times New Roman" w:hAnsi="Times New Roman" w:cs="Times New Roman"/>
              </w:rPr>
            </w:pPr>
            <w:r w:rsidRPr="00363169">
              <w:rPr>
                <w:rFonts w:ascii="Times New Roman" w:hAnsi="Times New Roman" w:cs="Times New Roman"/>
              </w:rPr>
              <w:t xml:space="preserve">Баллы </w:t>
            </w:r>
          </w:p>
        </w:tc>
        <w:tc>
          <w:tcPr>
            <w:tcW w:w="248" w:type="pct"/>
            <w:tcBorders>
              <w:left w:val="single" w:sz="4" w:space="0" w:color="auto"/>
            </w:tcBorders>
          </w:tcPr>
          <w:p w:rsidR="00867A59" w:rsidRPr="00363169" w:rsidRDefault="00867A59" w:rsidP="00363169">
            <w:pPr>
              <w:jc w:val="center"/>
              <w:rPr>
                <w:rFonts w:ascii="Times New Roman" w:hAnsi="Times New Roman" w:cs="Times New Roman"/>
              </w:rPr>
            </w:pP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20</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16</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17</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11</w:t>
            </w:r>
          </w:p>
        </w:tc>
      </w:tr>
      <w:tr w:rsidR="00867A59" w:rsidRPr="00363169" w:rsidTr="00814D5B">
        <w:trPr>
          <w:gridBefore w:val="1"/>
          <w:gridAfter w:val="1"/>
          <w:wBefore w:w="368" w:type="pct"/>
          <w:wAfter w:w="290" w:type="pct"/>
        </w:trPr>
        <w:tc>
          <w:tcPr>
            <w:tcW w:w="3101" w:type="pct"/>
            <w:tcBorders>
              <w:right w:val="single" w:sz="4" w:space="0" w:color="auto"/>
            </w:tcBorders>
          </w:tcPr>
          <w:p w:rsidR="00867A59" w:rsidRPr="00363169" w:rsidRDefault="00867A59" w:rsidP="00363169">
            <w:pPr>
              <w:rPr>
                <w:rFonts w:ascii="Times New Roman" w:hAnsi="Times New Roman" w:cs="Times New Roman"/>
              </w:rPr>
            </w:pPr>
            <w:r w:rsidRPr="00363169">
              <w:rPr>
                <w:rFonts w:ascii="Times New Roman" w:hAnsi="Times New Roman" w:cs="Times New Roman"/>
              </w:rPr>
              <w:t xml:space="preserve">Оценка </w:t>
            </w:r>
          </w:p>
        </w:tc>
        <w:tc>
          <w:tcPr>
            <w:tcW w:w="248" w:type="pct"/>
            <w:tcBorders>
              <w:left w:val="single" w:sz="4" w:space="0" w:color="auto"/>
            </w:tcBorders>
          </w:tcPr>
          <w:p w:rsidR="00867A59" w:rsidRPr="00363169" w:rsidRDefault="00867A59" w:rsidP="00363169">
            <w:pPr>
              <w:jc w:val="center"/>
              <w:rPr>
                <w:rFonts w:ascii="Times New Roman" w:hAnsi="Times New Roman" w:cs="Times New Roman"/>
              </w:rPr>
            </w:pP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5</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4</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4</w:t>
            </w:r>
          </w:p>
        </w:tc>
        <w:tc>
          <w:tcPr>
            <w:tcW w:w="248" w:type="pct"/>
          </w:tcPr>
          <w:p w:rsidR="00867A59" w:rsidRPr="00363169" w:rsidRDefault="00867A59" w:rsidP="00363169">
            <w:pPr>
              <w:jc w:val="center"/>
              <w:rPr>
                <w:rFonts w:ascii="Times New Roman" w:hAnsi="Times New Roman" w:cs="Times New Roman"/>
              </w:rPr>
            </w:pPr>
            <w:r w:rsidRPr="00363169">
              <w:rPr>
                <w:rFonts w:ascii="Times New Roman" w:hAnsi="Times New Roman" w:cs="Times New Roman"/>
              </w:rPr>
              <w:t>3</w:t>
            </w:r>
          </w:p>
        </w:tc>
      </w:tr>
    </w:tbl>
    <w:p w:rsidR="00867A59" w:rsidRPr="00A603A0" w:rsidRDefault="00867A59" w:rsidP="00867A59">
      <w:pPr>
        <w:rPr>
          <w:sz w:val="16"/>
          <w:szCs w:val="16"/>
        </w:rPr>
      </w:pPr>
    </w:p>
    <w:p w:rsidR="00867A59" w:rsidRPr="00A603A0" w:rsidRDefault="00814D5B" w:rsidP="00A603A0">
      <w:pPr>
        <w:jc w:val="center"/>
        <w:rPr>
          <w:sz w:val="16"/>
          <w:szCs w:val="16"/>
        </w:rPr>
      </w:pPr>
      <w:r w:rsidRPr="00A603A0">
        <w:rPr>
          <w:noProof/>
          <w:sz w:val="16"/>
          <w:szCs w:val="16"/>
        </w:rPr>
        <w:drawing>
          <wp:anchor distT="0" distB="0" distL="114300" distR="114300" simplePos="0" relativeHeight="251832320" behindDoc="1" locked="0" layoutInCell="1" allowOverlap="1" wp14:anchorId="5BE5A6C5">
            <wp:simplePos x="0" y="0"/>
            <wp:positionH relativeFrom="column">
              <wp:posOffset>-395905</wp:posOffset>
            </wp:positionH>
            <wp:positionV relativeFrom="paragraph">
              <wp:posOffset>257499</wp:posOffset>
            </wp:positionV>
            <wp:extent cx="6918085" cy="2181860"/>
            <wp:effectExtent l="0" t="0" r="16510" b="8890"/>
            <wp:wrapTight wrapText="bothSides">
              <wp:wrapPolygon edited="0">
                <wp:start x="0" y="0"/>
                <wp:lineTo x="0" y="21499"/>
                <wp:lineTo x="21592" y="21499"/>
                <wp:lineTo x="21592" y="0"/>
                <wp:lineTo x="0" y="0"/>
              </wp:wrapPolygon>
            </wp:wrapTight>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867A59" w:rsidRPr="00773D8F" w:rsidRDefault="00867A59" w:rsidP="00814D5B">
      <w:pPr>
        <w:tabs>
          <w:tab w:val="left" w:pos="6900"/>
        </w:tabs>
        <w:jc w:val="center"/>
        <w:rPr>
          <w:b/>
          <w:sz w:val="28"/>
          <w:szCs w:val="28"/>
        </w:rPr>
      </w:pPr>
      <w:r w:rsidRPr="00773D8F">
        <w:rPr>
          <w:b/>
          <w:sz w:val="28"/>
          <w:szCs w:val="28"/>
        </w:rPr>
        <w:t>Стати</w:t>
      </w:r>
      <w:r>
        <w:rPr>
          <w:b/>
          <w:sz w:val="28"/>
          <w:szCs w:val="28"/>
        </w:rPr>
        <w:t>стика отметок ВПР по географии 10</w:t>
      </w:r>
      <w:r w:rsidRPr="00773D8F">
        <w:rPr>
          <w:b/>
          <w:sz w:val="28"/>
          <w:szCs w:val="28"/>
        </w:rPr>
        <w:t xml:space="preserve"> класс</w:t>
      </w:r>
    </w:p>
    <w:p w:rsidR="00867A59" w:rsidRDefault="00867A59" w:rsidP="00867A59">
      <w:pPr>
        <w:tabs>
          <w:tab w:val="left" w:pos="6900"/>
        </w:tabs>
      </w:pPr>
    </w:p>
    <w:p w:rsidR="00867A59" w:rsidRDefault="00867A59" w:rsidP="00867A59">
      <w:pPr>
        <w:tabs>
          <w:tab w:val="left" w:pos="6900"/>
        </w:tabs>
      </w:pPr>
      <w:r>
        <w:rPr>
          <w:noProof/>
        </w:rPr>
        <w:drawing>
          <wp:inline distT="0" distB="0" distL="0" distR="0" wp14:anchorId="523E6C05" wp14:editId="3FC2D641">
            <wp:extent cx="6245525" cy="1914525"/>
            <wp:effectExtent l="0" t="0" r="3175" b="9525"/>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67A59" w:rsidRDefault="00867A59" w:rsidP="00867A59"/>
    <w:p w:rsidR="00867A59" w:rsidRDefault="009D18C9" w:rsidP="009D18C9">
      <w:pPr>
        <w:ind w:firstLine="709"/>
      </w:pPr>
      <w:r>
        <w:t>Результаты ВПР по географии в 10 классе по школе лучше, чем в районе, крае и сравнимы с результатами по стране.</w:t>
      </w:r>
    </w:p>
    <w:p w:rsidR="00867A59" w:rsidRDefault="00867A59" w:rsidP="00867A59">
      <w:pPr>
        <w:ind w:firstLine="708"/>
      </w:pPr>
    </w:p>
    <w:p w:rsidR="009D18C9" w:rsidRPr="00814D5B" w:rsidRDefault="009D18C9" w:rsidP="009D18C9">
      <w:pPr>
        <w:jc w:val="center"/>
        <w:rPr>
          <w:b/>
          <w:sz w:val="28"/>
          <w:szCs w:val="28"/>
        </w:rPr>
      </w:pPr>
      <w:r w:rsidRPr="00814D5B">
        <w:rPr>
          <w:b/>
          <w:sz w:val="28"/>
          <w:szCs w:val="28"/>
        </w:rPr>
        <w:t>Анализ ВПР по географии. 1</w:t>
      </w:r>
      <w:r>
        <w:rPr>
          <w:b/>
          <w:sz w:val="28"/>
          <w:szCs w:val="28"/>
        </w:rPr>
        <w:t>1</w:t>
      </w:r>
      <w:r w:rsidRPr="00814D5B">
        <w:rPr>
          <w:b/>
          <w:sz w:val="28"/>
          <w:szCs w:val="28"/>
        </w:rPr>
        <w:t xml:space="preserve"> класс</w:t>
      </w:r>
    </w:p>
    <w:p w:rsidR="009D18C9" w:rsidRPr="00257D75" w:rsidRDefault="009D18C9" w:rsidP="009D18C9">
      <w:r>
        <w:t>Учитель Зайкова Е.А.</w:t>
      </w:r>
    </w:p>
    <w:tbl>
      <w:tblPr>
        <w:tblStyle w:val="14"/>
        <w:tblW w:w="5142" w:type="pct"/>
        <w:tblInd w:w="-289" w:type="dxa"/>
        <w:tblLook w:val="04A0" w:firstRow="1" w:lastRow="0" w:firstColumn="1" w:lastColumn="0" w:noHBand="0" w:noVBand="1"/>
      </w:tblPr>
      <w:tblGrid>
        <w:gridCol w:w="737"/>
        <w:gridCol w:w="3837"/>
        <w:gridCol w:w="1444"/>
        <w:gridCol w:w="502"/>
        <w:gridCol w:w="618"/>
        <w:gridCol w:w="863"/>
        <w:gridCol w:w="618"/>
        <w:gridCol w:w="618"/>
        <w:gridCol w:w="618"/>
        <w:gridCol w:w="630"/>
      </w:tblGrid>
      <w:tr w:rsidR="00867A59" w:rsidRPr="00363169" w:rsidTr="00725282">
        <w:trPr>
          <w:cantSplit/>
          <w:trHeight w:val="1276"/>
        </w:trPr>
        <w:tc>
          <w:tcPr>
            <w:tcW w:w="339" w:type="pct"/>
          </w:tcPr>
          <w:p w:rsidR="00867A59" w:rsidRPr="00363169" w:rsidRDefault="00867A59" w:rsidP="00725282">
            <w:pPr>
              <w:jc w:val="center"/>
              <w:rPr>
                <w:rFonts w:ascii="Times New Roman" w:hAnsi="Times New Roman" w:cs="Times New Roman"/>
              </w:rPr>
            </w:pPr>
          </w:p>
          <w:p w:rsidR="00867A59" w:rsidRPr="00363169" w:rsidRDefault="00867A59" w:rsidP="00725282">
            <w:pPr>
              <w:jc w:val="center"/>
              <w:rPr>
                <w:rFonts w:ascii="Times New Roman" w:hAnsi="Times New Roman" w:cs="Times New Roman"/>
              </w:rPr>
            </w:pPr>
          </w:p>
          <w:p w:rsidR="00867A59" w:rsidRPr="00363169" w:rsidRDefault="00867A59" w:rsidP="00725282">
            <w:pPr>
              <w:jc w:val="center"/>
              <w:rPr>
                <w:rFonts w:ascii="Times New Roman" w:hAnsi="Times New Roman" w:cs="Times New Roman"/>
              </w:rPr>
            </w:pPr>
            <w:r w:rsidRPr="00363169">
              <w:rPr>
                <w:rFonts w:ascii="Times New Roman" w:hAnsi="Times New Roman" w:cs="Times New Roman"/>
              </w:rPr>
              <w:t>№</w:t>
            </w:r>
          </w:p>
        </w:tc>
        <w:tc>
          <w:tcPr>
            <w:tcW w:w="2521" w:type="pct"/>
            <w:gridSpan w:val="2"/>
            <w:tcBorders>
              <w:right w:val="single" w:sz="4" w:space="0" w:color="auto"/>
            </w:tcBorders>
          </w:tcPr>
          <w:p w:rsidR="00867A59" w:rsidRPr="00363169" w:rsidRDefault="00867A59" w:rsidP="009705E8">
            <w:pPr>
              <w:jc w:val="center"/>
              <w:rPr>
                <w:rFonts w:ascii="Times New Roman" w:hAnsi="Times New Roman" w:cs="Times New Roman"/>
              </w:rPr>
            </w:pPr>
          </w:p>
          <w:p w:rsidR="00867A59" w:rsidRPr="00363169" w:rsidRDefault="00867A59" w:rsidP="009705E8">
            <w:pPr>
              <w:jc w:val="center"/>
              <w:rPr>
                <w:rFonts w:ascii="Times New Roman" w:hAnsi="Times New Roman" w:cs="Times New Roman"/>
              </w:rPr>
            </w:pPr>
          </w:p>
          <w:p w:rsidR="00867A59" w:rsidRPr="00363169" w:rsidRDefault="00867A59" w:rsidP="009705E8">
            <w:pPr>
              <w:jc w:val="center"/>
              <w:rPr>
                <w:rFonts w:ascii="Times New Roman" w:hAnsi="Times New Roman" w:cs="Times New Roman"/>
              </w:rPr>
            </w:pPr>
          </w:p>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Проверяемые умения</w:t>
            </w:r>
          </w:p>
        </w:tc>
        <w:tc>
          <w:tcPr>
            <w:tcW w:w="241" w:type="pct"/>
            <w:tcBorders>
              <w:left w:val="single" w:sz="4" w:space="0" w:color="auto"/>
            </w:tcBorders>
            <w:textDirection w:val="btLr"/>
          </w:tcPr>
          <w:p w:rsidR="00867A59" w:rsidRPr="00363169" w:rsidRDefault="00867A59" w:rsidP="009D18C9">
            <w:pPr>
              <w:ind w:left="113" w:right="113"/>
              <w:jc w:val="center"/>
              <w:rPr>
                <w:rFonts w:ascii="Times New Roman" w:hAnsi="Times New Roman" w:cs="Times New Roman"/>
                <w:sz w:val="20"/>
                <w:szCs w:val="20"/>
              </w:rPr>
            </w:pPr>
            <w:r w:rsidRPr="00363169">
              <w:rPr>
                <w:rFonts w:ascii="Times New Roman" w:hAnsi="Times New Roman" w:cs="Times New Roman"/>
                <w:sz w:val="20"/>
                <w:szCs w:val="20"/>
              </w:rPr>
              <w:t>Макс. балл</w:t>
            </w:r>
          </w:p>
        </w:tc>
        <w:tc>
          <w:tcPr>
            <w:tcW w:w="296" w:type="pct"/>
            <w:textDirection w:val="btLr"/>
          </w:tcPr>
          <w:p w:rsidR="00867A59" w:rsidRPr="00363169" w:rsidRDefault="00867A59" w:rsidP="009D18C9">
            <w:pPr>
              <w:ind w:left="113" w:right="113"/>
              <w:jc w:val="center"/>
              <w:rPr>
                <w:rFonts w:ascii="Times New Roman" w:hAnsi="Times New Roman" w:cs="Times New Roman"/>
                <w:sz w:val="20"/>
                <w:szCs w:val="20"/>
              </w:rPr>
            </w:pPr>
            <w:r w:rsidRPr="00363169">
              <w:rPr>
                <w:rFonts w:ascii="Times New Roman" w:hAnsi="Times New Roman" w:cs="Times New Roman"/>
                <w:sz w:val="20"/>
                <w:szCs w:val="20"/>
              </w:rPr>
              <w:t>Боброва В</w:t>
            </w:r>
            <w:r w:rsidR="009D18C9" w:rsidRPr="00363169">
              <w:rPr>
                <w:rFonts w:ascii="Times New Roman" w:hAnsi="Times New Roman" w:cs="Times New Roman"/>
                <w:sz w:val="20"/>
                <w:szCs w:val="20"/>
              </w:rPr>
              <w:t>.</w:t>
            </w:r>
          </w:p>
        </w:tc>
        <w:tc>
          <w:tcPr>
            <w:tcW w:w="413" w:type="pct"/>
            <w:textDirection w:val="btLr"/>
          </w:tcPr>
          <w:p w:rsidR="00867A59" w:rsidRPr="00363169" w:rsidRDefault="00867A59" w:rsidP="009D18C9">
            <w:pPr>
              <w:ind w:left="113" w:right="113"/>
              <w:jc w:val="center"/>
              <w:rPr>
                <w:rFonts w:ascii="Times New Roman" w:hAnsi="Times New Roman" w:cs="Times New Roman"/>
                <w:sz w:val="20"/>
                <w:szCs w:val="20"/>
              </w:rPr>
            </w:pPr>
            <w:r w:rsidRPr="00363169">
              <w:rPr>
                <w:rFonts w:ascii="Times New Roman" w:hAnsi="Times New Roman" w:cs="Times New Roman"/>
                <w:sz w:val="20"/>
                <w:szCs w:val="20"/>
              </w:rPr>
              <w:t>Дякина А</w:t>
            </w:r>
            <w:r w:rsidR="009D18C9" w:rsidRPr="00363169">
              <w:rPr>
                <w:rFonts w:ascii="Times New Roman" w:hAnsi="Times New Roman" w:cs="Times New Roman"/>
                <w:sz w:val="20"/>
                <w:szCs w:val="20"/>
              </w:rPr>
              <w:t>.</w:t>
            </w:r>
          </w:p>
        </w:tc>
        <w:tc>
          <w:tcPr>
            <w:tcW w:w="296" w:type="pct"/>
            <w:textDirection w:val="btLr"/>
          </w:tcPr>
          <w:p w:rsidR="00867A59" w:rsidRPr="00363169" w:rsidRDefault="00867A59" w:rsidP="009D18C9">
            <w:pPr>
              <w:ind w:left="113" w:right="113"/>
              <w:jc w:val="center"/>
              <w:rPr>
                <w:rFonts w:ascii="Times New Roman" w:hAnsi="Times New Roman" w:cs="Times New Roman"/>
                <w:sz w:val="20"/>
                <w:szCs w:val="20"/>
              </w:rPr>
            </w:pPr>
            <w:r w:rsidRPr="00363169">
              <w:rPr>
                <w:rFonts w:ascii="Times New Roman" w:hAnsi="Times New Roman" w:cs="Times New Roman"/>
                <w:sz w:val="20"/>
                <w:szCs w:val="20"/>
              </w:rPr>
              <w:t>Подкопаев А</w:t>
            </w:r>
            <w:r w:rsidR="009D18C9" w:rsidRPr="00363169">
              <w:rPr>
                <w:rFonts w:ascii="Times New Roman" w:hAnsi="Times New Roman" w:cs="Times New Roman"/>
                <w:sz w:val="20"/>
                <w:szCs w:val="20"/>
              </w:rPr>
              <w:t>.</w:t>
            </w:r>
          </w:p>
        </w:tc>
        <w:tc>
          <w:tcPr>
            <w:tcW w:w="296" w:type="pct"/>
            <w:textDirection w:val="btLr"/>
          </w:tcPr>
          <w:p w:rsidR="00867A59" w:rsidRPr="00363169" w:rsidRDefault="00867A59" w:rsidP="009D18C9">
            <w:pPr>
              <w:ind w:left="113" w:right="113"/>
              <w:jc w:val="center"/>
              <w:rPr>
                <w:rFonts w:ascii="Times New Roman" w:hAnsi="Times New Roman" w:cs="Times New Roman"/>
                <w:sz w:val="20"/>
                <w:szCs w:val="20"/>
              </w:rPr>
            </w:pPr>
            <w:r w:rsidRPr="00363169">
              <w:rPr>
                <w:rFonts w:ascii="Times New Roman" w:hAnsi="Times New Roman" w:cs="Times New Roman"/>
                <w:sz w:val="20"/>
                <w:szCs w:val="20"/>
              </w:rPr>
              <w:t>Сибирякова К</w:t>
            </w:r>
            <w:r w:rsidR="009D18C9" w:rsidRPr="00363169">
              <w:rPr>
                <w:rFonts w:ascii="Times New Roman" w:hAnsi="Times New Roman" w:cs="Times New Roman"/>
                <w:sz w:val="20"/>
                <w:szCs w:val="20"/>
              </w:rPr>
              <w:t>.</w:t>
            </w:r>
          </w:p>
        </w:tc>
        <w:tc>
          <w:tcPr>
            <w:tcW w:w="296" w:type="pct"/>
            <w:textDirection w:val="btLr"/>
            <w:vAlign w:val="bottom"/>
          </w:tcPr>
          <w:p w:rsidR="00867A59" w:rsidRPr="00363169" w:rsidRDefault="00867A59" w:rsidP="009D18C9">
            <w:pPr>
              <w:ind w:left="113" w:right="113"/>
              <w:jc w:val="center"/>
              <w:rPr>
                <w:rFonts w:ascii="Times New Roman" w:hAnsi="Times New Roman" w:cs="Times New Roman"/>
                <w:sz w:val="20"/>
                <w:szCs w:val="20"/>
              </w:rPr>
            </w:pPr>
            <w:r w:rsidRPr="00363169">
              <w:rPr>
                <w:rFonts w:ascii="Times New Roman" w:hAnsi="Times New Roman" w:cs="Times New Roman"/>
                <w:sz w:val="20"/>
                <w:szCs w:val="20"/>
              </w:rPr>
              <w:t>Ягова В</w:t>
            </w:r>
            <w:r w:rsidR="009D18C9" w:rsidRPr="00363169">
              <w:rPr>
                <w:rFonts w:ascii="Times New Roman" w:hAnsi="Times New Roman" w:cs="Times New Roman"/>
                <w:sz w:val="20"/>
                <w:szCs w:val="20"/>
              </w:rPr>
              <w:t>.</w:t>
            </w:r>
          </w:p>
        </w:tc>
        <w:tc>
          <w:tcPr>
            <w:tcW w:w="302" w:type="pct"/>
          </w:tcPr>
          <w:p w:rsidR="00867A59" w:rsidRPr="00363169" w:rsidRDefault="00867A59" w:rsidP="009D18C9">
            <w:pPr>
              <w:jc w:val="center"/>
              <w:rPr>
                <w:rFonts w:ascii="Times New Roman" w:hAnsi="Times New Roman" w:cs="Times New Roman"/>
                <w:sz w:val="20"/>
                <w:szCs w:val="20"/>
              </w:rPr>
            </w:pPr>
          </w:p>
          <w:p w:rsidR="00867A59" w:rsidRPr="00363169" w:rsidRDefault="00867A59" w:rsidP="009D18C9">
            <w:pPr>
              <w:jc w:val="center"/>
              <w:rPr>
                <w:rFonts w:ascii="Times New Roman" w:hAnsi="Times New Roman" w:cs="Times New Roman"/>
                <w:sz w:val="20"/>
                <w:szCs w:val="20"/>
              </w:rPr>
            </w:pPr>
          </w:p>
          <w:p w:rsidR="00867A59" w:rsidRPr="00363169" w:rsidRDefault="00867A59" w:rsidP="009D18C9">
            <w:pPr>
              <w:jc w:val="center"/>
              <w:rPr>
                <w:rFonts w:ascii="Times New Roman" w:hAnsi="Times New Roman" w:cs="Times New Roman"/>
                <w:sz w:val="20"/>
                <w:szCs w:val="20"/>
              </w:rPr>
            </w:pPr>
          </w:p>
          <w:p w:rsidR="00867A59" w:rsidRPr="00363169" w:rsidRDefault="00867A59" w:rsidP="009D18C9">
            <w:pPr>
              <w:jc w:val="center"/>
              <w:rPr>
                <w:rFonts w:ascii="Times New Roman" w:hAnsi="Times New Roman" w:cs="Times New Roman"/>
                <w:sz w:val="20"/>
                <w:szCs w:val="20"/>
              </w:rPr>
            </w:pPr>
            <w:r w:rsidRPr="00363169">
              <w:rPr>
                <w:rFonts w:ascii="Times New Roman" w:hAnsi="Times New Roman" w:cs="Times New Roman"/>
                <w:sz w:val="20"/>
                <w:szCs w:val="20"/>
              </w:rPr>
              <w:t>%</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географические особенности природы России.</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20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анализировать информацию, необходимую для изучения географических объектов и явлений.</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100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3</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географические особенности основных отраслей хозяйства России.</w:t>
            </w:r>
            <w:r w:rsidR="00725282" w:rsidRPr="00363169">
              <w:rPr>
                <w:rFonts w:ascii="Times New Roman" w:hAnsi="Times New Roman" w:cs="Times New Roman"/>
                <w:color w:val="000000"/>
                <w:sz w:val="20"/>
                <w:szCs w:val="20"/>
              </w:rPr>
              <w:t xml:space="preserve"> </w:t>
            </w:r>
            <w:r w:rsidRPr="00363169">
              <w:rPr>
                <w:rFonts w:ascii="Times New Roman" w:hAnsi="Times New Roman" w:cs="Times New Roman"/>
                <w:color w:val="000000"/>
                <w:sz w:val="20"/>
                <w:szCs w:val="20"/>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2</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2</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0</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80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4</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выделять существенные признаки географических объектов и явлений.</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0</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40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5</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100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6</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географические особенности географических районов России.</w:t>
            </w:r>
            <w:r w:rsidR="009D18C9" w:rsidRPr="00363169">
              <w:rPr>
                <w:rFonts w:ascii="Times New Roman" w:hAnsi="Times New Roman" w:cs="Times New Roman"/>
                <w:color w:val="000000"/>
                <w:sz w:val="20"/>
                <w:szCs w:val="20"/>
              </w:rPr>
              <w:t xml:space="preserve"> </w:t>
            </w:r>
            <w:r w:rsidRPr="00363169">
              <w:rPr>
                <w:rFonts w:ascii="Times New Roman" w:hAnsi="Times New Roman" w:cs="Times New Roman"/>
                <w:color w:val="000000"/>
                <w:sz w:val="20"/>
                <w:szCs w:val="20"/>
              </w:rPr>
              <w:t>Уметь выделять существенные признаки географических объектов и явлений.</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60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7</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80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8</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географическую специфику отдельных стран и регионов; их различия по уровню социально-экономического развития; специфику географического положения и административно-территориальное устройство Российской Федерации;  географические особенности природы России; географические особенности населения России; географические особенности основных отраслей хозяйства России; географические особенности географических районов России; роль и место России в современном мире.</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60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9</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0</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0</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40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10</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географическую специфику отдельных стран и регионов; их различия по уровню социально-экономического развития.</w:t>
            </w:r>
            <w:r w:rsidR="009D18C9" w:rsidRPr="00363169">
              <w:rPr>
                <w:rFonts w:ascii="Times New Roman" w:hAnsi="Times New Roman" w:cs="Times New Roman"/>
                <w:color w:val="000000"/>
                <w:sz w:val="20"/>
                <w:szCs w:val="20"/>
              </w:rPr>
              <w:t xml:space="preserve"> </w:t>
            </w:r>
            <w:r w:rsidRPr="00363169">
              <w:rPr>
                <w:rFonts w:ascii="Times New Roman" w:hAnsi="Times New Roman" w:cs="Times New Roman"/>
                <w:color w:val="000000"/>
                <w:sz w:val="20"/>
                <w:szCs w:val="20"/>
              </w:rPr>
              <w:t>Уметь выделять существенные признаки географических объектов и явлений.</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0</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80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11</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географическую специфику отдельных стран и регионов, их различия по уровню социально-экономического развития.</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60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12</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Знать/понимать географические особенности отраслевой и территориальной структуры мирового хозяйства, размещения его основных отраслей.</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2</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2</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100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13</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оценивать ресурсообеспеченность отдельных стран и регионов мира.</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2</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2</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2</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100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14</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сопоставлять географические карты различной тематики.</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100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15</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Уметь анализировать информацию, необходимую для изучения географических объектов и явлений.</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40</w:t>
            </w:r>
          </w:p>
        </w:tc>
      </w:tr>
      <w:tr w:rsidR="00867A59" w:rsidRPr="00363169" w:rsidTr="00725282">
        <w:tc>
          <w:tcPr>
            <w:tcW w:w="339" w:type="pct"/>
            <w:vAlign w:val="center"/>
          </w:tcPr>
          <w:p w:rsidR="00867A59" w:rsidRPr="00363169" w:rsidRDefault="00867A5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16</w:t>
            </w:r>
          </w:p>
        </w:tc>
        <w:tc>
          <w:tcPr>
            <w:tcW w:w="2521" w:type="pct"/>
            <w:gridSpan w:val="2"/>
            <w:tcBorders>
              <w:right w:val="single" w:sz="4" w:space="0" w:color="auto"/>
            </w:tcBorders>
          </w:tcPr>
          <w:p w:rsidR="00867A59" w:rsidRPr="00363169" w:rsidRDefault="00867A59" w:rsidP="004402E8">
            <w:pPr>
              <w:widowControl w:val="0"/>
              <w:autoSpaceDE w:val="0"/>
              <w:autoSpaceDN w:val="0"/>
              <w:adjustRightInd w:val="0"/>
              <w:ind w:left="15"/>
              <w:rPr>
                <w:rFonts w:ascii="Times New Roman" w:hAnsi="Times New Roman" w:cs="Times New Roman"/>
                <w:color w:val="000000"/>
                <w:sz w:val="20"/>
                <w:szCs w:val="20"/>
              </w:rPr>
            </w:pPr>
            <w:r w:rsidRPr="00363169">
              <w:rPr>
                <w:rFonts w:ascii="Times New Roman" w:hAnsi="Times New Roman" w:cs="Times New Roman"/>
                <w:color w:val="000000"/>
                <w:sz w:val="20"/>
                <w:szCs w:val="20"/>
              </w:rPr>
              <w:t xml:space="preserve">Уметь 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 социально-экономических, техногенных объектов </w:t>
            </w:r>
          </w:p>
        </w:tc>
        <w:tc>
          <w:tcPr>
            <w:tcW w:w="241" w:type="pct"/>
            <w:tcBorders>
              <w:left w:val="single" w:sz="4" w:space="0" w:color="auto"/>
            </w:tcBorders>
          </w:tcPr>
          <w:p w:rsidR="00867A59" w:rsidRPr="00363169" w:rsidRDefault="00867A5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1</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0</w:t>
            </w:r>
          </w:p>
        </w:tc>
        <w:tc>
          <w:tcPr>
            <w:tcW w:w="413"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867A59" w:rsidRPr="00363169" w:rsidRDefault="00867A59" w:rsidP="004402E8">
            <w:pPr>
              <w:jc w:val="center"/>
              <w:rPr>
                <w:rFonts w:ascii="Times New Roman" w:hAnsi="Times New Roman" w:cs="Times New Roman"/>
              </w:rPr>
            </w:pPr>
            <w:r w:rsidRPr="00363169">
              <w:rPr>
                <w:rFonts w:ascii="Times New Roman" w:hAnsi="Times New Roman" w:cs="Times New Roman"/>
                <w:color w:val="000000"/>
              </w:rPr>
              <w:t>1</w:t>
            </w:r>
          </w:p>
        </w:tc>
        <w:tc>
          <w:tcPr>
            <w:tcW w:w="296"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1</w:t>
            </w:r>
          </w:p>
        </w:tc>
        <w:tc>
          <w:tcPr>
            <w:tcW w:w="302" w:type="pct"/>
          </w:tcPr>
          <w:p w:rsidR="00867A59" w:rsidRPr="00363169" w:rsidRDefault="00867A5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40</w:t>
            </w:r>
          </w:p>
        </w:tc>
      </w:tr>
      <w:tr w:rsidR="009D18C9" w:rsidRPr="00363169" w:rsidTr="00725282">
        <w:tc>
          <w:tcPr>
            <w:tcW w:w="339" w:type="pct"/>
            <w:vAlign w:val="center"/>
          </w:tcPr>
          <w:p w:rsidR="009D18C9" w:rsidRPr="00363169" w:rsidRDefault="009D18C9" w:rsidP="004402E8">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17К1</w:t>
            </w:r>
          </w:p>
        </w:tc>
        <w:tc>
          <w:tcPr>
            <w:tcW w:w="2521" w:type="pct"/>
            <w:gridSpan w:val="2"/>
            <w:vMerge w:val="restart"/>
            <w:tcBorders>
              <w:right w:val="single" w:sz="4" w:space="0" w:color="auto"/>
            </w:tcBorders>
          </w:tcPr>
          <w:p w:rsidR="009D18C9" w:rsidRPr="00363169" w:rsidRDefault="009D18C9" w:rsidP="004402E8">
            <w:pPr>
              <w:widowControl w:val="0"/>
              <w:autoSpaceDE w:val="0"/>
              <w:autoSpaceDN w:val="0"/>
              <w:adjustRightInd w:val="0"/>
              <w:rPr>
                <w:rFonts w:ascii="Times New Roman" w:hAnsi="Times New Roman" w:cs="Times New Roman"/>
                <w:color w:val="000000"/>
                <w:sz w:val="20"/>
                <w:szCs w:val="20"/>
              </w:rPr>
            </w:pPr>
            <w:r w:rsidRPr="00363169">
              <w:rPr>
                <w:rFonts w:ascii="Times New Roman" w:hAnsi="Times New Roman" w:cs="Times New Roman"/>
                <w:color w:val="000000"/>
                <w:sz w:val="20"/>
                <w:szCs w:val="20"/>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w:t>
            </w:r>
          </w:p>
        </w:tc>
        <w:tc>
          <w:tcPr>
            <w:tcW w:w="241" w:type="pct"/>
            <w:tcBorders>
              <w:left w:val="single" w:sz="4" w:space="0" w:color="auto"/>
            </w:tcBorders>
          </w:tcPr>
          <w:p w:rsidR="009D18C9" w:rsidRPr="00363169" w:rsidRDefault="009D18C9" w:rsidP="004402E8">
            <w:pPr>
              <w:widowControl w:val="0"/>
              <w:autoSpaceDE w:val="0"/>
              <w:autoSpaceDN w:val="0"/>
              <w:adjustRightInd w:val="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96" w:type="pct"/>
          </w:tcPr>
          <w:p w:rsidR="009D18C9" w:rsidRPr="00363169" w:rsidRDefault="009D18C9" w:rsidP="004402E8">
            <w:pPr>
              <w:jc w:val="center"/>
              <w:rPr>
                <w:rFonts w:ascii="Times New Roman" w:hAnsi="Times New Roman" w:cs="Times New Roman"/>
              </w:rPr>
            </w:pPr>
            <w:r w:rsidRPr="00363169">
              <w:rPr>
                <w:rFonts w:ascii="Times New Roman" w:hAnsi="Times New Roman" w:cs="Times New Roman"/>
              </w:rPr>
              <w:t>1</w:t>
            </w:r>
          </w:p>
        </w:tc>
        <w:tc>
          <w:tcPr>
            <w:tcW w:w="413" w:type="pct"/>
          </w:tcPr>
          <w:p w:rsidR="009D18C9" w:rsidRPr="00363169" w:rsidRDefault="009D18C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9D18C9" w:rsidRPr="00363169" w:rsidRDefault="009D18C9" w:rsidP="004402E8">
            <w:pPr>
              <w:jc w:val="center"/>
              <w:rPr>
                <w:rFonts w:ascii="Times New Roman" w:hAnsi="Times New Roman" w:cs="Times New Roman"/>
              </w:rPr>
            </w:pPr>
            <w:r w:rsidRPr="00363169">
              <w:rPr>
                <w:rFonts w:ascii="Times New Roman" w:hAnsi="Times New Roman" w:cs="Times New Roman"/>
              </w:rPr>
              <w:t>0</w:t>
            </w:r>
          </w:p>
        </w:tc>
        <w:tc>
          <w:tcPr>
            <w:tcW w:w="296" w:type="pct"/>
          </w:tcPr>
          <w:p w:rsidR="009D18C9" w:rsidRPr="00363169" w:rsidRDefault="009D18C9" w:rsidP="004402E8">
            <w:pPr>
              <w:jc w:val="center"/>
              <w:rPr>
                <w:rFonts w:ascii="Times New Roman" w:hAnsi="Times New Roman" w:cs="Times New Roman"/>
              </w:rPr>
            </w:pPr>
            <w:r w:rsidRPr="00363169">
              <w:rPr>
                <w:rFonts w:ascii="Times New Roman" w:hAnsi="Times New Roman" w:cs="Times New Roman"/>
                <w:color w:val="000000"/>
              </w:rPr>
              <w:t>2</w:t>
            </w:r>
          </w:p>
        </w:tc>
        <w:tc>
          <w:tcPr>
            <w:tcW w:w="296" w:type="pct"/>
          </w:tcPr>
          <w:p w:rsidR="009D18C9" w:rsidRPr="00363169" w:rsidRDefault="009D18C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0</w:t>
            </w:r>
          </w:p>
        </w:tc>
        <w:tc>
          <w:tcPr>
            <w:tcW w:w="302" w:type="pct"/>
          </w:tcPr>
          <w:p w:rsidR="009D18C9" w:rsidRPr="00363169" w:rsidRDefault="009D18C9" w:rsidP="004402E8">
            <w:pPr>
              <w:widowControl w:val="0"/>
              <w:autoSpaceDE w:val="0"/>
              <w:autoSpaceDN w:val="0"/>
              <w:adjustRightInd w:val="0"/>
              <w:ind w:left="15"/>
              <w:jc w:val="center"/>
              <w:rPr>
                <w:rFonts w:ascii="Times New Roman" w:hAnsi="Times New Roman" w:cs="Times New Roman"/>
                <w:color w:val="000000"/>
              </w:rPr>
            </w:pPr>
            <w:r w:rsidRPr="00363169">
              <w:rPr>
                <w:rFonts w:ascii="Times New Roman" w:hAnsi="Times New Roman" w:cs="Times New Roman"/>
                <w:color w:val="000000"/>
              </w:rPr>
              <w:t>40</w:t>
            </w:r>
          </w:p>
        </w:tc>
      </w:tr>
      <w:tr w:rsidR="009D18C9" w:rsidRPr="00363169" w:rsidTr="00725282">
        <w:tc>
          <w:tcPr>
            <w:tcW w:w="339" w:type="pct"/>
            <w:vAlign w:val="center"/>
          </w:tcPr>
          <w:p w:rsidR="009D18C9" w:rsidRPr="00363169" w:rsidRDefault="009D18C9" w:rsidP="00725282">
            <w:pPr>
              <w:widowControl w:val="0"/>
              <w:autoSpaceDE w:val="0"/>
              <w:autoSpaceDN w:val="0"/>
              <w:adjustRightInd w:val="0"/>
              <w:jc w:val="center"/>
              <w:rPr>
                <w:rFonts w:ascii="Times New Roman" w:hAnsi="Times New Roman" w:cs="Times New Roman"/>
                <w:bCs/>
                <w:color w:val="000000"/>
              </w:rPr>
            </w:pPr>
            <w:r w:rsidRPr="00363169">
              <w:rPr>
                <w:rFonts w:ascii="Times New Roman" w:hAnsi="Times New Roman" w:cs="Times New Roman"/>
                <w:bCs/>
                <w:color w:val="000000"/>
              </w:rPr>
              <w:t>17К2</w:t>
            </w:r>
          </w:p>
        </w:tc>
        <w:tc>
          <w:tcPr>
            <w:tcW w:w="2521" w:type="pct"/>
            <w:gridSpan w:val="2"/>
            <w:vMerge/>
            <w:tcBorders>
              <w:right w:val="single" w:sz="4" w:space="0" w:color="auto"/>
            </w:tcBorders>
          </w:tcPr>
          <w:p w:rsidR="009D18C9" w:rsidRPr="00363169" w:rsidRDefault="009D18C9" w:rsidP="009705E8">
            <w:pPr>
              <w:widowControl w:val="0"/>
              <w:autoSpaceDE w:val="0"/>
              <w:autoSpaceDN w:val="0"/>
              <w:adjustRightInd w:val="0"/>
              <w:spacing w:before="30"/>
              <w:rPr>
                <w:rFonts w:ascii="Times New Roman" w:hAnsi="Times New Roman" w:cs="Times New Roman"/>
                <w:color w:val="000000"/>
                <w:sz w:val="20"/>
                <w:szCs w:val="20"/>
              </w:rPr>
            </w:pPr>
          </w:p>
        </w:tc>
        <w:tc>
          <w:tcPr>
            <w:tcW w:w="241" w:type="pct"/>
            <w:tcBorders>
              <w:left w:val="single" w:sz="4" w:space="0" w:color="auto"/>
            </w:tcBorders>
          </w:tcPr>
          <w:p w:rsidR="009D18C9" w:rsidRPr="00363169" w:rsidRDefault="009D18C9" w:rsidP="009D18C9">
            <w:pPr>
              <w:widowControl w:val="0"/>
              <w:autoSpaceDE w:val="0"/>
              <w:autoSpaceDN w:val="0"/>
              <w:adjustRightInd w:val="0"/>
              <w:spacing w:before="30"/>
              <w:ind w:left="15"/>
              <w:jc w:val="center"/>
              <w:rPr>
                <w:rFonts w:ascii="Times New Roman" w:hAnsi="Times New Roman" w:cs="Times New Roman"/>
                <w:bCs/>
                <w:color w:val="000000"/>
              </w:rPr>
            </w:pPr>
            <w:r w:rsidRPr="00363169">
              <w:rPr>
                <w:rFonts w:ascii="Times New Roman" w:hAnsi="Times New Roman" w:cs="Times New Roman"/>
                <w:bCs/>
                <w:color w:val="000000"/>
              </w:rPr>
              <w:t>2</w:t>
            </w:r>
          </w:p>
        </w:tc>
        <w:tc>
          <w:tcPr>
            <w:tcW w:w="296" w:type="pct"/>
          </w:tcPr>
          <w:p w:rsidR="009D18C9" w:rsidRPr="00363169" w:rsidRDefault="009D18C9" w:rsidP="009D18C9">
            <w:pPr>
              <w:jc w:val="center"/>
              <w:rPr>
                <w:rFonts w:ascii="Times New Roman" w:hAnsi="Times New Roman" w:cs="Times New Roman"/>
              </w:rPr>
            </w:pPr>
            <w:r w:rsidRPr="00363169">
              <w:rPr>
                <w:rFonts w:ascii="Times New Roman" w:hAnsi="Times New Roman" w:cs="Times New Roman"/>
              </w:rPr>
              <w:t>1</w:t>
            </w:r>
          </w:p>
        </w:tc>
        <w:tc>
          <w:tcPr>
            <w:tcW w:w="413" w:type="pct"/>
          </w:tcPr>
          <w:p w:rsidR="009D18C9" w:rsidRPr="00363169" w:rsidRDefault="009D18C9" w:rsidP="009D18C9">
            <w:pPr>
              <w:jc w:val="center"/>
              <w:rPr>
                <w:rFonts w:ascii="Times New Roman" w:hAnsi="Times New Roman" w:cs="Times New Roman"/>
              </w:rPr>
            </w:pPr>
            <w:r w:rsidRPr="00363169">
              <w:rPr>
                <w:rFonts w:ascii="Times New Roman" w:hAnsi="Times New Roman" w:cs="Times New Roman"/>
              </w:rPr>
              <w:t>0</w:t>
            </w:r>
          </w:p>
        </w:tc>
        <w:tc>
          <w:tcPr>
            <w:tcW w:w="296" w:type="pct"/>
          </w:tcPr>
          <w:p w:rsidR="009D18C9" w:rsidRPr="00363169" w:rsidRDefault="009D18C9" w:rsidP="009D18C9">
            <w:pPr>
              <w:jc w:val="center"/>
              <w:rPr>
                <w:rFonts w:ascii="Times New Roman" w:hAnsi="Times New Roman" w:cs="Times New Roman"/>
              </w:rPr>
            </w:pPr>
            <w:r w:rsidRPr="00363169">
              <w:rPr>
                <w:rFonts w:ascii="Times New Roman" w:hAnsi="Times New Roman" w:cs="Times New Roman"/>
              </w:rPr>
              <w:t>0</w:t>
            </w:r>
          </w:p>
        </w:tc>
        <w:tc>
          <w:tcPr>
            <w:tcW w:w="296" w:type="pct"/>
          </w:tcPr>
          <w:p w:rsidR="009D18C9" w:rsidRPr="00363169" w:rsidRDefault="009D18C9" w:rsidP="009D18C9">
            <w:pPr>
              <w:jc w:val="center"/>
              <w:rPr>
                <w:rFonts w:ascii="Times New Roman" w:hAnsi="Times New Roman" w:cs="Times New Roman"/>
              </w:rPr>
            </w:pPr>
            <w:r w:rsidRPr="00363169">
              <w:rPr>
                <w:rFonts w:ascii="Times New Roman" w:hAnsi="Times New Roman" w:cs="Times New Roman"/>
              </w:rPr>
              <w:t>1</w:t>
            </w:r>
          </w:p>
        </w:tc>
        <w:tc>
          <w:tcPr>
            <w:tcW w:w="296" w:type="pct"/>
          </w:tcPr>
          <w:p w:rsidR="009D18C9" w:rsidRPr="00363169" w:rsidRDefault="009D18C9" w:rsidP="009D18C9">
            <w:pPr>
              <w:widowControl w:val="0"/>
              <w:autoSpaceDE w:val="0"/>
              <w:autoSpaceDN w:val="0"/>
              <w:adjustRightInd w:val="0"/>
              <w:spacing w:before="30"/>
              <w:ind w:left="15"/>
              <w:jc w:val="center"/>
              <w:rPr>
                <w:rFonts w:ascii="Times New Roman" w:hAnsi="Times New Roman" w:cs="Times New Roman"/>
                <w:color w:val="000000"/>
              </w:rPr>
            </w:pPr>
            <w:r w:rsidRPr="00363169">
              <w:rPr>
                <w:rFonts w:ascii="Times New Roman" w:hAnsi="Times New Roman" w:cs="Times New Roman"/>
                <w:color w:val="000000"/>
              </w:rPr>
              <w:t>0</w:t>
            </w:r>
          </w:p>
        </w:tc>
        <w:tc>
          <w:tcPr>
            <w:tcW w:w="302" w:type="pct"/>
          </w:tcPr>
          <w:p w:rsidR="009D18C9" w:rsidRPr="00363169" w:rsidRDefault="009D18C9" w:rsidP="009D18C9">
            <w:pPr>
              <w:widowControl w:val="0"/>
              <w:autoSpaceDE w:val="0"/>
              <w:autoSpaceDN w:val="0"/>
              <w:adjustRightInd w:val="0"/>
              <w:spacing w:before="30"/>
              <w:ind w:left="15"/>
              <w:jc w:val="center"/>
              <w:rPr>
                <w:rFonts w:ascii="Times New Roman" w:hAnsi="Times New Roman" w:cs="Times New Roman"/>
                <w:color w:val="000000"/>
              </w:rPr>
            </w:pPr>
            <w:r w:rsidRPr="00363169">
              <w:rPr>
                <w:rFonts w:ascii="Times New Roman" w:hAnsi="Times New Roman" w:cs="Times New Roman"/>
                <w:color w:val="000000"/>
              </w:rPr>
              <w:t>40</w:t>
            </w:r>
          </w:p>
        </w:tc>
      </w:tr>
      <w:tr w:rsidR="00867A59" w:rsidRPr="00363169" w:rsidTr="00725282">
        <w:trPr>
          <w:gridBefore w:val="2"/>
          <w:gridAfter w:val="1"/>
          <w:wBefore w:w="2170" w:type="pct"/>
          <w:wAfter w:w="302" w:type="pct"/>
        </w:trPr>
        <w:tc>
          <w:tcPr>
            <w:tcW w:w="690" w:type="pct"/>
            <w:tcBorders>
              <w:right w:val="single" w:sz="4" w:space="0" w:color="auto"/>
            </w:tcBorders>
          </w:tcPr>
          <w:p w:rsidR="00867A59" w:rsidRPr="00363169" w:rsidRDefault="00867A59" w:rsidP="009705E8">
            <w:pPr>
              <w:rPr>
                <w:rFonts w:ascii="Times New Roman" w:hAnsi="Times New Roman" w:cs="Times New Roman"/>
              </w:rPr>
            </w:pPr>
            <w:r w:rsidRPr="00363169">
              <w:rPr>
                <w:rFonts w:ascii="Times New Roman" w:hAnsi="Times New Roman" w:cs="Times New Roman"/>
              </w:rPr>
              <w:t xml:space="preserve">Баллы </w:t>
            </w:r>
          </w:p>
        </w:tc>
        <w:tc>
          <w:tcPr>
            <w:tcW w:w="241" w:type="pct"/>
            <w:tcBorders>
              <w:left w:val="single" w:sz="4" w:space="0" w:color="auto"/>
            </w:tcBorders>
          </w:tcPr>
          <w:p w:rsidR="00867A59" w:rsidRPr="00363169" w:rsidRDefault="00867A59" w:rsidP="009705E8">
            <w:pPr>
              <w:jc w:val="center"/>
              <w:rPr>
                <w:rFonts w:ascii="Times New Roman" w:hAnsi="Times New Roman" w:cs="Times New Roman"/>
              </w:rPr>
            </w:pPr>
          </w:p>
        </w:tc>
        <w:tc>
          <w:tcPr>
            <w:tcW w:w="296"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17</w:t>
            </w:r>
          </w:p>
        </w:tc>
        <w:tc>
          <w:tcPr>
            <w:tcW w:w="413"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9</w:t>
            </w:r>
          </w:p>
        </w:tc>
        <w:tc>
          <w:tcPr>
            <w:tcW w:w="296"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8</w:t>
            </w:r>
          </w:p>
        </w:tc>
        <w:tc>
          <w:tcPr>
            <w:tcW w:w="296"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18</w:t>
            </w:r>
          </w:p>
        </w:tc>
        <w:tc>
          <w:tcPr>
            <w:tcW w:w="296"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15</w:t>
            </w:r>
          </w:p>
        </w:tc>
      </w:tr>
      <w:tr w:rsidR="00867A59" w:rsidRPr="00363169" w:rsidTr="00725282">
        <w:trPr>
          <w:gridBefore w:val="2"/>
          <w:gridAfter w:val="1"/>
          <w:wBefore w:w="2170" w:type="pct"/>
          <w:wAfter w:w="302" w:type="pct"/>
        </w:trPr>
        <w:tc>
          <w:tcPr>
            <w:tcW w:w="690" w:type="pct"/>
            <w:tcBorders>
              <w:right w:val="single" w:sz="4" w:space="0" w:color="auto"/>
            </w:tcBorders>
          </w:tcPr>
          <w:p w:rsidR="00867A59" w:rsidRPr="00363169" w:rsidRDefault="00867A59" w:rsidP="009705E8">
            <w:pPr>
              <w:rPr>
                <w:rFonts w:ascii="Times New Roman" w:hAnsi="Times New Roman" w:cs="Times New Roman"/>
              </w:rPr>
            </w:pPr>
            <w:r w:rsidRPr="00363169">
              <w:rPr>
                <w:rFonts w:ascii="Times New Roman" w:hAnsi="Times New Roman" w:cs="Times New Roman"/>
              </w:rPr>
              <w:t xml:space="preserve">Оценка </w:t>
            </w:r>
          </w:p>
        </w:tc>
        <w:tc>
          <w:tcPr>
            <w:tcW w:w="241" w:type="pct"/>
            <w:tcBorders>
              <w:left w:val="single" w:sz="4" w:space="0" w:color="auto"/>
            </w:tcBorders>
          </w:tcPr>
          <w:p w:rsidR="00867A59" w:rsidRPr="00363169" w:rsidRDefault="00867A59" w:rsidP="009705E8">
            <w:pPr>
              <w:jc w:val="center"/>
              <w:rPr>
                <w:rFonts w:ascii="Times New Roman" w:hAnsi="Times New Roman" w:cs="Times New Roman"/>
              </w:rPr>
            </w:pPr>
          </w:p>
        </w:tc>
        <w:tc>
          <w:tcPr>
            <w:tcW w:w="296"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4</w:t>
            </w:r>
          </w:p>
        </w:tc>
        <w:tc>
          <w:tcPr>
            <w:tcW w:w="413"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3</w:t>
            </w:r>
          </w:p>
        </w:tc>
        <w:tc>
          <w:tcPr>
            <w:tcW w:w="296"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3</w:t>
            </w:r>
          </w:p>
        </w:tc>
        <w:tc>
          <w:tcPr>
            <w:tcW w:w="296"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5</w:t>
            </w:r>
          </w:p>
        </w:tc>
        <w:tc>
          <w:tcPr>
            <w:tcW w:w="296" w:type="pct"/>
          </w:tcPr>
          <w:p w:rsidR="00867A59" w:rsidRPr="00363169" w:rsidRDefault="00867A59" w:rsidP="009705E8">
            <w:pPr>
              <w:jc w:val="center"/>
              <w:rPr>
                <w:rFonts w:ascii="Times New Roman" w:hAnsi="Times New Roman" w:cs="Times New Roman"/>
              </w:rPr>
            </w:pPr>
            <w:r w:rsidRPr="00363169">
              <w:rPr>
                <w:rFonts w:ascii="Times New Roman" w:hAnsi="Times New Roman" w:cs="Times New Roman"/>
              </w:rPr>
              <w:t>4</w:t>
            </w:r>
          </w:p>
        </w:tc>
      </w:tr>
    </w:tbl>
    <w:p w:rsidR="00867A59" w:rsidRDefault="00867A59" w:rsidP="00867A59">
      <w:pPr>
        <w:widowControl w:val="0"/>
        <w:autoSpaceDE w:val="0"/>
        <w:autoSpaceDN w:val="0"/>
        <w:adjustRightInd w:val="0"/>
        <w:rPr>
          <w:b/>
        </w:rPr>
      </w:pPr>
    </w:p>
    <w:p w:rsidR="00867A59" w:rsidRDefault="00725282" w:rsidP="00867A59">
      <w:r>
        <w:rPr>
          <w:noProof/>
        </w:rPr>
        <w:drawing>
          <wp:anchor distT="0" distB="0" distL="114300" distR="114300" simplePos="0" relativeHeight="251833344" behindDoc="1" locked="0" layoutInCell="1" allowOverlap="1" wp14:anchorId="30A25EAB">
            <wp:simplePos x="0" y="0"/>
            <wp:positionH relativeFrom="page">
              <wp:posOffset>241300</wp:posOffset>
            </wp:positionH>
            <wp:positionV relativeFrom="paragraph">
              <wp:posOffset>174625</wp:posOffset>
            </wp:positionV>
            <wp:extent cx="7272020" cy="2484120"/>
            <wp:effectExtent l="0" t="0" r="5080" b="11430"/>
            <wp:wrapTight wrapText="bothSides">
              <wp:wrapPolygon edited="0">
                <wp:start x="0" y="0"/>
                <wp:lineTo x="0" y="21534"/>
                <wp:lineTo x="21559" y="21534"/>
                <wp:lineTo x="21559" y="0"/>
                <wp:lineTo x="0" y="0"/>
              </wp:wrapPolygon>
            </wp:wrapTight>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867A59" w:rsidRPr="00725282" w:rsidRDefault="00867A59" w:rsidP="00867A59">
      <w:pPr>
        <w:rPr>
          <w:sz w:val="16"/>
          <w:szCs w:val="16"/>
        </w:rPr>
      </w:pPr>
    </w:p>
    <w:p w:rsidR="00867A59" w:rsidRPr="00773D8F" w:rsidRDefault="00725282" w:rsidP="00867A59">
      <w:pPr>
        <w:jc w:val="center"/>
        <w:rPr>
          <w:b/>
          <w:sz w:val="28"/>
          <w:szCs w:val="28"/>
        </w:rPr>
      </w:pPr>
      <w:r>
        <w:rPr>
          <w:noProof/>
        </w:rPr>
        <w:drawing>
          <wp:anchor distT="0" distB="0" distL="114300" distR="114300" simplePos="0" relativeHeight="251834368" behindDoc="1" locked="0" layoutInCell="1" allowOverlap="1" wp14:anchorId="5FC12980">
            <wp:simplePos x="0" y="0"/>
            <wp:positionH relativeFrom="margin">
              <wp:align>left</wp:align>
            </wp:positionH>
            <wp:positionV relativeFrom="paragraph">
              <wp:posOffset>363112</wp:posOffset>
            </wp:positionV>
            <wp:extent cx="6523319" cy="1638935"/>
            <wp:effectExtent l="0" t="0" r="11430" b="18415"/>
            <wp:wrapTight wrapText="bothSides">
              <wp:wrapPolygon edited="0">
                <wp:start x="0" y="0"/>
                <wp:lineTo x="0" y="21592"/>
                <wp:lineTo x="21575" y="21592"/>
                <wp:lineTo x="21575" y="0"/>
                <wp:lineTo x="0" y="0"/>
              </wp:wrapPolygon>
            </wp:wrapTight>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867A59" w:rsidRPr="00773D8F">
        <w:rPr>
          <w:b/>
          <w:sz w:val="28"/>
          <w:szCs w:val="28"/>
        </w:rPr>
        <w:t>Стати</w:t>
      </w:r>
      <w:r w:rsidR="00867A59">
        <w:rPr>
          <w:b/>
          <w:sz w:val="28"/>
          <w:szCs w:val="28"/>
        </w:rPr>
        <w:t>стика отметок ВПР по географии 11</w:t>
      </w:r>
      <w:r w:rsidR="00867A59" w:rsidRPr="00773D8F">
        <w:rPr>
          <w:b/>
          <w:sz w:val="28"/>
          <w:szCs w:val="28"/>
        </w:rPr>
        <w:t xml:space="preserve"> класс</w:t>
      </w:r>
    </w:p>
    <w:p w:rsidR="00FE1465" w:rsidRDefault="00FE1465" w:rsidP="00FE1465">
      <w:pPr>
        <w:ind w:firstLine="709"/>
      </w:pPr>
      <w:r>
        <w:t xml:space="preserve">Результаты ВПР по географии в 11 классе по школе лучше, чем в районе, </w:t>
      </w:r>
      <w:r w:rsidR="008B5DC0">
        <w:t xml:space="preserve">сравнимы с краевыми и хуже, чем </w:t>
      </w:r>
      <w:r>
        <w:t>результат</w:t>
      </w:r>
      <w:r w:rsidR="008B5DC0">
        <w:t>ы</w:t>
      </w:r>
      <w:r>
        <w:t xml:space="preserve"> по стране.</w:t>
      </w:r>
    </w:p>
    <w:p w:rsidR="008B5DC0" w:rsidRDefault="008B5DC0" w:rsidP="008B5DC0">
      <w:pPr>
        <w:ind w:firstLine="708"/>
      </w:pPr>
      <w:r>
        <w:t xml:space="preserve"> </w:t>
      </w:r>
    </w:p>
    <w:p w:rsidR="009D70B7" w:rsidRPr="009D70B7" w:rsidRDefault="001F3732" w:rsidP="009D70B7">
      <w:pPr>
        <w:tabs>
          <w:tab w:val="left" w:pos="709"/>
          <w:tab w:val="left" w:pos="4169"/>
        </w:tabs>
        <w:jc w:val="center"/>
        <w:rPr>
          <w:rFonts w:eastAsia="Calibri"/>
          <w:b/>
          <w:sz w:val="28"/>
          <w:szCs w:val="28"/>
          <w:lang w:eastAsia="en-US"/>
        </w:rPr>
      </w:pPr>
      <w:r>
        <w:rPr>
          <w:rFonts w:eastAsia="Calibri"/>
          <w:b/>
          <w:sz w:val="28"/>
          <w:szCs w:val="28"/>
          <w:lang w:eastAsia="en-US"/>
        </w:rPr>
        <w:t>Анализ в</w:t>
      </w:r>
      <w:r w:rsidR="009D70B7" w:rsidRPr="009D70B7">
        <w:rPr>
          <w:rFonts w:eastAsia="Calibri"/>
          <w:b/>
          <w:sz w:val="28"/>
          <w:szCs w:val="28"/>
          <w:lang w:eastAsia="en-US"/>
        </w:rPr>
        <w:t>сероссийск</w:t>
      </w:r>
      <w:r>
        <w:rPr>
          <w:rFonts w:eastAsia="Calibri"/>
          <w:b/>
          <w:sz w:val="28"/>
          <w:szCs w:val="28"/>
          <w:lang w:eastAsia="en-US"/>
        </w:rPr>
        <w:t>ой</w:t>
      </w:r>
      <w:r w:rsidR="009D70B7" w:rsidRPr="009D70B7">
        <w:rPr>
          <w:rFonts w:eastAsia="Calibri"/>
          <w:b/>
          <w:sz w:val="28"/>
          <w:szCs w:val="28"/>
          <w:lang w:eastAsia="en-US"/>
        </w:rPr>
        <w:t xml:space="preserve"> проверочн</w:t>
      </w:r>
      <w:r>
        <w:rPr>
          <w:rFonts w:eastAsia="Calibri"/>
          <w:b/>
          <w:sz w:val="28"/>
          <w:szCs w:val="28"/>
          <w:lang w:eastAsia="en-US"/>
        </w:rPr>
        <w:t>ой</w:t>
      </w:r>
      <w:r w:rsidR="009D70B7" w:rsidRPr="009D70B7">
        <w:rPr>
          <w:rFonts w:eastAsia="Calibri"/>
          <w:b/>
          <w:sz w:val="28"/>
          <w:szCs w:val="28"/>
          <w:lang w:eastAsia="en-US"/>
        </w:rPr>
        <w:t xml:space="preserve"> работ</w:t>
      </w:r>
      <w:r>
        <w:rPr>
          <w:rFonts w:eastAsia="Calibri"/>
          <w:b/>
          <w:sz w:val="28"/>
          <w:szCs w:val="28"/>
          <w:lang w:eastAsia="en-US"/>
        </w:rPr>
        <w:t>ы</w:t>
      </w:r>
      <w:r w:rsidR="009D70B7" w:rsidRPr="009D70B7">
        <w:rPr>
          <w:rFonts w:eastAsia="Calibri"/>
          <w:b/>
          <w:sz w:val="28"/>
          <w:szCs w:val="28"/>
          <w:lang w:eastAsia="en-US"/>
        </w:rPr>
        <w:t xml:space="preserve"> по физике. 11 класс</w:t>
      </w:r>
    </w:p>
    <w:p w:rsidR="009D70B7" w:rsidRPr="009D70B7" w:rsidRDefault="009D70B7" w:rsidP="009D70B7">
      <w:pPr>
        <w:tabs>
          <w:tab w:val="left" w:pos="709"/>
          <w:tab w:val="left" w:pos="4169"/>
        </w:tabs>
        <w:rPr>
          <w:rFonts w:eastAsia="Calibri"/>
          <w:lang w:eastAsia="en-US"/>
        </w:rPr>
      </w:pPr>
    </w:p>
    <w:tbl>
      <w:tblPr>
        <w:tblW w:w="11057" w:type="dxa"/>
        <w:tblInd w:w="-552" w:type="dxa"/>
        <w:tblLayout w:type="fixed"/>
        <w:tblCellMar>
          <w:left w:w="15" w:type="dxa"/>
          <w:right w:w="15" w:type="dxa"/>
        </w:tblCellMar>
        <w:tblLook w:val="0000" w:firstRow="0" w:lastRow="0" w:firstColumn="0" w:lastColumn="0" w:noHBand="0" w:noVBand="0"/>
      </w:tblPr>
      <w:tblGrid>
        <w:gridCol w:w="338"/>
        <w:gridCol w:w="111"/>
        <w:gridCol w:w="447"/>
        <w:gridCol w:w="447"/>
        <w:gridCol w:w="447"/>
        <w:gridCol w:w="447"/>
        <w:gridCol w:w="3717"/>
        <w:gridCol w:w="425"/>
        <w:gridCol w:w="425"/>
        <w:gridCol w:w="426"/>
        <w:gridCol w:w="425"/>
        <w:gridCol w:w="425"/>
        <w:gridCol w:w="567"/>
        <w:gridCol w:w="709"/>
        <w:gridCol w:w="773"/>
        <w:gridCol w:w="393"/>
        <w:gridCol w:w="393"/>
        <w:gridCol w:w="142"/>
      </w:tblGrid>
      <w:tr w:rsidR="009D70B7" w:rsidRPr="009D70B7" w:rsidTr="00D3376F">
        <w:trPr>
          <w:trHeight w:hRule="exact" w:val="274"/>
        </w:trPr>
        <w:tc>
          <w:tcPr>
            <w:tcW w:w="11057" w:type="dxa"/>
            <w:gridSpan w:val="18"/>
            <w:tcBorders>
              <w:top w:val="nil"/>
              <w:left w:val="nil"/>
              <w:bottom w:val="nil"/>
              <w:right w:val="nil"/>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r w:rsidRPr="009D70B7">
              <w:rPr>
                <w:rFonts w:eastAsia="Calibri"/>
                <w:color w:val="000000"/>
                <w:sz w:val="22"/>
                <w:szCs w:val="22"/>
                <w:lang w:eastAsia="en-US"/>
              </w:rPr>
              <w:t>Дата: 10.04.2018</w:t>
            </w:r>
          </w:p>
        </w:tc>
      </w:tr>
      <w:tr w:rsidR="009D70B7" w:rsidRPr="009D70B7" w:rsidTr="00D3376F">
        <w:trPr>
          <w:trHeight w:hRule="exact" w:val="274"/>
        </w:trPr>
        <w:tc>
          <w:tcPr>
            <w:tcW w:w="11057" w:type="dxa"/>
            <w:gridSpan w:val="18"/>
            <w:tcBorders>
              <w:top w:val="nil"/>
              <w:left w:val="nil"/>
              <w:bottom w:val="nil"/>
              <w:right w:val="nil"/>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r w:rsidRPr="009D70B7">
              <w:rPr>
                <w:rFonts w:eastAsia="Calibri"/>
                <w:color w:val="000000"/>
                <w:sz w:val="22"/>
                <w:szCs w:val="22"/>
                <w:lang w:eastAsia="en-US"/>
              </w:rPr>
              <w:t>Предмет: Физика</w:t>
            </w:r>
            <w:r>
              <w:rPr>
                <w:rFonts w:eastAsia="Calibri"/>
                <w:color w:val="000000"/>
                <w:sz w:val="22"/>
                <w:szCs w:val="22"/>
                <w:lang w:eastAsia="en-US"/>
              </w:rPr>
              <w:t>.   Учитель Бывалина Л.Л.</w:t>
            </w:r>
          </w:p>
        </w:tc>
      </w:tr>
      <w:tr w:rsidR="009D70B7" w:rsidRPr="009D70B7" w:rsidTr="00D3376F">
        <w:trPr>
          <w:trHeight w:hRule="exact" w:val="273"/>
        </w:trPr>
        <w:tc>
          <w:tcPr>
            <w:tcW w:w="11057" w:type="dxa"/>
            <w:gridSpan w:val="18"/>
            <w:tcBorders>
              <w:top w:val="nil"/>
              <w:left w:val="nil"/>
              <w:bottom w:val="nil"/>
              <w:right w:val="nil"/>
            </w:tcBorders>
          </w:tcPr>
          <w:p w:rsidR="009D70B7" w:rsidRPr="009D70B7" w:rsidRDefault="009D70B7" w:rsidP="009D70B7">
            <w:pPr>
              <w:widowControl w:val="0"/>
              <w:autoSpaceDE w:val="0"/>
              <w:autoSpaceDN w:val="0"/>
              <w:adjustRightInd w:val="0"/>
              <w:ind w:left="15"/>
              <w:jc w:val="left"/>
              <w:rPr>
                <w:rFonts w:eastAsia="Calibri"/>
                <w:b/>
                <w:bCs/>
                <w:color w:val="000000"/>
                <w:sz w:val="22"/>
                <w:szCs w:val="22"/>
                <w:lang w:eastAsia="en-US"/>
              </w:rPr>
            </w:pPr>
            <w:r w:rsidRPr="009D70B7">
              <w:rPr>
                <w:rFonts w:eastAsia="Calibri"/>
                <w:b/>
                <w:bCs/>
                <w:color w:val="000000"/>
                <w:sz w:val="22"/>
                <w:szCs w:val="22"/>
                <w:lang w:eastAsia="en-US"/>
              </w:rPr>
              <w:t>Достижение требований ФК ГОС</w:t>
            </w:r>
          </w:p>
        </w:tc>
      </w:tr>
      <w:tr w:rsidR="009D70B7" w:rsidRPr="009D70B7" w:rsidTr="00D3376F">
        <w:trPr>
          <w:trHeight w:hRule="exact" w:val="56"/>
        </w:trPr>
        <w:tc>
          <w:tcPr>
            <w:tcW w:w="449" w:type="dxa"/>
            <w:gridSpan w:val="2"/>
            <w:tcBorders>
              <w:top w:val="nil"/>
              <w:left w:val="nil"/>
              <w:bottom w:val="nil"/>
              <w:right w:val="nil"/>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p>
        </w:tc>
        <w:tc>
          <w:tcPr>
            <w:tcW w:w="447" w:type="dxa"/>
            <w:tcBorders>
              <w:top w:val="nil"/>
              <w:left w:val="nil"/>
              <w:bottom w:val="nil"/>
              <w:right w:val="nil"/>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p>
        </w:tc>
        <w:tc>
          <w:tcPr>
            <w:tcW w:w="447" w:type="dxa"/>
            <w:tcBorders>
              <w:top w:val="nil"/>
              <w:left w:val="nil"/>
              <w:bottom w:val="nil"/>
              <w:right w:val="nil"/>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p>
        </w:tc>
        <w:tc>
          <w:tcPr>
            <w:tcW w:w="447" w:type="dxa"/>
            <w:tcBorders>
              <w:top w:val="nil"/>
              <w:left w:val="nil"/>
              <w:bottom w:val="nil"/>
              <w:right w:val="nil"/>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p>
        </w:tc>
        <w:tc>
          <w:tcPr>
            <w:tcW w:w="447" w:type="dxa"/>
            <w:tcBorders>
              <w:top w:val="nil"/>
              <w:left w:val="nil"/>
              <w:bottom w:val="nil"/>
              <w:right w:val="nil"/>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p>
        </w:tc>
        <w:tc>
          <w:tcPr>
            <w:tcW w:w="8820" w:type="dxa"/>
            <w:gridSpan w:val="12"/>
            <w:tcBorders>
              <w:top w:val="nil"/>
              <w:left w:val="nil"/>
              <w:bottom w:val="nil"/>
              <w:right w:val="nil"/>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p>
        </w:tc>
      </w:tr>
      <w:tr w:rsidR="009D70B7" w:rsidRPr="009D70B7" w:rsidTr="00D3376F">
        <w:trPr>
          <w:gridAfter w:val="1"/>
          <w:wAfter w:w="142" w:type="dxa"/>
          <w:trHeight w:hRule="exact" w:val="520"/>
        </w:trPr>
        <w:tc>
          <w:tcPr>
            <w:tcW w:w="338" w:type="dxa"/>
            <w:vMerge w:val="restart"/>
            <w:tcBorders>
              <w:top w:val="single" w:sz="8" w:space="0" w:color="000000"/>
              <w:left w:val="single" w:sz="8" w:space="0" w:color="000000"/>
              <w:right w:val="single" w:sz="4" w:space="0" w:color="auto"/>
            </w:tcBorders>
          </w:tcPr>
          <w:p w:rsidR="009D70B7" w:rsidRPr="009D70B7" w:rsidRDefault="009D70B7" w:rsidP="009D70B7">
            <w:pPr>
              <w:widowControl w:val="0"/>
              <w:autoSpaceDE w:val="0"/>
              <w:autoSpaceDN w:val="0"/>
              <w:adjustRightInd w:val="0"/>
              <w:spacing w:line="199" w:lineRule="exact"/>
              <w:ind w:left="15"/>
              <w:jc w:val="left"/>
              <w:rPr>
                <w:rFonts w:eastAsia="Calibri"/>
                <w:bCs/>
                <w:color w:val="000000"/>
                <w:sz w:val="18"/>
                <w:szCs w:val="18"/>
                <w:lang w:eastAsia="en-US"/>
              </w:rPr>
            </w:pPr>
            <w:r w:rsidRPr="009D70B7">
              <w:rPr>
                <w:rFonts w:eastAsia="Calibri"/>
                <w:bCs/>
                <w:color w:val="000000"/>
                <w:sz w:val="18"/>
                <w:szCs w:val="18"/>
                <w:lang w:eastAsia="en-US"/>
              </w:rPr>
              <w:t>№</w:t>
            </w:r>
          </w:p>
        </w:tc>
        <w:tc>
          <w:tcPr>
            <w:tcW w:w="5616" w:type="dxa"/>
            <w:gridSpan w:val="6"/>
            <w:vMerge w:val="restart"/>
            <w:tcBorders>
              <w:top w:val="single" w:sz="8" w:space="0" w:color="000000"/>
              <w:left w:val="single" w:sz="4" w:space="0" w:color="auto"/>
              <w:right w:val="single" w:sz="8" w:space="0" w:color="000000"/>
            </w:tcBorders>
          </w:tcPr>
          <w:p w:rsidR="009D70B7" w:rsidRPr="009D70B7" w:rsidRDefault="009D70B7" w:rsidP="009D70B7">
            <w:pPr>
              <w:widowControl w:val="0"/>
              <w:autoSpaceDE w:val="0"/>
              <w:autoSpaceDN w:val="0"/>
              <w:adjustRightInd w:val="0"/>
              <w:ind w:left="15"/>
              <w:jc w:val="center"/>
              <w:rPr>
                <w:rFonts w:eastAsia="Calibri"/>
                <w:b/>
                <w:bCs/>
                <w:color w:val="000000"/>
                <w:sz w:val="22"/>
                <w:szCs w:val="22"/>
                <w:lang w:eastAsia="en-US"/>
              </w:rPr>
            </w:pPr>
            <w:r w:rsidRPr="009D70B7">
              <w:rPr>
                <w:rFonts w:eastAsia="Calibri"/>
                <w:b/>
                <w:bCs/>
                <w:color w:val="000000"/>
                <w:sz w:val="22"/>
                <w:szCs w:val="22"/>
                <w:lang w:eastAsia="en-US"/>
              </w:rPr>
              <w:t>Проверяемый элемент содержания/ требования к уровню подготовки выпускников</w:t>
            </w:r>
          </w:p>
        </w:tc>
        <w:tc>
          <w:tcPr>
            <w:tcW w:w="425" w:type="dxa"/>
            <w:vMerge w:val="restart"/>
            <w:tcBorders>
              <w:top w:val="single" w:sz="8" w:space="0" w:color="000000"/>
              <w:left w:val="single" w:sz="8" w:space="0" w:color="000000"/>
              <w:right w:val="single" w:sz="8" w:space="0" w:color="000000"/>
            </w:tcBorders>
            <w:textDirection w:val="btLr"/>
          </w:tcPr>
          <w:p w:rsidR="009D70B7" w:rsidRPr="009D70B7" w:rsidRDefault="009D70B7" w:rsidP="009D70B7">
            <w:pPr>
              <w:widowControl w:val="0"/>
              <w:autoSpaceDE w:val="0"/>
              <w:autoSpaceDN w:val="0"/>
              <w:adjustRightInd w:val="0"/>
              <w:ind w:left="15" w:right="113"/>
              <w:jc w:val="center"/>
              <w:rPr>
                <w:rFonts w:eastAsia="Calibri"/>
                <w:color w:val="000000"/>
                <w:sz w:val="22"/>
                <w:szCs w:val="22"/>
                <w:lang w:eastAsia="en-US"/>
              </w:rPr>
            </w:pPr>
            <w:r w:rsidRPr="009D70B7">
              <w:rPr>
                <w:rFonts w:eastAsia="Calibri"/>
                <w:color w:val="000000"/>
                <w:sz w:val="22"/>
                <w:szCs w:val="22"/>
                <w:lang w:eastAsia="en-US"/>
              </w:rPr>
              <w:t>Боброва В.</w:t>
            </w:r>
          </w:p>
        </w:tc>
        <w:tc>
          <w:tcPr>
            <w:tcW w:w="425" w:type="dxa"/>
            <w:vMerge w:val="restart"/>
            <w:tcBorders>
              <w:top w:val="single" w:sz="8" w:space="0" w:color="000000"/>
              <w:left w:val="single" w:sz="8" w:space="0" w:color="000000"/>
              <w:right w:val="single" w:sz="8" w:space="0" w:color="000000"/>
            </w:tcBorders>
            <w:textDirection w:val="btLr"/>
          </w:tcPr>
          <w:p w:rsidR="009D70B7" w:rsidRPr="009D70B7" w:rsidRDefault="009D70B7" w:rsidP="009D70B7">
            <w:pPr>
              <w:widowControl w:val="0"/>
              <w:autoSpaceDE w:val="0"/>
              <w:autoSpaceDN w:val="0"/>
              <w:adjustRightInd w:val="0"/>
              <w:ind w:left="15" w:right="113"/>
              <w:jc w:val="center"/>
              <w:rPr>
                <w:rFonts w:eastAsia="Calibri"/>
                <w:color w:val="000000"/>
                <w:sz w:val="22"/>
                <w:szCs w:val="22"/>
                <w:lang w:eastAsia="en-US"/>
              </w:rPr>
            </w:pPr>
            <w:r w:rsidRPr="009D70B7">
              <w:rPr>
                <w:rFonts w:eastAsia="Calibri"/>
                <w:color w:val="000000"/>
                <w:sz w:val="22"/>
                <w:szCs w:val="22"/>
                <w:lang w:eastAsia="en-US"/>
              </w:rPr>
              <w:t>Дякина А.</w:t>
            </w:r>
          </w:p>
        </w:tc>
        <w:tc>
          <w:tcPr>
            <w:tcW w:w="426" w:type="dxa"/>
            <w:vMerge w:val="restart"/>
            <w:tcBorders>
              <w:top w:val="single" w:sz="8" w:space="0" w:color="000000"/>
              <w:left w:val="single" w:sz="8" w:space="0" w:color="000000"/>
              <w:right w:val="single" w:sz="8" w:space="0" w:color="000000"/>
            </w:tcBorders>
            <w:textDirection w:val="btLr"/>
          </w:tcPr>
          <w:p w:rsidR="009D70B7" w:rsidRPr="009D70B7" w:rsidRDefault="009D70B7" w:rsidP="009D70B7">
            <w:pPr>
              <w:widowControl w:val="0"/>
              <w:autoSpaceDE w:val="0"/>
              <w:autoSpaceDN w:val="0"/>
              <w:adjustRightInd w:val="0"/>
              <w:ind w:left="15" w:right="113"/>
              <w:jc w:val="center"/>
              <w:rPr>
                <w:rFonts w:eastAsia="Calibri"/>
                <w:color w:val="000000"/>
                <w:sz w:val="22"/>
                <w:szCs w:val="22"/>
                <w:lang w:eastAsia="en-US"/>
              </w:rPr>
            </w:pPr>
            <w:r w:rsidRPr="009D70B7">
              <w:rPr>
                <w:rFonts w:eastAsia="Calibri"/>
                <w:color w:val="000000"/>
                <w:sz w:val="22"/>
                <w:szCs w:val="22"/>
                <w:lang w:eastAsia="en-US"/>
              </w:rPr>
              <w:t>Подкопаев А.</w:t>
            </w:r>
          </w:p>
        </w:tc>
        <w:tc>
          <w:tcPr>
            <w:tcW w:w="425" w:type="dxa"/>
            <w:vMerge w:val="restart"/>
            <w:tcBorders>
              <w:top w:val="single" w:sz="8" w:space="0" w:color="000000"/>
              <w:left w:val="single" w:sz="8" w:space="0" w:color="000000"/>
              <w:right w:val="single" w:sz="8" w:space="0" w:color="000000"/>
            </w:tcBorders>
            <w:textDirection w:val="btLr"/>
          </w:tcPr>
          <w:p w:rsidR="009D70B7" w:rsidRPr="009D70B7" w:rsidRDefault="009D70B7" w:rsidP="009D70B7">
            <w:pPr>
              <w:widowControl w:val="0"/>
              <w:autoSpaceDE w:val="0"/>
              <w:autoSpaceDN w:val="0"/>
              <w:adjustRightInd w:val="0"/>
              <w:ind w:left="15" w:right="113"/>
              <w:jc w:val="center"/>
              <w:rPr>
                <w:rFonts w:eastAsia="Calibri"/>
                <w:color w:val="000000"/>
                <w:sz w:val="22"/>
                <w:szCs w:val="22"/>
                <w:lang w:eastAsia="en-US"/>
              </w:rPr>
            </w:pPr>
            <w:r w:rsidRPr="009D70B7">
              <w:rPr>
                <w:rFonts w:eastAsia="Calibri"/>
                <w:color w:val="000000"/>
                <w:sz w:val="22"/>
                <w:szCs w:val="22"/>
                <w:lang w:eastAsia="en-US"/>
              </w:rPr>
              <w:t>Сибирякова К.</w:t>
            </w:r>
          </w:p>
        </w:tc>
        <w:tc>
          <w:tcPr>
            <w:tcW w:w="425" w:type="dxa"/>
            <w:vMerge w:val="restart"/>
            <w:tcBorders>
              <w:top w:val="single" w:sz="8" w:space="0" w:color="000000"/>
              <w:left w:val="single" w:sz="8" w:space="0" w:color="000000"/>
              <w:right w:val="single" w:sz="8" w:space="0" w:color="000000"/>
            </w:tcBorders>
            <w:textDirection w:val="btLr"/>
          </w:tcPr>
          <w:p w:rsidR="009D70B7" w:rsidRPr="009D70B7" w:rsidRDefault="009D70B7" w:rsidP="009D70B7">
            <w:pPr>
              <w:widowControl w:val="0"/>
              <w:autoSpaceDE w:val="0"/>
              <w:autoSpaceDN w:val="0"/>
              <w:adjustRightInd w:val="0"/>
              <w:ind w:left="15" w:right="113"/>
              <w:jc w:val="center"/>
              <w:rPr>
                <w:rFonts w:eastAsia="Calibri"/>
                <w:color w:val="000000"/>
                <w:sz w:val="22"/>
                <w:szCs w:val="22"/>
                <w:lang w:eastAsia="en-US"/>
              </w:rPr>
            </w:pPr>
            <w:r w:rsidRPr="009D70B7">
              <w:rPr>
                <w:rFonts w:eastAsia="Calibri"/>
                <w:color w:val="000000"/>
                <w:sz w:val="22"/>
                <w:szCs w:val="22"/>
                <w:lang w:eastAsia="en-US"/>
              </w:rPr>
              <w:t>Ягова В.</w:t>
            </w:r>
          </w:p>
        </w:tc>
        <w:tc>
          <w:tcPr>
            <w:tcW w:w="567" w:type="dxa"/>
            <w:vMerge w:val="restart"/>
            <w:tcBorders>
              <w:top w:val="single" w:sz="8" w:space="0" w:color="000000"/>
              <w:left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Макс</w:t>
            </w:r>
            <w:r w:rsidRPr="009D70B7">
              <w:rPr>
                <w:rFonts w:eastAsia="Calibri"/>
                <w:color w:val="000000"/>
                <w:sz w:val="22"/>
                <w:szCs w:val="22"/>
                <w:lang w:eastAsia="en-US"/>
              </w:rPr>
              <w:br/>
              <w:t>балл</w:t>
            </w:r>
          </w:p>
        </w:tc>
        <w:tc>
          <w:tcPr>
            <w:tcW w:w="709" w:type="dxa"/>
            <w:vMerge w:val="restart"/>
            <w:tcBorders>
              <w:top w:val="single" w:sz="8" w:space="0" w:color="000000"/>
              <w:left w:val="single" w:sz="8" w:space="0" w:color="000000"/>
              <w:bottom w:val="single" w:sz="8" w:space="0" w:color="000000"/>
              <w:right w:val="nil"/>
            </w:tcBorders>
            <w:vAlign w:val="bottom"/>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По ОО</w:t>
            </w:r>
          </w:p>
        </w:tc>
        <w:tc>
          <w:tcPr>
            <w:tcW w:w="1166" w:type="dxa"/>
            <w:gridSpan w:val="2"/>
            <w:tcBorders>
              <w:top w:val="single" w:sz="8" w:space="0" w:color="000000"/>
              <w:left w:val="nil"/>
              <w:bottom w:val="nil"/>
              <w:right w:val="nil"/>
            </w:tcBorders>
            <w:vAlign w:val="center"/>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Средний % выполнения</w:t>
            </w:r>
          </w:p>
        </w:tc>
        <w:tc>
          <w:tcPr>
            <w:tcW w:w="393" w:type="dxa"/>
            <w:tcBorders>
              <w:top w:val="single" w:sz="8" w:space="0" w:color="000000"/>
              <w:left w:val="nil"/>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p>
        </w:tc>
      </w:tr>
      <w:tr w:rsidR="009D70B7" w:rsidRPr="009D70B7" w:rsidTr="00D3376F">
        <w:trPr>
          <w:gridAfter w:val="1"/>
          <w:wAfter w:w="142" w:type="dxa"/>
          <w:trHeight w:hRule="exact" w:val="556"/>
        </w:trPr>
        <w:tc>
          <w:tcPr>
            <w:tcW w:w="338" w:type="dxa"/>
            <w:vMerge/>
            <w:tcBorders>
              <w:left w:val="single" w:sz="8" w:space="0" w:color="000000"/>
              <w:right w:val="single" w:sz="4" w:space="0" w:color="auto"/>
            </w:tcBorders>
          </w:tcPr>
          <w:p w:rsidR="009D70B7" w:rsidRPr="009D70B7" w:rsidRDefault="009D70B7" w:rsidP="009D70B7">
            <w:pPr>
              <w:widowControl w:val="0"/>
              <w:autoSpaceDE w:val="0"/>
              <w:autoSpaceDN w:val="0"/>
              <w:adjustRightInd w:val="0"/>
              <w:jc w:val="left"/>
              <w:rPr>
                <w:rFonts w:eastAsia="Calibri"/>
                <w:sz w:val="20"/>
                <w:szCs w:val="20"/>
                <w:lang w:eastAsia="en-US"/>
              </w:rPr>
            </w:pPr>
          </w:p>
        </w:tc>
        <w:tc>
          <w:tcPr>
            <w:tcW w:w="5616" w:type="dxa"/>
            <w:gridSpan w:val="6"/>
            <w:vMerge/>
            <w:tcBorders>
              <w:left w:val="single" w:sz="4" w:space="0" w:color="auto"/>
              <w:right w:val="single" w:sz="8" w:space="0" w:color="000000"/>
            </w:tcBorders>
          </w:tcPr>
          <w:p w:rsidR="009D70B7" w:rsidRPr="009D70B7" w:rsidRDefault="009D70B7" w:rsidP="009D70B7">
            <w:pPr>
              <w:widowControl w:val="0"/>
              <w:autoSpaceDE w:val="0"/>
              <w:autoSpaceDN w:val="0"/>
              <w:adjustRightInd w:val="0"/>
              <w:jc w:val="left"/>
              <w:rPr>
                <w:rFonts w:eastAsia="Calibri"/>
                <w:sz w:val="22"/>
                <w:szCs w:val="22"/>
                <w:lang w:eastAsia="en-US"/>
              </w:rPr>
            </w:pPr>
          </w:p>
        </w:tc>
        <w:tc>
          <w:tcPr>
            <w:tcW w:w="425" w:type="dxa"/>
            <w:vMerge/>
            <w:tcBorders>
              <w:left w:val="single" w:sz="8" w:space="0" w:color="000000"/>
              <w:right w:val="single" w:sz="8" w:space="0" w:color="000000"/>
            </w:tcBorders>
          </w:tcPr>
          <w:p w:rsidR="009D70B7" w:rsidRPr="009D70B7" w:rsidRDefault="009D70B7" w:rsidP="009D70B7">
            <w:pPr>
              <w:widowControl w:val="0"/>
              <w:autoSpaceDE w:val="0"/>
              <w:autoSpaceDN w:val="0"/>
              <w:adjustRightInd w:val="0"/>
              <w:jc w:val="left"/>
              <w:rPr>
                <w:rFonts w:eastAsia="Calibri"/>
                <w:sz w:val="22"/>
                <w:szCs w:val="22"/>
                <w:lang w:eastAsia="en-US"/>
              </w:rPr>
            </w:pPr>
          </w:p>
        </w:tc>
        <w:tc>
          <w:tcPr>
            <w:tcW w:w="425" w:type="dxa"/>
            <w:vMerge/>
            <w:tcBorders>
              <w:left w:val="single" w:sz="8" w:space="0" w:color="000000"/>
              <w:right w:val="single" w:sz="8" w:space="0" w:color="000000"/>
            </w:tcBorders>
          </w:tcPr>
          <w:p w:rsidR="009D70B7" w:rsidRPr="009D70B7" w:rsidRDefault="009D70B7" w:rsidP="009D70B7">
            <w:pPr>
              <w:widowControl w:val="0"/>
              <w:autoSpaceDE w:val="0"/>
              <w:autoSpaceDN w:val="0"/>
              <w:adjustRightInd w:val="0"/>
              <w:jc w:val="left"/>
              <w:rPr>
                <w:rFonts w:eastAsia="Calibri"/>
                <w:sz w:val="22"/>
                <w:szCs w:val="22"/>
                <w:lang w:eastAsia="en-US"/>
              </w:rPr>
            </w:pPr>
          </w:p>
        </w:tc>
        <w:tc>
          <w:tcPr>
            <w:tcW w:w="426" w:type="dxa"/>
            <w:vMerge/>
            <w:tcBorders>
              <w:left w:val="single" w:sz="8" w:space="0" w:color="000000"/>
              <w:right w:val="single" w:sz="8" w:space="0" w:color="000000"/>
            </w:tcBorders>
          </w:tcPr>
          <w:p w:rsidR="009D70B7" w:rsidRPr="009D70B7" w:rsidRDefault="009D70B7" w:rsidP="009D70B7">
            <w:pPr>
              <w:widowControl w:val="0"/>
              <w:autoSpaceDE w:val="0"/>
              <w:autoSpaceDN w:val="0"/>
              <w:adjustRightInd w:val="0"/>
              <w:jc w:val="left"/>
              <w:rPr>
                <w:rFonts w:eastAsia="Calibri"/>
                <w:sz w:val="22"/>
                <w:szCs w:val="22"/>
                <w:lang w:eastAsia="en-US"/>
              </w:rPr>
            </w:pPr>
          </w:p>
        </w:tc>
        <w:tc>
          <w:tcPr>
            <w:tcW w:w="425" w:type="dxa"/>
            <w:vMerge/>
            <w:tcBorders>
              <w:left w:val="single" w:sz="8" w:space="0" w:color="000000"/>
              <w:right w:val="single" w:sz="8" w:space="0" w:color="000000"/>
            </w:tcBorders>
          </w:tcPr>
          <w:p w:rsidR="009D70B7" w:rsidRPr="009D70B7" w:rsidRDefault="009D70B7" w:rsidP="009D70B7">
            <w:pPr>
              <w:widowControl w:val="0"/>
              <w:autoSpaceDE w:val="0"/>
              <w:autoSpaceDN w:val="0"/>
              <w:adjustRightInd w:val="0"/>
              <w:jc w:val="left"/>
              <w:rPr>
                <w:rFonts w:eastAsia="Calibri"/>
                <w:sz w:val="22"/>
                <w:szCs w:val="22"/>
                <w:lang w:eastAsia="en-US"/>
              </w:rPr>
            </w:pPr>
          </w:p>
        </w:tc>
        <w:tc>
          <w:tcPr>
            <w:tcW w:w="425" w:type="dxa"/>
            <w:vMerge/>
            <w:tcBorders>
              <w:left w:val="single" w:sz="8" w:space="0" w:color="000000"/>
              <w:right w:val="single" w:sz="8" w:space="0" w:color="000000"/>
            </w:tcBorders>
          </w:tcPr>
          <w:p w:rsidR="009D70B7" w:rsidRPr="009D70B7" w:rsidRDefault="009D70B7" w:rsidP="009D70B7">
            <w:pPr>
              <w:widowControl w:val="0"/>
              <w:autoSpaceDE w:val="0"/>
              <w:autoSpaceDN w:val="0"/>
              <w:adjustRightInd w:val="0"/>
              <w:jc w:val="left"/>
              <w:rPr>
                <w:rFonts w:eastAsia="Calibri"/>
                <w:sz w:val="22"/>
                <w:szCs w:val="22"/>
                <w:lang w:eastAsia="en-US"/>
              </w:rPr>
            </w:pPr>
          </w:p>
        </w:tc>
        <w:tc>
          <w:tcPr>
            <w:tcW w:w="567" w:type="dxa"/>
            <w:vMerge/>
            <w:tcBorders>
              <w:left w:val="single" w:sz="8" w:space="0" w:color="000000"/>
              <w:right w:val="single" w:sz="8" w:space="0" w:color="000000"/>
            </w:tcBorders>
          </w:tcPr>
          <w:p w:rsidR="009D70B7" w:rsidRPr="009D70B7" w:rsidRDefault="009D70B7" w:rsidP="009D70B7">
            <w:pPr>
              <w:widowControl w:val="0"/>
              <w:autoSpaceDE w:val="0"/>
              <w:autoSpaceDN w:val="0"/>
              <w:adjustRightInd w:val="0"/>
              <w:jc w:val="left"/>
              <w:rPr>
                <w:rFonts w:eastAsia="Calibri"/>
                <w:sz w:val="22"/>
                <w:szCs w:val="22"/>
                <w:lang w:eastAsia="en-US"/>
              </w:rPr>
            </w:pPr>
          </w:p>
        </w:tc>
        <w:tc>
          <w:tcPr>
            <w:tcW w:w="709" w:type="dxa"/>
            <w:vMerge/>
            <w:tcBorders>
              <w:top w:val="single" w:sz="8" w:space="0" w:color="000000"/>
              <w:left w:val="single" w:sz="8" w:space="0" w:color="000000"/>
              <w:bottom w:val="single" w:sz="8" w:space="0" w:color="000000"/>
              <w:right w:val="nil"/>
            </w:tcBorders>
          </w:tcPr>
          <w:p w:rsidR="009D70B7" w:rsidRPr="009D70B7" w:rsidRDefault="009D70B7" w:rsidP="009D70B7">
            <w:pPr>
              <w:widowControl w:val="0"/>
              <w:autoSpaceDE w:val="0"/>
              <w:autoSpaceDN w:val="0"/>
              <w:adjustRightInd w:val="0"/>
              <w:jc w:val="left"/>
              <w:rPr>
                <w:rFonts w:eastAsia="Calibri"/>
                <w:sz w:val="22"/>
                <w:szCs w:val="22"/>
                <w:lang w:eastAsia="en-US"/>
              </w:rPr>
            </w:pPr>
          </w:p>
        </w:tc>
        <w:tc>
          <w:tcPr>
            <w:tcW w:w="773"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5"/>
              <w:jc w:val="center"/>
              <w:rPr>
                <w:rFonts w:eastAsia="Calibri"/>
                <w:color w:val="000000"/>
                <w:sz w:val="20"/>
                <w:szCs w:val="20"/>
                <w:lang w:eastAsia="en-US"/>
              </w:rPr>
            </w:pPr>
            <w:r w:rsidRPr="009D70B7">
              <w:rPr>
                <w:rFonts w:eastAsia="Calibri"/>
                <w:color w:val="000000"/>
                <w:sz w:val="20"/>
                <w:szCs w:val="20"/>
                <w:lang w:eastAsia="en-US"/>
              </w:rPr>
              <w:t>По региону</w:t>
            </w:r>
          </w:p>
        </w:tc>
        <w:tc>
          <w:tcPr>
            <w:tcW w:w="786" w:type="dxa"/>
            <w:gridSpan w:val="2"/>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По России</w:t>
            </w:r>
          </w:p>
        </w:tc>
      </w:tr>
      <w:tr w:rsidR="009D70B7" w:rsidRPr="009D70B7" w:rsidTr="00D3376F">
        <w:trPr>
          <w:gridAfter w:val="1"/>
          <w:wAfter w:w="142" w:type="dxa"/>
          <w:trHeight w:hRule="exact" w:val="632"/>
        </w:trPr>
        <w:tc>
          <w:tcPr>
            <w:tcW w:w="338" w:type="dxa"/>
            <w:vMerge/>
            <w:tcBorders>
              <w:left w:val="single" w:sz="8" w:space="0" w:color="000000"/>
              <w:bottom w:val="single" w:sz="8" w:space="0" w:color="000000"/>
              <w:right w:val="single" w:sz="4" w:space="0" w:color="auto"/>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p>
        </w:tc>
        <w:tc>
          <w:tcPr>
            <w:tcW w:w="5616" w:type="dxa"/>
            <w:gridSpan w:val="6"/>
            <w:vMerge/>
            <w:tcBorders>
              <w:left w:val="single" w:sz="4" w:space="0" w:color="auto"/>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left"/>
              <w:rPr>
                <w:rFonts w:eastAsia="Calibri"/>
                <w:color w:val="000000"/>
                <w:sz w:val="22"/>
                <w:szCs w:val="22"/>
                <w:lang w:eastAsia="en-US"/>
              </w:rPr>
            </w:pPr>
          </w:p>
        </w:tc>
        <w:tc>
          <w:tcPr>
            <w:tcW w:w="425" w:type="dxa"/>
            <w:vMerge/>
            <w:tcBorders>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
                <w:bCs/>
                <w:color w:val="000000"/>
                <w:sz w:val="22"/>
                <w:szCs w:val="22"/>
                <w:lang w:eastAsia="en-US"/>
              </w:rPr>
            </w:pPr>
          </w:p>
        </w:tc>
        <w:tc>
          <w:tcPr>
            <w:tcW w:w="425" w:type="dxa"/>
            <w:vMerge/>
            <w:tcBorders>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
                <w:bCs/>
                <w:color w:val="000000"/>
                <w:sz w:val="22"/>
                <w:szCs w:val="22"/>
                <w:lang w:eastAsia="en-US"/>
              </w:rPr>
            </w:pPr>
          </w:p>
        </w:tc>
        <w:tc>
          <w:tcPr>
            <w:tcW w:w="426" w:type="dxa"/>
            <w:vMerge/>
            <w:tcBorders>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
                <w:bCs/>
                <w:color w:val="000000"/>
                <w:sz w:val="22"/>
                <w:szCs w:val="22"/>
                <w:lang w:eastAsia="en-US"/>
              </w:rPr>
            </w:pPr>
          </w:p>
        </w:tc>
        <w:tc>
          <w:tcPr>
            <w:tcW w:w="425" w:type="dxa"/>
            <w:vMerge/>
            <w:tcBorders>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
                <w:bCs/>
                <w:color w:val="000000"/>
                <w:sz w:val="22"/>
                <w:szCs w:val="22"/>
                <w:lang w:eastAsia="en-US"/>
              </w:rPr>
            </w:pPr>
          </w:p>
        </w:tc>
        <w:tc>
          <w:tcPr>
            <w:tcW w:w="425" w:type="dxa"/>
            <w:vMerge/>
            <w:tcBorders>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
                <w:bCs/>
                <w:color w:val="000000"/>
                <w:sz w:val="22"/>
                <w:szCs w:val="22"/>
                <w:lang w:eastAsia="en-US"/>
              </w:rPr>
            </w:pPr>
          </w:p>
        </w:tc>
        <w:tc>
          <w:tcPr>
            <w:tcW w:w="567" w:type="dxa"/>
            <w:vMerge/>
            <w:tcBorders>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5"/>
              <w:jc w:val="center"/>
              <w:rPr>
                <w:rFonts w:eastAsia="Calibri"/>
                <w:b/>
                <w:bCs/>
                <w:color w:val="000000"/>
                <w:sz w:val="22"/>
                <w:szCs w:val="22"/>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5 уч.</w:t>
            </w:r>
          </w:p>
        </w:tc>
        <w:tc>
          <w:tcPr>
            <w:tcW w:w="773"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3428 уч.</w:t>
            </w:r>
          </w:p>
        </w:tc>
        <w:tc>
          <w:tcPr>
            <w:tcW w:w="786" w:type="dxa"/>
            <w:gridSpan w:val="2"/>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218997 уч.</w:t>
            </w:r>
          </w:p>
        </w:tc>
      </w:tr>
      <w:tr w:rsidR="009D70B7" w:rsidRPr="009D70B7" w:rsidTr="009D70B7">
        <w:trPr>
          <w:gridAfter w:val="1"/>
          <w:wAfter w:w="142" w:type="dxa"/>
          <w:trHeight w:hRule="exact" w:val="503"/>
        </w:trPr>
        <w:tc>
          <w:tcPr>
            <w:tcW w:w="338" w:type="dxa"/>
            <w:tcBorders>
              <w:top w:val="single" w:sz="8" w:space="0" w:color="000000"/>
              <w:left w:val="single" w:sz="8" w:space="0" w:color="000000"/>
              <w:bottom w:val="single" w:sz="8" w:space="0" w:color="000000"/>
              <w:right w:val="single" w:sz="4" w:space="0" w:color="auto"/>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w:t>
            </w:r>
          </w:p>
        </w:tc>
        <w:tc>
          <w:tcPr>
            <w:tcW w:w="5616" w:type="dxa"/>
            <w:gridSpan w:val="6"/>
            <w:tcBorders>
              <w:top w:val="single" w:sz="8" w:space="0" w:color="000000"/>
              <w:left w:val="single" w:sz="4" w:space="0" w:color="auto"/>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127"/>
              <w:rPr>
                <w:rFonts w:eastAsia="Calibri"/>
                <w:color w:val="000000"/>
                <w:sz w:val="20"/>
                <w:szCs w:val="20"/>
                <w:lang w:eastAsia="en-US"/>
              </w:rPr>
            </w:pPr>
            <w:r w:rsidRPr="009D70B7">
              <w:rPr>
                <w:rFonts w:eastAsia="Calibri"/>
                <w:color w:val="000000"/>
                <w:sz w:val="20"/>
                <w:szCs w:val="20"/>
                <w:lang w:eastAsia="en-US"/>
              </w:rPr>
              <w:t>Группировка понятий (физические явления, физические величины, единицы измерения величин, измерительные приборы)</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90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78</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76</w:t>
            </w:r>
          </w:p>
        </w:tc>
      </w:tr>
      <w:tr w:rsidR="009D70B7" w:rsidRPr="009D70B7" w:rsidTr="00D3376F">
        <w:trPr>
          <w:gridAfter w:val="1"/>
          <w:wAfter w:w="142" w:type="dxa"/>
          <w:trHeight w:hRule="exact" w:val="559"/>
        </w:trPr>
        <w:tc>
          <w:tcPr>
            <w:tcW w:w="338" w:type="dxa"/>
            <w:tcBorders>
              <w:top w:val="single" w:sz="8" w:space="0" w:color="000000"/>
              <w:left w:val="single" w:sz="8" w:space="0" w:color="000000"/>
              <w:bottom w:val="single" w:sz="8" w:space="0" w:color="000000"/>
              <w:right w:val="single" w:sz="4" w:space="0" w:color="auto"/>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2</w:t>
            </w:r>
          </w:p>
        </w:tc>
        <w:tc>
          <w:tcPr>
            <w:tcW w:w="5616" w:type="dxa"/>
            <w:gridSpan w:val="6"/>
            <w:tcBorders>
              <w:top w:val="single" w:sz="8" w:space="0" w:color="000000"/>
              <w:left w:val="single" w:sz="4" w:space="0" w:color="auto"/>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127"/>
              <w:rPr>
                <w:rFonts w:eastAsia="Calibri"/>
                <w:color w:val="000000"/>
                <w:sz w:val="20"/>
                <w:szCs w:val="20"/>
                <w:lang w:eastAsia="en-US"/>
              </w:rPr>
            </w:pPr>
            <w:r w:rsidRPr="009D70B7">
              <w:rPr>
                <w:rFonts w:eastAsia="Calibri"/>
                <w:color w:val="000000"/>
                <w:sz w:val="20"/>
                <w:szCs w:val="20"/>
                <w:lang w:eastAsia="en-US"/>
              </w:rPr>
              <w:t xml:space="preserve">Знать/понимать смысл физических понятий. Выбор </w:t>
            </w:r>
            <w:proofErr w:type="gramStart"/>
            <w:r w:rsidRPr="009D70B7">
              <w:rPr>
                <w:rFonts w:eastAsia="Calibri"/>
                <w:color w:val="000000"/>
                <w:sz w:val="20"/>
                <w:szCs w:val="20"/>
                <w:lang w:eastAsia="en-US"/>
              </w:rPr>
              <w:t>верных  утверждений</w:t>
            </w:r>
            <w:proofErr w:type="gramEnd"/>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100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84</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80</w:t>
            </w:r>
          </w:p>
        </w:tc>
      </w:tr>
      <w:tr w:rsidR="009D70B7" w:rsidRPr="009D70B7" w:rsidTr="00D3376F">
        <w:trPr>
          <w:gridAfter w:val="1"/>
          <w:wAfter w:w="142" w:type="dxa"/>
          <w:trHeight w:hRule="exact" w:val="274"/>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3</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Pr>
                <w:rFonts w:eastAsia="Calibri"/>
                <w:color w:val="000000"/>
                <w:sz w:val="22"/>
                <w:szCs w:val="22"/>
                <w:lang w:eastAsia="en-US"/>
              </w:rPr>
            </w:pPr>
            <w:r w:rsidRPr="009D70B7">
              <w:rPr>
                <w:rFonts w:eastAsia="Calibri"/>
                <w:sz w:val="20"/>
                <w:szCs w:val="20"/>
                <w:lang w:eastAsia="en-US"/>
              </w:rPr>
              <w:t>Понимание смысла законов и принципов / Динамика</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40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60</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76</w:t>
            </w:r>
          </w:p>
        </w:tc>
      </w:tr>
      <w:tr w:rsidR="009D70B7" w:rsidRPr="009D70B7" w:rsidTr="00D3376F">
        <w:trPr>
          <w:gridAfter w:val="1"/>
          <w:wAfter w:w="142" w:type="dxa"/>
          <w:trHeight w:hRule="exact" w:val="726"/>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4</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127"/>
              <w:rPr>
                <w:rFonts w:eastAsia="Calibri"/>
                <w:color w:val="000000"/>
                <w:sz w:val="22"/>
                <w:szCs w:val="22"/>
                <w:lang w:eastAsia="en-US"/>
              </w:rPr>
            </w:pPr>
            <w:r w:rsidRPr="009D70B7">
              <w:rPr>
                <w:rFonts w:eastAsia="Calibri"/>
                <w:sz w:val="20"/>
                <w:szCs w:val="20"/>
                <w:lang w:eastAsia="en-US"/>
              </w:rPr>
              <w:t>Выделение информации, представленной в явном виде, сопоставление информации из разных частей текста, в таблицах или графиках</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50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62</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65</w:t>
            </w:r>
          </w:p>
        </w:tc>
      </w:tr>
      <w:tr w:rsidR="009D70B7" w:rsidRPr="009D70B7" w:rsidTr="009D70B7">
        <w:trPr>
          <w:gridAfter w:val="1"/>
          <w:wAfter w:w="142" w:type="dxa"/>
          <w:trHeight w:hRule="exact" w:val="479"/>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5</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127"/>
              <w:rPr>
                <w:rFonts w:eastAsia="Calibri"/>
                <w:color w:val="000000"/>
                <w:sz w:val="22"/>
                <w:szCs w:val="22"/>
                <w:lang w:eastAsia="en-US"/>
              </w:rPr>
            </w:pPr>
            <w:r w:rsidRPr="009D70B7">
              <w:rPr>
                <w:rFonts w:eastAsia="Calibri"/>
                <w:sz w:val="20"/>
                <w:szCs w:val="20"/>
                <w:lang w:eastAsia="en-US"/>
              </w:rPr>
              <w:t>Определение изменения величин в физических процессах/ Термодинамика</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30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36</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53</w:t>
            </w:r>
          </w:p>
        </w:tc>
      </w:tr>
      <w:tr w:rsidR="009D70B7" w:rsidRPr="009D70B7" w:rsidTr="00D3376F">
        <w:trPr>
          <w:gridAfter w:val="1"/>
          <w:wAfter w:w="142" w:type="dxa"/>
          <w:trHeight w:hRule="exact" w:val="547"/>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6</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Pr>
                <w:rFonts w:eastAsia="Calibri"/>
                <w:color w:val="000000"/>
                <w:sz w:val="20"/>
                <w:szCs w:val="20"/>
                <w:lang w:eastAsia="en-US"/>
              </w:rPr>
            </w:pPr>
            <w:r w:rsidRPr="009D70B7">
              <w:rPr>
                <w:rFonts w:eastAsia="Calibri"/>
                <w:color w:val="000000"/>
                <w:sz w:val="20"/>
                <w:szCs w:val="20"/>
                <w:lang w:eastAsia="en-US"/>
              </w:rPr>
              <w:t>Знать/понимать смысл физических понятий. По таблице Менделеева определение строения атома, иона.</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80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73</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70</w:t>
            </w:r>
          </w:p>
        </w:tc>
      </w:tr>
      <w:tr w:rsidR="009D70B7" w:rsidRPr="009D70B7" w:rsidTr="00D3376F">
        <w:trPr>
          <w:gridAfter w:val="1"/>
          <w:wAfter w:w="142" w:type="dxa"/>
          <w:trHeight w:hRule="exact" w:val="274"/>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7</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Pr>
                <w:rFonts w:eastAsia="Calibri"/>
                <w:color w:val="000000"/>
                <w:sz w:val="22"/>
                <w:szCs w:val="22"/>
                <w:lang w:eastAsia="en-US"/>
              </w:rPr>
            </w:pPr>
            <w:r w:rsidRPr="009D70B7">
              <w:rPr>
                <w:rFonts w:eastAsia="Calibri"/>
                <w:sz w:val="20"/>
                <w:szCs w:val="20"/>
                <w:lang w:eastAsia="en-US"/>
              </w:rPr>
              <w:t>Использование моделей при решении задач / Квантовая физика</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100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68</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79</w:t>
            </w:r>
          </w:p>
        </w:tc>
      </w:tr>
      <w:tr w:rsidR="009D70B7" w:rsidRPr="009D70B7" w:rsidTr="00D3376F">
        <w:trPr>
          <w:gridAfter w:val="1"/>
          <w:wAfter w:w="142" w:type="dxa"/>
          <w:trHeight w:hRule="exact" w:val="733"/>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8</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Pr>
                <w:rFonts w:eastAsia="Calibri"/>
                <w:color w:val="000000"/>
                <w:sz w:val="20"/>
                <w:szCs w:val="20"/>
                <w:lang w:eastAsia="en-US"/>
              </w:rPr>
            </w:pPr>
            <w:r w:rsidRPr="009D70B7">
              <w:rPr>
                <w:rFonts w:eastAsia="Calibri"/>
                <w:color w:val="000000"/>
                <w:sz w:val="20"/>
                <w:szCs w:val="20"/>
                <w:lang w:eastAsia="en-US"/>
              </w:rPr>
              <w:t>Знать/понимать смысл физических величин и законов. Построение графика зависимости температуры воды от выделившегося количества теплоты.</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80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49</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52</w:t>
            </w:r>
          </w:p>
        </w:tc>
      </w:tr>
      <w:tr w:rsidR="009D70B7" w:rsidRPr="009D70B7" w:rsidTr="00D3376F">
        <w:trPr>
          <w:gridAfter w:val="1"/>
          <w:wAfter w:w="142" w:type="dxa"/>
          <w:trHeight w:hRule="exact" w:val="998"/>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9</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ind w:left="71" w:right="127"/>
              <w:rPr>
                <w:rFonts w:eastAsia="Calibri"/>
                <w:color w:val="000000"/>
                <w:sz w:val="22"/>
                <w:szCs w:val="22"/>
                <w:lang w:eastAsia="en-US"/>
              </w:rPr>
            </w:pPr>
            <w:r w:rsidRPr="009D70B7">
              <w:rPr>
                <w:rFonts w:eastAsia="Calibri"/>
                <w:color w:val="000000"/>
                <w:sz w:val="20"/>
                <w:szCs w:val="20"/>
                <w:lang w:eastAsia="en-US"/>
              </w:rPr>
              <w:t xml:space="preserve">Знать/понимать смысл физических величин и законов. </w:t>
            </w:r>
            <w:r w:rsidRPr="009D70B7">
              <w:rPr>
                <w:rFonts w:eastAsia="Calibri"/>
                <w:sz w:val="20"/>
                <w:szCs w:val="20"/>
                <w:lang w:eastAsia="en-US"/>
              </w:rPr>
              <w:t>Применение законов и формул для объяснения явлений/ Электростатика. Применение формулы для расчета физической величины / Постоянный ток, магнитное поле</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80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46</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66</w:t>
            </w:r>
          </w:p>
        </w:tc>
      </w:tr>
      <w:tr w:rsidR="009D70B7" w:rsidRPr="009D70B7" w:rsidTr="009D70B7">
        <w:trPr>
          <w:gridAfter w:val="1"/>
          <w:wAfter w:w="142" w:type="dxa"/>
          <w:trHeight w:hRule="exact" w:val="981"/>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10</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127"/>
              <w:rPr>
                <w:rFonts w:eastAsia="Calibri"/>
                <w:color w:val="000000"/>
                <w:sz w:val="20"/>
                <w:szCs w:val="20"/>
                <w:lang w:eastAsia="en-US"/>
              </w:rPr>
            </w:pPr>
            <w:r w:rsidRPr="009D70B7">
              <w:rPr>
                <w:rFonts w:eastAsia="Calibri"/>
                <w:color w:val="000000"/>
                <w:sz w:val="20"/>
                <w:szCs w:val="20"/>
                <w:lang w:eastAsia="en-US"/>
              </w:rPr>
              <w:t>Уметь отличать гипотезы от научных теорий, делать выводы на основе экспериментальных данных.</w:t>
            </w:r>
            <w:r w:rsidRPr="009D70B7">
              <w:rPr>
                <w:rFonts w:eastAsia="Calibri"/>
                <w:sz w:val="20"/>
                <w:szCs w:val="20"/>
                <w:lang w:eastAsia="en-US"/>
              </w:rPr>
              <w:t xml:space="preserve"> Определение показания приборов / Мензурка, динамометр, барометр, амперметр, вольтметр</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80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74</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84</w:t>
            </w:r>
          </w:p>
        </w:tc>
      </w:tr>
      <w:tr w:rsidR="009D70B7" w:rsidRPr="009D70B7" w:rsidTr="00D3376F">
        <w:trPr>
          <w:gridAfter w:val="1"/>
          <w:wAfter w:w="142" w:type="dxa"/>
          <w:trHeight w:hRule="exact" w:val="558"/>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11</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127"/>
              <w:rPr>
                <w:rFonts w:eastAsia="Calibri"/>
                <w:color w:val="000000"/>
                <w:sz w:val="20"/>
                <w:szCs w:val="20"/>
                <w:lang w:eastAsia="en-US"/>
              </w:rPr>
            </w:pPr>
            <w:r w:rsidRPr="009D70B7">
              <w:rPr>
                <w:rFonts w:eastAsia="Calibri"/>
                <w:color w:val="000000"/>
                <w:sz w:val="20"/>
                <w:szCs w:val="20"/>
                <w:lang w:eastAsia="en-US"/>
              </w:rPr>
              <w:t>Уметь отличать гипотезы от научных теорий, делать выводы на основе экспериментальных данных.</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100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49</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32</w:t>
            </w:r>
          </w:p>
        </w:tc>
      </w:tr>
      <w:tr w:rsidR="009D70B7" w:rsidRPr="009D70B7" w:rsidTr="00D3376F">
        <w:trPr>
          <w:gridAfter w:val="1"/>
          <w:wAfter w:w="142" w:type="dxa"/>
          <w:trHeight w:hRule="exact" w:val="533"/>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12</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127"/>
              <w:rPr>
                <w:rFonts w:eastAsia="Calibri"/>
                <w:color w:val="000000"/>
                <w:sz w:val="20"/>
                <w:szCs w:val="20"/>
                <w:lang w:eastAsia="en-US"/>
              </w:rPr>
            </w:pPr>
            <w:r w:rsidRPr="009D70B7">
              <w:rPr>
                <w:rFonts w:eastAsia="Calibri"/>
                <w:color w:val="000000"/>
                <w:sz w:val="20"/>
                <w:szCs w:val="20"/>
                <w:lang w:eastAsia="en-US"/>
              </w:rPr>
              <w:t>Уметь проводить опыты по исследованию изученных явлений и процессов.</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30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21</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29</w:t>
            </w:r>
          </w:p>
        </w:tc>
      </w:tr>
      <w:tr w:rsidR="009D70B7" w:rsidRPr="009D70B7" w:rsidTr="00D3376F">
        <w:trPr>
          <w:gridAfter w:val="1"/>
          <w:wAfter w:w="142" w:type="dxa"/>
          <w:trHeight w:hRule="exact" w:val="1169"/>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13</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57"/>
              <w:rPr>
                <w:rFonts w:eastAsia="Calibri"/>
                <w:color w:val="000000"/>
                <w:sz w:val="20"/>
                <w:szCs w:val="20"/>
                <w:lang w:eastAsia="en-US"/>
              </w:rPr>
            </w:pPr>
            <w:r w:rsidRPr="009D70B7">
              <w:rPr>
                <w:rFonts w:eastAsia="Calibri"/>
                <w:color w:val="000000"/>
                <w:sz w:val="20"/>
                <w:szCs w:val="20"/>
                <w:lang w:eastAsia="en-US"/>
              </w:rPr>
              <w:t xml:space="preserve">Уметь объяснять устройство и принцип действия технических объектов, приводить примеры практического использования физических знаний. Установление соответствия между физическими устройствами и физическими явлениями, лежащими в основе принципа их действия </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50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91</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83</w:t>
            </w:r>
          </w:p>
        </w:tc>
      </w:tr>
      <w:tr w:rsidR="009D70B7" w:rsidRPr="009D70B7" w:rsidTr="00D3376F">
        <w:trPr>
          <w:gridAfter w:val="1"/>
          <w:wAfter w:w="142" w:type="dxa"/>
          <w:trHeight w:hRule="exact" w:val="832"/>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14</w:t>
            </w:r>
          </w:p>
        </w:tc>
        <w:tc>
          <w:tcPr>
            <w:tcW w:w="5616" w:type="dxa"/>
            <w:gridSpan w:val="6"/>
            <w:vMerge w:val="restart"/>
            <w:tcBorders>
              <w:top w:val="single" w:sz="8" w:space="0" w:color="000000"/>
              <w:left w:val="single" w:sz="8" w:space="0" w:color="000000"/>
              <w:right w:val="single" w:sz="8" w:space="0" w:color="000000"/>
            </w:tcBorders>
          </w:tcPr>
          <w:p w:rsidR="009D70B7" w:rsidRPr="009D70B7" w:rsidRDefault="009D70B7" w:rsidP="009D70B7">
            <w:pPr>
              <w:widowControl w:val="0"/>
              <w:autoSpaceDE w:val="0"/>
              <w:autoSpaceDN w:val="0"/>
              <w:adjustRightInd w:val="0"/>
              <w:ind w:left="71" w:right="57"/>
              <w:rPr>
                <w:rFonts w:eastAsia="Calibri"/>
                <w:color w:val="000000"/>
                <w:sz w:val="22"/>
                <w:szCs w:val="22"/>
                <w:lang w:eastAsia="en-US"/>
              </w:rPr>
            </w:pPr>
            <w:r w:rsidRPr="009D70B7">
              <w:rPr>
                <w:rFonts w:eastAsia="Calibri"/>
                <w:color w:val="000000"/>
                <w:sz w:val="20"/>
                <w:szCs w:val="20"/>
                <w:lang w:eastAsia="en-US"/>
              </w:rPr>
              <w:t>Уметь объяснять устройство и принцип действия технических объектов, приводить примеры практического использования физических знаний. Уметь использовать приобретённые знания и умения в практической деятельности и повседневной жизни для</w:t>
            </w:r>
            <w:r w:rsidRPr="009D70B7">
              <w:rPr>
                <w:rFonts w:eastAsia="Calibri"/>
                <w:color w:val="000000"/>
                <w:sz w:val="22"/>
                <w:szCs w:val="22"/>
                <w:lang w:eastAsia="en-US"/>
              </w:rPr>
              <w:t xml:space="preserve"> </w:t>
            </w:r>
            <w:r w:rsidRPr="009D70B7">
              <w:rPr>
                <w:rFonts w:eastAsia="Calibri"/>
                <w:color w:val="000000"/>
                <w:sz w:val="20"/>
                <w:szCs w:val="20"/>
                <w:lang w:eastAsia="en-US"/>
              </w:rPr>
              <w:t>обеспечения безопасности жизнедеятельности, рационального природопользования</w:t>
            </w:r>
            <w:r w:rsidRPr="009D70B7">
              <w:rPr>
                <w:rFonts w:eastAsia="Calibri"/>
                <w:color w:val="000000"/>
                <w:sz w:val="22"/>
                <w:szCs w:val="22"/>
                <w:lang w:eastAsia="en-US"/>
              </w:rPr>
              <w:t xml:space="preserve"> </w:t>
            </w:r>
            <w:r w:rsidRPr="009D70B7">
              <w:rPr>
                <w:rFonts w:eastAsia="Calibri"/>
                <w:color w:val="000000"/>
                <w:sz w:val="20"/>
                <w:szCs w:val="20"/>
                <w:lang w:eastAsia="en-US"/>
              </w:rPr>
              <w:t>и охраны окружающей среды</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80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71</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51</w:t>
            </w:r>
          </w:p>
        </w:tc>
      </w:tr>
      <w:tr w:rsidR="009D70B7" w:rsidRPr="009D70B7" w:rsidTr="009D70B7">
        <w:trPr>
          <w:gridAfter w:val="1"/>
          <w:wAfter w:w="142" w:type="dxa"/>
          <w:trHeight w:hRule="exact" w:val="557"/>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15</w:t>
            </w:r>
          </w:p>
        </w:tc>
        <w:tc>
          <w:tcPr>
            <w:tcW w:w="5616" w:type="dxa"/>
            <w:gridSpan w:val="6"/>
            <w:vMerge/>
            <w:tcBorders>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57"/>
              <w:rPr>
                <w:rFonts w:eastAsia="Calibri"/>
                <w:color w:val="000000"/>
                <w:sz w:val="22"/>
                <w:szCs w:val="22"/>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60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73</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58</w:t>
            </w:r>
          </w:p>
        </w:tc>
      </w:tr>
      <w:tr w:rsidR="009D70B7" w:rsidRPr="009D70B7" w:rsidTr="00D3376F">
        <w:trPr>
          <w:gridAfter w:val="1"/>
          <w:wAfter w:w="142" w:type="dxa"/>
          <w:trHeight w:hRule="exact" w:val="417"/>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16</w:t>
            </w:r>
          </w:p>
        </w:tc>
        <w:tc>
          <w:tcPr>
            <w:tcW w:w="5616" w:type="dxa"/>
            <w:gridSpan w:val="6"/>
            <w:vMerge w:val="restart"/>
            <w:tcBorders>
              <w:top w:val="single" w:sz="8" w:space="0" w:color="000000"/>
              <w:left w:val="single" w:sz="8" w:space="0" w:color="000000"/>
              <w:right w:val="single" w:sz="8" w:space="0" w:color="000000"/>
            </w:tcBorders>
          </w:tcPr>
          <w:p w:rsidR="009D70B7" w:rsidRPr="009D70B7" w:rsidRDefault="009D70B7" w:rsidP="009D70B7">
            <w:pPr>
              <w:widowControl w:val="0"/>
              <w:autoSpaceDE w:val="0"/>
              <w:autoSpaceDN w:val="0"/>
              <w:adjustRightInd w:val="0"/>
              <w:ind w:left="71" w:right="57"/>
              <w:rPr>
                <w:rFonts w:eastAsia="Calibri"/>
                <w:color w:val="000000"/>
                <w:sz w:val="20"/>
                <w:szCs w:val="20"/>
                <w:lang w:eastAsia="en-US"/>
              </w:rPr>
            </w:pPr>
            <w:r w:rsidRPr="009D70B7">
              <w:rPr>
                <w:rFonts w:eastAsia="Calibri"/>
                <w:color w:val="000000"/>
                <w:sz w:val="20"/>
                <w:szCs w:val="20"/>
                <w:lang w:eastAsia="en-US"/>
              </w:rPr>
              <w:t>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20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26</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55</w:t>
            </w:r>
          </w:p>
        </w:tc>
      </w:tr>
      <w:tr w:rsidR="009D70B7" w:rsidRPr="009D70B7" w:rsidTr="009D70B7">
        <w:trPr>
          <w:gridAfter w:val="1"/>
          <w:wAfter w:w="142" w:type="dxa"/>
          <w:trHeight w:hRule="exact" w:val="302"/>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17</w:t>
            </w:r>
          </w:p>
        </w:tc>
        <w:tc>
          <w:tcPr>
            <w:tcW w:w="5616" w:type="dxa"/>
            <w:gridSpan w:val="6"/>
            <w:vMerge/>
            <w:tcBorders>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57"/>
              <w:rPr>
                <w:rFonts w:eastAsia="Calibri"/>
                <w:color w:val="000000"/>
                <w:sz w:val="22"/>
                <w:szCs w:val="22"/>
                <w:lang w:eastAsia="en-US"/>
              </w:rPr>
            </w:pP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40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39</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61</w:t>
            </w:r>
          </w:p>
        </w:tc>
      </w:tr>
      <w:tr w:rsidR="009D70B7" w:rsidRPr="009D70B7" w:rsidTr="00D3376F">
        <w:trPr>
          <w:gridAfter w:val="1"/>
          <w:wAfter w:w="142" w:type="dxa"/>
          <w:trHeight w:hRule="exact" w:val="1634"/>
        </w:trPr>
        <w:tc>
          <w:tcPr>
            <w:tcW w:w="338"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jc w:val="center"/>
              <w:rPr>
                <w:rFonts w:eastAsia="Calibri"/>
                <w:bCs/>
                <w:color w:val="000000"/>
                <w:sz w:val="22"/>
                <w:szCs w:val="22"/>
                <w:lang w:eastAsia="en-US"/>
              </w:rPr>
            </w:pPr>
            <w:r w:rsidRPr="009D70B7">
              <w:rPr>
                <w:rFonts w:eastAsia="Calibri"/>
                <w:bCs/>
                <w:color w:val="000000"/>
                <w:sz w:val="22"/>
                <w:szCs w:val="22"/>
                <w:lang w:eastAsia="en-US"/>
              </w:rPr>
              <w:t>18</w:t>
            </w:r>
          </w:p>
        </w:tc>
        <w:tc>
          <w:tcPr>
            <w:tcW w:w="5616" w:type="dxa"/>
            <w:gridSpan w:val="6"/>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71" w:right="57"/>
              <w:rPr>
                <w:rFonts w:eastAsia="Calibri"/>
                <w:color w:val="000000"/>
                <w:sz w:val="22"/>
                <w:szCs w:val="22"/>
                <w:lang w:eastAsia="en-US"/>
              </w:rPr>
            </w:pPr>
            <w:r w:rsidRPr="009D70B7">
              <w:rPr>
                <w:rFonts w:eastAsia="Calibri"/>
                <w:color w:val="000000"/>
                <w:sz w:val="20"/>
                <w:szCs w:val="20"/>
                <w:lang w:eastAsia="en-US"/>
              </w:rPr>
              <w:t>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w:t>
            </w:r>
            <w:r w:rsidRPr="009D70B7">
              <w:rPr>
                <w:rFonts w:eastAsia="Calibri"/>
                <w:color w:val="000000"/>
                <w:sz w:val="22"/>
                <w:szCs w:val="22"/>
                <w:lang w:eastAsia="en-US"/>
              </w:rPr>
              <w:t xml:space="preserve"> </w:t>
            </w:r>
            <w:r w:rsidRPr="009D70B7">
              <w:rPr>
                <w:rFonts w:eastAsia="Calibri"/>
                <w:color w:val="000000"/>
                <w:sz w:val="20"/>
                <w:szCs w:val="20"/>
                <w:lang w:eastAsia="en-US"/>
              </w:rPr>
              <w:t>рационального природопользования и охраны окружающей среды.</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0</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w:t>
            </w:r>
          </w:p>
        </w:tc>
        <w:tc>
          <w:tcPr>
            <w:tcW w:w="567"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2</w:t>
            </w:r>
          </w:p>
        </w:tc>
        <w:tc>
          <w:tcPr>
            <w:tcW w:w="709"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color w:val="000000"/>
                <w:sz w:val="22"/>
                <w:szCs w:val="22"/>
                <w:lang w:eastAsia="en-US"/>
              </w:rPr>
            </w:pPr>
            <w:r w:rsidRPr="009D70B7">
              <w:rPr>
                <w:rFonts w:eastAsia="Calibri"/>
                <w:color w:val="000000"/>
                <w:sz w:val="22"/>
                <w:szCs w:val="22"/>
                <w:lang w:eastAsia="en-US"/>
              </w:rPr>
              <w:t>30</w:t>
            </w:r>
          </w:p>
        </w:tc>
        <w:tc>
          <w:tcPr>
            <w:tcW w:w="773"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32</w:t>
            </w:r>
          </w:p>
        </w:tc>
        <w:tc>
          <w:tcPr>
            <w:tcW w:w="786" w:type="dxa"/>
            <w:gridSpan w:val="2"/>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widowControl w:val="0"/>
              <w:autoSpaceDE w:val="0"/>
              <w:autoSpaceDN w:val="0"/>
              <w:adjustRightInd w:val="0"/>
              <w:ind w:left="15"/>
              <w:jc w:val="center"/>
              <w:rPr>
                <w:rFonts w:eastAsia="Calibri"/>
                <w:bCs/>
                <w:color w:val="000000"/>
                <w:sz w:val="22"/>
                <w:szCs w:val="22"/>
                <w:lang w:eastAsia="en-US"/>
              </w:rPr>
            </w:pPr>
            <w:r w:rsidRPr="009D70B7">
              <w:rPr>
                <w:rFonts w:eastAsia="Calibri"/>
                <w:bCs/>
                <w:color w:val="000000"/>
                <w:sz w:val="22"/>
                <w:szCs w:val="22"/>
                <w:lang w:eastAsia="en-US"/>
              </w:rPr>
              <w:t>19</w:t>
            </w:r>
          </w:p>
        </w:tc>
      </w:tr>
      <w:tr w:rsidR="009D70B7" w:rsidRPr="009D70B7" w:rsidTr="00D3376F">
        <w:trPr>
          <w:gridAfter w:val="1"/>
          <w:wAfter w:w="142" w:type="dxa"/>
          <w:trHeight w:hRule="exact" w:val="520"/>
        </w:trPr>
        <w:tc>
          <w:tcPr>
            <w:tcW w:w="5954" w:type="dxa"/>
            <w:gridSpan w:val="7"/>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tabs>
                <w:tab w:val="left" w:pos="709"/>
                <w:tab w:val="left" w:pos="4169"/>
              </w:tabs>
              <w:ind w:left="124" w:right="-57"/>
              <w:rPr>
                <w:rFonts w:ascii="Calibri" w:eastAsia="Calibri" w:hAnsi="Calibri"/>
                <w:b/>
                <w:sz w:val="22"/>
                <w:szCs w:val="22"/>
                <w:lang w:eastAsia="en-US"/>
              </w:rPr>
            </w:pPr>
            <w:r w:rsidRPr="009D70B7">
              <w:rPr>
                <w:rFonts w:eastAsia="Calibri"/>
                <w:b/>
                <w:sz w:val="20"/>
                <w:szCs w:val="20"/>
                <w:lang w:eastAsia="en-US"/>
              </w:rPr>
              <w:t>Количество баллов</w:t>
            </w:r>
            <w:r w:rsidRPr="009D70B7">
              <w:rPr>
                <w:rFonts w:ascii="Calibri" w:eastAsia="Calibri" w:hAnsi="Calibri"/>
                <w:b/>
                <w:sz w:val="22"/>
                <w:szCs w:val="22"/>
                <w:lang w:eastAsia="en-US"/>
              </w:rPr>
              <w:t xml:space="preserve"> </w:t>
            </w:r>
          </w:p>
          <w:p w:rsidR="009D70B7" w:rsidRPr="009D70B7" w:rsidRDefault="009D70B7" w:rsidP="009D70B7">
            <w:pPr>
              <w:tabs>
                <w:tab w:val="left" w:pos="709"/>
                <w:tab w:val="left" w:pos="4169"/>
              </w:tabs>
              <w:ind w:left="124" w:right="-57"/>
              <w:rPr>
                <w:rFonts w:eastAsia="Calibri"/>
                <w:sz w:val="20"/>
                <w:szCs w:val="20"/>
                <w:lang w:eastAsia="en-US"/>
              </w:rPr>
            </w:pPr>
            <w:r w:rsidRPr="009D70B7">
              <w:rPr>
                <w:rFonts w:eastAsia="Calibri"/>
                <w:sz w:val="20"/>
                <w:szCs w:val="20"/>
                <w:lang w:eastAsia="en-US"/>
              </w:rPr>
              <w:t>Максимальный первичный балл: 27</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17</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17</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18</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15</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17</w:t>
            </w:r>
          </w:p>
        </w:tc>
        <w:tc>
          <w:tcPr>
            <w:tcW w:w="567"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24"/>
              <w:jc w:val="center"/>
              <w:rPr>
                <w:rFonts w:eastAsia="Calibri"/>
                <w:b/>
                <w:bCs/>
                <w:color w:val="000000"/>
                <w:sz w:val="22"/>
                <w:szCs w:val="22"/>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24"/>
              <w:jc w:val="center"/>
              <w:rPr>
                <w:rFonts w:eastAsia="Calibri"/>
                <w:color w:val="000000"/>
                <w:sz w:val="22"/>
                <w:szCs w:val="22"/>
                <w:lang w:eastAsia="en-US"/>
              </w:rPr>
            </w:pPr>
          </w:p>
        </w:tc>
        <w:tc>
          <w:tcPr>
            <w:tcW w:w="773" w:type="dxa"/>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24"/>
              <w:jc w:val="center"/>
              <w:rPr>
                <w:rFonts w:eastAsia="Calibri"/>
                <w:b/>
                <w:bCs/>
                <w:color w:val="000000"/>
                <w:sz w:val="22"/>
                <w:szCs w:val="22"/>
                <w:lang w:eastAsia="en-US"/>
              </w:rPr>
            </w:pPr>
          </w:p>
        </w:tc>
        <w:tc>
          <w:tcPr>
            <w:tcW w:w="786" w:type="dxa"/>
            <w:gridSpan w:val="2"/>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24"/>
              <w:jc w:val="center"/>
              <w:rPr>
                <w:rFonts w:eastAsia="Calibri"/>
                <w:b/>
                <w:bCs/>
                <w:color w:val="000000"/>
                <w:sz w:val="22"/>
                <w:szCs w:val="22"/>
                <w:lang w:eastAsia="en-US"/>
              </w:rPr>
            </w:pPr>
          </w:p>
        </w:tc>
      </w:tr>
      <w:tr w:rsidR="009D70B7" w:rsidRPr="009D70B7" w:rsidTr="00D3376F">
        <w:trPr>
          <w:gridAfter w:val="1"/>
          <w:wAfter w:w="142" w:type="dxa"/>
          <w:trHeight w:hRule="exact" w:val="287"/>
        </w:trPr>
        <w:tc>
          <w:tcPr>
            <w:tcW w:w="5954" w:type="dxa"/>
            <w:gridSpan w:val="7"/>
            <w:tcBorders>
              <w:top w:val="single" w:sz="8" w:space="0" w:color="000000"/>
              <w:left w:val="single" w:sz="8" w:space="0" w:color="000000"/>
              <w:bottom w:val="single" w:sz="8" w:space="0" w:color="000000"/>
              <w:right w:val="single" w:sz="8" w:space="0" w:color="000000"/>
            </w:tcBorders>
            <w:vAlign w:val="center"/>
          </w:tcPr>
          <w:p w:rsidR="009D70B7" w:rsidRPr="009D70B7" w:rsidRDefault="009D70B7" w:rsidP="009D70B7">
            <w:pPr>
              <w:tabs>
                <w:tab w:val="left" w:pos="709"/>
                <w:tab w:val="left" w:pos="4169"/>
              </w:tabs>
              <w:ind w:left="124" w:right="-57"/>
              <w:rPr>
                <w:rFonts w:eastAsia="Calibri"/>
                <w:b/>
                <w:sz w:val="20"/>
                <w:szCs w:val="20"/>
                <w:lang w:eastAsia="en-US"/>
              </w:rPr>
            </w:pPr>
            <w:r w:rsidRPr="009D70B7">
              <w:rPr>
                <w:rFonts w:eastAsia="Calibri"/>
                <w:b/>
                <w:sz w:val="20"/>
                <w:szCs w:val="20"/>
                <w:lang w:eastAsia="en-US"/>
              </w:rPr>
              <w:t>Отметка</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4</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4</w:t>
            </w:r>
          </w:p>
        </w:tc>
        <w:tc>
          <w:tcPr>
            <w:tcW w:w="426"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4</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3</w:t>
            </w:r>
          </w:p>
        </w:tc>
        <w:tc>
          <w:tcPr>
            <w:tcW w:w="425" w:type="dxa"/>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line="276" w:lineRule="auto"/>
              <w:ind w:left="124" w:right="-57"/>
              <w:rPr>
                <w:rFonts w:eastAsia="Calibri"/>
                <w:b/>
                <w:sz w:val="22"/>
                <w:szCs w:val="22"/>
                <w:lang w:eastAsia="en-US"/>
              </w:rPr>
            </w:pPr>
            <w:r w:rsidRPr="009D70B7">
              <w:rPr>
                <w:rFonts w:eastAsia="Calibri"/>
                <w:b/>
                <w:sz w:val="22"/>
                <w:szCs w:val="22"/>
                <w:lang w:eastAsia="en-US"/>
              </w:rPr>
              <w:t>4</w:t>
            </w:r>
          </w:p>
        </w:tc>
        <w:tc>
          <w:tcPr>
            <w:tcW w:w="2835" w:type="dxa"/>
            <w:gridSpan w:val="5"/>
            <w:vMerge w:val="restart"/>
            <w:tcBorders>
              <w:top w:val="single" w:sz="8" w:space="0" w:color="000000"/>
              <w:left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24"/>
              <w:jc w:val="center"/>
              <w:rPr>
                <w:rFonts w:eastAsia="Calibri"/>
                <w:b/>
                <w:bCs/>
                <w:color w:val="000000"/>
                <w:sz w:val="22"/>
                <w:szCs w:val="22"/>
                <w:lang w:eastAsia="en-US"/>
              </w:rPr>
            </w:pPr>
            <w:r w:rsidRPr="009D70B7">
              <w:rPr>
                <w:rFonts w:eastAsia="Calibri"/>
                <w:b/>
                <w:bCs/>
                <w:color w:val="000000"/>
                <w:sz w:val="22"/>
                <w:szCs w:val="22"/>
                <w:lang w:eastAsia="en-US"/>
              </w:rPr>
              <w:t>Средний балл – 3,8</w:t>
            </w:r>
          </w:p>
          <w:p w:rsidR="009D70B7" w:rsidRPr="009D70B7" w:rsidRDefault="009D70B7" w:rsidP="009D70B7">
            <w:pPr>
              <w:widowControl w:val="0"/>
              <w:autoSpaceDE w:val="0"/>
              <w:autoSpaceDN w:val="0"/>
              <w:adjustRightInd w:val="0"/>
              <w:ind w:left="124"/>
              <w:jc w:val="center"/>
              <w:rPr>
                <w:rFonts w:eastAsia="Calibri"/>
                <w:b/>
                <w:bCs/>
                <w:color w:val="000000"/>
                <w:sz w:val="22"/>
                <w:szCs w:val="22"/>
                <w:lang w:eastAsia="en-US"/>
              </w:rPr>
            </w:pPr>
            <w:r w:rsidRPr="009D70B7">
              <w:rPr>
                <w:rFonts w:eastAsia="Calibri"/>
                <w:b/>
                <w:bCs/>
                <w:color w:val="000000"/>
                <w:sz w:val="22"/>
                <w:szCs w:val="22"/>
                <w:lang w:eastAsia="en-US"/>
              </w:rPr>
              <w:t>Качество знаний – 80%</w:t>
            </w:r>
          </w:p>
        </w:tc>
      </w:tr>
      <w:tr w:rsidR="009D70B7" w:rsidRPr="009D70B7" w:rsidTr="009D70B7">
        <w:trPr>
          <w:gridAfter w:val="1"/>
          <w:wAfter w:w="142" w:type="dxa"/>
          <w:cantSplit/>
          <w:trHeight w:hRule="exact" w:val="870"/>
        </w:trPr>
        <w:tc>
          <w:tcPr>
            <w:tcW w:w="5954" w:type="dxa"/>
            <w:gridSpan w:val="7"/>
            <w:tcBorders>
              <w:top w:val="single" w:sz="8" w:space="0" w:color="000000"/>
              <w:left w:val="single" w:sz="8" w:space="0" w:color="000000"/>
              <w:bottom w:val="single" w:sz="8" w:space="0" w:color="000000"/>
              <w:right w:val="single" w:sz="8" w:space="0" w:color="000000"/>
            </w:tcBorders>
          </w:tcPr>
          <w:p w:rsidR="009D70B7" w:rsidRPr="009D70B7" w:rsidRDefault="009D70B7" w:rsidP="009D70B7">
            <w:pPr>
              <w:tabs>
                <w:tab w:val="left" w:pos="709"/>
                <w:tab w:val="left" w:pos="4169"/>
              </w:tabs>
              <w:spacing w:after="200" w:line="276" w:lineRule="auto"/>
              <w:ind w:left="124" w:right="-57"/>
              <w:jc w:val="left"/>
              <w:rPr>
                <w:rFonts w:eastAsia="Calibri"/>
                <w:b/>
                <w:sz w:val="20"/>
                <w:szCs w:val="20"/>
                <w:lang w:eastAsia="en-US"/>
              </w:rPr>
            </w:pPr>
            <w:r w:rsidRPr="009D70B7">
              <w:rPr>
                <w:rFonts w:eastAsia="Calibri"/>
                <w:b/>
                <w:sz w:val="20"/>
                <w:szCs w:val="20"/>
                <w:lang w:eastAsia="en-US"/>
              </w:rPr>
              <w:t>Процент выполнения</w:t>
            </w:r>
          </w:p>
        </w:tc>
        <w:tc>
          <w:tcPr>
            <w:tcW w:w="425" w:type="dxa"/>
            <w:tcBorders>
              <w:top w:val="single" w:sz="8" w:space="0" w:color="000000"/>
              <w:left w:val="single" w:sz="8" w:space="0" w:color="000000"/>
              <w:bottom w:val="single" w:sz="8" w:space="0" w:color="000000"/>
              <w:right w:val="single" w:sz="8" w:space="0" w:color="000000"/>
            </w:tcBorders>
            <w:textDirection w:val="btLr"/>
          </w:tcPr>
          <w:p w:rsidR="009D70B7" w:rsidRPr="009D70B7" w:rsidRDefault="009D70B7" w:rsidP="009D70B7">
            <w:pPr>
              <w:tabs>
                <w:tab w:val="left" w:pos="709"/>
                <w:tab w:val="left" w:pos="4169"/>
              </w:tabs>
              <w:spacing w:after="200" w:line="276" w:lineRule="auto"/>
              <w:ind w:left="124" w:right="-57"/>
              <w:jc w:val="center"/>
              <w:rPr>
                <w:rFonts w:eastAsia="Calibri"/>
                <w:b/>
                <w:sz w:val="22"/>
                <w:szCs w:val="22"/>
                <w:lang w:eastAsia="en-US"/>
              </w:rPr>
            </w:pPr>
            <w:r w:rsidRPr="009D70B7">
              <w:rPr>
                <w:rFonts w:eastAsia="Calibri"/>
                <w:b/>
                <w:sz w:val="22"/>
                <w:szCs w:val="22"/>
                <w:lang w:eastAsia="en-US"/>
              </w:rPr>
              <w:t>63%</w:t>
            </w:r>
          </w:p>
        </w:tc>
        <w:tc>
          <w:tcPr>
            <w:tcW w:w="425" w:type="dxa"/>
            <w:tcBorders>
              <w:top w:val="single" w:sz="8" w:space="0" w:color="000000"/>
              <w:left w:val="single" w:sz="8" w:space="0" w:color="000000"/>
              <w:bottom w:val="single" w:sz="8" w:space="0" w:color="000000"/>
              <w:right w:val="single" w:sz="8" w:space="0" w:color="000000"/>
            </w:tcBorders>
            <w:textDirection w:val="btLr"/>
          </w:tcPr>
          <w:p w:rsidR="009D70B7" w:rsidRPr="009D70B7" w:rsidRDefault="009D70B7" w:rsidP="009D70B7">
            <w:pPr>
              <w:tabs>
                <w:tab w:val="left" w:pos="709"/>
                <w:tab w:val="left" w:pos="4169"/>
              </w:tabs>
              <w:spacing w:after="200" w:line="276" w:lineRule="auto"/>
              <w:ind w:left="124" w:right="-57"/>
              <w:jc w:val="center"/>
              <w:rPr>
                <w:rFonts w:eastAsia="Calibri"/>
                <w:b/>
                <w:sz w:val="22"/>
                <w:szCs w:val="22"/>
                <w:lang w:eastAsia="en-US"/>
              </w:rPr>
            </w:pPr>
            <w:r w:rsidRPr="009D70B7">
              <w:rPr>
                <w:rFonts w:eastAsia="Calibri"/>
                <w:b/>
                <w:sz w:val="22"/>
                <w:szCs w:val="22"/>
                <w:lang w:eastAsia="en-US"/>
              </w:rPr>
              <w:t>63%</w:t>
            </w:r>
          </w:p>
        </w:tc>
        <w:tc>
          <w:tcPr>
            <w:tcW w:w="426" w:type="dxa"/>
            <w:tcBorders>
              <w:top w:val="single" w:sz="8" w:space="0" w:color="000000"/>
              <w:left w:val="single" w:sz="8" w:space="0" w:color="000000"/>
              <w:bottom w:val="single" w:sz="8" w:space="0" w:color="000000"/>
              <w:right w:val="single" w:sz="8" w:space="0" w:color="000000"/>
            </w:tcBorders>
            <w:textDirection w:val="btLr"/>
          </w:tcPr>
          <w:p w:rsidR="009D70B7" w:rsidRPr="009D70B7" w:rsidRDefault="009D70B7" w:rsidP="009D70B7">
            <w:pPr>
              <w:tabs>
                <w:tab w:val="left" w:pos="709"/>
                <w:tab w:val="left" w:pos="4169"/>
              </w:tabs>
              <w:spacing w:after="200" w:line="276" w:lineRule="auto"/>
              <w:ind w:left="124" w:right="-57"/>
              <w:jc w:val="center"/>
              <w:rPr>
                <w:rFonts w:eastAsia="Calibri"/>
                <w:b/>
                <w:sz w:val="22"/>
                <w:szCs w:val="22"/>
                <w:lang w:eastAsia="en-US"/>
              </w:rPr>
            </w:pPr>
            <w:r w:rsidRPr="009D70B7">
              <w:rPr>
                <w:rFonts w:eastAsia="Calibri"/>
                <w:b/>
                <w:sz w:val="22"/>
                <w:szCs w:val="22"/>
                <w:lang w:eastAsia="en-US"/>
              </w:rPr>
              <w:t>66,7%</w:t>
            </w:r>
          </w:p>
        </w:tc>
        <w:tc>
          <w:tcPr>
            <w:tcW w:w="425" w:type="dxa"/>
            <w:tcBorders>
              <w:top w:val="single" w:sz="8" w:space="0" w:color="000000"/>
              <w:left w:val="single" w:sz="8" w:space="0" w:color="000000"/>
              <w:bottom w:val="single" w:sz="8" w:space="0" w:color="000000"/>
              <w:right w:val="single" w:sz="8" w:space="0" w:color="000000"/>
            </w:tcBorders>
            <w:textDirection w:val="btLr"/>
          </w:tcPr>
          <w:p w:rsidR="009D70B7" w:rsidRPr="009D70B7" w:rsidRDefault="009D70B7" w:rsidP="009D70B7">
            <w:pPr>
              <w:tabs>
                <w:tab w:val="left" w:pos="709"/>
                <w:tab w:val="left" w:pos="4169"/>
              </w:tabs>
              <w:spacing w:after="200" w:line="276" w:lineRule="auto"/>
              <w:ind w:left="124" w:right="-57"/>
              <w:jc w:val="center"/>
              <w:rPr>
                <w:rFonts w:eastAsia="Calibri"/>
                <w:b/>
                <w:sz w:val="22"/>
                <w:szCs w:val="22"/>
                <w:lang w:eastAsia="en-US"/>
              </w:rPr>
            </w:pPr>
            <w:r w:rsidRPr="009D70B7">
              <w:rPr>
                <w:rFonts w:eastAsia="Calibri"/>
                <w:b/>
                <w:sz w:val="22"/>
                <w:szCs w:val="22"/>
                <w:lang w:eastAsia="en-US"/>
              </w:rPr>
              <w:t>55,6%</w:t>
            </w:r>
          </w:p>
        </w:tc>
        <w:tc>
          <w:tcPr>
            <w:tcW w:w="425" w:type="dxa"/>
            <w:tcBorders>
              <w:top w:val="single" w:sz="8" w:space="0" w:color="000000"/>
              <w:left w:val="single" w:sz="8" w:space="0" w:color="000000"/>
              <w:bottom w:val="single" w:sz="8" w:space="0" w:color="000000"/>
              <w:right w:val="single" w:sz="8" w:space="0" w:color="000000"/>
            </w:tcBorders>
            <w:textDirection w:val="btLr"/>
          </w:tcPr>
          <w:p w:rsidR="009D70B7" w:rsidRPr="009D70B7" w:rsidRDefault="009D70B7" w:rsidP="009D70B7">
            <w:pPr>
              <w:tabs>
                <w:tab w:val="left" w:pos="709"/>
                <w:tab w:val="left" w:pos="4169"/>
              </w:tabs>
              <w:spacing w:after="200" w:line="276" w:lineRule="auto"/>
              <w:ind w:left="124" w:right="-57"/>
              <w:jc w:val="center"/>
              <w:rPr>
                <w:rFonts w:eastAsia="Calibri"/>
                <w:b/>
                <w:sz w:val="22"/>
                <w:szCs w:val="22"/>
                <w:lang w:eastAsia="en-US"/>
              </w:rPr>
            </w:pPr>
            <w:r w:rsidRPr="009D70B7">
              <w:rPr>
                <w:rFonts w:eastAsia="Calibri"/>
                <w:b/>
                <w:sz w:val="22"/>
                <w:szCs w:val="22"/>
                <w:lang w:eastAsia="en-US"/>
              </w:rPr>
              <w:t>63%</w:t>
            </w:r>
          </w:p>
        </w:tc>
        <w:tc>
          <w:tcPr>
            <w:tcW w:w="2835" w:type="dxa"/>
            <w:gridSpan w:val="5"/>
            <w:vMerge/>
            <w:tcBorders>
              <w:left w:val="single" w:sz="8" w:space="0" w:color="000000"/>
              <w:bottom w:val="single" w:sz="8" w:space="0" w:color="000000"/>
              <w:right w:val="single" w:sz="8" w:space="0" w:color="000000"/>
            </w:tcBorders>
            <w:vAlign w:val="center"/>
          </w:tcPr>
          <w:p w:rsidR="009D70B7" w:rsidRPr="009D70B7" w:rsidRDefault="009D70B7" w:rsidP="009D70B7">
            <w:pPr>
              <w:widowControl w:val="0"/>
              <w:autoSpaceDE w:val="0"/>
              <w:autoSpaceDN w:val="0"/>
              <w:adjustRightInd w:val="0"/>
              <w:ind w:left="124"/>
              <w:jc w:val="center"/>
              <w:rPr>
                <w:rFonts w:eastAsia="Calibri"/>
                <w:b/>
                <w:bCs/>
                <w:color w:val="000000"/>
                <w:sz w:val="22"/>
                <w:szCs w:val="22"/>
                <w:lang w:eastAsia="en-US"/>
              </w:rPr>
            </w:pPr>
          </w:p>
        </w:tc>
      </w:tr>
    </w:tbl>
    <w:p w:rsidR="009D70B7" w:rsidRPr="009D70B7" w:rsidRDefault="009D70B7" w:rsidP="009D70B7">
      <w:pPr>
        <w:tabs>
          <w:tab w:val="left" w:pos="709"/>
          <w:tab w:val="left" w:pos="4169"/>
        </w:tabs>
        <w:rPr>
          <w:rFonts w:eastAsia="Calibri"/>
          <w:lang w:eastAsia="en-US"/>
        </w:rPr>
      </w:pPr>
    </w:p>
    <w:tbl>
      <w:tblPr>
        <w:tblStyle w:val="1130"/>
        <w:tblW w:w="0" w:type="auto"/>
        <w:tblLayout w:type="fixed"/>
        <w:tblLook w:val="0000" w:firstRow="0" w:lastRow="0" w:firstColumn="0" w:lastColumn="0" w:noHBand="0" w:noVBand="0"/>
      </w:tblPr>
      <w:tblGrid>
        <w:gridCol w:w="4644"/>
        <w:gridCol w:w="1418"/>
        <w:gridCol w:w="992"/>
        <w:gridCol w:w="992"/>
        <w:gridCol w:w="851"/>
        <w:gridCol w:w="814"/>
      </w:tblGrid>
      <w:tr w:rsidR="009D70B7" w:rsidRPr="009D70B7" w:rsidTr="009D70B7">
        <w:trPr>
          <w:trHeight w:hRule="exact" w:val="281"/>
        </w:trPr>
        <w:tc>
          <w:tcPr>
            <w:tcW w:w="4644" w:type="dxa"/>
            <w:vMerge w:val="restart"/>
          </w:tcPr>
          <w:p w:rsidR="009D70B7" w:rsidRPr="009D70B7" w:rsidRDefault="009D70B7" w:rsidP="009D70B7">
            <w:pPr>
              <w:tabs>
                <w:tab w:val="left" w:pos="709"/>
                <w:tab w:val="left" w:pos="4169"/>
              </w:tabs>
              <w:rPr>
                <w:color w:val="000000"/>
              </w:rPr>
            </w:pPr>
            <w:r w:rsidRPr="009D70B7">
              <w:rPr>
                <w:b/>
                <w:bCs/>
                <w:color w:val="000000"/>
              </w:rPr>
              <w:t>Статистика по отметкам</w:t>
            </w:r>
            <w:r w:rsidRPr="009D70B7">
              <w:rPr>
                <w:color w:val="000000"/>
              </w:rPr>
              <w:t xml:space="preserve"> </w:t>
            </w:r>
          </w:p>
          <w:p w:rsidR="009D70B7" w:rsidRPr="009D70B7" w:rsidRDefault="009D70B7" w:rsidP="009D70B7">
            <w:pPr>
              <w:widowControl w:val="0"/>
              <w:autoSpaceDE w:val="0"/>
              <w:autoSpaceDN w:val="0"/>
              <w:adjustRightInd w:val="0"/>
              <w:spacing w:before="29" w:line="218" w:lineRule="exact"/>
              <w:ind w:left="15"/>
              <w:jc w:val="center"/>
              <w:rPr>
                <w:b/>
                <w:bCs/>
                <w:color w:val="000000"/>
              </w:rPr>
            </w:pPr>
          </w:p>
        </w:tc>
        <w:tc>
          <w:tcPr>
            <w:tcW w:w="1418" w:type="dxa"/>
            <w:vMerge w:val="restart"/>
          </w:tcPr>
          <w:p w:rsidR="009D70B7" w:rsidRPr="009D70B7" w:rsidRDefault="009D70B7" w:rsidP="009D70B7">
            <w:pPr>
              <w:widowControl w:val="0"/>
              <w:autoSpaceDE w:val="0"/>
              <w:autoSpaceDN w:val="0"/>
              <w:adjustRightInd w:val="0"/>
              <w:spacing w:before="29" w:line="199" w:lineRule="exact"/>
              <w:ind w:left="15"/>
              <w:jc w:val="center"/>
              <w:rPr>
                <w:bCs/>
                <w:color w:val="000000"/>
              </w:rPr>
            </w:pPr>
            <w:r w:rsidRPr="009D70B7">
              <w:rPr>
                <w:bCs/>
                <w:color w:val="000000"/>
              </w:rPr>
              <w:t>Кол-во уч.</w:t>
            </w:r>
          </w:p>
        </w:tc>
        <w:tc>
          <w:tcPr>
            <w:tcW w:w="3649" w:type="dxa"/>
            <w:gridSpan w:val="4"/>
          </w:tcPr>
          <w:p w:rsidR="009D70B7" w:rsidRPr="009D70B7" w:rsidRDefault="009D70B7" w:rsidP="009D70B7">
            <w:pPr>
              <w:widowControl w:val="0"/>
              <w:autoSpaceDE w:val="0"/>
              <w:autoSpaceDN w:val="0"/>
              <w:adjustRightInd w:val="0"/>
              <w:spacing w:before="29" w:line="199" w:lineRule="exact"/>
              <w:ind w:left="15"/>
              <w:jc w:val="center"/>
              <w:rPr>
                <w:bCs/>
                <w:color w:val="000000"/>
              </w:rPr>
            </w:pPr>
            <w:r w:rsidRPr="009D70B7">
              <w:rPr>
                <w:bCs/>
                <w:color w:val="000000"/>
              </w:rPr>
              <w:t>Распределение групп баллов в %</w:t>
            </w:r>
          </w:p>
        </w:tc>
      </w:tr>
      <w:tr w:rsidR="009D70B7" w:rsidRPr="009D70B7" w:rsidTr="009D70B7">
        <w:trPr>
          <w:trHeight w:hRule="exact" w:val="272"/>
        </w:trPr>
        <w:tc>
          <w:tcPr>
            <w:tcW w:w="4644" w:type="dxa"/>
            <w:vMerge/>
          </w:tcPr>
          <w:p w:rsidR="009D70B7" w:rsidRPr="009D70B7" w:rsidRDefault="009D70B7" w:rsidP="009D70B7">
            <w:pPr>
              <w:widowControl w:val="0"/>
              <w:autoSpaceDE w:val="0"/>
              <w:autoSpaceDN w:val="0"/>
              <w:adjustRightInd w:val="0"/>
            </w:pPr>
          </w:p>
        </w:tc>
        <w:tc>
          <w:tcPr>
            <w:tcW w:w="1418" w:type="dxa"/>
            <w:vMerge/>
          </w:tcPr>
          <w:p w:rsidR="009D70B7" w:rsidRPr="009D70B7" w:rsidRDefault="009D70B7" w:rsidP="009D70B7">
            <w:pPr>
              <w:widowControl w:val="0"/>
              <w:autoSpaceDE w:val="0"/>
              <w:autoSpaceDN w:val="0"/>
              <w:adjustRightInd w:val="0"/>
            </w:pPr>
          </w:p>
        </w:tc>
        <w:tc>
          <w:tcPr>
            <w:tcW w:w="992" w:type="dxa"/>
          </w:tcPr>
          <w:p w:rsidR="009D70B7" w:rsidRPr="009D70B7" w:rsidRDefault="009D70B7" w:rsidP="009D70B7">
            <w:pPr>
              <w:widowControl w:val="0"/>
              <w:autoSpaceDE w:val="0"/>
              <w:autoSpaceDN w:val="0"/>
              <w:adjustRightInd w:val="0"/>
              <w:spacing w:before="29" w:line="199" w:lineRule="exact"/>
              <w:ind w:left="15"/>
              <w:jc w:val="center"/>
              <w:rPr>
                <w:color w:val="000000"/>
              </w:rPr>
            </w:pPr>
            <w:r w:rsidRPr="009D70B7">
              <w:rPr>
                <w:color w:val="000000"/>
              </w:rPr>
              <w:t>«2»</w:t>
            </w:r>
          </w:p>
        </w:tc>
        <w:tc>
          <w:tcPr>
            <w:tcW w:w="992" w:type="dxa"/>
          </w:tcPr>
          <w:p w:rsidR="009D70B7" w:rsidRPr="009D70B7" w:rsidRDefault="009D70B7" w:rsidP="009D70B7">
            <w:pPr>
              <w:widowControl w:val="0"/>
              <w:autoSpaceDE w:val="0"/>
              <w:autoSpaceDN w:val="0"/>
              <w:adjustRightInd w:val="0"/>
              <w:spacing w:before="29" w:line="199" w:lineRule="exact"/>
              <w:ind w:left="15"/>
              <w:jc w:val="center"/>
              <w:rPr>
                <w:color w:val="000000"/>
              </w:rPr>
            </w:pPr>
            <w:r w:rsidRPr="009D70B7">
              <w:rPr>
                <w:color w:val="000000"/>
              </w:rPr>
              <w:t>«3»</w:t>
            </w:r>
          </w:p>
        </w:tc>
        <w:tc>
          <w:tcPr>
            <w:tcW w:w="851" w:type="dxa"/>
          </w:tcPr>
          <w:p w:rsidR="009D70B7" w:rsidRPr="009D70B7" w:rsidRDefault="009D70B7" w:rsidP="009D70B7">
            <w:pPr>
              <w:widowControl w:val="0"/>
              <w:autoSpaceDE w:val="0"/>
              <w:autoSpaceDN w:val="0"/>
              <w:adjustRightInd w:val="0"/>
              <w:spacing w:before="29" w:line="199" w:lineRule="exact"/>
              <w:ind w:left="15"/>
              <w:jc w:val="center"/>
              <w:rPr>
                <w:color w:val="000000"/>
              </w:rPr>
            </w:pPr>
            <w:r w:rsidRPr="009D70B7">
              <w:rPr>
                <w:color w:val="000000"/>
              </w:rPr>
              <w:t>«4»</w:t>
            </w:r>
          </w:p>
        </w:tc>
        <w:tc>
          <w:tcPr>
            <w:tcW w:w="814" w:type="dxa"/>
          </w:tcPr>
          <w:p w:rsidR="009D70B7" w:rsidRPr="009D70B7" w:rsidRDefault="009D70B7" w:rsidP="009D70B7">
            <w:pPr>
              <w:widowControl w:val="0"/>
              <w:autoSpaceDE w:val="0"/>
              <w:autoSpaceDN w:val="0"/>
              <w:adjustRightInd w:val="0"/>
              <w:spacing w:before="29" w:line="199" w:lineRule="exact"/>
              <w:ind w:left="15"/>
              <w:jc w:val="center"/>
              <w:rPr>
                <w:color w:val="000000"/>
              </w:rPr>
            </w:pPr>
            <w:r w:rsidRPr="009D70B7">
              <w:rPr>
                <w:color w:val="000000"/>
              </w:rPr>
              <w:t>«5»</w:t>
            </w:r>
          </w:p>
        </w:tc>
      </w:tr>
      <w:tr w:rsidR="009D70B7" w:rsidRPr="009D70B7" w:rsidTr="00D3376F">
        <w:trPr>
          <w:trHeight w:hRule="exact" w:val="289"/>
        </w:trPr>
        <w:tc>
          <w:tcPr>
            <w:tcW w:w="4644" w:type="dxa"/>
          </w:tcPr>
          <w:p w:rsidR="009D70B7" w:rsidRPr="009D70B7" w:rsidRDefault="009D70B7" w:rsidP="009D70B7">
            <w:pPr>
              <w:widowControl w:val="0"/>
              <w:autoSpaceDE w:val="0"/>
              <w:autoSpaceDN w:val="0"/>
              <w:adjustRightInd w:val="0"/>
              <w:ind w:left="15"/>
              <w:rPr>
                <w:bCs/>
                <w:color w:val="000000"/>
              </w:rPr>
            </w:pPr>
            <w:r w:rsidRPr="009D70B7">
              <w:rPr>
                <w:bCs/>
                <w:color w:val="000000"/>
              </w:rPr>
              <w:t>Вся выборка</w:t>
            </w:r>
          </w:p>
        </w:tc>
        <w:tc>
          <w:tcPr>
            <w:tcW w:w="1418" w:type="dxa"/>
          </w:tcPr>
          <w:p w:rsidR="009D70B7" w:rsidRPr="009D70B7" w:rsidRDefault="009D70B7" w:rsidP="009D70B7">
            <w:pPr>
              <w:widowControl w:val="0"/>
              <w:autoSpaceDE w:val="0"/>
              <w:autoSpaceDN w:val="0"/>
              <w:adjustRightInd w:val="0"/>
              <w:ind w:left="15"/>
              <w:rPr>
                <w:color w:val="000000"/>
              </w:rPr>
            </w:pPr>
            <w:r w:rsidRPr="009D70B7">
              <w:rPr>
                <w:color w:val="000000"/>
              </w:rPr>
              <w:t>218997</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3,5</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37,6</w:t>
            </w:r>
          </w:p>
        </w:tc>
        <w:tc>
          <w:tcPr>
            <w:tcW w:w="851" w:type="dxa"/>
          </w:tcPr>
          <w:p w:rsidR="009D70B7" w:rsidRPr="009D70B7" w:rsidRDefault="009D70B7" w:rsidP="009D70B7">
            <w:pPr>
              <w:widowControl w:val="0"/>
              <w:autoSpaceDE w:val="0"/>
              <w:autoSpaceDN w:val="0"/>
              <w:adjustRightInd w:val="0"/>
              <w:ind w:left="15"/>
              <w:jc w:val="center"/>
              <w:rPr>
                <w:bCs/>
                <w:color w:val="000000"/>
              </w:rPr>
            </w:pPr>
            <w:r w:rsidRPr="009D70B7">
              <w:rPr>
                <w:bCs/>
                <w:color w:val="000000"/>
              </w:rPr>
              <w:t>49,5</w:t>
            </w:r>
          </w:p>
        </w:tc>
        <w:tc>
          <w:tcPr>
            <w:tcW w:w="814" w:type="dxa"/>
          </w:tcPr>
          <w:p w:rsidR="009D70B7" w:rsidRPr="009D70B7" w:rsidRDefault="009D70B7" w:rsidP="009D70B7">
            <w:pPr>
              <w:widowControl w:val="0"/>
              <w:autoSpaceDE w:val="0"/>
              <w:autoSpaceDN w:val="0"/>
              <w:adjustRightInd w:val="0"/>
              <w:ind w:left="15"/>
              <w:jc w:val="center"/>
              <w:rPr>
                <w:bCs/>
                <w:color w:val="000000"/>
              </w:rPr>
            </w:pPr>
            <w:r w:rsidRPr="009D70B7">
              <w:rPr>
                <w:bCs/>
                <w:color w:val="000000"/>
              </w:rPr>
              <w:t>9,5</w:t>
            </w:r>
          </w:p>
        </w:tc>
      </w:tr>
      <w:tr w:rsidR="009D70B7" w:rsidRPr="009D70B7" w:rsidTr="009D70B7">
        <w:trPr>
          <w:trHeight w:hRule="exact" w:val="280"/>
        </w:trPr>
        <w:tc>
          <w:tcPr>
            <w:tcW w:w="4644" w:type="dxa"/>
          </w:tcPr>
          <w:p w:rsidR="009D70B7" w:rsidRPr="009D70B7" w:rsidRDefault="009D70B7" w:rsidP="009D70B7">
            <w:pPr>
              <w:widowControl w:val="0"/>
              <w:autoSpaceDE w:val="0"/>
              <w:autoSpaceDN w:val="0"/>
              <w:adjustRightInd w:val="0"/>
              <w:ind w:left="15"/>
              <w:rPr>
                <w:bCs/>
                <w:color w:val="000000"/>
              </w:rPr>
            </w:pPr>
            <w:r w:rsidRPr="009D70B7">
              <w:rPr>
                <w:bCs/>
                <w:color w:val="000000"/>
              </w:rPr>
              <w:t>Хабаровский край</w:t>
            </w:r>
          </w:p>
        </w:tc>
        <w:tc>
          <w:tcPr>
            <w:tcW w:w="1418" w:type="dxa"/>
          </w:tcPr>
          <w:p w:rsidR="009D70B7" w:rsidRPr="009D70B7" w:rsidRDefault="009D70B7" w:rsidP="009D70B7">
            <w:pPr>
              <w:widowControl w:val="0"/>
              <w:autoSpaceDE w:val="0"/>
              <w:autoSpaceDN w:val="0"/>
              <w:adjustRightInd w:val="0"/>
              <w:spacing w:line="237" w:lineRule="exact"/>
              <w:ind w:left="15"/>
              <w:rPr>
                <w:color w:val="000000"/>
              </w:rPr>
            </w:pPr>
            <w:r w:rsidRPr="009D70B7">
              <w:rPr>
                <w:color w:val="000000"/>
              </w:rPr>
              <w:t>3428</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7,1</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43,1</w:t>
            </w:r>
          </w:p>
        </w:tc>
        <w:tc>
          <w:tcPr>
            <w:tcW w:w="851"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41,4</w:t>
            </w:r>
          </w:p>
        </w:tc>
        <w:tc>
          <w:tcPr>
            <w:tcW w:w="814"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8,5</w:t>
            </w:r>
          </w:p>
        </w:tc>
      </w:tr>
      <w:tr w:rsidR="009D70B7" w:rsidRPr="009D70B7" w:rsidTr="009D70B7">
        <w:trPr>
          <w:trHeight w:hRule="exact" w:val="283"/>
        </w:trPr>
        <w:tc>
          <w:tcPr>
            <w:tcW w:w="4644" w:type="dxa"/>
          </w:tcPr>
          <w:p w:rsidR="009D70B7" w:rsidRPr="009D70B7" w:rsidRDefault="009D70B7" w:rsidP="009D70B7">
            <w:pPr>
              <w:widowControl w:val="0"/>
              <w:autoSpaceDE w:val="0"/>
              <w:autoSpaceDN w:val="0"/>
              <w:adjustRightInd w:val="0"/>
              <w:ind w:left="15"/>
              <w:rPr>
                <w:bCs/>
                <w:color w:val="000000"/>
              </w:rPr>
            </w:pPr>
            <w:r w:rsidRPr="009D70B7">
              <w:rPr>
                <w:bCs/>
                <w:color w:val="000000"/>
              </w:rPr>
              <w:t>Ульчский муниципальный район</w:t>
            </w:r>
          </w:p>
        </w:tc>
        <w:tc>
          <w:tcPr>
            <w:tcW w:w="1418" w:type="dxa"/>
          </w:tcPr>
          <w:p w:rsidR="009D70B7" w:rsidRPr="009D70B7" w:rsidRDefault="009D70B7" w:rsidP="009D70B7">
            <w:pPr>
              <w:widowControl w:val="0"/>
              <w:autoSpaceDE w:val="0"/>
              <w:autoSpaceDN w:val="0"/>
              <w:adjustRightInd w:val="0"/>
              <w:spacing w:line="237" w:lineRule="exact"/>
              <w:ind w:left="15"/>
              <w:rPr>
                <w:color w:val="000000"/>
              </w:rPr>
            </w:pPr>
            <w:r w:rsidRPr="009D70B7">
              <w:rPr>
                <w:color w:val="000000"/>
              </w:rPr>
              <w:t>40</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20</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35</w:t>
            </w:r>
          </w:p>
        </w:tc>
        <w:tc>
          <w:tcPr>
            <w:tcW w:w="851"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42,5</w:t>
            </w:r>
          </w:p>
        </w:tc>
        <w:tc>
          <w:tcPr>
            <w:tcW w:w="814"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2,5</w:t>
            </w:r>
          </w:p>
        </w:tc>
      </w:tr>
      <w:tr w:rsidR="009D70B7" w:rsidRPr="009D70B7" w:rsidTr="00D3376F">
        <w:trPr>
          <w:trHeight w:hRule="exact" w:val="286"/>
        </w:trPr>
        <w:tc>
          <w:tcPr>
            <w:tcW w:w="4644" w:type="dxa"/>
          </w:tcPr>
          <w:p w:rsidR="009D70B7" w:rsidRPr="009D70B7" w:rsidRDefault="009D70B7" w:rsidP="009D70B7">
            <w:pPr>
              <w:widowControl w:val="0"/>
              <w:autoSpaceDE w:val="0"/>
              <w:autoSpaceDN w:val="0"/>
              <w:adjustRightInd w:val="0"/>
              <w:ind w:left="15"/>
              <w:rPr>
                <w:color w:val="000000"/>
              </w:rPr>
            </w:pPr>
            <w:r w:rsidRPr="009D70B7">
              <w:rPr>
                <w:color w:val="000000"/>
              </w:rPr>
              <w:t xml:space="preserve">(sch273277) МБОУ СОШ с.Киселёвка     </w:t>
            </w:r>
          </w:p>
        </w:tc>
        <w:tc>
          <w:tcPr>
            <w:tcW w:w="1418" w:type="dxa"/>
          </w:tcPr>
          <w:p w:rsidR="009D70B7" w:rsidRPr="009D70B7" w:rsidRDefault="009D70B7" w:rsidP="009D70B7">
            <w:pPr>
              <w:widowControl w:val="0"/>
              <w:autoSpaceDE w:val="0"/>
              <w:autoSpaceDN w:val="0"/>
              <w:adjustRightInd w:val="0"/>
              <w:spacing w:line="218" w:lineRule="exact"/>
              <w:ind w:left="15"/>
              <w:rPr>
                <w:color w:val="000000"/>
              </w:rPr>
            </w:pPr>
            <w:r w:rsidRPr="009D70B7">
              <w:rPr>
                <w:color w:val="000000"/>
              </w:rPr>
              <w:t>5</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0</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20</w:t>
            </w:r>
          </w:p>
        </w:tc>
        <w:tc>
          <w:tcPr>
            <w:tcW w:w="851" w:type="dxa"/>
          </w:tcPr>
          <w:p w:rsidR="009D70B7" w:rsidRPr="009D70B7" w:rsidRDefault="009D70B7" w:rsidP="009D70B7">
            <w:pPr>
              <w:widowControl w:val="0"/>
              <w:autoSpaceDE w:val="0"/>
              <w:autoSpaceDN w:val="0"/>
              <w:adjustRightInd w:val="0"/>
              <w:ind w:left="15"/>
              <w:jc w:val="center"/>
              <w:rPr>
                <w:bCs/>
                <w:color w:val="000000"/>
              </w:rPr>
            </w:pPr>
            <w:r w:rsidRPr="009D70B7">
              <w:rPr>
                <w:bCs/>
                <w:color w:val="000000"/>
              </w:rPr>
              <w:t>80</w:t>
            </w:r>
          </w:p>
        </w:tc>
        <w:tc>
          <w:tcPr>
            <w:tcW w:w="814" w:type="dxa"/>
          </w:tcPr>
          <w:p w:rsidR="009D70B7" w:rsidRPr="009D70B7" w:rsidRDefault="009D70B7" w:rsidP="009D70B7">
            <w:pPr>
              <w:widowControl w:val="0"/>
              <w:autoSpaceDE w:val="0"/>
              <w:autoSpaceDN w:val="0"/>
              <w:adjustRightInd w:val="0"/>
              <w:ind w:left="15"/>
              <w:jc w:val="center"/>
              <w:rPr>
                <w:bCs/>
                <w:color w:val="000000"/>
              </w:rPr>
            </w:pPr>
            <w:r w:rsidRPr="009D70B7">
              <w:rPr>
                <w:bCs/>
                <w:color w:val="000000"/>
              </w:rPr>
              <w:t>0</w:t>
            </w:r>
          </w:p>
        </w:tc>
      </w:tr>
    </w:tbl>
    <w:p w:rsidR="009D70B7" w:rsidRPr="009D70B7" w:rsidRDefault="009D70B7" w:rsidP="009D70B7">
      <w:pPr>
        <w:tabs>
          <w:tab w:val="left" w:pos="709"/>
          <w:tab w:val="left" w:pos="4169"/>
        </w:tabs>
        <w:rPr>
          <w:rFonts w:eastAsia="Calibri"/>
          <w:lang w:eastAsia="en-US"/>
        </w:rPr>
      </w:pPr>
      <w:r w:rsidRPr="009D70B7">
        <w:rPr>
          <w:rFonts w:ascii="Tahoma" w:eastAsia="Calibri" w:hAnsi="Tahoma" w:cs="Tahoma"/>
          <w:noProof/>
          <w:lang w:eastAsia="en-US"/>
        </w:rPr>
        <w:drawing>
          <wp:anchor distT="0" distB="0" distL="114300" distR="114300" simplePos="0" relativeHeight="251817984" behindDoc="1" locked="0" layoutInCell="1" allowOverlap="1" wp14:anchorId="605B42F2" wp14:editId="2824229F">
            <wp:simplePos x="0" y="0"/>
            <wp:positionH relativeFrom="column">
              <wp:posOffset>-20679</wp:posOffset>
            </wp:positionH>
            <wp:positionV relativeFrom="paragraph">
              <wp:posOffset>84841</wp:posOffset>
            </wp:positionV>
            <wp:extent cx="4166483" cy="1741170"/>
            <wp:effectExtent l="0" t="0" r="0" b="0"/>
            <wp:wrapTight wrapText="bothSides">
              <wp:wrapPolygon edited="0">
                <wp:start x="0" y="0"/>
                <wp:lineTo x="0" y="21269"/>
                <wp:lineTo x="21531" y="21269"/>
                <wp:lineTo x="21531"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6483"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0B7" w:rsidRPr="009D70B7" w:rsidRDefault="009D70B7" w:rsidP="009D70B7">
      <w:pPr>
        <w:tabs>
          <w:tab w:val="left" w:pos="709"/>
          <w:tab w:val="left" w:pos="4169"/>
        </w:tabs>
        <w:rPr>
          <w:rFonts w:eastAsia="Calibri"/>
          <w:lang w:eastAsia="en-US"/>
        </w:rPr>
      </w:pPr>
    </w:p>
    <w:p w:rsidR="009D70B7" w:rsidRPr="009D70B7" w:rsidRDefault="009D70B7" w:rsidP="009D70B7">
      <w:pPr>
        <w:tabs>
          <w:tab w:val="left" w:pos="709"/>
          <w:tab w:val="left" w:pos="4169"/>
        </w:tabs>
        <w:rPr>
          <w:rFonts w:eastAsia="Calibri"/>
          <w:lang w:eastAsia="en-US"/>
        </w:rPr>
      </w:pPr>
    </w:p>
    <w:p w:rsidR="009D70B7" w:rsidRPr="009D70B7" w:rsidRDefault="009D70B7" w:rsidP="009D70B7">
      <w:pPr>
        <w:tabs>
          <w:tab w:val="left" w:pos="709"/>
          <w:tab w:val="left" w:pos="4169"/>
        </w:tabs>
        <w:rPr>
          <w:rFonts w:eastAsia="Calibri"/>
          <w:lang w:eastAsia="en-US"/>
        </w:rPr>
      </w:pPr>
    </w:p>
    <w:p w:rsidR="009D70B7" w:rsidRPr="009D70B7" w:rsidRDefault="009D70B7" w:rsidP="009D70B7">
      <w:pPr>
        <w:tabs>
          <w:tab w:val="left" w:pos="709"/>
          <w:tab w:val="left" w:pos="4169"/>
        </w:tabs>
        <w:rPr>
          <w:rFonts w:eastAsia="Calibri"/>
          <w:lang w:eastAsia="en-US"/>
        </w:rPr>
      </w:pPr>
    </w:p>
    <w:p w:rsidR="009D70B7" w:rsidRPr="009D70B7" w:rsidRDefault="009D70B7" w:rsidP="009D70B7">
      <w:pPr>
        <w:tabs>
          <w:tab w:val="left" w:pos="709"/>
          <w:tab w:val="left" w:pos="4169"/>
        </w:tabs>
        <w:rPr>
          <w:rFonts w:eastAsia="Calibri"/>
          <w:lang w:eastAsia="en-US"/>
        </w:rPr>
      </w:pPr>
    </w:p>
    <w:p w:rsidR="009D70B7" w:rsidRPr="009D70B7" w:rsidRDefault="009D70B7" w:rsidP="009D70B7">
      <w:pPr>
        <w:tabs>
          <w:tab w:val="left" w:pos="709"/>
          <w:tab w:val="left" w:pos="4169"/>
        </w:tabs>
        <w:rPr>
          <w:rFonts w:eastAsia="Calibri"/>
          <w:lang w:eastAsia="en-US"/>
        </w:rPr>
      </w:pPr>
    </w:p>
    <w:p w:rsidR="009D70B7" w:rsidRPr="009D70B7" w:rsidRDefault="009D70B7" w:rsidP="009D70B7">
      <w:pPr>
        <w:tabs>
          <w:tab w:val="left" w:pos="709"/>
          <w:tab w:val="left" w:pos="4169"/>
        </w:tabs>
        <w:rPr>
          <w:rFonts w:eastAsia="Calibri"/>
          <w:lang w:eastAsia="en-US"/>
        </w:rPr>
      </w:pPr>
    </w:p>
    <w:p w:rsidR="009D70B7" w:rsidRPr="009D70B7" w:rsidRDefault="009D70B7" w:rsidP="009D70B7">
      <w:pPr>
        <w:tabs>
          <w:tab w:val="left" w:pos="709"/>
          <w:tab w:val="left" w:pos="4169"/>
        </w:tabs>
        <w:rPr>
          <w:rFonts w:eastAsia="Calibri"/>
          <w:lang w:eastAsia="en-US"/>
        </w:rPr>
      </w:pPr>
    </w:p>
    <w:p w:rsidR="009D70B7" w:rsidRPr="009D70B7" w:rsidRDefault="009D70B7" w:rsidP="009D70B7">
      <w:pPr>
        <w:tabs>
          <w:tab w:val="left" w:pos="709"/>
          <w:tab w:val="left" w:pos="4169"/>
        </w:tabs>
        <w:rPr>
          <w:rFonts w:eastAsia="Calibri"/>
          <w:lang w:eastAsia="en-US"/>
        </w:rPr>
      </w:pPr>
    </w:p>
    <w:p w:rsidR="009D70B7" w:rsidRDefault="009D70B7" w:rsidP="009D70B7">
      <w:pPr>
        <w:tabs>
          <w:tab w:val="left" w:pos="709"/>
          <w:tab w:val="left" w:pos="4169"/>
        </w:tabs>
        <w:rPr>
          <w:rFonts w:eastAsia="Calibri"/>
          <w:b/>
          <w:bCs/>
          <w:color w:val="000000"/>
          <w:lang w:eastAsia="en-US"/>
        </w:rPr>
      </w:pPr>
    </w:p>
    <w:p w:rsidR="009D70B7" w:rsidRPr="009D70B7" w:rsidRDefault="009D70B7" w:rsidP="009D70B7">
      <w:pPr>
        <w:tabs>
          <w:tab w:val="left" w:pos="709"/>
          <w:tab w:val="left" w:pos="4169"/>
        </w:tabs>
        <w:rPr>
          <w:rFonts w:eastAsia="Calibri"/>
          <w:lang w:eastAsia="en-US"/>
        </w:rPr>
      </w:pPr>
      <w:r w:rsidRPr="009D70B7">
        <w:rPr>
          <w:rFonts w:eastAsia="Calibri"/>
          <w:b/>
          <w:bCs/>
          <w:color w:val="000000"/>
          <w:lang w:eastAsia="en-US"/>
        </w:rPr>
        <w:t>Гистограмма соответствия отметок за выполненную работу и отметок по журналу</w:t>
      </w:r>
    </w:p>
    <w:tbl>
      <w:tblPr>
        <w:tblStyle w:val="1130"/>
        <w:tblW w:w="6487" w:type="dxa"/>
        <w:tblLayout w:type="fixed"/>
        <w:tblLook w:val="0000" w:firstRow="0" w:lastRow="0" w:firstColumn="0" w:lastColumn="0" w:noHBand="0" w:noVBand="0"/>
      </w:tblPr>
      <w:tblGrid>
        <w:gridCol w:w="4077"/>
        <w:gridCol w:w="1418"/>
        <w:gridCol w:w="992"/>
      </w:tblGrid>
      <w:tr w:rsidR="009D70B7" w:rsidRPr="009D70B7" w:rsidTr="00D3376F">
        <w:trPr>
          <w:trHeight w:hRule="exact" w:val="272"/>
        </w:trPr>
        <w:tc>
          <w:tcPr>
            <w:tcW w:w="4077" w:type="dxa"/>
          </w:tcPr>
          <w:p w:rsidR="009D70B7" w:rsidRPr="009D70B7" w:rsidRDefault="009D70B7" w:rsidP="009D70B7">
            <w:pPr>
              <w:widowControl w:val="0"/>
              <w:autoSpaceDE w:val="0"/>
              <w:autoSpaceDN w:val="0"/>
              <w:adjustRightInd w:val="0"/>
              <w:ind w:left="15"/>
              <w:rPr>
                <w:color w:val="000000"/>
              </w:rPr>
            </w:pPr>
          </w:p>
        </w:tc>
        <w:tc>
          <w:tcPr>
            <w:tcW w:w="1418" w:type="dxa"/>
          </w:tcPr>
          <w:p w:rsidR="009D70B7" w:rsidRPr="009D70B7" w:rsidRDefault="009D70B7" w:rsidP="009D70B7">
            <w:pPr>
              <w:widowControl w:val="0"/>
              <w:autoSpaceDE w:val="0"/>
              <w:autoSpaceDN w:val="0"/>
              <w:adjustRightInd w:val="0"/>
              <w:ind w:left="15"/>
              <w:jc w:val="center"/>
              <w:rPr>
                <w:b/>
                <w:bCs/>
                <w:color w:val="000000"/>
              </w:rPr>
            </w:pPr>
            <w:r w:rsidRPr="009D70B7">
              <w:rPr>
                <w:b/>
                <w:bCs/>
                <w:color w:val="000000"/>
              </w:rPr>
              <w:t>Кол-во уч.</w:t>
            </w:r>
          </w:p>
        </w:tc>
        <w:tc>
          <w:tcPr>
            <w:tcW w:w="992" w:type="dxa"/>
          </w:tcPr>
          <w:p w:rsidR="009D70B7" w:rsidRPr="009D70B7" w:rsidRDefault="009D70B7" w:rsidP="009D70B7">
            <w:pPr>
              <w:widowControl w:val="0"/>
              <w:autoSpaceDE w:val="0"/>
              <w:autoSpaceDN w:val="0"/>
              <w:adjustRightInd w:val="0"/>
              <w:ind w:left="15"/>
              <w:jc w:val="center"/>
              <w:rPr>
                <w:b/>
                <w:bCs/>
                <w:color w:val="000000"/>
              </w:rPr>
            </w:pPr>
            <w:r w:rsidRPr="009D70B7">
              <w:rPr>
                <w:b/>
                <w:bCs/>
                <w:color w:val="000000"/>
              </w:rPr>
              <w:t>%</w:t>
            </w:r>
          </w:p>
        </w:tc>
      </w:tr>
      <w:tr w:rsidR="009D70B7" w:rsidRPr="009D70B7" w:rsidTr="00D3376F">
        <w:trPr>
          <w:trHeight w:hRule="exact" w:val="277"/>
        </w:trPr>
        <w:tc>
          <w:tcPr>
            <w:tcW w:w="4077" w:type="dxa"/>
          </w:tcPr>
          <w:p w:rsidR="009D70B7" w:rsidRPr="009D70B7" w:rsidRDefault="009D70B7" w:rsidP="009D70B7">
            <w:pPr>
              <w:widowControl w:val="0"/>
              <w:autoSpaceDE w:val="0"/>
              <w:autoSpaceDN w:val="0"/>
              <w:adjustRightInd w:val="0"/>
              <w:ind w:left="15"/>
              <w:rPr>
                <w:color w:val="000000"/>
              </w:rPr>
            </w:pPr>
            <w:r w:rsidRPr="009D70B7">
              <w:rPr>
                <w:color w:val="000000"/>
              </w:rPr>
              <w:t>Понизили (</w:t>
            </w:r>
            <w:proofErr w:type="gramStart"/>
            <w:r w:rsidRPr="009D70B7">
              <w:rPr>
                <w:color w:val="000000"/>
              </w:rPr>
              <w:t>Отм.&lt;</w:t>
            </w:r>
            <w:proofErr w:type="gramEnd"/>
            <w:r w:rsidRPr="009D70B7">
              <w:rPr>
                <w:color w:val="000000"/>
              </w:rPr>
              <w:t xml:space="preserve"> Отм.по журналу)</w:t>
            </w:r>
          </w:p>
        </w:tc>
        <w:tc>
          <w:tcPr>
            <w:tcW w:w="1418"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1</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20</w:t>
            </w:r>
          </w:p>
        </w:tc>
      </w:tr>
      <w:tr w:rsidR="009D70B7" w:rsidRPr="009D70B7" w:rsidTr="00D3376F">
        <w:trPr>
          <w:trHeight w:hRule="exact" w:val="280"/>
        </w:trPr>
        <w:tc>
          <w:tcPr>
            <w:tcW w:w="4077" w:type="dxa"/>
          </w:tcPr>
          <w:p w:rsidR="009D70B7" w:rsidRPr="009D70B7" w:rsidRDefault="009D70B7" w:rsidP="009D70B7">
            <w:pPr>
              <w:widowControl w:val="0"/>
              <w:autoSpaceDE w:val="0"/>
              <w:autoSpaceDN w:val="0"/>
              <w:adjustRightInd w:val="0"/>
              <w:ind w:left="15"/>
              <w:rPr>
                <w:color w:val="000000"/>
              </w:rPr>
            </w:pPr>
            <w:proofErr w:type="gramStart"/>
            <w:r w:rsidRPr="009D70B7">
              <w:rPr>
                <w:color w:val="000000"/>
              </w:rPr>
              <w:t>Подтвердили(</w:t>
            </w:r>
            <w:proofErr w:type="gramEnd"/>
            <w:r w:rsidRPr="009D70B7">
              <w:rPr>
                <w:color w:val="000000"/>
              </w:rPr>
              <w:t>Отм.=Отм.по журналу)</w:t>
            </w:r>
          </w:p>
        </w:tc>
        <w:tc>
          <w:tcPr>
            <w:tcW w:w="1418"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3</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60</w:t>
            </w:r>
          </w:p>
        </w:tc>
      </w:tr>
      <w:tr w:rsidR="009D70B7" w:rsidRPr="009D70B7" w:rsidTr="00D3376F">
        <w:trPr>
          <w:trHeight w:hRule="exact" w:val="294"/>
        </w:trPr>
        <w:tc>
          <w:tcPr>
            <w:tcW w:w="4077" w:type="dxa"/>
          </w:tcPr>
          <w:p w:rsidR="009D70B7" w:rsidRPr="009D70B7" w:rsidRDefault="009D70B7" w:rsidP="009D70B7">
            <w:pPr>
              <w:widowControl w:val="0"/>
              <w:autoSpaceDE w:val="0"/>
              <w:autoSpaceDN w:val="0"/>
              <w:adjustRightInd w:val="0"/>
              <w:ind w:left="15"/>
              <w:rPr>
                <w:color w:val="000000"/>
              </w:rPr>
            </w:pPr>
            <w:r w:rsidRPr="009D70B7">
              <w:rPr>
                <w:color w:val="000000"/>
              </w:rPr>
              <w:t>Повысили (Отм.&gt; Отм.по журналу)</w:t>
            </w:r>
          </w:p>
        </w:tc>
        <w:tc>
          <w:tcPr>
            <w:tcW w:w="1418"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1</w:t>
            </w:r>
          </w:p>
        </w:tc>
        <w:tc>
          <w:tcPr>
            <w:tcW w:w="992" w:type="dxa"/>
          </w:tcPr>
          <w:p w:rsidR="009D70B7" w:rsidRPr="009D70B7" w:rsidRDefault="009D70B7" w:rsidP="009D70B7">
            <w:pPr>
              <w:widowControl w:val="0"/>
              <w:autoSpaceDE w:val="0"/>
              <w:autoSpaceDN w:val="0"/>
              <w:adjustRightInd w:val="0"/>
              <w:ind w:left="15"/>
              <w:jc w:val="center"/>
              <w:rPr>
                <w:color w:val="000000"/>
              </w:rPr>
            </w:pPr>
            <w:r w:rsidRPr="009D70B7">
              <w:rPr>
                <w:color w:val="000000"/>
              </w:rPr>
              <w:t>20</w:t>
            </w:r>
          </w:p>
        </w:tc>
      </w:tr>
      <w:tr w:rsidR="009D70B7" w:rsidRPr="009D70B7" w:rsidTr="00D3376F">
        <w:trPr>
          <w:trHeight w:hRule="exact" w:val="291"/>
        </w:trPr>
        <w:tc>
          <w:tcPr>
            <w:tcW w:w="4077" w:type="dxa"/>
          </w:tcPr>
          <w:p w:rsidR="009D70B7" w:rsidRPr="009D70B7" w:rsidRDefault="009D70B7" w:rsidP="009D70B7">
            <w:pPr>
              <w:widowControl w:val="0"/>
              <w:autoSpaceDE w:val="0"/>
              <w:autoSpaceDN w:val="0"/>
              <w:adjustRightInd w:val="0"/>
              <w:ind w:left="15"/>
              <w:rPr>
                <w:b/>
                <w:bCs/>
                <w:color w:val="000000"/>
              </w:rPr>
            </w:pPr>
            <w:r w:rsidRPr="009D70B7">
              <w:rPr>
                <w:b/>
                <w:bCs/>
                <w:color w:val="000000"/>
              </w:rPr>
              <w:t>Всего:</w:t>
            </w:r>
          </w:p>
        </w:tc>
        <w:tc>
          <w:tcPr>
            <w:tcW w:w="1418" w:type="dxa"/>
          </w:tcPr>
          <w:p w:rsidR="009D70B7" w:rsidRPr="009D70B7" w:rsidRDefault="009D70B7" w:rsidP="009D70B7">
            <w:pPr>
              <w:widowControl w:val="0"/>
              <w:autoSpaceDE w:val="0"/>
              <w:autoSpaceDN w:val="0"/>
              <w:adjustRightInd w:val="0"/>
              <w:ind w:left="15"/>
              <w:jc w:val="center"/>
              <w:rPr>
                <w:b/>
                <w:bCs/>
                <w:color w:val="000000"/>
              </w:rPr>
            </w:pPr>
            <w:r w:rsidRPr="009D70B7">
              <w:rPr>
                <w:b/>
                <w:bCs/>
                <w:color w:val="000000"/>
              </w:rPr>
              <w:t>5</w:t>
            </w:r>
          </w:p>
        </w:tc>
        <w:tc>
          <w:tcPr>
            <w:tcW w:w="992" w:type="dxa"/>
          </w:tcPr>
          <w:p w:rsidR="009D70B7" w:rsidRPr="009D70B7" w:rsidRDefault="009D70B7" w:rsidP="009D70B7">
            <w:pPr>
              <w:widowControl w:val="0"/>
              <w:autoSpaceDE w:val="0"/>
              <w:autoSpaceDN w:val="0"/>
              <w:adjustRightInd w:val="0"/>
              <w:ind w:left="15"/>
              <w:jc w:val="center"/>
              <w:rPr>
                <w:b/>
                <w:bCs/>
                <w:color w:val="000000"/>
              </w:rPr>
            </w:pPr>
            <w:r w:rsidRPr="009D70B7">
              <w:rPr>
                <w:b/>
                <w:bCs/>
                <w:color w:val="000000"/>
              </w:rPr>
              <w:t>100</w:t>
            </w:r>
          </w:p>
        </w:tc>
      </w:tr>
    </w:tbl>
    <w:p w:rsidR="009D70B7" w:rsidRPr="009D70B7" w:rsidRDefault="009D70B7" w:rsidP="009D70B7">
      <w:pPr>
        <w:tabs>
          <w:tab w:val="left" w:pos="709"/>
          <w:tab w:val="left" w:pos="4169"/>
        </w:tabs>
        <w:rPr>
          <w:rFonts w:eastAsia="Calibri"/>
          <w:lang w:eastAsia="en-US"/>
        </w:rPr>
      </w:pPr>
    </w:p>
    <w:p w:rsidR="009D70B7" w:rsidRPr="009D70B7" w:rsidRDefault="00A603A0" w:rsidP="009D70B7">
      <w:pPr>
        <w:tabs>
          <w:tab w:val="left" w:pos="709"/>
          <w:tab w:val="left" w:pos="4169"/>
        </w:tabs>
        <w:rPr>
          <w:rFonts w:eastAsia="Calibri"/>
          <w:lang w:eastAsia="en-US"/>
        </w:rPr>
      </w:pPr>
      <w:r w:rsidRPr="009D70B7">
        <w:rPr>
          <w:rFonts w:eastAsia="Calibri"/>
          <w:b/>
          <w:noProof/>
          <w:lang w:eastAsia="en-US"/>
        </w:rPr>
        <w:drawing>
          <wp:anchor distT="0" distB="0" distL="114300" distR="114300" simplePos="0" relativeHeight="251835392" behindDoc="1" locked="0" layoutInCell="1" allowOverlap="1" wp14:anchorId="0D50E609">
            <wp:simplePos x="0" y="0"/>
            <wp:positionH relativeFrom="column">
              <wp:posOffset>99060</wp:posOffset>
            </wp:positionH>
            <wp:positionV relativeFrom="paragraph">
              <wp:posOffset>23590</wp:posOffset>
            </wp:positionV>
            <wp:extent cx="5764530" cy="2535555"/>
            <wp:effectExtent l="0" t="0" r="7620" b="17145"/>
            <wp:wrapTight wrapText="bothSides">
              <wp:wrapPolygon edited="0">
                <wp:start x="0" y="0"/>
                <wp:lineTo x="0" y="21584"/>
                <wp:lineTo x="21557" y="21584"/>
                <wp:lineTo x="21557" y="0"/>
                <wp:lineTo x="0" y="0"/>
              </wp:wrapPolygon>
            </wp:wrapTight>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9D70B7" w:rsidRPr="009D70B7" w:rsidRDefault="009D70B7" w:rsidP="009D70B7">
      <w:pPr>
        <w:autoSpaceDE w:val="0"/>
        <w:autoSpaceDN w:val="0"/>
        <w:adjustRightInd w:val="0"/>
        <w:ind w:firstLine="709"/>
        <w:rPr>
          <w:rFonts w:eastAsia="Calibri"/>
          <w:color w:val="000000"/>
          <w:lang w:eastAsia="en-US"/>
        </w:rPr>
      </w:pPr>
      <w:r w:rsidRPr="009D70B7">
        <w:rPr>
          <w:rFonts w:eastAsia="Calibri"/>
          <w:color w:val="000000"/>
          <w:lang w:eastAsia="en-US"/>
        </w:rPr>
        <w:t xml:space="preserve">В работу включены группы заданий, проверяющие умения, являющиеся составной частью требований к уровню подготовки выпускников. </w:t>
      </w:r>
    </w:p>
    <w:p w:rsidR="009D70B7" w:rsidRPr="009D70B7" w:rsidRDefault="009D70B7" w:rsidP="009D70B7">
      <w:pPr>
        <w:autoSpaceDE w:val="0"/>
        <w:autoSpaceDN w:val="0"/>
        <w:adjustRightInd w:val="0"/>
        <w:ind w:firstLine="709"/>
        <w:rPr>
          <w:rFonts w:eastAsia="Calibri"/>
          <w:color w:val="000000"/>
          <w:lang w:eastAsia="en-US"/>
        </w:rPr>
      </w:pPr>
      <w:r w:rsidRPr="009D70B7">
        <w:rPr>
          <w:rFonts w:eastAsia="Calibri"/>
          <w:color w:val="000000"/>
          <w:lang w:eastAsia="en-US"/>
        </w:rPr>
        <w:t>Каждый вариант ВПР содержал 18 заданий, различающихся формами и уровнями сложности. В работу было включено 13 заданий, ответы к которым представлены в виде последовательности цифр, символов, букв, слова или нескольких слов и 5 заданий с развернутым ответом, которые различаются объемом полного верного ответа – от нескольких слов (например, при заполнении таблицы) до трех-четырех предложений (например, при описании плана проведения опыта).</w:t>
      </w:r>
    </w:p>
    <w:p w:rsidR="009D70B7" w:rsidRPr="009D70B7" w:rsidRDefault="009D70B7" w:rsidP="009D70B7">
      <w:pPr>
        <w:tabs>
          <w:tab w:val="left" w:pos="709"/>
          <w:tab w:val="left" w:pos="4169"/>
        </w:tabs>
        <w:rPr>
          <w:rFonts w:eastAsia="Calibri"/>
          <w:lang w:eastAsia="en-US"/>
        </w:rPr>
      </w:pPr>
      <w:r w:rsidRPr="009D70B7">
        <w:rPr>
          <w:rFonts w:eastAsia="Calibri"/>
          <w:lang w:eastAsia="en-US"/>
        </w:rPr>
        <w:tab/>
        <w:t xml:space="preserve">Наиболее успешно ученики 11 класса справились с группировкой понятий (физические явления - физические величины) – 90% выполнения, все смогли верно выбрать </w:t>
      </w:r>
      <w:proofErr w:type="gramStart"/>
      <w:r w:rsidRPr="009D70B7">
        <w:rPr>
          <w:rFonts w:eastAsia="Calibri"/>
          <w:lang w:eastAsia="en-US"/>
        </w:rPr>
        <w:t>верные  утверждения</w:t>
      </w:r>
      <w:proofErr w:type="gramEnd"/>
      <w:r w:rsidRPr="009D70B7">
        <w:rPr>
          <w:rFonts w:eastAsia="Calibri"/>
          <w:lang w:eastAsia="en-US"/>
        </w:rPr>
        <w:t xml:space="preserve"> о физических величинах, явлениях, закономерностях, сделать выводы на основе экспериментальных данных. 80% одиннадцатиклассников верно применили формулы для расчета мощности электрического тока, определили показания приборов с заданной погрешностью, объяснили устройство и принцип действия предложенных технических объектов.</w:t>
      </w:r>
    </w:p>
    <w:p w:rsidR="009D70B7" w:rsidRPr="009D70B7" w:rsidRDefault="009D70B7" w:rsidP="009D70B7">
      <w:pPr>
        <w:tabs>
          <w:tab w:val="left" w:pos="709"/>
          <w:tab w:val="left" w:pos="4169"/>
        </w:tabs>
        <w:rPr>
          <w:rFonts w:eastAsia="Calibri"/>
          <w:lang w:eastAsia="en-US"/>
        </w:rPr>
      </w:pPr>
      <w:r w:rsidRPr="009D70B7">
        <w:rPr>
          <w:rFonts w:eastAsia="Calibri"/>
          <w:lang w:eastAsia="en-US"/>
        </w:rPr>
        <w:tab/>
        <w:t>Треть заданий из ВПР вызвала затруднения у учеников. Всего 30% справились с опытом по исследованию изученных явлений и процессов, определили характер изменения величин в физических процессах по термодинамике. Затруднения вызвали вопросы по тексту физического содержания (20%-40% процентов выполнения).</w:t>
      </w:r>
    </w:p>
    <w:p w:rsidR="009D70B7" w:rsidRPr="009D70B7" w:rsidRDefault="001F3732" w:rsidP="009D70B7">
      <w:pPr>
        <w:tabs>
          <w:tab w:val="left" w:pos="709"/>
          <w:tab w:val="left" w:pos="4169"/>
        </w:tabs>
        <w:rPr>
          <w:rFonts w:eastAsia="Calibri"/>
          <w:lang w:eastAsia="en-US"/>
        </w:rPr>
      </w:pPr>
      <w:r>
        <w:rPr>
          <w:rFonts w:eastAsia="Calibri"/>
          <w:lang w:eastAsia="en-US"/>
        </w:rPr>
        <w:tab/>
      </w:r>
      <w:r w:rsidR="009D70B7" w:rsidRPr="009D70B7">
        <w:rPr>
          <w:rFonts w:eastAsia="Calibri"/>
          <w:lang w:eastAsia="en-US"/>
        </w:rPr>
        <w:t>В целом ученики 11 класса неплохо справились с ВПР. 50% заданий было выполнено лучше, чем по краю и стране.</w:t>
      </w:r>
    </w:p>
    <w:p w:rsidR="009D70B7" w:rsidRPr="00374AF8" w:rsidRDefault="009D70B7" w:rsidP="00374AF8">
      <w:pPr>
        <w:spacing w:line="276" w:lineRule="auto"/>
        <w:jc w:val="left"/>
        <w:rPr>
          <w:rFonts w:eastAsia="Calibri"/>
          <w:b/>
          <w:lang w:eastAsia="en-US"/>
        </w:rPr>
      </w:pPr>
    </w:p>
    <w:p w:rsidR="001F3732" w:rsidRPr="009D70B7" w:rsidRDefault="001F3732" w:rsidP="001F3732">
      <w:pPr>
        <w:tabs>
          <w:tab w:val="left" w:pos="709"/>
          <w:tab w:val="left" w:pos="4169"/>
        </w:tabs>
        <w:jc w:val="center"/>
        <w:rPr>
          <w:rFonts w:eastAsia="Calibri"/>
          <w:b/>
          <w:sz w:val="28"/>
          <w:szCs w:val="28"/>
          <w:lang w:eastAsia="en-US"/>
        </w:rPr>
      </w:pPr>
      <w:r>
        <w:rPr>
          <w:rFonts w:eastAsia="Calibri"/>
          <w:b/>
          <w:sz w:val="28"/>
          <w:szCs w:val="28"/>
          <w:lang w:eastAsia="en-US"/>
        </w:rPr>
        <w:t>Анализ в</w:t>
      </w:r>
      <w:r w:rsidRPr="009D70B7">
        <w:rPr>
          <w:rFonts w:eastAsia="Calibri"/>
          <w:b/>
          <w:sz w:val="28"/>
          <w:szCs w:val="28"/>
          <w:lang w:eastAsia="en-US"/>
        </w:rPr>
        <w:t>сероссийск</w:t>
      </w:r>
      <w:r>
        <w:rPr>
          <w:rFonts w:eastAsia="Calibri"/>
          <w:b/>
          <w:sz w:val="28"/>
          <w:szCs w:val="28"/>
          <w:lang w:eastAsia="en-US"/>
        </w:rPr>
        <w:t>ой</w:t>
      </w:r>
      <w:r w:rsidRPr="009D70B7">
        <w:rPr>
          <w:rFonts w:eastAsia="Calibri"/>
          <w:b/>
          <w:sz w:val="28"/>
          <w:szCs w:val="28"/>
          <w:lang w:eastAsia="en-US"/>
        </w:rPr>
        <w:t xml:space="preserve"> проверочн</w:t>
      </w:r>
      <w:r>
        <w:rPr>
          <w:rFonts w:eastAsia="Calibri"/>
          <w:b/>
          <w:sz w:val="28"/>
          <w:szCs w:val="28"/>
          <w:lang w:eastAsia="en-US"/>
        </w:rPr>
        <w:t>ой</w:t>
      </w:r>
      <w:r w:rsidRPr="009D70B7">
        <w:rPr>
          <w:rFonts w:eastAsia="Calibri"/>
          <w:b/>
          <w:sz w:val="28"/>
          <w:szCs w:val="28"/>
          <w:lang w:eastAsia="en-US"/>
        </w:rPr>
        <w:t xml:space="preserve"> работ</w:t>
      </w:r>
      <w:r>
        <w:rPr>
          <w:rFonts w:eastAsia="Calibri"/>
          <w:b/>
          <w:sz w:val="28"/>
          <w:szCs w:val="28"/>
          <w:lang w:eastAsia="en-US"/>
        </w:rPr>
        <w:t>ы</w:t>
      </w:r>
      <w:r w:rsidRPr="009D70B7">
        <w:rPr>
          <w:rFonts w:eastAsia="Calibri"/>
          <w:b/>
          <w:sz w:val="28"/>
          <w:szCs w:val="28"/>
          <w:lang w:eastAsia="en-US"/>
        </w:rPr>
        <w:t xml:space="preserve"> по </w:t>
      </w:r>
      <w:r>
        <w:rPr>
          <w:rFonts w:eastAsia="Calibri"/>
          <w:b/>
          <w:sz w:val="28"/>
          <w:szCs w:val="28"/>
          <w:lang w:eastAsia="en-US"/>
        </w:rPr>
        <w:t>химии</w:t>
      </w:r>
      <w:r w:rsidRPr="009D70B7">
        <w:rPr>
          <w:rFonts w:eastAsia="Calibri"/>
          <w:b/>
          <w:sz w:val="28"/>
          <w:szCs w:val="28"/>
          <w:lang w:eastAsia="en-US"/>
        </w:rPr>
        <w:t>. 11 класс</w:t>
      </w:r>
    </w:p>
    <w:p w:rsidR="001F3732" w:rsidRDefault="001F3732" w:rsidP="001F3732">
      <w:r>
        <w:t>Учитель Нимаева Ж.Б.</w:t>
      </w:r>
    </w:p>
    <w:tbl>
      <w:tblPr>
        <w:tblStyle w:val="a7"/>
        <w:tblW w:w="5000" w:type="pct"/>
        <w:tblLook w:val="04A0" w:firstRow="1" w:lastRow="0" w:firstColumn="1" w:lastColumn="0" w:noHBand="0" w:noVBand="1"/>
      </w:tblPr>
      <w:tblGrid>
        <w:gridCol w:w="456"/>
        <w:gridCol w:w="5397"/>
        <w:gridCol w:w="997"/>
        <w:gridCol w:w="459"/>
        <w:gridCol w:w="459"/>
        <w:gridCol w:w="459"/>
        <w:gridCol w:w="459"/>
        <w:gridCol w:w="459"/>
        <w:gridCol w:w="459"/>
        <w:gridCol w:w="591"/>
      </w:tblGrid>
      <w:tr w:rsidR="001F3732" w:rsidRPr="001F3732" w:rsidTr="001F3732">
        <w:trPr>
          <w:cantSplit/>
          <w:trHeight w:val="1531"/>
        </w:trPr>
        <w:tc>
          <w:tcPr>
            <w:tcW w:w="250" w:type="pct"/>
          </w:tcPr>
          <w:p w:rsidR="001F3732" w:rsidRPr="00A74F47" w:rsidRDefault="001F3732" w:rsidP="002C11DF"/>
          <w:p w:rsidR="001F3732" w:rsidRPr="00A74F47" w:rsidRDefault="001F3732" w:rsidP="002C11DF"/>
          <w:p w:rsidR="001F3732" w:rsidRPr="00A74F47" w:rsidRDefault="001F3732" w:rsidP="002C11DF"/>
          <w:p w:rsidR="001F3732" w:rsidRPr="00A74F47" w:rsidRDefault="001F3732" w:rsidP="002C11DF">
            <w:r w:rsidRPr="00A74F47">
              <w:t>№</w:t>
            </w:r>
          </w:p>
        </w:tc>
        <w:tc>
          <w:tcPr>
            <w:tcW w:w="3312" w:type="pct"/>
            <w:gridSpan w:val="2"/>
            <w:tcBorders>
              <w:right w:val="single" w:sz="4" w:space="0" w:color="auto"/>
            </w:tcBorders>
          </w:tcPr>
          <w:p w:rsidR="001F3732" w:rsidRPr="00A74F47" w:rsidRDefault="001F3732" w:rsidP="002C11DF">
            <w:pPr>
              <w:jc w:val="center"/>
            </w:pPr>
          </w:p>
          <w:p w:rsidR="001F3732" w:rsidRPr="00A74F47" w:rsidRDefault="001F3732" w:rsidP="002C11DF">
            <w:pPr>
              <w:jc w:val="center"/>
            </w:pPr>
          </w:p>
          <w:p w:rsidR="001F3732" w:rsidRPr="00A74F47" w:rsidRDefault="001F3732" w:rsidP="002C11DF">
            <w:pPr>
              <w:jc w:val="center"/>
            </w:pPr>
            <w:r w:rsidRPr="00A74F47">
              <w:t>Проверяемые умения</w:t>
            </w:r>
          </w:p>
        </w:tc>
        <w:tc>
          <w:tcPr>
            <w:tcW w:w="188" w:type="pct"/>
            <w:tcBorders>
              <w:left w:val="single" w:sz="4" w:space="0" w:color="auto"/>
            </w:tcBorders>
            <w:textDirection w:val="btLr"/>
          </w:tcPr>
          <w:p w:rsidR="001F3732" w:rsidRPr="001F3732" w:rsidRDefault="001F3732" w:rsidP="002C11DF">
            <w:pPr>
              <w:ind w:left="113" w:right="113"/>
              <w:rPr>
                <w:sz w:val="20"/>
                <w:szCs w:val="20"/>
              </w:rPr>
            </w:pPr>
            <w:r w:rsidRPr="001F3732">
              <w:rPr>
                <w:sz w:val="20"/>
                <w:szCs w:val="20"/>
              </w:rPr>
              <w:t>Макс.балл</w:t>
            </w:r>
          </w:p>
        </w:tc>
        <w:tc>
          <w:tcPr>
            <w:tcW w:w="187" w:type="pct"/>
            <w:textDirection w:val="btLr"/>
          </w:tcPr>
          <w:p w:rsidR="001F3732" w:rsidRPr="001F3732" w:rsidRDefault="001F3732" w:rsidP="002C11DF">
            <w:pPr>
              <w:ind w:left="113" w:right="113"/>
              <w:jc w:val="center"/>
              <w:rPr>
                <w:sz w:val="20"/>
                <w:szCs w:val="20"/>
              </w:rPr>
            </w:pPr>
            <w:r w:rsidRPr="001F3732">
              <w:rPr>
                <w:sz w:val="20"/>
                <w:szCs w:val="20"/>
              </w:rPr>
              <w:t>Боброва В.</w:t>
            </w:r>
          </w:p>
        </w:tc>
        <w:tc>
          <w:tcPr>
            <w:tcW w:w="187" w:type="pct"/>
            <w:textDirection w:val="btLr"/>
          </w:tcPr>
          <w:p w:rsidR="001F3732" w:rsidRPr="001F3732" w:rsidRDefault="001F3732" w:rsidP="002C11DF">
            <w:pPr>
              <w:ind w:left="113" w:right="113"/>
              <w:jc w:val="center"/>
              <w:rPr>
                <w:sz w:val="20"/>
                <w:szCs w:val="20"/>
              </w:rPr>
            </w:pPr>
            <w:r w:rsidRPr="001F3732">
              <w:rPr>
                <w:sz w:val="20"/>
                <w:szCs w:val="20"/>
              </w:rPr>
              <w:t>Дякина Н.</w:t>
            </w:r>
          </w:p>
        </w:tc>
        <w:tc>
          <w:tcPr>
            <w:tcW w:w="187" w:type="pct"/>
            <w:textDirection w:val="btLr"/>
          </w:tcPr>
          <w:p w:rsidR="001F3732" w:rsidRPr="001F3732" w:rsidRDefault="001F3732" w:rsidP="002C11DF">
            <w:pPr>
              <w:ind w:left="113" w:right="113"/>
              <w:jc w:val="center"/>
              <w:rPr>
                <w:sz w:val="20"/>
                <w:szCs w:val="20"/>
              </w:rPr>
            </w:pPr>
            <w:r w:rsidRPr="001F3732">
              <w:rPr>
                <w:sz w:val="20"/>
                <w:szCs w:val="20"/>
              </w:rPr>
              <w:t>Подкопаев С.</w:t>
            </w:r>
          </w:p>
        </w:tc>
        <w:tc>
          <w:tcPr>
            <w:tcW w:w="188" w:type="pct"/>
            <w:textDirection w:val="btLr"/>
          </w:tcPr>
          <w:p w:rsidR="001F3732" w:rsidRPr="001F3732" w:rsidRDefault="001F3732" w:rsidP="002C11DF">
            <w:pPr>
              <w:ind w:left="113" w:right="113"/>
              <w:jc w:val="center"/>
              <w:rPr>
                <w:sz w:val="20"/>
                <w:szCs w:val="20"/>
              </w:rPr>
            </w:pPr>
            <w:r w:rsidRPr="001F3732">
              <w:rPr>
                <w:sz w:val="20"/>
                <w:szCs w:val="20"/>
              </w:rPr>
              <w:t>Сибирякова К.</w:t>
            </w:r>
          </w:p>
        </w:tc>
        <w:tc>
          <w:tcPr>
            <w:tcW w:w="187" w:type="pct"/>
            <w:textDirection w:val="btLr"/>
          </w:tcPr>
          <w:p w:rsidR="001F3732" w:rsidRPr="001F3732" w:rsidRDefault="001F3732" w:rsidP="002C11DF">
            <w:pPr>
              <w:ind w:left="113" w:right="113"/>
              <w:jc w:val="center"/>
              <w:rPr>
                <w:sz w:val="20"/>
                <w:szCs w:val="20"/>
              </w:rPr>
            </w:pPr>
            <w:r w:rsidRPr="001F3732">
              <w:rPr>
                <w:sz w:val="20"/>
                <w:szCs w:val="20"/>
              </w:rPr>
              <w:t>Ягова В.</w:t>
            </w:r>
          </w:p>
        </w:tc>
        <w:tc>
          <w:tcPr>
            <w:tcW w:w="313" w:type="pct"/>
            <w:textDirection w:val="btLr"/>
          </w:tcPr>
          <w:p w:rsidR="001F3732" w:rsidRPr="001F3732" w:rsidRDefault="001F3732" w:rsidP="002C11DF">
            <w:pPr>
              <w:ind w:left="113" w:right="113"/>
              <w:jc w:val="center"/>
              <w:rPr>
                <w:sz w:val="18"/>
                <w:szCs w:val="18"/>
              </w:rPr>
            </w:pPr>
            <w:r w:rsidRPr="001F3732">
              <w:rPr>
                <w:sz w:val="18"/>
                <w:szCs w:val="18"/>
              </w:rPr>
              <w:t>Процент выполнения</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1</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Использовать приобретённые знания и умения в практической деятельности и повседневной жизни для объяснения химических явлений, происходящих в природе, быту и на производстве</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t>1</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8"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1</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80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2</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8"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100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3</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 xml:space="preserve">Уметь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1</w:t>
            </w:r>
          </w:p>
        </w:tc>
        <w:tc>
          <w:tcPr>
            <w:tcW w:w="187" w:type="pct"/>
          </w:tcPr>
          <w:p w:rsidR="001F3732" w:rsidRPr="001F3732" w:rsidRDefault="001F3732" w:rsidP="002C11DF">
            <w:pPr>
              <w:jc w:val="center"/>
            </w:pPr>
            <w:r w:rsidRPr="001F3732">
              <w:t>0</w:t>
            </w:r>
          </w:p>
        </w:tc>
        <w:tc>
          <w:tcPr>
            <w:tcW w:w="187" w:type="pct"/>
          </w:tcPr>
          <w:p w:rsidR="001F3732" w:rsidRPr="001F3732" w:rsidRDefault="001F3732" w:rsidP="002C11DF">
            <w:pPr>
              <w:jc w:val="center"/>
            </w:pPr>
            <w:r w:rsidRPr="001F3732">
              <w:t>0</w:t>
            </w:r>
          </w:p>
        </w:tc>
        <w:tc>
          <w:tcPr>
            <w:tcW w:w="187" w:type="pct"/>
          </w:tcPr>
          <w:p w:rsidR="001F3732" w:rsidRPr="001F3732" w:rsidRDefault="001F3732" w:rsidP="002C11DF">
            <w:pPr>
              <w:jc w:val="center"/>
            </w:pPr>
            <w:r w:rsidRPr="001F3732">
              <w:t>0</w:t>
            </w:r>
          </w:p>
        </w:tc>
        <w:tc>
          <w:tcPr>
            <w:tcW w:w="188" w:type="pct"/>
          </w:tcPr>
          <w:p w:rsidR="001F3732" w:rsidRPr="001F3732" w:rsidRDefault="001F3732" w:rsidP="002C11DF">
            <w:pPr>
              <w:jc w:val="center"/>
            </w:pPr>
            <w:r w:rsidRPr="001F3732">
              <w:t>1</w:t>
            </w:r>
          </w:p>
        </w:tc>
        <w:tc>
          <w:tcPr>
            <w:tcW w:w="187" w:type="pct"/>
          </w:tcPr>
          <w:p w:rsidR="001F3732" w:rsidRPr="001F3732" w:rsidRDefault="001F3732" w:rsidP="002C11DF">
            <w:pPr>
              <w:jc w:val="center"/>
            </w:pPr>
            <w:r w:rsidRPr="001F3732">
              <w:t>0</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20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4</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8"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100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5</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8"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100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6</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8"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100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7</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1</w:t>
            </w:r>
          </w:p>
        </w:tc>
        <w:tc>
          <w:tcPr>
            <w:tcW w:w="187" w:type="pct"/>
          </w:tcPr>
          <w:p w:rsidR="001F3732" w:rsidRPr="001F3732" w:rsidRDefault="001F3732" w:rsidP="002C11DF">
            <w:pPr>
              <w:jc w:val="center"/>
            </w:pPr>
            <w:r w:rsidRPr="001F3732">
              <w:t>2</w:t>
            </w:r>
          </w:p>
        </w:tc>
        <w:tc>
          <w:tcPr>
            <w:tcW w:w="188" w:type="pct"/>
          </w:tcPr>
          <w:p w:rsidR="001F3732" w:rsidRPr="001F3732" w:rsidRDefault="001F3732" w:rsidP="002C11DF">
            <w:pPr>
              <w:jc w:val="center"/>
            </w:pPr>
            <w:r w:rsidRPr="001F3732">
              <w:t>1</w:t>
            </w:r>
          </w:p>
        </w:tc>
        <w:tc>
          <w:tcPr>
            <w:tcW w:w="187" w:type="pct"/>
          </w:tcPr>
          <w:p w:rsidR="001F3732" w:rsidRPr="001F3732" w:rsidRDefault="001F3732" w:rsidP="002C11DF">
            <w:pPr>
              <w:jc w:val="center"/>
            </w:pPr>
            <w:r w:rsidRPr="001F3732">
              <w:t>2</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80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8</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составлять уравнения реакций изученных типов (электролитической диссоциации, ионного обмена, окислительно-восстановительных)</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rPr>
                <w:color w:val="000000"/>
              </w:rPr>
              <w:t>N</w:t>
            </w:r>
          </w:p>
        </w:tc>
        <w:tc>
          <w:tcPr>
            <w:tcW w:w="187" w:type="pct"/>
          </w:tcPr>
          <w:p w:rsidR="001F3732" w:rsidRPr="001F3732" w:rsidRDefault="001F3732" w:rsidP="002C11DF">
            <w:pPr>
              <w:jc w:val="center"/>
            </w:pPr>
            <w:r w:rsidRPr="001F3732">
              <w:rPr>
                <w:color w:val="000000"/>
              </w:rPr>
              <w:t>N</w:t>
            </w:r>
          </w:p>
        </w:tc>
        <w:tc>
          <w:tcPr>
            <w:tcW w:w="187" w:type="pct"/>
          </w:tcPr>
          <w:p w:rsidR="001F3732" w:rsidRPr="001F3732" w:rsidRDefault="001F3732" w:rsidP="002C11DF">
            <w:pPr>
              <w:jc w:val="center"/>
            </w:pPr>
            <w:r w:rsidRPr="001F3732">
              <w:rPr>
                <w:color w:val="000000"/>
              </w:rPr>
              <w:t>N</w:t>
            </w:r>
          </w:p>
        </w:tc>
        <w:tc>
          <w:tcPr>
            <w:tcW w:w="188" w:type="pct"/>
          </w:tcPr>
          <w:p w:rsidR="001F3732" w:rsidRPr="001F3732" w:rsidRDefault="001F3732" w:rsidP="002C11DF">
            <w:pPr>
              <w:jc w:val="center"/>
            </w:pPr>
            <w:r w:rsidRPr="001F3732">
              <w:rPr>
                <w:color w:val="000000"/>
              </w:rPr>
              <w:t>N</w:t>
            </w:r>
          </w:p>
        </w:tc>
        <w:tc>
          <w:tcPr>
            <w:tcW w:w="187" w:type="pct"/>
          </w:tcPr>
          <w:p w:rsidR="001F3732" w:rsidRPr="001F3732" w:rsidRDefault="001F3732" w:rsidP="002C11DF">
            <w:pPr>
              <w:jc w:val="center"/>
            </w:pPr>
            <w:r w:rsidRPr="001F3732">
              <w:rPr>
                <w:color w:val="000000"/>
              </w:rPr>
              <w:t>N</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9</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составлять уравнения реакций изученных типов (электролитической диссоциации, ионного обмена, окислительно-восстановительных)</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3</w:t>
            </w:r>
          </w:p>
        </w:tc>
        <w:tc>
          <w:tcPr>
            <w:tcW w:w="187" w:type="pct"/>
          </w:tcPr>
          <w:p w:rsidR="001F3732" w:rsidRPr="001F3732" w:rsidRDefault="001F3732" w:rsidP="002C11DF">
            <w:pPr>
              <w:jc w:val="center"/>
            </w:pPr>
            <w:r w:rsidRPr="001F3732">
              <w:t>3</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3</w:t>
            </w:r>
          </w:p>
        </w:tc>
        <w:tc>
          <w:tcPr>
            <w:tcW w:w="188" w:type="pct"/>
          </w:tcPr>
          <w:p w:rsidR="001F3732" w:rsidRPr="001F3732" w:rsidRDefault="001F3732" w:rsidP="002C11DF">
            <w:pPr>
              <w:jc w:val="center"/>
            </w:pPr>
            <w:r w:rsidRPr="001F3732">
              <w:t>1</w:t>
            </w:r>
          </w:p>
        </w:tc>
        <w:tc>
          <w:tcPr>
            <w:tcW w:w="187" w:type="pct"/>
          </w:tcPr>
          <w:p w:rsidR="001F3732" w:rsidRPr="001F3732" w:rsidRDefault="001F3732" w:rsidP="002C11DF">
            <w:pPr>
              <w:jc w:val="center"/>
            </w:pPr>
            <w:r w:rsidRPr="001F3732">
              <w:t>3</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80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10</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3</w:t>
            </w:r>
          </w:p>
        </w:tc>
        <w:tc>
          <w:tcPr>
            <w:tcW w:w="187" w:type="pct"/>
          </w:tcPr>
          <w:p w:rsidR="001F3732" w:rsidRPr="001F3732" w:rsidRDefault="001F3732" w:rsidP="002C11DF">
            <w:pPr>
              <w:jc w:val="center"/>
            </w:pPr>
            <w:r w:rsidRPr="001F3732">
              <w:t>3</w:t>
            </w:r>
          </w:p>
        </w:tc>
        <w:tc>
          <w:tcPr>
            <w:tcW w:w="187" w:type="pct"/>
          </w:tcPr>
          <w:p w:rsidR="001F3732" w:rsidRPr="001F3732" w:rsidRDefault="001F3732" w:rsidP="002C11DF">
            <w:pPr>
              <w:jc w:val="center"/>
            </w:pPr>
            <w:r w:rsidRPr="001F3732">
              <w:t>3</w:t>
            </w:r>
          </w:p>
        </w:tc>
        <w:tc>
          <w:tcPr>
            <w:tcW w:w="187" w:type="pct"/>
          </w:tcPr>
          <w:p w:rsidR="001F3732" w:rsidRPr="001F3732" w:rsidRDefault="001F3732" w:rsidP="002C11DF">
            <w:pPr>
              <w:jc w:val="center"/>
            </w:pPr>
            <w:r w:rsidRPr="001F3732">
              <w:t>3</w:t>
            </w:r>
          </w:p>
        </w:tc>
        <w:tc>
          <w:tcPr>
            <w:tcW w:w="188" w:type="pct"/>
          </w:tcPr>
          <w:p w:rsidR="001F3732" w:rsidRPr="001F3732" w:rsidRDefault="001F3732" w:rsidP="002C11DF">
            <w:pPr>
              <w:jc w:val="center"/>
            </w:pPr>
            <w:r w:rsidRPr="001F3732">
              <w:t>3</w:t>
            </w:r>
          </w:p>
        </w:tc>
        <w:tc>
          <w:tcPr>
            <w:tcW w:w="187" w:type="pct"/>
          </w:tcPr>
          <w:p w:rsidR="001F3732" w:rsidRPr="001F3732" w:rsidRDefault="001F3732" w:rsidP="002C11DF">
            <w:pPr>
              <w:jc w:val="center"/>
            </w:pPr>
            <w:r w:rsidRPr="001F3732">
              <w:t>3</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100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11</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188"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2</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100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12</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1</w:t>
            </w:r>
          </w:p>
        </w:tc>
        <w:tc>
          <w:tcPr>
            <w:tcW w:w="187" w:type="pct"/>
          </w:tcPr>
          <w:p w:rsidR="001F3732" w:rsidRPr="001F3732" w:rsidRDefault="001F3732" w:rsidP="002C11DF">
            <w:pPr>
              <w:jc w:val="center"/>
            </w:pPr>
            <w:r w:rsidRPr="001F3732">
              <w:t>1</w:t>
            </w:r>
          </w:p>
        </w:tc>
        <w:tc>
          <w:tcPr>
            <w:tcW w:w="188" w:type="pct"/>
          </w:tcPr>
          <w:p w:rsidR="001F3732" w:rsidRPr="001F3732" w:rsidRDefault="001F3732" w:rsidP="002C11DF">
            <w:pPr>
              <w:jc w:val="center"/>
            </w:pPr>
            <w:r w:rsidRPr="001F3732">
              <w:t>1</w:t>
            </w:r>
          </w:p>
        </w:tc>
        <w:tc>
          <w:tcPr>
            <w:tcW w:w="187" w:type="pct"/>
          </w:tcPr>
          <w:p w:rsidR="001F3732" w:rsidRPr="001F3732" w:rsidRDefault="001F3732" w:rsidP="002C11DF">
            <w:pPr>
              <w:jc w:val="center"/>
            </w:pPr>
            <w:r w:rsidRPr="001F3732">
              <w:t>2</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70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13</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3</w:t>
            </w:r>
          </w:p>
        </w:tc>
        <w:tc>
          <w:tcPr>
            <w:tcW w:w="187" w:type="pct"/>
          </w:tcPr>
          <w:p w:rsidR="001F3732" w:rsidRPr="001F3732" w:rsidRDefault="001F3732" w:rsidP="002C11DF">
            <w:pPr>
              <w:jc w:val="center"/>
            </w:pPr>
            <w:r w:rsidRPr="001F3732">
              <w:t>3</w:t>
            </w:r>
          </w:p>
        </w:tc>
        <w:tc>
          <w:tcPr>
            <w:tcW w:w="187" w:type="pct"/>
          </w:tcPr>
          <w:p w:rsidR="001F3732" w:rsidRPr="001F3732" w:rsidRDefault="001F3732" w:rsidP="002C11DF">
            <w:pPr>
              <w:jc w:val="center"/>
            </w:pPr>
            <w:r w:rsidRPr="001F3732">
              <w:rPr>
                <w:color w:val="000000"/>
              </w:rPr>
              <w:t>N</w:t>
            </w:r>
          </w:p>
        </w:tc>
        <w:tc>
          <w:tcPr>
            <w:tcW w:w="187" w:type="pct"/>
          </w:tcPr>
          <w:p w:rsidR="001F3732" w:rsidRPr="001F3732" w:rsidRDefault="001F3732" w:rsidP="002C11DF">
            <w:pPr>
              <w:jc w:val="center"/>
            </w:pPr>
            <w:r w:rsidRPr="001F3732">
              <w:rPr>
                <w:color w:val="000000"/>
              </w:rPr>
              <w:t>N</w:t>
            </w:r>
          </w:p>
        </w:tc>
        <w:tc>
          <w:tcPr>
            <w:tcW w:w="188" w:type="pct"/>
          </w:tcPr>
          <w:p w:rsidR="001F3732" w:rsidRPr="001F3732" w:rsidRDefault="001F3732" w:rsidP="002C11DF">
            <w:pPr>
              <w:jc w:val="center"/>
            </w:pPr>
            <w:r w:rsidRPr="001F3732">
              <w:rPr>
                <w:color w:val="000000"/>
              </w:rPr>
              <w:t>N</w:t>
            </w:r>
          </w:p>
        </w:tc>
        <w:tc>
          <w:tcPr>
            <w:tcW w:w="187" w:type="pct"/>
          </w:tcPr>
          <w:p w:rsidR="001F3732" w:rsidRPr="001F3732" w:rsidRDefault="001F3732" w:rsidP="002C11DF">
            <w:pPr>
              <w:jc w:val="center"/>
            </w:pPr>
            <w:r w:rsidRPr="001F3732">
              <w:t>3</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40</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14</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Использовать приобретённые знания и умения в практической деятельности и повседневной жизни для экологически грамотного поведения в окружающей среде</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3</w:t>
            </w:r>
          </w:p>
        </w:tc>
        <w:tc>
          <w:tcPr>
            <w:tcW w:w="187" w:type="pct"/>
          </w:tcPr>
          <w:p w:rsidR="001F3732" w:rsidRPr="001F3732" w:rsidRDefault="001F3732" w:rsidP="002C11DF">
            <w:pPr>
              <w:jc w:val="center"/>
            </w:pPr>
            <w:r w:rsidRPr="001F3732">
              <w:t>3</w:t>
            </w:r>
          </w:p>
        </w:tc>
        <w:tc>
          <w:tcPr>
            <w:tcW w:w="187" w:type="pct"/>
          </w:tcPr>
          <w:p w:rsidR="001F3732" w:rsidRPr="001F3732" w:rsidRDefault="001F3732" w:rsidP="002C11DF">
            <w:pPr>
              <w:jc w:val="center"/>
            </w:pPr>
            <w:r w:rsidRPr="001F3732">
              <w:t>1</w:t>
            </w:r>
          </w:p>
        </w:tc>
        <w:tc>
          <w:tcPr>
            <w:tcW w:w="187" w:type="pct"/>
          </w:tcPr>
          <w:p w:rsidR="001F3732" w:rsidRPr="001F3732" w:rsidRDefault="001F3732" w:rsidP="002C11DF">
            <w:pPr>
              <w:jc w:val="center"/>
            </w:pPr>
            <w:r w:rsidRPr="001F3732">
              <w:rPr>
                <w:color w:val="000000"/>
              </w:rPr>
              <w:t>N</w:t>
            </w:r>
          </w:p>
        </w:tc>
        <w:tc>
          <w:tcPr>
            <w:tcW w:w="188" w:type="pct"/>
          </w:tcPr>
          <w:p w:rsidR="001F3732" w:rsidRPr="001F3732" w:rsidRDefault="001F3732" w:rsidP="002C11DF">
            <w:pPr>
              <w:jc w:val="center"/>
            </w:pPr>
            <w:r w:rsidRPr="001F3732">
              <w:t>3</w:t>
            </w:r>
          </w:p>
        </w:tc>
        <w:tc>
          <w:tcPr>
            <w:tcW w:w="187" w:type="pct"/>
          </w:tcPr>
          <w:p w:rsidR="001F3732" w:rsidRPr="001F3732" w:rsidRDefault="001F3732" w:rsidP="002C11DF">
            <w:pPr>
              <w:jc w:val="center"/>
            </w:pPr>
            <w:r w:rsidRPr="001F3732">
              <w:t>3</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67</w:t>
            </w:r>
          </w:p>
        </w:tc>
      </w:tr>
      <w:tr w:rsidR="001F3732" w:rsidRPr="00A74F47" w:rsidTr="001F3732">
        <w:tc>
          <w:tcPr>
            <w:tcW w:w="250" w:type="pct"/>
            <w:vAlign w:val="center"/>
          </w:tcPr>
          <w:p w:rsidR="001F3732" w:rsidRPr="001F3732" w:rsidRDefault="001F3732" w:rsidP="002C11DF">
            <w:pPr>
              <w:widowControl w:val="0"/>
              <w:autoSpaceDE w:val="0"/>
              <w:autoSpaceDN w:val="0"/>
              <w:adjustRightInd w:val="0"/>
              <w:jc w:val="center"/>
              <w:rPr>
                <w:bCs/>
                <w:color w:val="000000"/>
              </w:rPr>
            </w:pPr>
            <w:r w:rsidRPr="001F3732">
              <w:rPr>
                <w:bCs/>
                <w:color w:val="000000"/>
              </w:rPr>
              <w:t>15</w:t>
            </w:r>
          </w:p>
        </w:tc>
        <w:tc>
          <w:tcPr>
            <w:tcW w:w="3312" w:type="pct"/>
            <w:gridSpan w:val="2"/>
            <w:tcBorders>
              <w:right w:val="single" w:sz="4" w:space="0" w:color="auto"/>
            </w:tcBorders>
          </w:tcPr>
          <w:p w:rsidR="001F3732" w:rsidRPr="00A74F47" w:rsidRDefault="001F3732" w:rsidP="002C11DF">
            <w:pPr>
              <w:widowControl w:val="0"/>
              <w:autoSpaceDE w:val="0"/>
              <w:autoSpaceDN w:val="0"/>
              <w:adjustRightInd w:val="0"/>
              <w:ind w:left="15"/>
              <w:rPr>
                <w:color w:val="000000"/>
                <w:sz w:val="20"/>
                <w:szCs w:val="20"/>
              </w:rPr>
            </w:pPr>
            <w:r w:rsidRPr="00A74F47">
              <w:rPr>
                <w:color w:val="000000"/>
                <w:sz w:val="20"/>
                <w:szCs w:val="20"/>
              </w:rPr>
              <w:t>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w:t>
            </w:r>
          </w:p>
        </w:tc>
        <w:tc>
          <w:tcPr>
            <w:tcW w:w="188" w:type="pct"/>
            <w:tcBorders>
              <w:left w:val="single" w:sz="4" w:space="0" w:color="auto"/>
            </w:tcBorders>
          </w:tcPr>
          <w:p w:rsidR="001F3732" w:rsidRPr="001F3732" w:rsidRDefault="001F3732" w:rsidP="002C11DF">
            <w:pPr>
              <w:widowControl w:val="0"/>
              <w:autoSpaceDE w:val="0"/>
              <w:autoSpaceDN w:val="0"/>
              <w:adjustRightInd w:val="0"/>
              <w:ind w:left="15"/>
              <w:jc w:val="center"/>
              <w:rPr>
                <w:bCs/>
                <w:color w:val="000000"/>
              </w:rPr>
            </w:pPr>
            <w:r w:rsidRPr="001F3732">
              <w:rPr>
                <w:bCs/>
                <w:color w:val="000000"/>
              </w:rPr>
              <w:t>2</w:t>
            </w:r>
          </w:p>
        </w:tc>
        <w:tc>
          <w:tcPr>
            <w:tcW w:w="187" w:type="pct"/>
          </w:tcPr>
          <w:p w:rsidR="001F3732" w:rsidRPr="001F3732" w:rsidRDefault="001F3732" w:rsidP="002C11DF">
            <w:pPr>
              <w:jc w:val="center"/>
            </w:pPr>
            <w:r w:rsidRPr="001F3732">
              <w:t>2</w:t>
            </w:r>
          </w:p>
        </w:tc>
        <w:tc>
          <w:tcPr>
            <w:tcW w:w="187" w:type="pct"/>
          </w:tcPr>
          <w:p w:rsidR="001F3732" w:rsidRPr="001F3732" w:rsidRDefault="001F3732" w:rsidP="002C11DF">
            <w:pPr>
              <w:jc w:val="center"/>
            </w:pPr>
            <w:r w:rsidRPr="001F3732">
              <w:t>0</w:t>
            </w:r>
          </w:p>
        </w:tc>
        <w:tc>
          <w:tcPr>
            <w:tcW w:w="187" w:type="pct"/>
          </w:tcPr>
          <w:p w:rsidR="001F3732" w:rsidRPr="001F3732" w:rsidRDefault="001F3732" w:rsidP="002C11DF">
            <w:pPr>
              <w:jc w:val="center"/>
            </w:pPr>
            <w:r w:rsidRPr="001F3732">
              <w:t>2</w:t>
            </w:r>
          </w:p>
        </w:tc>
        <w:tc>
          <w:tcPr>
            <w:tcW w:w="188" w:type="pct"/>
          </w:tcPr>
          <w:p w:rsidR="001F3732" w:rsidRPr="001F3732" w:rsidRDefault="001F3732" w:rsidP="002C11DF">
            <w:pPr>
              <w:jc w:val="center"/>
            </w:pPr>
            <w:r w:rsidRPr="001F3732">
              <w:t>0</w:t>
            </w:r>
          </w:p>
        </w:tc>
        <w:tc>
          <w:tcPr>
            <w:tcW w:w="187" w:type="pct"/>
          </w:tcPr>
          <w:p w:rsidR="001F3732" w:rsidRPr="001F3732" w:rsidRDefault="001F3732" w:rsidP="002C11DF">
            <w:pPr>
              <w:jc w:val="center"/>
            </w:pPr>
            <w:r w:rsidRPr="001F3732">
              <w:t>2</w:t>
            </w:r>
          </w:p>
        </w:tc>
        <w:tc>
          <w:tcPr>
            <w:tcW w:w="313" w:type="pct"/>
          </w:tcPr>
          <w:p w:rsidR="001F3732" w:rsidRPr="001F3732" w:rsidRDefault="001F3732" w:rsidP="002C11DF">
            <w:pPr>
              <w:widowControl w:val="0"/>
              <w:autoSpaceDE w:val="0"/>
              <w:autoSpaceDN w:val="0"/>
              <w:adjustRightInd w:val="0"/>
              <w:ind w:left="15"/>
              <w:jc w:val="center"/>
              <w:rPr>
                <w:color w:val="000000"/>
              </w:rPr>
            </w:pPr>
            <w:r w:rsidRPr="001F3732">
              <w:rPr>
                <w:color w:val="000000"/>
              </w:rPr>
              <w:t>60</w:t>
            </w:r>
          </w:p>
        </w:tc>
      </w:tr>
      <w:tr w:rsidR="001F3732" w:rsidRPr="00A74F47" w:rsidTr="009705E8">
        <w:trPr>
          <w:gridBefore w:val="2"/>
          <w:gridAfter w:val="1"/>
          <w:wBefore w:w="3000" w:type="pct"/>
          <w:wAfter w:w="313" w:type="pct"/>
        </w:trPr>
        <w:tc>
          <w:tcPr>
            <w:tcW w:w="562" w:type="pct"/>
            <w:tcBorders>
              <w:right w:val="single" w:sz="4" w:space="0" w:color="auto"/>
            </w:tcBorders>
          </w:tcPr>
          <w:p w:rsidR="001F3732" w:rsidRPr="00A74F47" w:rsidRDefault="001F3732" w:rsidP="002C11DF">
            <w:r w:rsidRPr="00A74F47">
              <w:t xml:space="preserve">Баллы </w:t>
            </w:r>
          </w:p>
        </w:tc>
        <w:tc>
          <w:tcPr>
            <w:tcW w:w="188" w:type="pct"/>
            <w:tcBorders>
              <w:left w:val="single" w:sz="4" w:space="0" w:color="auto"/>
            </w:tcBorders>
          </w:tcPr>
          <w:p w:rsidR="001F3732" w:rsidRPr="00A74F47" w:rsidRDefault="001F3732" w:rsidP="002C11DF">
            <w:pPr>
              <w:jc w:val="center"/>
            </w:pPr>
          </w:p>
        </w:tc>
        <w:tc>
          <w:tcPr>
            <w:tcW w:w="187" w:type="pct"/>
          </w:tcPr>
          <w:p w:rsidR="001F3732" w:rsidRPr="00A74F47" w:rsidRDefault="001F3732" w:rsidP="002C11DF">
            <w:pPr>
              <w:jc w:val="center"/>
            </w:pPr>
            <w:r w:rsidRPr="00A74F47">
              <w:t>29</w:t>
            </w:r>
          </w:p>
        </w:tc>
        <w:tc>
          <w:tcPr>
            <w:tcW w:w="187" w:type="pct"/>
          </w:tcPr>
          <w:p w:rsidR="001F3732" w:rsidRPr="00A74F47" w:rsidRDefault="001F3732" w:rsidP="002C11DF">
            <w:pPr>
              <w:jc w:val="center"/>
            </w:pPr>
            <w:r w:rsidRPr="00A74F47">
              <w:t>20</w:t>
            </w:r>
          </w:p>
        </w:tc>
        <w:tc>
          <w:tcPr>
            <w:tcW w:w="187" w:type="pct"/>
          </w:tcPr>
          <w:p w:rsidR="001F3732" w:rsidRPr="00A74F47" w:rsidRDefault="001F3732" w:rsidP="002C11DF">
            <w:pPr>
              <w:jc w:val="center"/>
            </w:pPr>
            <w:r w:rsidRPr="00A74F47">
              <w:t>23</w:t>
            </w:r>
          </w:p>
        </w:tc>
        <w:tc>
          <w:tcPr>
            <w:tcW w:w="188" w:type="pct"/>
          </w:tcPr>
          <w:p w:rsidR="001F3732" w:rsidRPr="00A74F47" w:rsidRDefault="001F3732" w:rsidP="002C11DF">
            <w:pPr>
              <w:jc w:val="center"/>
            </w:pPr>
            <w:r w:rsidRPr="00A74F47">
              <w:t>22</w:t>
            </w:r>
          </w:p>
        </w:tc>
        <w:tc>
          <w:tcPr>
            <w:tcW w:w="187" w:type="pct"/>
          </w:tcPr>
          <w:p w:rsidR="001F3732" w:rsidRPr="00A74F47" w:rsidRDefault="001F3732" w:rsidP="002C11DF">
            <w:pPr>
              <w:jc w:val="center"/>
            </w:pPr>
            <w:r w:rsidRPr="00A74F47">
              <w:t>29</w:t>
            </w:r>
          </w:p>
        </w:tc>
      </w:tr>
      <w:tr w:rsidR="001F3732" w:rsidRPr="00A74F47" w:rsidTr="009705E8">
        <w:trPr>
          <w:gridBefore w:val="2"/>
          <w:gridAfter w:val="1"/>
          <w:wBefore w:w="3000" w:type="pct"/>
          <w:wAfter w:w="313" w:type="pct"/>
        </w:trPr>
        <w:tc>
          <w:tcPr>
            <w:tcW w:w="562" w:type="pct"/>
            <w:tcBorders>
              <w:right w:val="single" w:sz="4" w:space="0" w:color="auto"/>
            </w:tcBorders>
          </w:tcPr>
          <w:p w:rsidR="001F3732" w:rsidRPr="00A74F47" w:rsidRDefault="001F3732" w:rsidP="002C11DF">
            <w:r w:rsidRPr="00A74F47">
              <w:t>Оценка</w:t>
            </w:r>
          </w:p>
        </w:tc>
        <w:tc>
          <w:tcPr>
            <w:tcW w:w="188" w:type="pct"/>
            <w:tcBorders>
              <w:left w:val="single" w:sz="4" w:space="0" w:color="auto"/>
            </w:tcBorders>
          </w:tcPr>
          <w:p w:rsidR="001F3732" w:rsidRPr="00A74F47" w:rsidRDefault="001F3732" w:rsidP="002C11DF">
            <w:pPr>
              <w:jc w:val="center"/>
            </w:pPr>
          </w:p>
        </w:tc>
        <w:tc>
          <w:tcPr>
            <w:tcW w:w="187" w:type="pct"/>
          </w:tcPr>
          <w:p w:rsidR="001F3732" w:rsidRPr="00A74F47" w:rsidRDefault="001F3732" w:rsidP="002C11DF">
            <w:pPr>
              <w:jc w:val="center"/>
            </w:pPr>
            <w:r w:rsidRPr="00A74F47">
              <w:t>5</w:t>
            </w:r>
          </w:p>
        </w:tc>
        <w:tc>
          <w:tcPr>
            <w:tcW w:w="187" w:type="pct"/>
          </w:tcPr>
          <w:p w:rsidR="001F3732" w:rsidRPr="00A74F47" w:rsidRDefault="001F3732" w:rsidP="002C11DF">
            <w:pPr>
              <w:jc w:val="center"/>
            </w:pPr>
            <w:r w:rsidRPr="00A74F47">
              <w:t>4</w:t>
            </w:r>
          </w:p>
        </w:tc>
        <w:tc>
          <w:tcPr>
            <w:tcW w:w="187" w:type="pct"/>
          </w:tcPr>
          <w:p w:rsidR="001F3732" w:rsidRPr="00A74F47" w:rsidRDefault="001F3732" w:rsidP="002C11DF">
            <w:pPr>
              <w:jc w:val="center"/>
            </w:pPr>
            <w:r w:rsidRPr="00A74F47">
              <w:t>4</w:t>
            </w:r>
          </w:p>
        </w:tc>
        <w:tc>
          <w:tcPr>
            <w:tcW w:w="188" w:type="pct"/>
          </w:tcPr>
          <w:p w:rsidR="001F3732" w:rsidRPr="00A74F47" w:rsidRDefault="001F3732" w:rsidP="002C11DF">
            <w:pPr>
              <w:jc w:val="center"/>
            </w:pPr>
            <w:r w:rsidRPr="00A74F47">
              <w:t>4</w:t>
            </w:r>
          </w:p>
        </w:tc>
        <w:tc>
          <w:tcPr>
            <w:tcW w:w="187" w:type="pct"/>
          </w:tcPr>
          <w:p w:rsidR="001F3732" w:rsidRPr="00A74F47" w:rsidRDefault="001F3732" w:rsidP="002C11DF">
            <w:pPr>
              <w:jc w:val="center"/>
            </w:pPr>
            <w:r w:rsidRPr="00A74F47">
              <w:t>5</w:t>
            </w:r>
          </w:p>
        </w:tc>
      </w:tr>
    </w:tbl>
    <w:p w:rsidR="001F3732" w:rsidRDefault="001F3732" w:rsidP="001F3732">
      <w:r w:rsidRPr="00BA31D1">
        <w:rPr>
          <w:noProof/>
        </w:rPr>
        <w:drawing>
          <wp:inline distT="0" distB="0" distL="0" distR="0" wp14:anchorId="5382E1A2" wp14:editId="5F16D48C">
            <wp:extent cx="6186114" cy="2210435"/>
            <wp:effectExtent l="0" t="0" r="5715" b="18415"/>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F3732" w:rsidRDefault="001F3732" w:rsidP="001F3732">
      <w:r w:rsidRPr="00D211B5">
        <w:rPr>
          <w:noProof/>
        </w:rPr>
        <w:drawing>
          <wp:inline distT="0" distB="0" distL="0" distR="0" wp14:anchorId="09E4F0C1" wp14:editId="2EF4D330">
            <wp:extent cx="6209968" cy="2249805"/>
            <wp:effectExtent l="0" t="0" r="635" b="17145"/>
            <wp:docPr id="1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025FC" w:rsidRDefault="001F3732" w:rsidP="002025FC">
      <w:pPr>
        <w:pStyle w:val="af2"/>
        <w:ind w:firstLine="709"/>
        <w:rPr>
          <w:rFonts w:ascii="Times New Roman" w:hAnsi="Times New Roman"/>
          <w:sz w:val="24"/>
          <w:szCs w:val="24"/>
        </w:rPr>
      </w:pPr>
      <w:r>
        <w:rPr>
          <w:rFonts w:ascii="Times New Roman" w:hAnsi="Times New Roman"/>
          <w:sz w:val="24"/>
          <w:szCs w:val="24"/>
        </w:rPr>
        <w:t>Ученики 11 класса хорошо справились с ВПР по химии, показав результаты лучше, чем по району, краю, России.</w:t>
      </w:r>
    </w:p>
    <w:p w:rsidR="0038252D" w:rsidRPr="00330608" w:rsidRDefault="0038252D" w:rsidP="0038252D">
      <w:pPr>
        <w:rPr>
          <w:sz w:val="16"/>
          <w:szCs w:val="16"/>
        </w:rPr>
      </w:pPr>
    </w:p>
    <w:p w:rsidR="00FF6803" w:rsidRPr="00FF6803" w:rsidRDefault="00FF6803" w:rsidP="00FF6803">
      <w:pPr>
        <w:spacing w:line="239" w:lineRule="auto"/>
        <w:ind w:left="2" w:firstLine="566"/>
      </w:pPr>
      <w:r w:rsidRPr="00FF6803">
        <w:t>Всероссийские проверочные работы основаны на системно-деятельностном, компетентностном и уровневом подходах.</w:t>
      </w:r>
    </w:p>
    <w:p w:rsidR="00FF6803" w:rsidRPr="00FF6803" w:rsidRDefault="00FF6803" w:rsidP="00FF6803">
      <w:pPr>
        <w:spacing w:line="2" w:lineRule="exact"/>
      </w:pPr>
    </w:p>
    <w:p w:rsidR="007E1D19" w:rsidRDefault="007E1D19" w:rsidP="003D11B5">
      <w:pPr>
        <w:spacing w:line="236" w:lineRule="auto"/>
        <w:ind w:left="2" w:firstLine="566"/>
      </w:pPr>
      <w:r>
        <w:t xml:space="preserve">В рамках ВПР наряду с предметными результатами обучения оценивались также метапредметные результаты, в том числе </w:t>
      </w:r>
      <w:proofErr w:type="gramStart"/>
      <w:r>
        <w:t>уровень  сформированности</w:t>
      </w:r>
      <w:proofErr w:type="gramEnd"/>
      <w:r>
        <w:t xml:space="preserve">  универсальных учебных действий (УУД) и овладения межпредметными понятиями.</w:t>
      </w:r>
      <w:r>
        <w:tab/>
      </w:r>
    </w:p>
    <w:p w:rsidR="007E1D19" w:rsidRDefault="007E1D19" w:rsidP="007E1D19">
      <w:pPr>
        <w:spacing w:line="236" w:lineRule="auto"/>
        <w:ind w:left="2"/>
      </w:pPr>
      <w:r>
        <w:t>Была предусмотрена оценка сформированности следующих УУД.</w:t>
      </w:r>
    </w:p>
    <w:p w:rsidR="007E1D19" w:rsidRDefault="007E1D19" w:rsidP="003D11B5">
      <w:pPr>
        <w:spacing w:line="236" w:lineRule="auto"/>
        <w:ind w:left="2" w:firstLine="707"/>
      </w:pPr>
      <w:proofErr w:type="gramStart"/>
      <w:r>
        <w:t>Личностные  действия</w:t>
      </w:r>
      <w:proofErr w:type="gramEnd"/>
      <w:r>
        <w:t>:  личностное,  профессиональное,  жизненное самоопределение.</w:t>
      </w:r>
      <w:r>
        <w:tab/>
      </w:r>
    </w:p>
    <w:p w:rsidR="00FF6803" w:rsidRPr="00FF6803" w:rsidRDefault="007E1D19" w:rsidP="003D11B5">
      <w:pPr>
        <w:spacing w:line="236" w:lineRule="auto"/>
        <w:ind w:left="2" w:firstLine="707"/>
      </w:pPr>
      <w:r>
        <w:t xml:space="preserve">Регулятивные   </w:t>
      </w:r>
      <w:proofErr w:type="gramStart"/>
      <w:r>
        <w:t xml:space="preserve">действия:   </w:t>
      </w:r>
      <w:proofErr w:type="gramEnd"/>
      <w:r>
        <w:t>планирование, контроль   и   коррекция,</w:t>
      </w:r>
      <w:r w:rsidRPr="00FF6803">
        <w:t xml:space="preserve"> </w:t>
      </w:r>
      <w:r w:rsidR="00FF6803" w:rsidRPr="00FF6803">
        <w:t>саморегуляция.</w:t>
      </w:r>
    </w:p>
    <w:p w:rsidR="00FF6803" w:rsidRPr="00FF6803" w:rsidRDefault="00FF6803" w:rsidP="00176BF5">
      <w:pPr>
        <w:ind w:firstLine="709"/>
      </w:pPr>
      <w:r w:rsidRPr="00FF6803">
        <w:rPr>
          <w:i/>
          <w:iCs/>
        </w:rPr>
        <w:t>Общеучебные универсальные учебные действия</w:t>
      </w:r>
      <w:r w:rsidRPr="00FF6803">
        <w:t>: поиск и выделение</w:t>
      </w:r>
      <w:r w:rsidR="007E1D19">
        <w:t xml:space="preserve"> </w:t>
      </w:r>
      <w:r w:rsidRPr="00FF6803">
        <w:t>необходимой</w:t>
      </w:r>
      <w:r w:rsidRPr="00FF6803">
        <w:tab/>
        <w:t>инфор</w:t>
      </w:r>
      <w:r w:rsidR="007E1D19">
        <w:t xml:space="preserve">мации; </w:t>
      </w:r>
      <w:r w:rsidRPr="00FF6803">
        <w:t>структурирование</w:t>
      </w:r>
      <w:r w:rsidR="007E1D19">
        <w:t xml:space="preserve"> </w:t>
      </w:r>
      <w:r w:rsidRPr="00FF6803">
        <w:t>знаний;</w:t>
      </w:r>
      <w:r w:rsidR="007E1D19">
        <w:t xml:space="preserve"> </w:t>
      </w:r>
      <w:r w:rsidRPr="00FF6803">
        <w:t>осознанное</w:t>
      </w:r>
      <w:r w:rsidR="007E1D19">
        <w:t xml:space="preserve"> </w:t>
      </w:r>
      <w:r w:rsidRPr="00FF6803">
        <w:t>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w:t>
      </w:r>
      <w:r w:rsidR="007E1D19">
        <w:t xml:space="preserve"> и </w:t>
      </w:r>
      <w:r w:rsidRPr="00FF6803">
        <w:t>результатов деятельности; моделирование, преобразование модели.</w:t>
      </w:r>
    </w:p>
    <w:p w:rsidR="00FF6803" w:rsidRPr="00FF6803" w:rsidRDefault="00FF6803" w:rsidP="00FF6803">
      <w:pPr>
        <w:spacing w:line="239" w:lineRule="auto"/>
        <w:ind w:left="2" w:firstLine="708"/>
      </w:pPr>
      <w:r w:rsidRPr="00FF6803">
        <w:rPr>
          <w:i/>
          <w:iCs/>
        </w:rPr>
        <w:t>Логические универсальные действия</w:t>
      </w:r>
      <w:r w:rsidRPr="00FF6803">
        <w:t>: анализ объектов в целях выделения</w:t>
      </w:r>
      <w:r w:rsidRPr="00FF6803">
        <w:rPr>
          <w:i/>
          <w:iCs/>
        </w:rPr>
        <w:t xml:space="preserve"> </w:t>
      </w:r>
      <w:r w:rsidRPr="00FF6803">
        <w:t>признаков; синтез, в том числе выведение следствий; установление причинно-следственных связей; построение логической цепи рассуждений; доказательство.</w:t>
      </w:r>
    </w:p>
    <w:p w:rsidR="00FF6803" w:rsidRPr="00FF6803" w:rsidRDefault="00FF6803" w:rsidP="00FF6803">
      <w:pPr>
        <w:spacing w:line="4" w:lineRule="exact"/>
      </w:pPr>
    </w:p>
    <w:p w:rsidR="00FF6803" w:rsidRPr="00FF6803" w:rsidRDefault="00FF6803" w:rsidP="00176BF5">
      <w:r w:rsidRPr="00FF6803">
        <w:rPr>
          <w:i/>
          <w:iCs/>
        </w:rPr>
        <w:t>Коммуникативные действия</w:t>
      </w:r>
      <w:r w:rsidRPr="00FF6803">
        <w:t>: умение с достаточной полнотой</w:t>
      </w:r>
      <w:r w:rsidRPr="00FF6803">
        <w:rPr>
          <w:i/>
          <w:iCs/>
        </w:rPr>
        <w:t xml:space="preserve"> </w:t>
      </w:r>
      <w:r w:rsidRPr="00FF6803">
        <w:t>и точностью выражать свои мысли в соответствии с задачами и условиями коммуникации.</w:t>
      </w:r>
    </w:p>
    <w:p w:rsidR="00FF6803" w:rsidRPr="00FF6803" w:rsidRDefault="00FF6803" w:rsidP="00176BF5">
      <w:r w:rsidRPr="00FF6803">
        <w:t>Ключевыми особенностями ВПР явля</w:t>
      </w:r>
      <w:r w:rsidR="00176BF5">
        <w:t>лись</w:t>
      </w:r>
      <w:r w:rsidRPr="00FF6803">
        <w:t>:</w:t>
      </w:r>
    </w:p>
    <w:p w:rsidR="00FF6803" w:rsidRPr="00FF6803" w:rsidRDefault="00FF6803" w:rsidP="00176BF5">
      <w:r w:rsidRPr="00FF6803">
        <w:t>– соответствие ФГОС;</w:t>
      </w:r>
    </w:p>
    <w:p w:rsidR="00FF6803" w:rsidRPr="00FF6803" w:rsidRDefault="00FF6803" w:rsidP="00176BF5">
      <w:r w:rsidRPr="00FF6803">
        <w:t>– соответствие отечественным традициям преподавания учебных предметов;</w:t>
      </w:r>
    </w:p>
    <w:p w:rsidR="00FF6803" w:rsidRPr="00FF6803" w:rsidRDefault="00FF6803" w:rsidP="00176BF5">
      <w:r w:rsidRPr="00FF6803">
        <w:t>– отбор для контроля наиболее значимых аспектов подготовки как с точки зрения использования результатов обучения в повседневной жизни, так</w:t>
      </w:r>
      <w:r w:rsidR="00176BF5">
        <w:t xml:space="preserve"> </w:t>
      </w:r>
      <w:r w:rsidRPr="00FF6803">
        <w:t>с точки зрения продолжения образования;</w:t>
      </w:r>
    </w:p>
    <w:p w:rsidR="00FF6803" w:rsidRPr="00FF6803" w:rsidRDefault="00FF6803" w:rsidP="00176BF5">
      <w:r w:rsidRPr="00FF6803">
        <w:t>– использование ряда заданий из открытого банка Национальных исследований качества образования (НИКО);</w:t>
      </w:r>
    </w:p>
    <w:p w:rsidR="00FF6803" w:rsidRPr="00FF6803" w:rsidRDefault="00FF6803" w:rsidP="00176BF5">
      <w:r w:rsidRPr="00FF6803">
        <w:t>– использование только заданий открытого типа.</w:t>
      </w:r>
    </w:p>
    <w:p w:rsidR="005A54FA" w:rsidRPr="0079460C" w:rsidRDefault="005A54FA" w:rsidP="005A54FA">
      <w:pPr>
        <w:autoSpaceDE w:val="0"/>
        <w:autoSpaceDN w:val="0"/>
        <w:adjustRightInd w:val="0"/>
        <w:jc w:val="left"/>
      </w:pPr>
      <w:r w:rsidRPr="0079460C">
        <w:rPr>
          <w:b/>
          <w:bCs/>
        </w:rPr>
        <w:t xml:space="preserve">Педагогические проблемы в результатах ВПР </w:t>
      </w:r>
    </w:p>
    <w:tbl>
      <w:tblPr>
        <w:tblStyle w:val="112"/>
        <w:tblW w:w="0" w:type="auto"/>
        <w:tblLayout w:type="fixed"/>
        <w:tblLook w:val="0000" w:firstRow="0" w:lastRow="0" w:firstColumn="0" w:lastColumn="0" w:noHBand="0" w:noVBand="0"/>
      </w:tblPr>
      <w:tblGrid>
        <w:gridCol w:w="3820"/>
        <w:gridCol w:w="6354"/>
      </w:tblGrid>
      <w:tr w:rsidR="005A54FA" w:rsidRPr="0079460C" w:rsidTr="00330608">
        <w:trPr>
          <w:trHeight w:val="113"/>
        </w:trPr>
        <w:tc>
          <w:tcPr>
            <w:tcW w:w="3820" w:type="dxa"/>
          </w:tcPr>
          <w:p w:rsidR="005A54FA" w:rsidRPr="0079460C" w:rsidRDefault="005A54FA" w:rsidP="00EF338C">
            <w:pPr>
              <w:autoSpaceDE w:val="0"/>
              <w:autoSpaceDN w:val="0"/>
              <w:adjustRightInd w:val="0"/>
              <w:rPr>
                <w:color w:val="000000"/>
              </w:rPr>
            </w:pPr>
            <w:r w:rsidRPr="0079460C">
              <w:rPr>
                <w:bCs/>
                <w:color w:val="000000"/>
              </w:rPr>
              <w:t xml:space="preserve">Проблемы </w:t>
            </w:r>
          </w:p>
        </w:tc>
        <w:tc>
          <w:tcPr>
            <w:tcW w:w="6354" w:type="dxa"/>
          </w:tcPr>
          <w:p w:rsidR="005A54FA" w:rsidRPr="0079460C" w:rsidRDefault="005A54FA" w:rsidP="00EF338C">
            <w:pPr>
              <w:autoSpaceDE w:val="0"/>
              <w:autoSpaceDN w:val="0"/>
              <w:adjustRightInd w:val="0"/>
              <w:rPr>
                <w:color w:val="000000"/>
              </w:rPr>
            </w:pPr>
            <w:r w:rsidRPr="0079460C">
              <w:rPr>
                <w:bCs/>
                <w:color w:val="000000"/>
              </w:rPr>
              <w:t xml:space="preserve">Пути решения </w:t>
            </w:r>
          </w:p>
        </w:tc>
      </w:tr>
      <w:tr w:rsidR="005A54FA" w:rsidRPr="0079460C" w:rsidTr="005A54FA">
        <w:trPr>
          <w:trHeight w:val="115"/>
        </w:trPr>
        <w:tc>
          <w:tcPr>
            <w:tcW w:w="10174" w:type="dxa"/>
            <w:gridSpan w:val="2"/>
          </w:tcPr>
          <w:p w:rsidR="005A54FA" w:rsidRPr="0079460C" w:rsidRDefault="005A54FA" w:rsidP="00EF338C">
            <w:pPr>
              <w:autoSpaceDE w:val="0"/>
              <w:autoSpaceDN w:val="0"/>
              <w:adjustRightInd w:val="0"/>
              <w:rPr>
                <w:color w:val="000000"/>
              </w:rPr>
            </w:pPr>
            <w:r w:rsidRPr="0079460C">
              <w:rPr>
                <w:color w:val="000000"/>
              </w:rPr>
              <w:t xml:space="preserve">Формирование метапредметных результатов </w:t>
            </w:r>
          </w:p>
        </w:tc>
      </w:tr>
      <w:tr w:rsidR="005A54FA" w:rsidRPr="0079460C" w:rsidTr="00330608">
        <w:trPr>
          <w:trHeight w:val="740"/>
        </w:trPr>
        <w:tc>
          <w:tcPr>
            <w:tcW w:w="3820" w:type="dxa"/>
          </w:tcPr>
          <w:p w:rsidR="005A54FA" w:rsidRPr="0079460C" w:rsidRDefault="005A54FA" w:rsidP="00EF338C">
            <w:pPr>
              <w:autoSpaceDE w:val="0"/>
              <w:autoSpaceDN w:val="0"/>
              <w:adjustRightInd w:val="0"/>
              <w:rPr>
                <w:color w:val="000000"/>
                <w:sz w:val="22"/>
                <w:szCs w:val="22"/>
              </w:rPr>
            </w:pPr>
            <w:r w:rsidRPr="0079460C">
              <w:rPr>
                <w:color w:val="000000"/>
                <w:sz w:val="22"/>
                <w:szCs w:val="22"/>
              </w:rPr>
              <w:t xml:space="preserve">Недостаточный уровень сформированности регулятивных и познавательных умений учащихся </w:t>
            </w:r>
          </w:p>
        </w:tc>
        <w:tc>
          <w:tcPr>
            <w:tcW w:w="6354" w:type="dxa"/>
          </w:tcPr>
          <w:p w:rsidR="005A54FA" w:rsidRPr="0079460C" w:rsidRDefault="005A54FA" w:rsidP="00EF338C">
            <w:pPr>
              <w:autoSpaceDE w:val="0"/>
              <w:autoSpaceDN w:val="0"/>
              <w:adjustRightInd w:val="0"/>
              <w:rPr>
                <w:color w:val="000000"/>
                <w:sz w:val="22"/>
                <w:szCs w:val="22"/>
              </w:rPr>
            </w:pPr>
            <w:r w:rsidRPr="0079460C">
              <w:rPr>
                <w:color w:val="000000"/>
                <w:sz w:val="22"/>
                <w:szCs w:val="22"/>
              </w:rPr>
              <w:t xml:space="preserve">Проводить системную работу: </w:t>
            </w:r>
          </w:p>
          <w:p w:rsidR="005A54FA" w:rsidRPr="00330608" w:rsidRDefault="005A54FA" w:rsidP="00BC502A">
            <w:pPr>
              <w:pStyle w:val="af5"/>
              <w:numPr>
                <w:ilvl w:val="0"/>
                <w:numId w:val="118"/>
              </w:numPr>
              <w:autoSpaceDE w:val="0"/>
              <w:autoSpaceDN w:val="0"/>
              <w:adjustRightInd w:val="0"/>
              <w:rPr>
                <w:color w:val="000000"/>
                <w:sz w:val="22"/>
                <w:szCs w:val="22"/>
              </w:rPr>
            </w:pPr>
            <w:r w:rsidRPr="00330608">
              <w:rPr>
                <w:color w:val="000000"/>
                <w:sz w:val="22"/>
                <w:szCs w:val="22"/>
              </w:rPr>
              <w:t xml:space="preserve">планировать, как ученики будут выполнять задания, объяснять им правила выполнения </w:t>
            </w:r>
          </w:p>
          <w:p w:rsidR="005A54FA" w:rsidRPr="00330608" w:rsidRDefault="005A54FA" w:rsidP="00BC502A">
            <w:pPr>
              <w:pStyle w:val="af5"/>
              <w:numPr>
                <w:ilvl w:val="0"/>
                <w:numId w:val="118"/>
              </w:numPr>
              <w:autoSpaceDE w:val="0"/>
              <w:autoSpaceDN w:val="0"/>
              <w:adjustRightInd w:val="0"/>
              <w:rPr>
                <w:color w:val="000000"/>
                <w:sz w:val="22"/>
                <w:szCs w:val="22"/>
              </w:rPr>
            </w:pPr>
            <w:r w:rsidRPr="00330608">
              <w:rPr>
                <w:color w:val="000000"/>
                <w:sz w:val="22"/>
                <w:szCs w:val="22"/>
              </w:rPr>
              <w:t xml:space="preserve">контролировать, насколько полно и последовательно дети выполняют задания </w:t>
            </w:r>
          </w:p>
          <w:p w:rsidR="005A54FA" w:rsidRPr="0079460C" w:rsidRDefault="005A54FA" w:rsidP="00BC502A">
            <w:pPr>
              <w:pStyle w:val="af5"/>
              <w:numPr>
                <w:ilvl w:val="0"/>
                <w:numId w:val="118"/>
              </w:numPr>
              <w:autoSpaceDE w:val="0"/>
              <w:autoSpaceDN w:val="0"/>
              <w:adjustRightInd w:val="0"/>
              <w:rPr>
                <w:color w:val="000000"/>
                <w:sz w:val="22"/>
                <w:szCs w:val="22"/>
              </w:rPr>
            </w:pPr>
            <w:r w:rsidRPr="00330608">
              <w:rPr>
                <w:color w:val="000000"/>
                <w:sz w:val="22"/>
                <w:szCs w:val="22"/>
              </w:rPr>
              <w:t xml:space="preserve">следить, чтобы ученики оформляли работу в соответствии с требованиями ФГОС </w:t>
            </w:r>
          </w:p>
        </w:tc>
      </w:tr>
      <w:tr w:rsidR="005A54FA" w:rsidRPr="0079460C" w:rsidTr="00330608">
        <w:trPr>
          <w:trHeight w:val="395"/>
        </w:trPr>
        <w:tc>
          <w:tcPr>
            <w:tcW w:w="3820" w:type="dxa"/>
          </w:tcPr>
          <w:p w:rsidR="005A54FA" w:rsidRPr="0079460C" w:rsidRDefault="005A54FA" w:rsidP="00EF338C">
            <w:pPr>
              <w:autoSpaceDE w:val="0"/>
              <w:autoSpaceDN w:val="0"/>
              <w:adjustRightInd w:val="0"/>
              <w:rPr>
                <w:color w:val="000000"/>
                <w:sz w:val="22"/>
                <w:szCs w:val="22"/>
              </w:rPr>
            </w:pPr>
            <w:r w:rsidRPr="0079460C">
              <w:rPr>
                <w:color w:val="000000"/>
                <w:sz w:val="22"/>
                <w:szCs w:val="22"/>
              </w:rPr>
              <w:t xml:space="preserve">Недостаточный уровень умений и навыков учащихся при работе с текстом, практико-ориентированными заданиями, информацией, представленной в виде графиков, диаграмм, таблиц, иллюстраций </w:t>
            </w:r>
          </w:p>
        </w:tc>
        <w:tc>
          <w:tcPr>
            <w:tcW w:w="6354" w:type="dxa"/>
          </w:tcPr>
          <w:p w:rsidR="005A54FA" w:rsidRPr="00330608" w:rsidRDefault="005A54FA" w:rsidP="00BC502A">
            <w:pPr>
              <w:pStyle w:val="af5"/>
              <w:numPr>
                <w:ilvl w:val="0"/>
                <w:numId w:val="119"/>
              </w:numPr>
              <w:autoSpaceDE w:val="0"/>
              <w:autoSpaceDN w:val="0"/>
              <w:adjustRightInd w:val="0"/>
              <w:rPr>
                <w:color w:val="000000"/>
                <w:sz w:val="22"/>
                <w:szCs w:val="22"/>
              </w:rPr>
            </w:pPr>
            <w:r w:rsidRPr="00330608">
              <w:rPr>
                <w:color w:val="000000"/>
                <w:sz w:val="22"/>
                <w:szCs w:val="22"/>
              </w:rPr>
              <w:t xml:space="preserve">включить в технологические карты уроков задания по работе с текстами разных стилей, жанров, типов </w:t>
            </w:r>
          </w:p>
          <w:p w:rsidR="005A54FA" w:rsidRPr="0079460C" w:rsidRDefault="005A54FA" w:rsidP="00BC502A">
            <w:pPr>
              <w:pStyle w:val="af5"/>
              <w:numPr>
                <w:ilvl w:val="0"/>
                <w:numId w:val="119"/>
              </w:numPr>
              <w:autoSpaceDE w:val="0"/>
              <w:autoSpaceDN w:val="0"/>
              <w:adjustRightInd w:val="0"/>
              <w:rPr>
                <w:color w:val="000000"/>
                <w:sz w:val="22"/>
                <w:szCs w:val="22"/>
              </w:rPr>
            </w:pPr>
            <w:r w:rsidRPr="00330608">
              <w:rPr>
                <w:color w:val="000000"/>
                <w:sz w:val="22"/>
                <w:szCs w:val="22"/>
              </w:rPr>
              <w:t xml:space="preserve">давать ученикам задания, которые развивают навыки самоконтроля, работу по алгоритму, плану </w:t>
            </w:r>
          </w:p>
        </w:tc>
      </w:tr>
    </w:tbl>
    <w:p w:rsidR="005A54FA" w:rsidRDefault="005A54FA" w:rsidP="005A54FA">
      <w:pPr>
        <w:rPr>
          <w:sz w:val="16"/>
          <w:szCs w:val="16"/>
        </w:rPr>
      </w:pPr>
    </w:p>
    <w:p w:rsidR="007F1D04" w:rsidRDefault="007F1D04" w:rsidP="005A54FA">
      <w:pPr>
        <w:rPr>
          <w:sz w:val="16"/>
          <w:szCs w:val="16"/>
        </w:rPr>
      </w:pPr>
    </w:p>
    <w:p w:rsidR="00176BF5" w:rsidRDefault="00176BF5" w:rsidP="0038252D">
      <w:r w:rsidRPr="00176BF5">
        <w:rPr>
          <w:b/>
        </w:rPr>
        <w:t>Вывод</w:t>
      </w:r>
      <w:r>
        <w:rPr>
          <w:b/>
        </w:rPr>
        <w:t>ы</w:t>
      </w:r>
      <w:r w:rsidRPr="00176BF5">
        <w:rPr>
          <w:b/>
        </w:rPr>
        <w:t>.</w:t>
      </w:r>
      <w:r>
        <w:t xml:space="preserve"> </w:t>
      </w:r>
    </w:p>
    <w:p w:rsidR="00067840" w:rsidRDefault="000D18BF" w:rsidP="00BC502A">
      <w:pPr>
        <w:pStyle w:val="af5"/>
        <w:numPr>
          <w:ilvl w:val="0"/>
          <w:numId w:val="96"/>
        </w:numPr>
      </w:pPr>
      <w:r>
        <w:t>У</w:t>
      </w:r>
      <w:r w:rsidR="00176BF5">
        <w:t>веренно</w:t>
      </w:r>
      <w:r>
        <w:t xml:space="preserve"> </w:t>
      </w:r>
      <w:r w:rsidR="00176BF5">
        <w:t>справились с ВПР</w:t>
      </w:r>
      <w:r>
        <w:t>, показав результаты выше районных, краевых и сравнимых в целом по стране ученики 6 класса по географии (учитель Зайкова Е.А.), 10 класса по географии (учитель Зайкова Е.А.), 11 класса по географии (учитель Зайкова Е.А.),</w:t>
      </w:r>
      <w:r w:rsidR="00067840">
        <w:t xml:space="preserve"> по физике (учитель Бывалина Л.Л.), по химии (учитель Нимаева Ж.Б.)</w:t>
      </w:r>
      <w:r>
        <w:t>.</w:t>
      </w:r>
    </w:p>
    <w:p w:rsidR="00E73A3F" w:rsidRDefault="00E73A3F" w:rsidP="00BC502A">
      <w:pPr>
        <w:pStyle w:val="af5"/>
        <w:numPr>
          <w:ilvl w:val="0"/>
          <w:numId w:val="96"/>
        </w:numPr>
      </w:pPr>
      <w:r>
        <w:t>Слабые результаты, ниже районных, краевых и в целом по стране были по математике в 5 классе (учитель Бывалина Л.Л.), 6 классе (учитель Ойдуп Е.Б.), по биологии в 5 и 6 классах (учитель Нимаева Ж.Б.).</w:t>
      </w:r>
    </w:p>
    <w:p w:rsidR="00E73A3F" w:rsidRDefault="00E73A3F" w:rsidP="00BC502A">
      <w:pPr>
        <w:pStyle w:val="af5"/>
        <w:numPr>
          <w:ilvl w:val="0"/>
          <w:numId w:val="96"/>
        </w:numPr>
      </w:pPr>
      <w:r>
        <w:t>Педагогам необходимо сделать выводы по результатам Всероссийских проверочных работ, осуществлять подготовку к ВПР в течение учебного года.</w:t>
      </w:r>
    </w:p>
    <w:p w:rsidR="0079460C" w:rsidRDefault="0079460C" w:rsidP="0079460C"/>
    <w:p w:rsidR="007F1D04" w:rsidRDefault="007F1D04" w:rsidP="0079460C">
      <w:pPr>
        <w:autoSpaceDE w:val="0"/>
        <w:autoSpaceDN w:val="0"/>
        <w:adjustRightInd w:val="0"/>
        <w:jc w:val="left"/>
        <w:rPr>
          <w:b/>
          <w:color w:val="000000"/>
        </w:rPr>
      </w:pPr>
    </w:p>
    <w:p w:rsidR="007F1D04" w:rsidRDefault="007F1D04" w:rsidP="0079460C">
      <w:pPr>
        <w:autoSpaceDE w:val="0"/>
        <w:autoSpaceDN w:val="0"/>
        <w:adjustRightInd w:val="0"/>
        <w:jc w:val="left"/>
        <w:rPr>
          <w:b/>
          <w:color w:val="000000"/>
        </w:rPr>
      </w:pPr>
    </w:p>
    <w:p w:rsidR="0079460C" w:rsidRPr="0079460C" w:rsidRDefault="0079460C" w:rsidP="0079460C">
      <w:pPr>
        <w:autoSpaceDE w:val="0"/>
        <w:autoSpaceDN w:val="0"/>
        <w:adjustRightInd w:val="0"/>
        <w:jc w:val="left"/>
        <w:rPr>
          <w:color w:val="000000"/>
        </w:rPr>
      </w:pPr>
      <w:r w:rsidRPr="0079460C">
        <w:rPr>
          <w:b/>
          <w:color w:val="000000"/>
        </w:rPr>
        <w:t>Рекомендации по и</w:t>
      </w:r>
      <w:r w:rsidRPr="0079460C">
        <w:rPr>
          <w:b/>
          <w:bCs/>
          <w:color w:val="000000"/>
        </w:rPr>
        <w:t xml:space="preserve">спользованию результатов ВПР </w:t>
      </w:r>
    </w:p>
    <w:p w:rsidR="0079460C" w:rsidRPr="0079460C" w:rsidRDefault="00BE5A8C" w:rsidP="00BC502A">
      <w:pPr>
        <w:pStyle w:val="af5"/>
        <w:numPr>
          <w:ilvl w:val="0"/>
          <w:numId w:val="117"/>
        </w:numPr>
        <w:autoSpaceDE w:val="0"/>
        <w:autoSpaceDN w:val="0"/>
        <w:adjustRightInd w:val="0"/>
        <w:spacing w:after="149"/>
      </w:pPr>
      <w:r>
        <w:t xml:space="preserve">Педагогам </w:t>
      </w:r>
      <w:r w:rsidR="005E4B4A">
        <w:t>МО естественно математического цикла</w:t>
      </w:r>
      <w:r>
        <w:t xml:space="preserve"> у</w:t>
      </w:r>
      <w:r w:rsidR="0079460C" w:rsidRPr="0079460C">
        <w:t xml:space="preserve">величить количество практических работ, которые направлены на формирование универсальных учебных действий учащихся. Можно использовать задания из демоверсии КИМ ВПР. </w:t>
      </w:r>
    </w:p>
    <w:p w:rsidR="0079460C" w:rsidRPr="0079460C" w:rsidRDefault="0079460C" w:rsidP="00BC502A">
      <w:pPr>
        <w:pStyle w:val="af5"/>
        <w:numPr>
          <w:ilvl w:val="0"/>
          <w:numId w:val="117"/>
        </w:numPr>
        <w:autoSpaceDE w:val="0"/>
        <w:autoSpaceDN w:val="0"/>
        <w:adjustRightInd w:val="0"/>
        <w:spacing w:after="149"/>
      </w:pPr>
      <w:r w:rsidRPr="0079460C">
        <w:t xml:space="preserve">Включить в состав рабочих программ по предмету задания, которые направлены на развитие вариативности мышления учащихся и умений применять знания в новой или нестандартной ситуации. Задания должны развивать у детей умение создавать и преобразовывать модели и схемы в процессе решения задач или моделирования экспериментов. </w:t>
      </w:r>
    </w:p>
    <w:p w:rsidR="0079460C" w:rsidRDefault="0079460C" w:rsidP="00BC502A">
      <w:pPr>
        <w:pStyle w:val="af5"/>
        <w:numPr>
          <w:ilvl w:val="0"/>
          <w:numId w:val="117"/>
        </w:numPr>
        <w:autoSpaceDE w:val="0"/>
        <w:autoSpaceDN w:val="0"/>
        <w:adjustRightInd w:val="0"/>
        <w:jc w:val="left"/>
      </w:pPr>
      <w:r w:rsidRPr="0079460C">
        <w:t xml:space="preserve">Организовывать проектную коллективную и индивидуальную деятельность, которая поможет сформировать универсальные учебные действия. </w:t>
      </w:r>
    </w:p>
    <w:p w:rsidR="005A54FA" w:rsidRPr="0079460C" w:rsidRDefault="005A54FA" w:rsidP="00BC502A">
      <w:pPr>
        <w:pStyle w:val="af5"/>
        <w:numPr>
          <w:ilvl w:val="0"/>
          <w:numId w:val="117"/>
        </w:numPr>
        <w:autoSpaceDE w:val="0"/>
        <w:autoSpaceDN w:val="0"/>
        <w:adjustRightInd w:val="0"/>
        <w:jc w:val="left"/>
      </w:pPr>
      <w:r>
        <w:rPr>
          <w:bCs/>
          <w:color w:val="000000"/>
        </w:rPr>
        <w:t xml:space="preserve">Ознакомиться с рекомендациями </w:t>
      </w:r>
      <w:r w:rsidRPr="005A54FA">
        <w:rPr>
          <w:bCs/>
          <w:color w:val="000000"/>
        </w:rPr>
        <w:t xml:space="preserve">КГКУ «Региональный центр оценки качества образования» </w:t>
      </w:r>
      <w:r>
        <w:rPr>
          <w:bCs/>
          <w:color w:val="000000"/>
        </w:rPr>
        <w:t>«</w:t>
      </w:r>
      <w:r w:rsidRPr="005A54FA">
        <w:rPr>
          <w:bCs/>
          <w:i/>
          <w:iCs/>
          <w:color w:val="000000"/>
        </w:rPr>
        <w:t>Как использовать результаты ВПР</w:t>
      </w:r>
      <w:r>
        <w:rPr>
          <w:bCs/>
          <w:i/>
          <w:iCs/>
          <w:color w:val="000000"/>
        </w:rPr>
        <w:t>»</w:t>
      </w:r>
    </w:p>
    <w:p w:rsidR="0079460C" w:rsidRPr="0079460C" w:rsidRDefault="0079460C" w:rsidP="0079460C">
      <w:pPr>
        <w:autoSpaceDE w:val="0"/>
        <w:autoSpaceDN w:val="0"/>
        <w:adjustRightInd w:val="0"/>
        <w:jc w:val="left"/>
      </w:pPr>
    </w:p>
    <w:p w:rsidR="0079460C" w:rsidRDefault="0079460C" w:rsidP="0079460C"/>
    <w:p w:rsidR="005B55B8" w:rsidRPr="005C489C" w:rsidRDefault="005B55B8" w:rsidP="005B55B8">
      <w:pPr>
        <w:keepNext/>
        <w:jc w:val="center"/>
        <w:outlineLvl w:val="6"/>
        <w:rPr>
          <w:bCs/>
          <w:sz w:val="28"/>
          <w:szCs w:val="28"/>
        </w:rPr>
      </w:pPr>
      <w:r>
        <w:rPr>
          <w:bCs/>
          <w:sz w:val="28"/>
          <w:szCs w:val="28"/>
        </w:rPr>
        <w:t>Сводный а</w:t>
      </w:r>
      <w:r w:rsidRPr="005C489C">
        <w:rPr>
          <w:bCs/>
          <w:sz w:val="28"/>
          <w:szCs w:val="28"/>
        </w:rPr>
        <w:t>нализ полугодовых контрольных работ.</w:t>
      </w:r>
    </w:p>
    <w:p w:rsidR="005B55B8" w:rsidRPr="00613C8E" w:rsidRDefault="005B55B8" w:rsidP="005B55B8">
      <w:pPr>
        <w:keepNext/>
        <w:jc w:val="center"/>
        <w:outlineLvl w:val="6"/>
        <w:rPr>
          <w:bCs/>
          <w:sz w:val="28"/>
          <w:szCs w:val="28"/>
        </w:rPr>
      </w:pPr>
      <w:r w:rsidRPr="005C489C">
        <w:rPr>
          <w:bCs/>
        </w:rPr>
        <w:t xml:space="preserve"> </w:t>
      </w:r>
      <w:r w:rsidRPr="00613C8E">
        <w:rPr>
          <w:bCs/>
          <w:sz w:val="28"/>
          <w:szCs w:val="28"/>
        </w:rPr>
        <w:t>201</w:t>
      </w:r>
      <w:r w:rsidR="00E73A3F">
        <w:rPr>
          <w:bCs/>
          <w:sz w:val="28"/>
          <w:szCs w:val="28"/>
        </w:rPr>
        <w:t>7</w:t>
      </w:r>
      <w:r w:rsidRPr="00613C8E">
        <w:rPr>
          <w:bCs/>
          <w:sz w:val="28"/>
          <w:szCs w:val="28"/>
        </w:rPr>
        <w:t>-201</w:t>
      </w:r>
      <w:r w:rsidR="00E73A3F">
        <w:rPr>
          <w:bCs/>
          <w:sz w:val="28"/>
          <w:szCs w:val="28"/>
        </w:rPr>
        <w:t>8</w:t>
      </w:r>
      <w:r w:rsidRPr="00613C8E">
        <w:rPr>
          <w:bCs/>
          <w:sz w:val="28"/>
          <w:szCs w:val="28"/>
        </w:rPr>
        <w:t xml:space="preserve"> учебный год.</w:t>
      </w:r>
    </w:p>
    <w:tbl>
      <w:tblPr>
        <w:tblStyle w:val="a7"/>
        <w:tblW w:w="5211" w:type="pct"/>
        <w:tblInd w:w="-431" w:type="dxa"/>
        <w:tblLayout w:type="fixed"/>
        <w:tblLook w:val="04A0" w:firstRow="1" w:lastRow="0" w:firstColumn="1" w:lastColumn="0" w:noHBand="0" w:noVBand="1"/>
      </w:tblPr>
      <w:tblGrid>
        <w:gridCol w:w="710"/>
        <w:gridCol w:w="1186"/>
        <w:gridCol w:w="871"/>
        <w:gridCol w:w="691"/>
        <w:gridCol w:w="578"/>
        <w:gridCol w:w="578"/>
        <w:gridCol w:w="580"/>
        <w:gridCol w:w="899"/>
        <w:gridCol w:w="854"/>
        <w:gridCol w:w="3678"/>
      </w:tblGrid>
      <w:tr w:rsidR="00D72ADB" w:rsidRPr="00E63B4E" w:rsidTr="00A46E04">
        <w:tc>
          <w:tcPr>
            <w:tcW w:w="334" w:type="pct"/>
            <w:vMerge w:val="restart"/>
          </w:tcPr>
          <w:p w:rsidR="00D72ADB" w:rsidRPr="00E63B4E" w:rsidRDefault="00D72ADB" w:rsidP="00D72ADB">
            <w:pPr>
              <w:ind w:left="-57" w:right="-57"/>
            </w:pPr>
            <w:r w:rsidRPr="00E63B4E">
              <w:t xml:space="preserve">Класс </w:t>
            </w:r>
          </w:p>
        </w:tc>
        <w:tc>
          <w:tcPr>
            <w:tcW w:w="558" w:type="pct"/>
            <w:vMerge w:val="restart"/>
          </w:tcPr>
          <w:p w:rsidR="00D72ADB" w:rsidRPr="00E63B4E" w:rsidRDefault="00D72ADB" w:rsidP="00D72ADB">
            <w:pPr>
              <w:ind w:left="-57" w:right="-57"/>
            </w:pPr>
            <w:r w:rsidRPr="00E63B4E">
              <w:t xml:space="preserve">Учитель </w:t>
            </w:r>
          </w:p>
        </w:tc>
        <w:tc>
          <w:tcPr>
            <w:tcW w:w="1552" w:type="pct"/>
            <w:gridSpan w:val="5"/>
          </w:tcPr>
          <w:p w:rsidR="00D72ADB" w:rsidRPr="00E63B4E" w:rsidRDefault="00D72ADB" w:rsidP="00D72ADB">
            <w:pPr>
              <w:ind w:left="-57" w:right="-57"/>
              <w:rPr>
                <w:sz w:val="28"/>
                <w:szCs w:val="28"/>
              </w:rPr>
            </w:pPr>
            <w:r w:rsidRPr="00E63B4E">
              <w:rPr>
                <w:sz w:val="28"/>
                <w:szCs w:val="28"/>
              </w:rPr>
              <w:t>Количество учащихся</w:t>
            </w:r>
          </w:p>
        </w:tc>
        <w:tc>
          <w:tcPr>
            <w:tcW w:w="423" w:type="pct"/>
            <w:vMerge w:val="restart"/>
          </w:tcPr>
          <w:p w:rsidR="00D72ADB" w:rsidRPr="00E63B4E" w:rsidRDefault="00D72ADB" w:rsidP="00D72ADB">
            <w:pPr>
              <w:ind w:left="-57" w:right="-57"/>
            </w:pPr>
            <w:r w:rsidRPr="00E63B4E">
              <w:t>Средний балл</w:t>
            </w:r>
          </w:p>
        </w:tc>
        <w:tc>
          <w:tcPr>
            <w:tcW w:w="402" w:type="pct"/>
            <w:vMerge w:val="restart"/>
          </w:tcPr>
          <w:p w:rsidR="00D72ADB" w:rsidRPr="00E63B4E" w:rsidRDefault="00D72ADB" w:rsidP="00D72ADB">
            <w:pPr>
              <w:ind w:left="-57" w:right="-57"/>
            </w:pPr>
            <w:r w:rsidRPr="00E63B4E">
              <w:t xml:space="preserve">Качество </w:t>
            </w:r>
          </w:p>
          <w:p w:rsidR="00D72ADB" w:rsidRPr="00E63B4E" w:rsidRDefault="00D72ADB" w:rsidP="00D72ADB">
            <w:pPr>
              <w:ind w:left="-57" w:right="-57"/>
            </w:pPr>
            <w:r w:rsidRPr="00E63B4E">
              <w:t>знаний</w:t>
            </w:r>
          </w:p>
        </w:tc>
        <w:tc>
          <w:tcPr>
            <w:tcW w:w="1731" w:type="pct"/>
            <w:vMerge w:val="restart"/>
          </w:tcPr>
          <w:p w:rsidR="00D72ADB" w:rsidRPr="00457D67" w:rsidRDefault="00D72ADB" w:rsidP="00D72ADB">
            <w:pPr>
              <w:ind w:left="-57" w:right="-57"/>
              <w:jc w:val="center"/>
            </w:pPr>
            <w:r w:rsidRPr="00457D67">
              <w:t>Типичные ошибки</w:t>
            </w:r>
            <w:r w:rsidR="00457D67" w:rsidRPr="00457D67">
              <w:t xml:space="preserve"> (</w:t>
            </w:r>
            <w:proofErr w:type="gramStart"/>
            <w:r w:rsidR="00457D67" w:rsidRPr="00457D67">
              <w:t>процент верно</w:t>
            </w:r>
            <w:proofErr w:type="gramEnd"/>
            <w:r w:rsidR="00457D67" w:rsidRPr="00457D67">
              <w:t xml:space="preserve"> выполненных заданий)</w:t>
            </w:r>
          </w:p>
        </w:tc>
      </w:tr>
      <w:tr w:rsidR="00D72ADB" w:rsidRPr="00E63B4E" w:rsidTr="00A46E04">
        <w:tc>
          <w:tcPr>
            <w:tcW w:w="334" w:type="pct"/>
            <w:vMerge/>
          </w:tcPr>
          <w:p w:rsidR="00D72ADB" w:rsidRPr="00E63B4E" w:rsidRDefault="00D72ADB" w:rsidP="00D72ADB">
            <w:pPr>
              <w:ind w:left="-57" w:right="-57"/>
              <w:rPr>
                <w:sz w:val="28"/>
                <w:szCs w:val="28"/>
              </w:rPr>
            </w:pPr>
          </w:p>
        </w:tc>
        <w:tc>
          <w:tcPr>
            <w:tcW w:w="558" w:type="pct"/>
            <w:vMerge/>
          </w:tcPr>
          <w:p w:rsidR="00D72ADB" w:rsidRPr="00E63B4E" w:rsidRDefault="00D72ADB" w:rsidP="00D72ADB">
            <w:pPr>
              <w:ind w:left="-57" w:right="-57"/>
              <w:rPr>
                <w:sz w:val="28"/>
                <w:szCs w:val="28"/>
              </w:rPr>
            </w:pPr>
          </w:p>
        </w:tc>
        <w:tc>
          <w:tcPr>
            <w:tcW w:w="410" w:type="pct"/>
          </w:tcPr>
          <w:p w:rsidR="00D72ADB" w:rsidRPr="00E63B4E" w:rsidRDefault="00D72ADB" w:rsidP="00D72ADB">
            <w:pPr>
              <w:ind w:left="-57" w:right="-57"/>
              <w:rPr>
                <w:sz w:val="28"/>
                <w:szCs w:val="28"/>
              </w:rPr>
            </w:pPr>
            <w:r w:rsidRPr="00E63B4E">
              <w:rPr>
                <w:sz w:val="28"/>
                <w:szCs w:val="28"/>
              </w:rPr>
              <w:t>всего</w:t>
            </w:r>
          </w:p>
        </w:tc>
        <w:tc>
          <w:tcPr>
            <w:tcW w:w="325" w:type="pct"/>
          </w:tcPr>
          <w:p w:rsidR="00D72ADB" w:rsidRPr="00E63B4E" w:rsidRDefault="00D72ADB" w:rsidP="00D72ADB">
            <w:pPr>
              <w:ind w:left="-57" w:right="-57"/>
              <w:rPr>
                <w:sz w:val="28"/>
                <w:szCs w:val="28"/>
              </w:rPr>
            </w:pPr>
            <w:r w:rsidRPr="00E63B4E">
              <w:rPr>
                <w:sz w:val="28"/>
                <w:szCs w:val="28"/>
              </w:rPr>
              <w:t>«5»</w:t>
            </w:r>
          </w:p>
        </w:tc>
        <w:tc>
          <w:tcPr>
            <w:tcW w:w="272" w:type="pct"/>
          </w:tcPr>
          <w:p w:rsidR="00D72ADB" w:rsidRPr="00E63B4E" w:rsidRDefault="00D72ADB" w:rsidP="00D72ADB">
            <w:pPr>
              <w:ind w:left="-57" w:right="-57"/>
              <w:rPr>
                <w:sz w:val="28"/>
                <w:szCs w:val="28"/>
              </w:rPr>
            </w:pPr>
            <w:r w:rsidRPr="00E63B4E">
              <w:rPr>
                <w:sz w:val="28"/>
                <w:szCs w:val="28"/>
              </w:rPr>
              <w:t>«4»</w:t>
            </w:r>
          </w:p>
        </w:tc>
        <w:tc>
          <w:tcPr>
            <w:tcW w:w="272" w:type="pct"/>
          </w:tcPr>
          <w:p w:rsidR="00D72ADB" w:rsidRPr="00E63B4E" w:rsidRDefault="00D72ADB" w:rsidP="00D72ADB">
            <w:pPr>
              <w:ind w:left="-57" w:right="-57"/>
              <w:rPr>
                <w:sz w:val="28"/>
                <w:szCs w:val="28"/>
              </w:rPr>
            </w:pPr>
            <w:r w:rsidRPr="00E63B4E">
              <w:rPr>
                <w:sz w:val="28"/>
                <w:szCs w:val="28"/>
              </w:rPr>
              <w:t>«3»</w:t>
            </w:r>
          </w:p>
        </w:tc>
        <w:tc>
          <w:tcPr>
            <w:tcW w:w="273" w:type="pct"/>
          </w:tcPr>
          <w:p w:rsidR="00D72ADB" w:rsidRPr="00E63B4E" w:rsidRDefault="00D72ADB" w:rsidP="00D72ADB">
            <w:pPr>
              <w:ind w:left="-57" w:right="-57"/>
              <w:rPr>
                <w:sz w:val="28"/>
                <w:szCs w:val="28"/>
              </w:rPr>
            </w:pPr>
            <w:r w:rsidRPr="00E63B4E">
              <w:rPr>
                <w:sz w:val="28"/>
                <w:szCs w:val="28"/>
              </w:rPr>
              <w:t>«2»</w:t>
            </w:r>
          </w:p>
        </w:tc>
        <w:tc>
          <w:tcPr>
            <w:tcW w:w="423" w:type="pct"/>
            <w:vMerge/>
          </w:tcPr>
          <w:p w:rsidR="00D72ADB" w:rsidRPr="00E63B4E" w:rsidRDefault="00D72ADB" w:rsidP="00D72ADB">
            <w:pPr>
              <w:ind w:left="-57" w:right="-57"/>
              <w:rPr>
                <w:sz w:val="28"/>
                <w:szCs w:val="28"/>
              </w:rPr>
            </w:pPr>
          </w:p>
        </w:tc>
        <w:tc>
          <w:tcPr>
            <w:tcW w:w="402" w:type="pct"/>
            <w:vMerge/>
          </w:tcPr>
          <w:p w:rsidR="00D72ADB" w:rsidRPr="00E63B4E" w:rsidRDefault="00D72ADB" w:rsidP="00D72ADB">
            <w:pPr>
              <w:ind w:left="-57" w:right="-57"/>
              <w:rPr>
                <w:sz w:val="28"/>
                <w:szCs w:val="28"/>
              </w:rPr>
            </w:pPr>
          </w:p>
        </w:tc>
        <w:tc>
          <w:tcPr>
            <w:tcW w:w="1731" w:type="pct"/>
            <w:vMerge/>
          </w:tcPr>
          <w:p w:rsidR="00D72ADB" w:rsidRPr="00E63B4E" w:rsidRDefault="00D72ADB" w:rsidP="00D72ADB">
            <w:pPr>
              <w:ind w:left="-57" w:right="-57"/>
              <w:rPr>
                <w:sz w:val="28"/>
                <w:szCs w:val="28"/>
              </w:rPr>
            </w:pPr>
          </w:p>
        </w:tc>
      </w:tr>
      <w:tr w:rsidR="002514F1" w:rsidRPr="00E63B4E" w:rsidTr="002514F1">
        <w:tc>
          <w:tcPr>
            <w:tcW w:w="5000" w:type="pct"/>
            <w:gridSpan w:val="10"/>
          </w:tcPr>
          <w:p w:rsidR="002514F1" w:rsidRPr="00E63B4E" w:rsidRDefault="002514F1" w:rsidP="002514F1">
            <w:pPr>
              <w:ind w:left="-57" w:right="-57"/>
              <w:jc w:val="center"/>
              <w:rPr>
                <w:sz w:val="28"/>
                <w:szCs w:val="28"/>
              </w:rPr>
            </w:pPr>
            <w:r>
              <w:rPr>
                <w:sz w:val="28"/>
                <w:szCs w:val="28"/>
              </w:rPr>
              <w:t>Математика</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5</w:t>
            </w:r>
          </w:p>
        </w:tc>
        <w:tc>
          <w:tcPr>
            <w:tcW w:w="558" w:type="pct"/>
          </w:tcPr>
          <w:p w:rsidR="005D1D62" w:rsidRPr="001862A5" w:rsidRDefault="003812BB" w:rsidP="005D1D62">
            <w:pPr>
              <w:ind w:left="-57" w:right="-57"/>
              <w:rPr>
                <w:sz w:val="22"/>
                <w:szCs w:val="22"/>
              </w:rPr>
            </w:pPr>
            <w:r w:rsidRPr="001862A5">
              <w:rPr>
                <w:sz w:val="22"/>
                <w:szCs w:val="22"/>
              </w:rPr>
              <w:t>Бывалина Л.Л.</w:t>
            </w:r>
          </w:p>
        </w:tc>
        <w:tc>
          <w:tcPr>
            <w:tcW w:w="410" w:type="pct"/>
          </w:tcPr>
          <w:p w:rsidR="005D1D62" w:rsidRPr="00EB11BB" w:rsidRDefault="00EB11BB" w:rsidP="00EB11BB">
            <w:pPr>
              <w:ind w:left="-57" w:right="-57"/>
              <w:jc w:val="center"/>
            </w:pPr>
            <w:r w:rsidRPr="00EB11BB">
              <w:t>9</w:t>
            </w:r>
          </w:p>
        </w:tc>
        <w:tc>
          <w:tcPr>
            <w:tcW w:w="325" w:type="pct"/>
          </w:tcPr>
          <w:p w:rsidR="005D1D62" w:rsidRPr="00EB11BB" w:rsidRDefault="005D1D62" w:rsidP="00EB11BB">
            <w:pPr>
              <w:ind w:left="-57" w:right="-57"/>
              <w:jc w:val="center"/>
            </w:pPr>
            <w:r w:rsidRPr="00EB11BB">
              <w:t>1</w:t>
            </w:r>
          </w:p>
        </w:tc>
        <w:tc>
          <w:tcPr>
            <w:tcW w:w="272" w:type="pct"/>
          </w:tcPr>
          <w:p w:rsidR="005D1D62" w:rsidRPr="00EB11BB" w:rsidRDefault="005D1D62" w:rsidP="00EB11BB">
            <w:pPr>
              <w:ind w:left="-57" w:right="-57"/>
              <w:jc w:val="center"/>
            </w:pPr>
            <w:r w:rsidRPr="00EB11BB">
              <w:t>2</w:t>
            </w:r>
          </w:p>
        </w:tc>
        <w:tc>
          <w:tcPr>
            <w:tcW w:w="272" w:type="pct"/>
          </w:tcPr>
          <w:p w:rsidR="005D1D62" w:rsidRPr="00EB11BB" w:rsidRDefault="00EB11BB" w:rsidP="00EB11BB">
            <w:pPr>
              <w:ind w:left="-57" w:right="-57"/>
              <w:jc w:val="center"/>
            </w:pPr>
            <w:r w:rsidRPr="00EB11BB">
              <w:t>5</w:t>
            </w:r>
          </w:p>
        </w:tc>
        <w:tc>
          <w:tcPr>
            <w:tcW w:w="273" w:type="pct"/>
          </w:tcPr>
          <w:p w:rsidR="005D1D62" w:rsidRPr="00EB11BB" w:rsidRDefault="00EB11BB" w:rsidP="00EB11BB">
            <w:pPr>
              <w:ind w:left="-57" w:right="-57"/>
              <w:jc w:val="center"/>
            </w:pPr>
            <w:r w:rsidRPr="00EB11BB">
              <w:t>1</w:t>
            </w:r>
          </w:p>
        </w:tc>
        <w:tc>
          <w:tcPr>
            <w:tcW w:w="423" w:type="pct"/>
          </w:tcPr>
          <w:p w:rsidR="005D1D62" w:rsidRPr="00EB11BB" w:rsidRDefault="005D1D62" w:rsidP="00EB11BB">
            <w:pPr>
              <w:ind w:left="-57" w:right="-57"/>
              <w:jc w:val="center"/>
            </w:pPr>
            <w:r w:rsidRPr="00EB11BB">
              <w:t>3,</w:t>
            </w:r>
            <w:r w:rsidR="00EB11BB" w:rsidRPr="00EB11BB">
              <w:t>3</w:t>
            </w:r>
          </w:p>
        </w:tc>
        <w:tc>
          <w:tcPr>
            <w:tcW w:w="402" w:type="pct"/>
          </w:tcPr>
          <w:p w:rsidR="005D1D62" w:rsidRPr="00EB11BB" w:rsidRDefault="00EB11BB" w:rsidP="00EB11BB">
            <w:pPr>
              <w:ind w:left="-57" w:right="-57"/>
              <w:jc w:val="center"/>
            </w:pPr>
            <w:r w:rsidRPr="00EB11BB">
              <w:t>33,3</w:t>
            </w:r>
            <w:r w:rsidR="005D1D62" w:rsidRPr="00EB11BB">
              <w:t>%</w:t>
            </w:r>
          </w:p>
        </w:tc>
        <w:tc>
          <w:tcPr>
            <w:tcW w:w="1731" w:type="pct"/>
          </w:tcPr>
          <w:p w:rsidR="005D1D62" w:rsidRPr="00E63B4E" w:rsidRDefault="005D1D62" w:rsidP="005D1D62">
            <w:pPr>
              <w:ind w:left="-57" w:right="-57"/>
              <w:rPr>
                <w:sz w:val="18"/>
                <w:szCs w:val="18"/>
              </w:rPr>
            </w:pPr>
            <w:r w:rsidRPr="00E63B4E">
              <w:rPr>
                <w:sz w:val="18"/>
                <w:szCs w:val="18"/>
              </w:rPr>
              <w:t xml:space="preserve">Выполнять умножение и деление многозначных чисел – </w:t>
            </w:r>
            <w:r w:rsidR="00EB11BB">
              <w:rPr>
                <w:sz w:val="18"/>
                <w:szCs w:val="18"/>
              </w:rPr>
              <w:t>55,6</w:t>
            </w:r>
            <w:r w:rsidRPr="00E63B4E">
              <w:rPr>
                <w:sz w:val="18"/>
                <w:szCs w:val="18"/>
              </w:rPr>
              <w:t>%</w:t>
            </w:r>
          </w:p>
          <w:p w:rsidR="005D1D62" w:rsidRPr="00E63B4E" w:rsidRDefault="005D1D62" w:rsidP="005D1D62">
            <w:pPr>
              <w:ind w:left="-57" w:right="-57"/>
              <w:rPr>
                <w:sz w:val="18"/>
                <w:szCs w:val="18"/>
              </w:rPr>
            </w:pPr>
            <w:r w:rsidRPr="00E63B4E">
              <w:rPr>
                <w:sz w:val="18"/>
                <w:szCs w:val="18"/>
              </w:rPr>
              <w:t xml:space="preserve">Определять порядок действий и вычислять значения выражений – </w:t>
            </w:r>
            <w:r w:rsidR="00EB11BB">
              <w:rPr>
                <w:sz w:val="18"/>
                <w:szCs w:val="18"/>
              </w:rPr>
              <w:t>66,7</w:t>
            </w:r>
            <w:r w:rsidRPr="00E63B4E">
              <w:rPr>
                <w:sz w:val="18"/>
                <w:szCs w:val="18"/>
              </w:rPr>
              <w:t>%</w:t>
            </w:r>
          </w:p>
          <w:p w:rsidR="005D1D62" w:rsidRPr="00E63B4E" w:rsidRDefault="005D1D62" w:rsidP="005D1D62">
            <w:pPr>
              <w:ind w:left="-57" w:right="-57"/>
              <w:rPr>
                <w:sz w:val="18"/>
                <w:szCs w:val="18"/>
              </w:rPr>
            </w:pPr>
            <w:r w:rsidRPr="00E63B4E">
              <w:rPr>
                <w:sz w:val="18"/>
                <w:szCs w:val="18"/>
              </w:rPr>
              <w:t xml:space="preserve">Решать задачи на движение – </w:t>
            </w:r>
            <w:r w:rsidR="00EB11BB">
              <w:rPr>
                <w:sz w:val="18"/>
                <w:szCs w:val="18"/>
              </w:rPr>
              <w:t>66,7</w:t>
            </w:r>
            <w:r w:rsidRPr="00E63B4E">
              <w:rPr>
                <w:sz w:val="18"/>
                <w:szCs w:val="18"/>
              </w:rPr>
              <w:t>%</w:t>
            </w:r>
          </w:p>
          <w:p w:rsidR="005D1D62" w:rsidRPr="00E63B4E" w:rsidRDefault="005D1D62" w:rsidP="00EB11BB">
            <w:pPr>
              <w:ind w:left="-57" w:right="-57"/>
              <w:rPr>
                <w:sz w:val="20"/>
                <w:szCs w:val="20"/>
              </w:rPr>
            </w:pPr>
            <w:r w:rsidRPr="00E63B4E">
              <w:rPr>
                <w:sz w:val="18"/>
                <w:szCs w:val="18"/>
              </w:rPr>
              <w:t xml:space="preserve">Решать задачи на части (уравнивание) – </w:t>
            </w:r>
            <w:r w:rsidR="00EB11BB">
              <w:rPr>
                <w:sz w:val="18"/>
                <w:szCs w:val="18"/>
              </w:rPr>
              <w:t>56</w:t>
            </w:r>
            <w:r w:rsidRPr="00E63B4E">
              <w:rPr>
                <w:sz w:val="18"/>
                <w:szCs w:val="18"/>
              </w:rPr>
              <w:t>%</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6</w:t>
            </w:r>
          </w:p>
        </w:tc>
        <w:tc>
          <w:tcPr>
            <w:tcW w:w="558" w:type="pct"/>
          </w:tcPr>
          <w:p w:rsidR="005D1D62" w:rsidRPr="001862A5" w:rsidRDefault="003812BB" w:rsidP="005D1D62">
            <w:pPr>
              <w:ind w:left="-57" w:right="-57"/>
              <w:rPr>
                <w:sz w:val="22"/>
                <w:szCs w:val="22"/>
              </w:rPr>
            </w:pPr>
            <w:r>
              <w:rPr>
                <w:sz w:val="22"/>
                <w:szCs w:val="22"/>
              </w:rPr>
              <w:t>Ойдуп Е.Б.</w:t>
            </w:r>
          </w:p>
        </w:tc>
        <w:tc>
          <w:tcPr>
            <w:tcW w:w="410" w:type="pct"/>
          </w:tcPr>
          <w:p w:rsidR="005D1D62" w:rsidRPr="00810486" w:rsidRDefault="005D1D62" w:rsidP="00810486">
            <w:pPr>
              <w:ind w:left="-57" w:right="-57"/>
              <w:jc w:val="center"/>
            </w:pPr>
            <w:r w:rsidRPr="00810486">
              <w:t>6</w:t>
            </w:r>
          </w:p>
        </w:tc>
        <w:tc>
          <w:tcPr>
            <w:tcW w:w="325" w:type="pct"/>
          </w:tcPr>
          <w:p w:rsidR="005D1D62" w:rsidRPr="00810486" w:rsidRDefault="006D577C" w:rsidP="00810486">
            <w:pPr>
              <w:ind w:left="-57" w:right="-57"/>
              <w:jc w:val="center"/>
            </w:pPr>
            <w:r>
              <w:t>0</w:t>
            </w:r>
          </w:p>
        </w:tc>
        <w:tc>
          <w:tcPr>
            <w:tcW w:w="272" w:type="pct"/>
          </w:tcPr>
          <w:p w:rsidR="005D1D62" w:rsidRPr="00810486" w:rsidRDefault="006D577C" w:rsidP="00810486">
            <w:pPr>
              <w:ind w:left="-57" w:right="-57"/>
              <w:jc w:val="center"/>
            </w:pPr>
            <w:r>
              <w:t>3</w:t>
            </w:r>
          </w:p>
        </w:tc>
        <w:tc>
          <w:tcPr>
            <w:tcW w:w="272" w:type="pct"/>
          </w:tcPr>
          <w:p w:rsidR="005D1D62" w:rsidRPr="00810486" w:rsidRDefault="006D577C" w:rsidP="00810486">
            <w:pPr>
              <w:ind w:left="-57" w:right="-57"/>
              <w:jc w:val="center"/>
            </w:pPr>
            <w:r>
              <w:t>1</w:t>
            </w:r>
          </w:p>
        </w:tc>
        <w:tc>
          <w:tcPr>
            <w:tcW w:w="273" w:type="pct"/>
          </w:tcPr>
          <w:p w:rsidR="005D1D62" w:rsidRPr="00810486" w:rsidRDefault="006D577C" w:rsidP="00810486">
            <w:pPr>
              <w:ind w:left="-57" w:right="-57"/>
              <w:jc w:val="center"/>
            </w:pPr>
            <w:r>
              <w:t>2</w:t>
            </w:r>
          </w:p>
        </w:tc>
        <w:tc>
          <w:tcPr>
            <w:tcW w:w="423" w:type="pct"/>
          </w:tcPr>
          <w:p w:rsidR="005D1D62" w:rsidRPr="00810486" w:rsidRDefault="006D577C" w:rsidP="00810486">
            <w:pPr>
              <w:ind w:left="-57" w:right="-57"/>
              <w:jc w:val="center"/>
            </w:pPr>
            <w:r>
              <w:t>3</w:t>
            </w:r>
            <w:r w:rsidR="005D1D62" w:rsidRPr="00810486">
              <w:t>,2</w:t>
            </w:r>
          </w:p>
        </w:tc>
        <w:tc>
          <w:tcPr>
            <w:tcW w:w="402" w:type="pct"/>
          </w:tcPr>
          <w:p w:rsidR="005D1D62" w:rsidRPr="00810486" w:rsidRDefault="006D577C" w:rsidP="00810486">
            <w:pPr>
              <w:ind w:left="-57" w:right="-57"/>
              <w:jc w:val="center"/>
            </w:pPr>
            <w:r>
              <w:t>50</w:t>
            </w:r>
            <w:r w:rsidR="005D1D62" w:rsidRPr="00810486">
              <w:t>%</w:t>
            </w:r>
          </w:p>
        </w:tc>
        <w:tc>
          <w:tcPr>
            <w:tcW w:w="1731" w:type="pct"/>
          </w:tcPr>
          <w:p w:rsidR="005D1D62" w:rsidRPr="006D577C" w:rsidRDefault="005D1D62" w:rsidP="005D1D62">
            <w:pPr>
              <w:ind w:left="-57" w:right="-57"/>
              <w:rPr>
                <w:bCs/>
                <w:sz w:val="18"/>
                <w:szCs w:val="18"/>
              </w:rPr>
            </w:pPr>
            <w:r w:rsidRPr="006D577C">
              <w:rPr>
                <w:bCs/>
                <w:sz w:val="18"/>
                <w:szCs w:val="18"/>
              </w:rPr>
              <w:t xml:space="preserve">Вычислять значения числовых выражений, содержащих дробные числа – </w:t>
            </w:r>
            <w:r w:rsidR="006D577C" w:rsidRPr="006D577C">
              <w:rPr>
                <w:bCs/>
                <w:sz w:val="18"/>
                <w:szCs w:val="18"/>
              </w:rPr>
              <w:t>50</w:t>
            </w:r>
            <w:r w:rsidRPr="006D577C">
              <w:rPr>
                <w:bCs/>
                <w:sz w:val="18"/>
                <w:szCs w:val="18"/>
              </w:rPr>
              <w:t>%</w:t>
            </w:r>
          </w:p>
          <w:p w:rsidR="005D1D62" w:rsidRPr="006D577C" w:rsidRDefault="005D1D62" w:rsidP="005D1D62">
            <w:pPr>
              <w:ind w:left="-57" w:right="-57"/>
              <w:rPr>
                <w:bCs/>
                <w:sz w:val="18"/>
                <w:szCs w:val="18"/>
              </w:rPr>
            </w:pPr>
            <w:r w:rsidRPr="006D577C">
              <w:rPr>
                <w:bCs/>
                <w:sz w:val="18"/>
                <w:szCs w:val="18"/>
              </w:rPr>
              <w:t xml:space="preserve">Действия с именованными числами – </w:t>
            </w:r>
            <w:r w:rsidR="006D577C" w:rsidRPr="006D577C">
              <w:rPr>
                <w:bCs/>
                <w:sz w:val="18"/>
                <w:szCs w:val="18"/>
              </w:rPr>
              <w:t>67</w:t>
            </w:r>
            <w:r w:rsidRPr="006D577C">
              <w:rPr>
                <w:bCs/>
                <w:sz w:val="18"/>
                <w:szCs w:val="18"/>
              </w:rPr>
              <w:t>%</w:t>
            </w:r>
          </w:p>
          <w:p w:rsidR="005D1D62" w:rsidRPr="006D577C" w:rsidRDefault="005D1D62" w:rsidP="005D1D62">
            <w:pPr>
              <w:ind w:left="-57" w:right="-57"/>
              <w:rPr>
                <w:bCs/>
                <w:sz w:val="18"/>
                <w:szCs w:val="18"/>
              </w:rPr>
            </w:pPr>
            <w:r w:rsidRPr="006D577C">
              <w:rPr>
                <w:bCs/>
                <w:sz w:val="18"/>
                <w:szCs w:val="18"/>
              </w:rPr>
              <w:t xml:space="preserve">Решение задач на проценты – </w:t>
            </w:r>
            <w:r w:rsidR="006D577C" w:rsidRPr="006D577C">
              <w:rPr>
                <w:bCs/>
                <w:sz w:val="18"/>
                <w:szCs w:val="18"/>
              </w:rPr>
              <w:t>67</w:t>
            </w:r>
            <w:r w:rsidRPr="006D577C">
              <w:rPr>
                <w:bCs/>
                <w:sz w:val="18"/>
                <w:szCs w:val="18"/>
              </w:rPr>
              <w:t>%</w:t>
            </w:r>
          </w:p>
          <w:p w:rsidR="005D1D62" w:rsidRPr="00E63B4E" w:rsidRDefault="005D1D62" w:rsidP="005D1D62">
            <w:pPr>
              <w:ind w:left="-57" w:right="-57"/>
              <w:rPr>
                <w:sz w:val="20"/>
                <w:szCs w:val="20"/>
              </w:rPr>
            </w:pPr>
            <w:r w:rsidRPr="006D577C">
              <w:rPr>
                <w:bCs/>
                <w:sz w:val="18"/>
                <w:szCs w:val="18"/>
              </w:rPr>
              <w:t>Решение задач на движение (повыш. уровень) -</w:t>
            </w:r>
            <w:r w:rsidRPr="006D577C">
              <w:rPr>
                <w:sz w:val="18"/>
                <w:szCs w:val="18"/>
              </w:rPr>
              <w:t xml:space="preserve"> 0%</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7</w:t>
            </w:r>
          </w:p>
        </w:tc>
        <w:tc>
          <w:tcPr>
            <w:tcW w:w="558" w:type="pct"/>
          </w:tcPr>
          <w:p w:rsidR="005D1D62" w:rsidRPr="001862A5" w:rsidRDefault="003812BB" w:rsidP="005D1D62">
            <w:pPr>
              <w:ind w:left="-57" w:right="-57"/>
              <w:rPr>
                <w:sz w:val="22"/>
                <w:szCs w:val="22"/>
              </w:rPr>
            </w:pPr>
            <w:r>
              <w:rPr>
                <w:sz w:val="22"/>
                <w:szCs w:val="22"/>
              </w:rPr>
              <w:t>Ойдуп Е.Б.</w:t>
            </w:r>
          </w:p>
        </w:tc>
        <w:tc>
          <w:tcPr>
            <w:tcW w:w="410" w:type="pct"/>
          </w:tcPr>
          <w:p w:rsidR="005D1D62" w:rsidRPr="00810486" w:rsidRDefault="00BA7262" w:rsidP="00810486">
            <w:pPr>
              <w:ind w:left="-57" w:right="-57"/>
              <w:jc w:val="center"/>
            </w:pPr>
            <w:r>
              <w:t>6</w:t>
            </w:r>
          </w:p>
        </w:tc>
        <w:tc>
          <w:tcPr>
            <w:tcW w:w="325" w:type="pct"/>
          </w:tcPr>
          <w:p w:rsidR="005D1D62" w:rsidRPr="00810486" w:rsidRDefault="00BA7262" w:rsidP="00810486">
            <w:pPr>
              <w:ind w:left="-57" w:right="-57"/>
              <w:jc w:val="center"/>
            </w:pPr>
            <w:r>
              <w:t>1</w:t>
            </w:r>
          </w:p>
        </w:tc>
        <w:tc>
          <w:tcPr>
            <w:tcW w:w="272" w:type="pct"/>
          </w:tcPr>
          <w:p w:rsidR="005D1D62" w:rsidRPr="00810486" w:rsidRDefault="005D1D62" w:rsidP="00810486">
            <w:pPr>
              <w:ind w:left="-57" w:right="-57"/>
              <w:jc w:val="center"/>
            </w:pPr>
            <w:r w:rsidRPr="00810486">
              <w:t>2</w:t>
            </w:r>
          </w:p>
        </w:tc>
        <w:tc>
          <w:tcPr>
            <w:tcW w:w="272" w:type="pct"/>
          </w:tcPr>
          <w:p w:rsidR="005D1D62" w:rsidRPr="00810486" w:rsidRDefault="00BA7262" w:rsidP="00810486">
            <w:pPr>
              <w:ind w:left="-57" w:right="-57"/>
              <w:jc w:val="center"/>
            </w:pPr>
            <w:r>
              <w:t>2</w:t>
            </w:r>
          </w:p>
        </w:tc>
        <w:tc>
          <w:tcPr>
            <w:tcW w:w="273" w:type="pct"/>
          </w:tcPr>
          <w:p w:rsidR="005D1D62" w:rsidRPr="00810486" w:rsidRDefault="005D1D62" w:rsidP="00810486">
            <w:pPr>
              <w:ind w:left="-57" w:right="-57"/>
              <w:jc w:val="center"/>
            </w:pPr>
            <w:r w:rsidRPr="00810486">
              <w:t>1</w:t>
            </w:r>
          </w:p>
        </w:tc>
        <w:tc>
          <w:tcPr>
            <w:tcW w:w="423" w:type="pct"/>
          </w:tcPr>
          <w:p w:rsidR="005D1D62" w:rsidRPr="00810486" w:rsidRDefault="005D1D62" w:rsidP="00810486">
            <w:pPr>
              <w:ind w:left="-57" w:right="-57"/>
              <w:jc w:val="center"/>
            </w:pPr>
            <w:r w:rsidRPr="00810486">
              <w:t>3,</w:t>
            </w:r>
            <w:r w:rsidR="00BA7262">
              <w:t>5</w:t>
            </w:r>
          </w:p>
        </w:tc>
        <w:tc>
          <w:tcPr>
            <w:tcW w:w="402" w:type="pct"/>
          </w:tcPr>
          <w:p w:rsidR="005D1D62" w:rsidRPr="00810486" w:rsidRDefault="005D1D62" w:rsidP="00810486">
            <w:pPr>
              <w:ind w:left="-57" w:right="-57"/>
              <w:jc w:val="center"/>
            </w:pPr>
            <w:r w:rsidRPr="00810486">
              <w:t>5</w:t>
            </w:r>
            <w:r w:rsidR="00BA7262">
              <w:t>0</w:t>
            </w:r>
            <w:r w:rsidRPr="00810486">
              <w:t>%</w:t>
            </w:r>
          </w:p>
        </w:tc>
        <w:tc>
          <w:tcPr>
            <w:tcW w:w="1731" w:type="pct"/>
          </w:tcPr>
          <w:p w:rsidR="005D1D62" w:rsidRPr="00BA7262" w:rsidRDefault="005D1D62" w:rsidP="005D1D62">
            <w:pPr>
              <w:ind w:left="-57" w:right="-57"/>
              <w:rPr>
                <w:sz w:val="18"/>
                <w:szCs w:val="18"/>
              </w:rPr>
            </w:pPr>
            <w:r w:rsidRPr="00BA7262">
              <w:rPr>
                <w:sz w:val="18"/>
                <w:szCs w:val="18"/>
              </w:rPr>
              <w:t>Умение находить значение буквенного выражения – 5</w:t>
            </w:r>
            <w:r w:rsidR="00BA7262" w:rsidRPr="00BA7262">
              <w:rPr>
                <w:sz w:val="18"/>
                <w:szCs w:val="18"/>
              </w:rPr>
              <w:t>0</w:t>
            </w:r>
            <w:r w:rsidRPr="00BA7262">
              <w:rPr>
                <w:sz w:val="18"/>
                <w:szCs w:val="18"/>
              </w:rPr>
              <w:t>%</w:t>
            </w:r>
          </w:p>
          <w:p w:rsidR="005D1D62" w:rsidRPr="00BA7262" w:rsidRDefault="005D1D62" w:rsidP="005D1D62">
            <w:pPr>
              <w:ind w:left="-57" w:right="-57"/>
              <w:rPr>
                <w:sz w:val="18"/>
                <w:szCs w:val="18"/>
              </w:rPr>
            </w:pPr>
            <w:r w:rsidRPr="00BA7262">
              <w:rPr>
                <w:sz w:val="18"/>
                <w:szCs w:val="18"/>
              </w:rPr>
              <w:t xml:space="preserve">Умение находить изменение величины в процентах – </w:t>
            </w:r>
            <w:r w:rsidR="00BA7262" w:rsidRPr="00BA7262">
              <w:rPr>
                <w:sz w:val="18"/>
                <w:szCs w:val="18"/>
              </w:rPr>
              <w:t>50</w:t>
            </w:r>
            <w:r w:rsidRPr="00BA7262">
              <w:rPr>
                <w:sz w:val="18"/>
                <w:szCs w:val="18"/>
              </w:rPr>
              <w:t>%</w:t>
            </w:r>
          </w:p>
          <w:p w:rsidR="00BA7262" w:rsidRPr="00BA7262" w:rsidRDefault="00BA7262" w:rsidP="005D1D62">
            <w:pPr>
              <w:ind w:left="-57" w:right="-57"/>
              <w:rPr>
                <w:sz w:val="18"/>
                <w:szCs w:val="18"/>
              </w:rPr>
            </w:pPr>
            <w:r w:rsidRPr="00BA7262">
              <w:rPr>
                <w:sz w:val="18"/>
                <w:szCs w:val="18"/>
              </w:rPr>
              <w:t>Нахождение члена пропорции -33%</w:t>
            </w:r>
          </w:p>
          <w:p w:rsidR="005D1D62" w:rsidRPr="00E63B4E" w:rsidRDefault="005D1D62" w:rsidP="005D1D62">
            <w:pPr>
              <w:ind w:left="-57" w:right="-57"/>
              <w:rPr>
                <w:sz w:val="20"/>
                <w:szCs w:val="20"/>
              </w:rPr>
            </w:pPr>
            <w:r w:rsidRPr="00BA7262">
              <w:rPr>
                <w:sz w:val="18"/>
                <w:szCs w:val="18"/>
              </w:rPr>
              <w:t>Умение решать дробное уравнение – 33,3%</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8</w:t>
            </w:r>
          </w:p>
        </w:tc>
        <w:tc>
          <w:tcPr>
            <w:tcW w:w="558" w:type="pct"/>
          </w:tcPr>
          <w:p w:rsidR="005D1D62" w:rsidRPr="001862A5" w:rsidRDefault="003812BB" w:rsidP="005D1D62">
            <w:pPr>
              <w:ind w:left="-57" w:right="-57"/>
              <w:rPr>
                <w:sz w:val="22"/>
                <w:szCs w:val="22"/>
              </w:rPr>
            </w:pPr>
            <w:r w:rsidRPr="001862A5">
              <w:rPr>
                <w:sz w:val="22"/>
                <w:szCs w:val="22"/>
              </w:rPr>
              <w:t>Бывалина Л.Л.</w:t>
            </w:r>
          </w:p>
        </w:tc>
        <w:tc>
          <w:tcPr>
            <w:tcW w:w="410" w:type="pct"/>
          </w:tcPr>
          <w:p w:rsidR="005D1D62" w:rsidRPr="00810486" w:rsidRDefault="00810486" w:rsidP="00810486">
            <w:pPr>
              <w:ind w:left="-57" w:right="-57"/>
              <w:jc w:val="center"/>
            </w:pPr>
            <w:r w:rsidRPr="00810486">
              <w:t>7</w:t>
            </w:r>
          </w:p>
        </w:tc>
        <w:tc>
          <w:tcPr>
            <w:tcW w:w="325" w:type="pct"/>
          </w:tcPr>
          <w:p w:rsidR="005D1D62" w:rsidRPr="00810486" w:rsidRDefault="00810486" w:rsidP="00810486">
            <w:pPr>
              <w:ind w:left="-57" w:right="-57"/>
              <w:jc w:val="center"/>
            </w:pPr>
            <w:r w:rsidRPr="00810486">
              <w:t>0</w:t>
            </w:r>
          </w:p>
        </w:tc>
        <w:tc>
          <w:tcPr>
            <w:tcW w:w="272" w:type="pct"/>
          </w:tcPr>
          <w:p w:rsidR="005D1D62" w:rsidRPr="00810486" w:rsidRDefault="00810486" w:rsidP="00810486">
            <w:pPr>
              <w:ind w:left="-57" w:right="-57"/>
              <w:jc w:val="center"/>
            </w:pPr>
            <w:r w:rsidRPr="00810486">
              <w:t>1</w:t>
            </w:r>
          </w:p>
        </w:tc>
        <w:tc>
          <w:tcPr>
            <w:tcW w:w="272" w:type="pct"/>
          </w:tcPr>
          <w:p w:rsidR="005D1D62" w:rsidRPr="00810486" w:rsidRDefault="00810486" w:rsidP="00810486">
            <w:pPr>
              <w:ind w:left="-57" w:right="-57"/>
              <w:jc w:val="center"/>
            </w:pPr>
            <w:r w:rsidRPr="00810486">
              <w:t>6</w:t>
            </w:r>
          </w:p>
        </w:tc>
        <w:tc>
          <w:tcPr>
            <w:tcW w:w="273" w:type="pct"/>
          </w:tcPr>
          <w:p w:rsidR="005D1D62" w:rsidRPr="00810486" w:rsidRDefault="005D1D62" w:rsidP="00810486">
            <w:pPr>
              <w:ind w:left="-57" w:right="-57"/>
              <w:jc w:val="center"/>
            </w:pPr>
            <w:r w:rsidRPr="00810486">
              <w:t>0</w:t>
            </w:r>
          </w:p>
        </w:tc>
        <w:tc>
          <w:tcPr>
            <w:tcW w:w="423" w:type="pct"/>
          </w:tcPr>
          <w:p w:rsidR="005D1D62" w:rsidRPr="00810486" w:rsidRDefault="00810486" w:rsidP="00810486">
            <w:pPr>
              <w:ind w:left="-57" w:right="-57"/>
              <w:jc w:val="center"/>
            </w:pPr>
            <w:r w:rsidRPr="00810486">
              <w:t>3,14</w:t>
            </w:r>
          </w:p>
        </w:tc>
        <w:tc>
          <w:tcPr>
            <w:tcW w:w="402" w:type="pct"/>
          </w:tcPr>
          <w:p w:rsidR="005D1D62" w:rsidRPr="00810486" w:rsidRDefault="00810486" w:rsidP="00810486">
            <w:pPr>
              <w:ind w:left="-57" w:right="-57"/>
              <w:jc w:val="center"/>
            </w:pPr>
            <w:r w:rsidRPr="00810486">
              <w:t>14,3</w:t>
            </w:r>
            <w:r w:rsidR="005D1D62" w:rsidRPr="00810486">
              <w:t>%</w:t>
            </w:r>
          </w:p>
        </w:tc>
        <w:tc>
          <w:tcPr>
            <w:tcW w:w="1731" w:type="pct"/>
          </w:tcPr>
          <w:p w:rsidR="00810486" w:rsidRPr="00810486" w:rsidRDefault="00810486" w:rsidP="005D1D62">
            <w:pPr>
              <w:ind w:left="-57" w:right="-57"/>
              <w:rPr>
                <w:sz w:val="18"/>
                <w:szCs w:val="18"/>
              </w:rPr>
            </w:pPr>
            <w:r w:rsidRPr="00810486">
              <w:rPr>
                <w:sz w:val="18"/>
                <w:szCs w:val="18"/>
              </w:rPr>
              <w:t>Умение выражать переменные из формул – 0%</w:t>
            </w:r>
          </w:p>
          <w:p w:rsidR="00810486" w:rsidRPr="00810486" w:rsidRDefault="00810486" w:rsidP="005D1D62">
            <w:pPr>
              <w:ind w:left="-57" w:right="-57"/>
              <w:rPr>
                <w:sz w:val="18"/>
                <w:szCs w:val="18"/>
              </w:rPr>
            </w:pPr>
            <w:r w:rsidRPr="00810486">
              <w:rPr>
                <w:sz w:val="18"/>
                <w:szCs w:val="18"/>
              </w:rPr>
              <w:t>Умение упрощать выражения – 42,9%</w:t>
            </w:r>
          </w:p>
          <w:p w:rsidR="005D1D62" w:rsidRPr="00E63B4E" w:rsidRDefault="00810486" w:rsidP="005D1D62">
            <w:pPr>
              <w:ind w:left="-57" w:right="-57"/>
              <w:rPr>
                <w:sz w:val="20"/>
                <w:szCs w:val="20"/>
              </w:rPr>
            </w:pPr>
            <w:r w:rsidRPr="00810486">
              <w:rPr>
                <w:sz w:val="18"/>
                <w:szCs w:val="18"/>
              </w:rPr>
              <w:t>Умение решать текстовые задачи, решать линейные уравнения с дробными коэффициентами</w:t>
            </w:r>
            <w:r w:rsidR="005D1D62" w:rsidRPr="00810486">
              <w:rPr>
                <w:sz w:val="18"/>
                <w:szCs w:val="18"/>
              </w:rPr>
              <w:t xml:space="preserve">– </w:t>
            </w:r>
            <w:r w:rsidRPr="00810486">
              <w:rPr>
                <w:sz w:val="18"/>
                <w:szCs w:val="18"/>
              </w:rPr>
              <w:t>28,6</w:t>
            </w:r>
            <w:r w:rsidR="005D1D62" w:rsidRPr="00810486">
              <w:rPr>
                <w:sz w:val="18"/>
                <w:szCs w:val="18"/>
              </w:rPr>
              <w:t>%</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9</w:t>
            </w:r>
          </w:p>
        </w:tc>
        <w:tc>
          <w:tcPr>
            <w:tcW w:w="558" w:type="pct"/>
          </w:tcPr>
          <w:p w:rsidR="005D1D62" w:rsidRPr="001862A5" w:rsidRDefault="003812BB" w:rsidP="005D1D62">
            <w:pPr>
              <w:ind w:left="-57" w:right="-57"/>
              <w:rPr>
                <w:sz w:val="22"/>
                <w:szCs w:val="22"/>
              </w:rPr>
            </w:pPr>
            <w:r>
              <w:rPr>
                <w:sz w:val="22"/>
                <w:szCs w:val="22"/>
              </w:rPr>
              <w:t>Ойдуп Е.Б.</w:t>
            </w:r>
          </w:p>
        </w:tc>
        <w:tc>
          <w:tcPr>
            <w:tcW w:w="410" w:type="pct"/>
          </w:tcPr>
          <w:p w:rsidR="005D1D62" w:rsidRPr="00810486" w:rsidRDefault="005D1D62" w:rsidP="00810486">
            <w:pPr>
              <w:ind w:left="-57" w:right="-57"/>
              <w:jc w:val="center"/>
            </w:pPr>
            <w:r w:rsidRPr="00810486">
              <w:t>9</w:t>
            </w:r>
          </w:p>
        </w:tc>
        <w:tc>
          <w:tcPr>
            <w:tcW w:w="325" w:type="pct"/>
          </w:tcPr>
          <w:p w:rsidR="005D1D62" w:rsidRPr="00810486" w:rsidRDefault="00E26AA6" w:rsidP="00810486">
            <w:pPr>
              <w:ind w:left="-57" w:right="-57"/>
              <w:jc w:val="center"/>
            </w:pPr>
            <w:r>
              <w:t>4</w:t>
            </w:r>
          </w:p>
        </w:tc>
        <w:tc>
          <w:tcPr>
            <w:tcW w:w="272" w:type="pct"/>
          </w:tcPr>
          <w:p w:rsidR="005D1D62" w:rsidRPr="00810486" w:rsidRDefault="00E26AA6" w:rsidP="00810486">
            <w:pPr>
              <w:ind w:left="-57" w:right="-57"/>
              <w:jc w:val="center"/>
            </w:pPr>
            <w:r>
              <w:t>2</w:t>
            </w:r>
          </w:p>
        </w:tc>
        <w:tc>
          <w:tcPr>
            <w:tcW w:w="272" w:type="pct"/>
          </w:tcPr>
          <w:p w:rsidR="005D1D62" w:rsidRPr="00810486" w:rsidRDefault="00E26AA6" w:rsidP="00810486">
            <w:pPr>
              <w:ind w:left="-57" w:right="-57"/>
              <w:jc w:val="center"/>
            </w:pPr>
            <w:r>
              <w:t>0</w:t>
            </w:r>
          </w:p>
        </w:tc>
        <w:tc>
          <w:tcPr>
            <w:tcW w:w="273" w:type="pct"/>
          </w:tcPr>
          <w:p w:rsidR="005D1D62" w:rsidRPr="00810486" w:rsidRDefault="00E26AA6" w:rsidP="00810486">
            <w:pPr>
              <w:ind w:left="-57" w:right="-57"/>
              <w:jc w:val="center"/>
            </w:pPr>
            <w:r>
              <w:t>2</w:t>
            </w:r>
          </w:p>
        </w:tc>
        <w:tc>
          <w:tcPr>
            <w:tcW w:w="423" w:type="pct"/>
          </w:tcPr>
          <w:p w:rsidR="005D1D62" w:rsidRPr="00810486" w:rsidRDefault="00E26AA6" w:rsidP="00810486">
            <w:pPr>
              <w:ind w:left="-57" w:right="-57"/>
              <w:jc w:val="center"/>
            </w:pPr>
            <w:r>
              <w:t>4,0</w:t>
            </w:r>
          </w:p>
        </w:tc>
        <w:tc>
          <w:tcPr>
            <w:tcW w:w="402" w:type="pct"/>
          </w:tcPr>
          <w:p w:rsidR="005D1D62" w:rsidRPr="00810486" w:rsidRDefault="00E26AA6" w:rsidP="00810486">
            <w:pPr>
              <w:ind w:left="-57" w:right="-57"/>
              <w:jc w:val="center"/>
            </w:pPr>
            <w:r>
              <w:t>50</w:t>
            </w:r>
            <w:r w:rsidR="005D1D62" w:rsidRPr="00810486">
              <w:t>%</w:t>
            </w:r>
          </w:p>
        </w:tc>
        <w:tc>
          <w:tcPr>
            <w:tcW w:w="1731" w:type="pct"/>
          </w:tcPr>
          <w:p w:rsidR="005D1D62" w:rsidRPr="00E63B4E" w:rsidRDefault="005D1D62" w:rsidP="005D1D62">
            <w:pPr>
              <w:ind w:left="-57" w:right="-57"/>
              <w:rPr>
                <w:sz w:val="20"/>
                <w:szCs w:val="20"/>
              </w:rPr>
            </w:pPr>
            <w:r w:rsidRPr="00E63B4E">
              <w:rPr>
                <w:sz w:val="20"/>
                <w:szCs w:val="20"/>
              </w:rPr>
              <w:t>Система линейных неравенств – 5</w:t>
            </w:r>
            <w:r w:rsidR="00117E64">
              <w:rPr>
                <w:sz w:val="20"/>
                <w:szCs w:val="20"/>
              </w:rPr>
              <w:t>0</w:t>
            </w:r>
            <w:r w:rsidRPr="00E63B4E">
              <w:rPr>
                <w:sz w:val="20"/>
                <w:szCs w:val="20"/>
              </w:rPr>
              <w:t>%</w:t>
            </w:r>
          </w:p>
          <w:p w:rsidR="005D1D62" w:rsidRPr="00E63B4E" w:rsidRDefault="005D1D62" w:rsidP="005D1D62">
            <w:pPr>
              <w:ind w:left="-57" w:right="-57"/>
              <w:rPr>
                <w:sz w:val="20"/>
                <w:szCs w:val="20"/>
              </w:rPr>
            </w:pPr>
            <w:r w:rsidRPr="00E63B4E">
              <w:rPr>
                <w:sz w:val="20"/>
                <w:szCs w:val="20"/>
              </w:rPr>
              <w:t>Построение графика кусочной функции – 5</w:t>
            </w:r>
            <w:r w:rsidR="00117E64">
              <w:rPr>
                <w:sz w:val="20"/>
                <w:szCs w:val="20"/>
              </w:rPr>
              <w:t>0</w:t>
            </w:r>
            <w:r w:rsidRPr="00E63B4E">
              <w:rPr>
                <w:sz w:val="20"/>
                <w:szCs w:val="20"/>
              </w:rPr>
              <w:t>%</w:t>
            </w:r>
          </w:p>
          <w:p w:rsidR="005D1D62" w:rsidRPr="00E63B4E" w:rsidRDefault="005D1D62" w:rsidP="005D1D62">
            <w:pPr>
              <w:ind w:left="-57" w:right="-57"/>
              <w:rPr>
                <w:sz w:val="20"/>
                <w:szCs w:val="20"/>
              </w:rPr>
            </w:pPr>
            <w:r w:rsidRPr="00E63B4E">
              <w:rPr>
                <w:sz w:val="20"/>
                <w:szCs w:val="20"/>
              </w:rPr>
              <w:t xml:space="preserve">Область определения </w:t>
            </w:r>
            <w:proofErr w:type="gramStart"/>
            <w:r w:rsidRPr="00E63B4E">
              <w:rPr>
                <w:sz w:val="20"/>
                <w:szCs w:val="20"/>
              </w:rPr>
              <w:t>иррационального  выражения</w:t>
            </w:r>
            <w:proofErr w:type="gramEnd"/>
            <w:r w:rsidRPr="00E63B4E">
              <w:rPr>
                <w:sz w:val="20"/>
                <w:szCs w:val="20"/>
              </w:rPr>
              <w:t xml:space="preserve">, решение квадратного неравенства – </w:t>
            </w:r>
            <w:r w:rsidR="00117E64">
              <w:rPr>
                <w:sz w:val="20"/>
                <w:szCs w:val="20"/>
              </w:rPr>
              <w:t>25</w:t>
            </w:r>
            <w:r w:rsidRPr="00E63B4E">
              <w:rPr>
                <w:sz w:val="20"/>
                <w:szCs w:val="20"/>
              </w:rPr>
              <w:t>%</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10</w:t>
            </w:r>
          </w:p>
        </w:tc>
        <w:tc>
          <w:tcPr>
            <w:tcW w:w="558" w:type="pct"/>
          </w:tcPr>
          <w:p w:rsidR="005D1D62" w:rsidRPr="00B02D68" w:rsidRDefault="003812BB" w:rsidP="005D1D62">
            <w:pPr>
              <w:ind w:left="-57" w:right="-57"/>
              <w:rPr>
                <w:sz w:val="22"/>
                <w:szCs w:val="22"/>
              </w:rPr>
            </w:pPr>
            <w:r>
              <w:rPr>
                <w:sz w:val="22"/>
                <w:szCs w:val="22"/>
              </w:rPr>
              <w:t>Ойдуп Е.Б.</w:t>
            </w:r>
          </w:p>
        </w:tc>
        <w:tc>
          <w:tcPr>
            <w:tcW w:w="410" w:type="pct"/>
          </w:tcPr>
          <w:p w:rsidR="005D1D62" w:rsidRPr="00810486" w:rsidRDefault="005D1D62" w:rsidP="00810486">
            <w:pPr>
              <w:ind w:left="-57" w:right="-57"/>
              <w:jc w:val="center"/>
            </w:pPr>
            <w:r w:rsidRPr="00810486">
              <w:t>5</w:t>
            </w:r>
          </w:p>
        </w:tc>
        <w:tc>
          <w:tcPr>
            <w:tcW w:w="325" w:type="pct"/>
          </w:tcPr>
          <w:p w:rsidR="005D1D62" w:rsidRPr="00810486" w:rsidRDefault="00117E64" w:rsidP="00810486">
            <w:pPr>
              <w:ind w:left="-57" w:right="-57"/>
              <w:jc w:val="center"/>
            </w:pPr>
            <w:r>
              <w:t>1</w:t>
            </w:r>
          </w:p>
        </w:tc>
        <w:tc>
          <w:tcPr>
            <w:tcW w:w="272" w:type="pct"/>
          </w:tcPr>
          <w:p w:rsidR="005D1D62" w:rsidRPr="00810486" w:rsidRDefault="00117E64" w:rsidP="00810486">
            <w:pPr>
              <w:ind w:left="-57" w:right="-57"/>
              <w:jc w:val="center"/>
            </w:pPr>
            <w:r>
              <w:t>1</w:t>
            </w:r>
          </w:p>
        </w:tc>
        <w:tc>
          <w:tcPr>
            <w:tcW w:w="272" w:type="pct"/>
          </w:tcPr>
          <w:p w:rsidR="005D1D62" w:rsidRPr="00810486" w:rsidRDefault="00E26AA6" w:rsidP="00810486">
            <w:pPr>
              <w:ind w:left="-57" w:right="-57"/>
              <w:jc w:val="center"/>
            </w:pPr>
            <w:r>
              <w:t>2</w:t>
            </w:r>
          </w:p>
        </w:tc>
        <w:tc>
          <w:tcPr>
            <w:tcW w:w="273" w:type="pct"/>
          </w:tcPr>
          <w:p w:rsidR="005D1D62" w:rsidRPr="00810486" w:rsidRDefault="00117E64" w:rsidP="00810486">
            <w:pPr>
              <w:ind w:left="-57" w:right="-57"/>
              <w:jc w:val="center"/>
            </w:pPr>
            <w:r>
              <w:t>1</w:t>
            </w:r>
          </w:p>
        </w:tc>
        <w:tc>
          <w:tcPr>
            <w:tcW w:w="423" w:type="pct"/>
          </w:tcPr>
          <w:p w:rsidR="005D1D62" w:rsidRPr="00810486" w:rsidRDefault="00117E64" w:rsidP="00810486">
            <w:pPr>
              <w:ind w:left="-57" w:right="-57"/>
              <w:jc w:val="center"/>
            </w:pPr>
            <w:r>
              <w:t>3,4</w:t>
            </w:r>
          </w:p>
        </w:tc>
        <w:tc>
          <w:tcPr>
            <w:tcW w:w="402" w:type="pct"/>
          </w:tcPr>
          <w:p w:rsidR="005D1D62" w:rsidRPr="00810486" w:rsidRDefault="00117E64" w:rsidP="00810486">
            <w:pPr>
              <w:ind w:left="-57" w:right="-57"/>
              <w:jc w:val="center"/>
            </w:pPr>
            <w:r>
              <w:t>4</w:t>
            </w:r>
            <w:r w:rsidR="005D1D62" w:rsidRPr="00810486">
              <w:t>0%</w:t>
            </w:r>
          </w:p>
        </w:tc>
        <w:tc>
          <w:tcPr>
            <w:tcW w:w="1731" w:type="pct"/>
          </w:tcPr>
          <w:p w:rsidR="005D1D62" w:rsidRPr="00E63B4E" w:rsidRDefault="005D1D62" w:rsidP="005D1D62">
            <w:pPr>
              <w:ind w:left="-57" w:right="-57"/>
              <w:rPr>
                <w:sz w:val="20"/>
                <w:szCs w:val="20"/>
              </w:rPr>
            </w:pPr>
            <w:r w:rsidRPr="00E63B4E">
              <w:rPr>
                <w:sz w:val="20"/>
                <w:szCs w:val="20"/>
              </w:rPr>
              <w:t xml:space="preserve">Действия с арифметическими корнями </w:t>
            </w:r>
            <w:r w:rsidRPr="00E63B4E">
              <w:rPr>
                <w:i/>
                <w:sz w:val="20"/>
                <w:szCs w:val="20"/>
              </w:rPr>
              <w:t>п</w:t>
            </w:r>
            <w:r w:rsidRPr="00E63B4E">
              <w:rPr>
                <w:sz w:val="20"/>
                <w:szCs w:val="20"/>
              </w:rPr>
              <w:t>-й степени – 20%</w:t>
            </w:r>
          </w:p>
          <w:p w:rsidR="005D1D62" w:rsidRPr="00E63B4E" w:rsidRDefault="005D1D62" w:rsidP="005D1D62">
            <w:pPr>
              <w:ind w:left="-57" w:right="-57"/>
              <w:rPr>
                <w:i/>
                <w:sz w:val="20"/>
                <w:szCs w:val="20"/>
              </w:rPr>
            </w:pPr>
            <w:r w:rsidRPr="00E63B4E">
              <w:rPr>
                <w:i/>
                <w:sz w:val="20"/>
                <w:szCs w:val="20"/>
              </w:rPr>
              <w:t>Повышенный уровень</w:t>
            </w:r>
          </w:p>
          <w:p w:rsidR="005D1D62" w:rsidRPr="00E63B4E" w:rsidRDefault="005D1D62" w:rsidP="005D1D62">
            <w:pPr>
              <w:ind w:left="-57" w:right="-57"/>
              <w:rPr>
                <w:sz w:val="20"/>
                <w:szCs w:val="20"/>
              </w:rPr>
            </w:pPr>
            <w:r w:rsidRPr="00E63B4E">
              <w:rPr>
                <w:sz w:val="20"/>
                <w:szCs w:val="20"/>
              </w:rPr>
              <w:t xml:space="preserve">Решение показательного уравнения – </w:t>
            </w:r>
            <w:r w:rsidR="00117E64">
              <w:rPr>
                <w:sz w:val="20"/>
                <w:szCs w:val="20"/>
              </w:rPr>
              <w:t>4</w:t>
            </w:r>
            <w:r w:rsidRPr="00E63B4E">
              <w:rPr>
                <w:sz w:val="20"/>
                <w:szCs w:val="20"/>
              </w:rPr>
              <w:t>0%</w:t>
            </w:r>
          </w:p>
          <w:p w:rsidR="005D1D62" w:rsidRPr="00E63B4E" w:rsidRDefault="005D1D62" w:rsidP="005D1D62">
            <w:pPr>
              <w:ind w:left="-57" w:right="-57"/>
              <w:rPr>
                <w:sz w:val="20"/>
                <w:szCs w:val="20"/>
              </w:rPr>
            </w:pPr>
            <w:r w:rsidRPr="00E63B4E">
              <w:rPr>
                <w:sz w:val="20"/>
                <w:szCs w:val="20"/>
              </w:rPr>
              <w:t>Решение показательного неравенства –0%</w:t>
            </w:r>
          </w:p>
          <w:p w:rsidR="005D1D62" w:rsidRPr="00E63B4E" w:rsidRDefault="005D1D62" w:rsidP="005D1D62">
            <w:pPr>
              <w:ind w:left="-57" w:right="-57"/>
              <w:rPr>
                <w:sz w:val="20"/>
                <w:szCs w:val="20"/>
              </w:rPr>
            </w:pPr>
            <w:r w:rsidRPr="00E63B4E">
              <w:rPr>
                <w:sz w:val="20"/>
                <w:szCs w:val="20"/>
              </w:rPr>
              <w:t>Решение иррационального уравнения – 20%</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11</w:t>
            </w:r>
          </w:p>
        </w:tc>
        <w:tc>
          <w:tcPr>
            <w:tcW w:w="558" w:type="pct"/>
          </w:tcPr>
          <w:p w:rsidR="005D1D62" w:rsidRPr="00B02D68" w:rsidRDefault="005D1D62" w:rsidP="005D1D62">
            <w:pPr>
              <w:ind w:left="-57" w:right="-57"/>
              <w:rPr>
                <w:sz w:val="22"/>
                <w:szCs w:val="22"/>
              </w:rPr>
            </w:pPr>
            <w:r w:rsidRPr="00B02D68">
              <w:rPr>
                <w:sz w:val="22"/>
                <w:szCs w:val="22"/>
              </w:rPr>
              <w:t>Бывалина Л.Л.</w:t>
            </w:r>
          </w:p>
        </w:tc>
        <w:tc>
          <w:tcPr>
            <w:tcW w:w="410" w:type="pct"/>
          </w:tcPr>
          <w:p w:rsidR="005D1D62" w:rsidRPr="00810486" w:rsidRDefault="000F3BF2" w:rsidP="00810486">
            <w:pPr>
              <w:ind w:left="-57" w:right="-57"/>
              <w:jc w:val="center"/>
            </w:pPr>
            <w:r>
              <w:t>5</w:t>
            </w:r>
          </w:p>
        </w:tc>
        <w:tc>
          <w:tcPr>
            <w:tcW w:w="325" w:type="pct"/>
          </w:tcPr>
          <w:p w:rsidR="005D1D62" w:rsidRPr="00810486" w:rsidRDefault="005D1D62" w:rsidP="00810486">
            <w:pPr>
              <w:ind w:left="-57" w:right="-57"/>
              <w:jc w:val="center"/>
            </w:pPr>
            <w:r w:rsidRPr="00810486">
              <w:t>0</w:t>
            </w:r>
          </w:p>
        </w:tc>
        <w:tc>
          <w:tcPr>
            <w:tcW w:w="272" w:type="pct"/>
          </w:tcPr>
          <w:p w:rsidR="005D1D62" w:rsidRPr="00810486" w:rsidRDefault="000F3BF2" w:rsidP="00810486">
            <w:pPr>
              <w:ind w:left="-57" w:right="-57"/>
              <w:jc w:val="center"/>
            </w:pPr>
            <w:r>
              <w:t>1</w:t>
            </w:r>
          </w:p>
        </w:tc>
        <w:tc>
          <w:tcPr>
            <w:tcW w:w="272" w:type="pct"/>
          </w:tcPr>
          <w:p w:rsidR="005D1D62" w:rsidRPr="00810486" w:rsidRDefault="000F3BF2" w:rsidP="00810486">
            <w:pPr>
              <w:ind w:left="-57" w:right="-57"/>
              <w:jc w:val="center"/>
            </w:pPr>
            <w:r>
              <w:t>4</w:t>
            </w:r>
          </w:p>
        </w:tc>
        <w:tc>
          <w:tcPr>
            <w:tcW w:w="273" w:type="pct"/>
          </w:tcPr>
          <w:p w:rsidR="005D1D62" w:rsidRPr="00810486" w:rsidRDefault="005D1D62" w:rsidP="00810486">
            <w:pPr>
              <w:ind w:left="-57" w:right="-57"/>
              <w:jc w:val="center"/>
            </w:pPr>
            <w:r w:rsidRPr="00810486">
              <w:t>0</w:t>
            </w:r>
          </w:p>
        </w:tc>
        <w:tc>
          <w:tcPr>
            <w:tcW w:w="423" w:type="pct"/>
          </w:tcPr>
          <w:p w:rsidR="005D1D62" w:rsidRPr="00810486" w:rsidRDefault="005D1D62" w:rsidP="00810486">
            <w:pPr>
              <w:ind w:left="-57" w:right="-57"/>
              <w:jc w:val="center"/>
            </w:pPr>
            <w:r w:rsidRPr="00810486">
              <w:t>3,</w:t>
            </w:r>
            <w:r w:rsidR="000F3BF2">
              <w:t>2</w:t>
            </w:r>
          </w:p>
        </w:tc>
        <w:tc>
          <w:tcPr>
            <w:tcW w:w="402" w:type="pct"/>
          </w:tcPr>
          <w:p w:rsidR="005D1D62" w:rsidRPr="00810486" w:rsidRDefault="000F3BF2" w:rsidP="00810486">
            <w:pPr>
              <w:ind w:left="-57" w:right="-57"/>
              <w:jc w:val="center"/>
            </w:pPr>
            <w:r>
              <w:t>20</w:t>
            </w:r>
            <w:r w:rsidR="005D1D62" w:rsidRPr="00810486">
              <w:t>%</w:t>
            </w:r>
          </w:p>
        </w:tc>
        <w:tc>
          <w:tcPr>
            <w:tcW w:w="1731" w:type="pct"/>
          </w:tcPr>
          <w:p w:rsidR="005D1D62" w:rsidRPr="00E63B4E" w:rsidRDefault="005D1D62" w:rsidP="005D1D62">
            <w:pPr>
              <w:ind w:left="-57" w:right="-57"/>
              <w:rPr>
                <w:sz w:val="18"/>
                <w:szCs w:val="18"/>
              </w:rPr>
            </w:pPr>
            <w:r w:rsidRPr="00E63B4E">
              <w:rPr>
                <w:sz w:val="18"/>
                <w:szCs w:val="18"/>
              </w:rPr>
              <w:t xml:space="preserve">Умения исследовать графики функций, понимание геометрического смысла производной – </w:t>
            </w:r>
            <w:r w:rsidR="000F3BF2">
              <w:rPr>
                <w:sz w:val="18"/>
                <w:szCs w:val="18"/>
              </w:rPr>
              <w:t>0</w:t>
            </w:r>
            <w:r w:rsidRPr="00E63B4E">
              <w:rPr>
                <w:sz w:val="18"/>
                <w:szCs w:val="18"/>
              </w:rPr>
              <w:t>%</w:t>
            </w:r>
          </w:p>
          <w:p w:rsidR="005D1D62" w:rsidRPr="00E63B4E" w:rsidRDefault="005D1D62" w:rsidP="005D1D62">
            <w:pPr>
              <w:ind w:left="-57" w:right="-57"/>
              <w:rPr>
                <w:sz w:val="18"/>
                <w:szCs w:val="18"/>
              </w:rPr>
            </w:pPr>
            <w:r w:rsidRPr="00E63B4E">
              <w:rPr>
                <w:sz w:val="18"/>
                <w:szCs w:val="18"/>
              </w:rPr>
              <w:t>Умение находить наибольш</w:t>
            </w:r>
            <w:proofErr w:type="gramStart"/>
            <w:r w:rsidRPr="00E63B4E">
              <w:rPr>
                <w:sz w:val="18"/>
                <w:szCs w:val="18"/>
              </w:rPr>
              <w:t>.</w:t>
            </w:r>
            <w:proofErr w:type="gramEnd"/>
            <w:r w:rsidRPr="00E63B4E">
              <w:rPr>
                <w:sz w:val="18"/>
                <w:szCs w:val="18"/>
              </w:rPr>
              <w:t xml:space="preserve"> и наименьш. знач-я ф-и – </w:t>
            </w:r>
            <w:r w:rsidR="000F3BF2">
              <w:rPr>
                <w:sz w:val="18"/>
                <w:szCs w:val="18"/>
              </w:rPr>
              <w:t>60</w:t>
            </w:r>
            <w:r w:rsidRPr="00E63B4E">
              <w:rPr>
                <w:sz w:val="18"/>
                <w:szCs w:val="18"/>
              </w:rPr>
              <w:t>%</w:t>
            </w:r>
          </w:p>
          <w:p w:rsidR="005D1D62" w:rsidRPr="00E63B4E" w:rsidRDefault="005D1D62" w:rsidP="005D1D62">
            <w:pPr>
              <w:ind w:left="-57" w:right="-57"/>
              <w:rPr>
                <w:sz w:val="18"/>
                <w:szCs w:val="18"/>
              </w:rPr>
            </w:pPr>
            <w:r w:rsidRPr="00E63B4E">
              <w:rPr>
                <w:sz w:val="18"/>
                <w:szCs w:val="18"/>
              </w:rPr>
              <w:t xml:space="preserve">Решать тригонометрические уравнения (дробное с исключением корней) – </w:t>
            </w:r>
            <w:r w:rsidR="000F3BF2">
              <w:rPr>
                <w:sz w:val="18"/>
                <w:szCs w:val="18"/>
              </w:rPr>
              <w:t>0</w:t>
            </w:r>
            <w:r w:rsidRPr="00E63B4E">
              <w:rPr>
                <w:sz w:val="18"/>
                <w:szCs w:val="18"/>
              </w:rPr>
              <w:t>%</w:t>
            </w:r>
          </w:p>
          <w:p w:rsidR="005D1D62" w:rsidRPr="00E63B4E" w:rsidRDefault="005D1D62" w:rsidP="005D1D62">
            <w:pPr>
              <w:ind w:left="-57" w:right="-57"/>
              <w:rPr>
                <w:sz w:val="18"/>
                <w:szCs w:val="18"/>
              </w:rPr>
            </w:pPr>
            <w:r w:rsidRPr="00E63B4E">
              <w:rPr>
                <w:sz w:val="18"/>
                <w:szCs w:val="18"/>
              </w:rPr>
              <w:t xml:space="preserve">Находить множество знач-ий сложной тригоном. функц – </w:t>
            </w:r>
            <w:r w:rsidR="000F3BF2">
              <w:rPr>
                <w:sz w:val="18"/>
                <w:szCs w:val="18"/>
              </w:rPr>
              <w:t>20</w:t>
            </w:r>
            <w:r w:rsidRPr="00E63B4E">
              <w:rPr>
                <w:sz w:val="18"/>
                <w:szCs w:val="18"/>
              </w:rPr>
              <w:t>%</w:t>
            </w:r>
          </w:p>
          <w:p w:rsidR="005D1D62" w:rsidRPr="00E63B4E" w:rsidRDefault="005D1D62" w:rsidP="005D1D62">
            <w:pPr>
              <w:ind w:left="-57" w:right="-57"/>
              <w:rPr>
                <w:sz w:val="20"/>
                <w:szCs w:val="20"/>
              </w:rPr>
            </w:pPr>
            <w:r w:rsidRPr="00E63B4E">
              <w:rPr>
                <w:sz w:val="18"/>
                <w:szCs w:val="18"/>
              </w:rPr>
              <w:t>Решать неравенства с параметром на определение промежутков возрастания, убывания функции с помощью производной – 0%</w:t>
            </w:r>
          </w:p>
        </w:tc>
      </w:tr>
      <w:tr w:rsidR="005D1D62" w:rsidRPr="00E63B4E" w:rsidTr="004668B8">
        <w:tc>
          <w:tcPr>
            <w:tcW w:w="5000" w:type="pct"/>
            <w:gridSpan w:val="10"/>
          </w:tcPr>
          <w:p w:rsidR="005D1D62" w:rsidRPr="001862A5" w:rsidRDefault="005D1D62" w:rsidP="005D1D62">
            <w:pPr>
              <w:ind w:left="-57" w:right="-57"/>
              <w:jc w:val="center"/>
              <w:rPr>
                <w:sz w:val="28"/>
                <w:szCs w:val="28"/>
              </w:rPr>
            </w:pPr>
            <w:r w:rsidRPr="001862A5">
              <w:rPr>
                <w:sz w:val="28"/>
                <w:szCs w:val="28"/>
              </w:rPr>
              <w:t>Физика</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7</w:t>
            </w:r>
          </w:p>
        </w:tc>
        <w:tc>
          <w:tcPr>
            <w:tcW w:w="558" w:type="pct"/>
          </w:tcPr>
          <w:p w:rsidR="005D1D62" w:rsidRPr="00B02D68" w:rsidRDefault="007C10FB" w:rsidP="005D1D62">
            <w:pPr>
              <w:ind w:left="-57" w:right="-57"/>
              <w:rPr>
                <w:sz w:val="22"/>
                <w:szCs w:val="22"/>
              </w:rPr>
            </w:pPr>
            <w:r>
              <w:rPr>
                <w:sz w:val="22"/>
                <w:szCs w:val="22"/>
              </w:rPr>
              <w:t>Ойдуп Е.Б.</w:t>
            </w:r>
          </w:p>
        </w:tc>
        <w:tc>
          <w:tcPr>
            <w:tcW w:w="410" w:type="pct"/>
          </w:tcPr>
          <w:p w:rsidR="005D1D62" w:rsidRPr="00AF7948" w:rsidRDefault="00117E64" w:rsidP="00AF7948">
            <w:pPr>
              <w:ind w:left="-57" w:right="-57"/>
              <w:jc w:val="center"/>
            </w:pPr>
            <w:r>
              <w:t>6</w:t>
            </w:r>
          </w:p>
        </w:tc>
        <w:tc>
          <w:tcPr>
            <w:tcW w:w="325" w:type="pct"/>
          </w:tcPr>
          <w:p w:rsidR="005D1D62" w:rsidRPr="00AF7948" w:rsidRDefault="005D1D62" w:rsidP="00AF7948">
            <w:pPr>
              <w:ind w:left="-57" w:right="-57"/>
              <w:jc w:val="center"/>
            </w:pPr>
            <w:r w:rsidRPr="00AF7948">
              <w:t>0</w:t>
            </w:r>
          </w:p>
        </w:tc>
        <w:tc>
          <w:tcPr>
            <w:tcW w:w="272" w:type="pct"/>
          </w:tcPr>
          <w:p w:rsidR="005D1D62" w:rsidRPr="00AF7948" w:rsidRDefault="005D1D62" w:rsidP="00AF7948">
            <w:pPr>
              <w:ind w:left="-57" w:right="-57"/>
              <w:jc w:val="center"/>
            </w:pPr>
            <w:r w:rsidRPr="00AF7948">
              <w:t>3</w:t>
            </w:r>
          </w:p>
        </w:tc>
        <w:tc>
          <w:tcPr>
            <w:tcW w:w="272" w:type="pct"/>
          </w:tcPr>
          <w:p w:rsidR="005D1D62" w:rsidRPr="00AF7948" w:rsidRDefault="00117E64" w:rsidP="00AF7948">
            <w:pPr>
              <w:ind w:left="-57" w:right="-57"/>
              <w:jc w:val="center"/>
            </w:pPr>
            <w:r>
              <w:t>3</w:t>
            </w:r>
          </w:p>
        </w:tc>
        <w:tc>
          <w:tcPr>
            <w:tcW w:w="273" w:type="pct"/>
          </w:tcPr>
          <w:p w:rsidR="005D1D62" w:rsidRPr="00AF7948" w:rsidRDefault="005D1D62" w:rsidP="00AF7948">
            <w:pPr>
              <w:ind w:left="-57" w:right="-57"/>
              <w:jc w:val="center"/>
            </w:pPr>
            <w:r w:rsidRPr="00AF7948">
              <w:t>0</w:t>
            </w:r>
          </w:p>
        </w:tc>
        <w:tc>
          <w:tcPr>
            <w:tcW w:w="423" w:type="pct"/>
          </w:tcPr>
          <w:p w:rsidR="005D1D62" w:rsidRPr="00AF7948" w:rsidRDefault="005D1D62" w:rsidP="00AF7948">
            <w:pPr>
              <w:ind w:left="-57" w:right="-57"/>
              <w:jc w:val="center"/>
            </w:pPr>
            <w:r w:rsidRPr="00AF7948">
              <w:t>3,</w:t>
            </w:r>
            <w:r w:rsidR="00117E64">
              <w:t>5</w:t>
            </w:r>
          </w:p>
        </w:tc>
        <w:tc>
          <w:tcPr>
            <w:tcW w:w="402" w:type="pct"/>
          </w:tcPr>
          <w:p w:rsidR="005D1D62" w:rsidRPr="00AF7948" w:rsidRDefault="00117E64" w:rsidP="00AF7948">
            <w:pPr>
              <w:ind w:left="-57" w:right="-57"/>
              <w:jc w:val="center"/>
            </w:pPr>
            <w:r>
              <w:t>50</w:t>
            </w:r>
          </w:p>
        </w:tc>
        <w:tc>
          <w:tcPr>
            <w:tcW w:w="1731" w:type="pct"/>
          </w:tcPr>
          <w:p w:rsidR="005D1D62" w:rsidRPr="00265A57" w:rsidRDefault="00265A57" w:rsidP="005D1D62">
            <w:pPr>
              <w:ind w:left="-57" w:right="-57"/>
              <w:rPr>
                <w:sz w:val="18"/>
                <w:szCs w:val="18"/>
              </w:rPr>
            </w:pPr>
            <w:r w:rsidRPr="00265A57">
              <w:rPr>
                <w:sz w:val="18"/>
                <w:szCs w:val="18"/>
              </w:rPr>
              <w:t xml:space="preserve">Распознавание физической величины, явления </w:t>
            </w:r>
            <w:r w:rsidR="005D1D62" w:rsidRPr="00265A57">
              <w:rPr>
                <w:sz w:val="18"/>
                <w:szCs w:val="18"/>
              </w:rPr>
              <w:t>– 5</w:t>
            </w:r>
            <w:r w:rsidRPr="00265A57">
              <w:rPr>
                <w:sz w:val="18"/>
                <w:szCs w:val="18"/>
              </w:rPr>
              <w:t>0</w:t>
            </w:r>
            <w:r w:rsidR="005D1D62" w:rsidRPr="00265A57">
              <w:rPr>
                <w:sz w:val="18"/>
                <w:szCs w:val="18"/>
              </w:rPr>
              <w:t>%</w:t>
            </w:r>
          </w:p>
          <w:p w:rsidR="005D1D62" w:rsidRPr="00265A57" w:rsidRDefault="00265A57" w:rsidP="005D1D62">
            <w:pPr>
              <w:ind w:left="-57" w:right="-57"/>
              <w:rPr>
                <w:sz w:val="18"/>
                <w:szCs w:val="18"/>
              </w:rPr>
            </w:pPr>
            <w:r w:rsidRPr="00265A57">
              <w:rPr>
                <w:sz w:val="18"/>
                <w:szCs w:val="18"/>
              </w:rPr>
              <w:t xml:space="preserve">Расчет массы и объема тела по его плотности </w:t>
            </w:r>
            <w:r w:rsidR="005D1D62" w:rsidRPr="00265A57">
              <w:rPr>
                <w:sz w:val="18"/>
                <w:szCs w:val="18"/>
              </w:rPr>
              <w:t>– 67%</w:t>
            </w:r>
          </w:p>
          <w:p w:rsidR="005D1D62" w:rsidRPr="00E63B4E" w:rsidRDefault="00265A57" w:rsidP="005D1D62">
            <w:pPr>
              <w:ind w:left="-57" w:right="-57"/>
              <w:rPr>
                <w:sz w:val="16"/>
                <w:szCs w:val="16"/>
              </w:rPr>
            </w:pPr>
            <w:r w:rsidRPr="00265A57">
              <w:rPr>
                <w:sz w:val="18"/>
                <w:szCs w:val="18"/>
              </w:rPr>
              <w:t>Вес тела</w:t>
            </w:r>
            <w:r w:rsidR="005D1D62" w:rsidRPr="00265A57">
              <w:rPr>
                <w:sz w:val="18"/>
                <w:szCs w:val="18"/>
              </w:rPr>
              <w:t xml:space="preserve"> – 67%</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8</w:t>
            </w:r>
          </w:p>
        </w:tc>
        <w:tc>
          <w:tcPr>
            <w:tcW w:w="558" w:type="pct"/>
          </w:tcPr>
          <w:p w:rsidR="005D1D62" w:rsidRPr="00B02D68" w:rsidRDefault="007C10FB" w:rsidP="005D1D62">
            <w:pPr>
              <w:ind w:left="-57" w:right="-57"/>
              <w:rPr>
                <w:color w:val="000000" w:themeColor="text1"/>
                <w:sz w:val="22"/>
                <w:szCs w:val="22"/>
              </w:rPr>
            </w:pPr>
            <w:r w:rsidRPr="00B02D68">
              <w:rPr>
                <w:sz w:val="22"/>
                <w:szCs w:val="22"/>
              </w:rPr>
              <w:t>Бывалина Л.Л.</w:t>
            </w:r>
          </w:p>
        </w:tc>
        <w:tc>
          <w:tcPr>
            <w:tcW w:w="410" w:type="pct"/>
          </w:tcPr>
          <w:p w:rsidR="005D1D62" w:rsidRPr="00AF7948" w:rsidRDefault="00B43E05" w:rsidP="00AF7948">
            <w:pPr>
              <w:ind w:left="-57" w:right="-57"/>
              <w:jc w:val="center"/>
            </w:pPr>
            <w:r w:rsidRPr="00AF7948">
              <w:t>7</w:t>
            </w:r>
          </w:p>
        </w:tc>
        <w:tc>
          <w:tcPr>
            <w:tcW w:w="325" w:type="pct"/>
          </w:tcPr>
          <w:p w:rsidR="005D1D62" w:rsidRPr="00AF7948" w:rsidRDefault="00B43E05" w:rsidP="00AF7948">
            <w:pPr>
              <w:ind w:left="-57" w:right="-57"/>
              <w:jc w:val="center"/>
            </w:pPr>
            <w:r w:rsidRPr="00AF7948">
              <w:t>2</w:t>
            </w:r>
          </w:p>
        </w:tc>
        <w:tc>
          <w:tcPr>
            <w:tcW w:w="272" w:type="pct"/>
          </w:tcPr>
          <w:p w:rsidR="005D1D62" w:rsidRPr="00AF7948" w:rsidRDefault="00B43E05" w:rsidP="00AF7948">
            <w:pPr>
              <w:ind w:left="-57" w:right="-57"/>
              <w:jc w:val="center"/>
            </w:pPr>
            <w:r w:rsidRPr="00AF7948">
              <w:t>2</w:t>
            </w:r>
          </w:p>
        </w:tc>
        <w:tc>
          <w:tcPr>
            <w:tcW w:w="272" w:type="pct"/>
          </w:tcPr>
          <w:p w:rsidR="005D1D62" w:rsidRPr="00AF7948" w:rsidRDefault="005D1D62" w:rsidP="00AF7948">
            <w:pPr>
              <w:ind w:left="-57" w:right="-57"/>
              <w:jc w:val="center"/>
            </w:pPr>
            <w:r w:rsidRPr="00AF7948">
              <w:t>3</w:t>
            </w:r>
          </w:p>
        </w:tc>
        <w:tc>
          <w:tcPr>
            <w:tcW w:w="273" w:type="pct"/>
          </w:tcPr>
          <w:p w:rsidR="005D1D62" w:rsidRPr="00AF7948" w:rsidRDefault="005D1D62" w:rsidP="00AF7948">
            <w:pPr>
              <w:ind w:left="-57" w:right="-57"/>
              <w:jc w:val="center"/>
            </w:pPr>
            <w:r w:rsidRPr="00AF7948">
              <w:t>0</w:t>
            </w:r>
          </w:p>
        </w:tc>
        <w:tc>
          <w:tcPr>
            <w:tcW w:w="423" w:type="pct"/>
          </w:tcPr>
          <w:p w:rsidR="005D1D62" w:rsidRPr="00AF7948" w:rsidRDefault="005D1D62" w:rsidP="00AF7948">
            <w:pPr>
              <w:ind w:left="-57" w:right="-57"/>
              <w:jc w:val="center"/>
            </w:pPr>
            <w:r w:rsidRPr="00AF7948">
              <w:t>3,</w:t>
            </w:r>
            <w:r w:rsidR="00B43E05" w:rsidRPr="00AF7948">
              <w:t>86</w:t>
            </w:r>
          </w:p>
        </w:tc>
        <w:tc>
          <w:tcPr>
            <w:tcW w:w="402" w:type="pct"/>
          </w:tcPr>
          <w:p w:rsidR="005D1D62" w:rsidRPr="00AF7948" w:rsidRDefault="000835F3" w:rsidP="00AF7948">
            <w:pPr>
              <w:ind w:left="-57" w:right="-57"/>
              <w:jc w:val="center"/>
            </w:pPr>
            <w:r w:rsidRPr="00AF7948">
              <w:t>57,1</w:t>
            </w:r>
            <w:r w:rsidR="005D1D62" w:rsidRPr="00AF7948">
              <w:t>%</w:t>
            </w:r>
          </w:p>
        </w:tc>
        <w:tc>
          <w:tcPr>
            <w:tcW w:w="1731" w:type="pct"/>
          </w:tcPr>
          <w:p w:rsidR="007C10FB" w:rsidRPr="007C10FB" w:rsidRDefault="007C10FB" w:rsidP="005D1D62">
            <w:pPr>
              <w:ind w:left="-57" w:right="-57"/>
              <w:rPr>
                <w:rFonts w:eastAsia="Calibri"/>
                <w:sz w:val="18"/>
                <w:szCs w:val="18"/>
              </w:rPr>
            </w:pPr>
            <w:r w:rsidRPr="00105210">
              <w:rPr>
                <w:rFonts w:eastAsia="Calibri"/>
                <w:sz w:val="18"/>
                <w:szCs w:val="18"/>
              </w:rPr>
              <w:t>Умения решать задачи на расчет количества теплоты, которое выделится при конденсации пара</w:t>
            </w:r>
            <w:r w:rsidRPr="007C10FB">
              <w:rPr>
                <w:rFonts w:eastAsia="Calibri"/>
                <w:sz w:val="18"/>
                <w:szCs w:val="18"/>
              </w:rPr>
              <w:t xml:space="preserve"> – 14,3%</w:t>
            </w:r>
          </w:p>
          <w:p w:rsidR="007C10FB" w:rsidRPr="007C10FB" w:rsidRDefault="007C10FB" w:rsidP="005D1D62">
            <w:pPr>
              <w:ind w:left="-57" w:right="-57"/>
              <w:rPr>
                <w:rFonts w:eastAsia="Calibri"/>
                <w:sz w:val="18"/>
                <w:szCs w:val="18"/>
              </w:rPr>
            </w:pPr>
            <w:r w:rsidRPr="00105210">
              <w:rPr>
                <w:rFonts w:eastAsia="Calibri"/>
                <w:sz w:val="18"/>
                <w:szCs w:val="18"/>
              </w:rPr>
              <w:t>Умения решать задачи на расчет количества теплоты, которое выделится при сгорании смеси</w:t>
            </w:r>
            <w:r w:rsidRPr="007C10FB">
              <w:rPr>
                <w:rFonts w:eastAsia="Calibri"/>
                <w:sz w:val="18"/>
                <w:szCs w:val="18"/>
              </w:rPr>
              <w:t xml:space="preserve"> – 28,6%</w:t>
            </w:r>
          </w:p>
          <w:p w:rsidR="007C10FB" w:rsidRPr="007C10FB" w:rsidRDefault="007C10FB" w:rsidP="005D1D62">
            <w:pPr>
              <w:ind w:left="-57" w:right="-57"/>
              <w:rPr>
                <w:sz w:val="18"/>
                <w:szCs w:val="18"/>
              </w:rPr>
            </w:pPr>
            <w:r w:rsidRPr="00105210">
              <w:rPr>
                <w:rFonts w:eastAsia="Calibri"/>
                <w:sz w:val="18"/>
                <w:szCs w:val="18"/>
              </w:rPr>
              <w:t>Знание величин, от которых зависит значение внутренней энергии тела</w:t>
            </w:r>
            <w:r w:rsidRPr="007C10FB">
              <w:rPr>
                <w:sz w:val="18"/>
                <w:szCs w:val="18"/>
              </w:rPr>
              <w:t xml:space="preserve"> – 57,1%</w:t>
            </w:r>
          </w:p>
          <w:p w:rsidR="007C10FB" w:rsidRPr="007C10FB" w:rsidRDefault="007C10FB" w:rsidP="005D1D62">
            <w:pPr>
              <w:ind w:left="-57" w:right="-57"/>
              <w:rPr>
                <w:sz w:val="18"/>
                <w:szCs w:val="18"/>
              </w:rPr>
            </w:pPr>
            <w:r w:rsidRPr="00105210">
              <w:rPr>
                <w:rFonts w:eastAsia="Calibri"/>
                <w:sz w:val="18"/>
                <w:szCs w:val="18"/>
              </w:rPr>
              <w:t>Понимание процессов, изменения внутренней энергии, постоянства температуры при плавлении, кристаллизации тел</w:t>
            </w:r>
            <w:r w:rsidRPr="007C10FB">
              <w:rPr>
                <w:sz w:val="18"/>
                <w:szCs w:val="18"/>
              </w:rPr>
              <w:t xml:space="preserve"> – 42,9%</w:t>
            </w:r>
          </w:p>
          <w:p w:rsidR="005D1D62" w:rsidRPr="00E63B4E" w:rsidRDefault="007C10FB" w:rsidP="007C10FB">
            <w:pPr>
              <w:ind w:left="-57" w:right="-57"/>
              <w:rPr>
                <w:sz w:val="20"/>
                <w:szCs w:val="20"/>
              </w:rPr>
            </w:pPr>
            <w:r w:rsidRPr="00105210">
              <w:rPr>
                <w:rFonts w:eastAsia="Calibri"/>
                <w:sz w:val="18"/>
                <w:szCs w:val="18"/>
              </w:rPr>
              <w:t>Знание способов перевода вещества из одного агрегатного состояния в другое</w:t>
            </w:r>
            <w:r w:rsidRPr="007C10FB">
              <w:rPr>
                <w:sz w:val="18"/>
                <w:szCs w:val="18"/>
              </w:rPr>
              <w:t xml:space="preserve"> – 42,9%</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9</w:t>
            </w:r>
          </w:p>
        </w:tc>
        <w:tc>
          <w:tcPr>
            <w:tcW w:w="558" w:type="pct"/>
          </w:tcPr>
          <w:p w:rsidR="005D1D62" w:rsidRPr="00B02D68" w:rsidRDefault="007C10FB" w:rsidP="005D1D62">
            <w:pPr>
              <w:ind w:left="-57" w:right="-57"/>
              <w:rPr>
                <w:color w:val="000000" w:themeColor="text1"/>
                <w:sz w:val="22"/>
                <w:szCs w:val="22"/>
              </w:rPr>
            </w:pPr>
            <w:r>
              <w:rPr>
                <w:sz w:val="22"/>
                <w:szCs w:val="22"/>
              </w:rPr>
              <w:t>Ойдуп Е.Б.</w:t>
            </w:r>
          </w:p>
        </w:tc>
        <w:tc>
          <w:tcPr>
            <w:tcW w:w="410" w:type="pct"/>
          </w:tcPr>
          <w:p w:rsidR="005D1D62" w:rsidRPr="00AF7948" w:rsidRDefault="00265A57" w:rsidP="00AF7948">
            <w:pPr>
              <w:ind w:left="-57" w:right="-57"/>
              <w:jc w:val="center"/>
            </w:pPr>
            <w:r>
              <w:t>4</w:t>
            </w:r>
          </w:p>
        </w:tc>
        <w:tc>
          <w:tcPr>
            <w:tcW w:w="325" w:type="pct"/>
          </w:tcPr>
          <w:p w:rsidR="005D1D62" w:rsidRPr="00AF7948" w:rsidRDefault="005D1D62" w:rsidP="00AF7948">
            <w:pPr>
              <w:ind w:left="-57" w:right="-57"/>
              <w:jc w:val="center"/>
            </w:pPr>
            <w:r w:rsidRPr="00AF7948">
              <w:t>0</w:t>
            </w:r>
          </w:p>
        </w:tc>
        <w:tc>
          <w:tcPr>
            <w:tcW w:w="272" w:type="pct"/>
          </w:tcPr>
          <w:p w:rsidR="005D1D62" w:rsidRPr="00AF7948" w:rsidRDefault="00265A57" w:rsidP="00AF7948">
            <w:pPr>
              <w:ind w:left="-57" w:right="-57"/>
              <w:jc w:val="center"/>
            </w:pPr>
            <w:r>
              <w:t>2</w:t>
            </w:r>
          </w:p>
        </w:tc>
        <w:tc>
          <w:tcPr>
            <w:tcW w:w="272" w:type="pct"/>
          </w:tcPr>
          <w:p w:rsidR="005D1D62" w:rsidRPr="00AF7948" w:rsidRDefault="00265A57" w:rsidP="00AF7948">
            <w:pPr>
              <w:ind w:left="-57" w:right="-57"/>
              <w:jc w:val="center"/>
            </w:pPr>
            <w:r>
              <w:t>2</w:t>
            </w:r>
          </w:p>
        </w:tc>
        <w:tc>
          <w:tcPr>
            <w:tcW w:w="273" w:type="pct"/>
          </w:tcPr>
          <w:p w:rsidR="005D1D62" w:rsidRPr="00AF7948" w:rsidRDefault="005D1D62" w:rsidP="00AF7948">
            <w:pPr>
              <w:ind w:left="-57" w:right="-57"/>
              <w:jc w:val="center"/>
            </w:pPr>
            <w:r w:rsidRPr="00AF7948">
              <w:t>0</w:t>
            </w:r>
          </w:p>
        </w:tc>
        <w:tc>
          <w:tcPr>
            <w:tcW w:w="423" w:type="pct"/>
          </w:tcPr>
          <w:p w:rsidR="005D1D62" w:rsidRPr="00AF7948" w:rsidRDefault="005D1D62" w:rsidP="00AF7948">
            <w:pPr>
              <w:ind w:left="-57" w:right="-57"/>
              <w:jc w:val="center"/>
            </w:pPr>
            <w:r w:rsidRPr="00AF7948">
              <w:t>3,</w:t>
            </w:r>
            <w:r w:rsidR="00265A57">
              <w:t>5</w:t>
            </w:r>
          </w:p>
        </w:tc>
        <w:tc>
          <w:tcPr>
            <w:tcW w:w="402" w:type="pct"/>
          </w:tcPr>
          <w:p w:rsidR="005D1D62" w:rsidRPr="00AF7948" w:rsidRDefault="00265A57" w:rsidP="00AF7948">
            <w:pPr>
              <w:ind w:left="-57" w:right="-57"/>
              <w:jc w:val="center"/>
            </w:pPr>
            <w:r>
              <w:t>50</w:t>
            </w:r>
            <w:r w:rsidR="005D1D62" w:rsidRPr="00AF7948">
              <w:t>%</w:t>
            </w:r>
          </w:p>
        </w:tc>
        <w:tc>
          <w:tcPr>
            <w:tcW w:w="1731" w:type="pct"/>
          </w:tcPr>
          <w:p w:rsidR="005D1D62" w:rsidRPr="00265A57" w:rsidRDefault="005D1D62" w:rsidP="005D1D62">
            <w:pPr>
              <w:ind w:left="-57" w:right="-57"/>
              <w:rPr>
                <w:color w:val="000000"/>
                <w:sz w:val="18"/>
                <w:szCs w:val="18"/>
              </w:rPr>
            </w:pPr>
            <w:r w:rsidRPr="00265A57">
              <w:rPr>
                <w:color w:val="000000"/>
                <w:sz w:val="18"/>
                <w:szCs w:val="18"/>
              </w:rPr>
              <w:t xml:space="preserve">Умение применять закон всемирного тяготения – </w:t>
            </w:r>
            <w:r w:rsidR="00265A57" w:rsidRPr="00265A57">
              <w:rPr>
                <w:color w:val="000000"/>
                <w:sz w:val="18"/>
                <w:szCs w:val="18"/>
              </w:rPr>
              <w:t>50</w:t>
            </w:r>
            <w:r w:rsidRPr="00265A57">
              <w:rPr>
                <w:color w:val="000000"/>
                <w:sz w:val="18"/>
                <w:szCs w:val="18"/>
              </w:rPr>
              <w:t>%</w:t>
            </w:r>
          </w:p>
          <w:p w:rsidR="005D1D62" w:rsidRPr="00265A57" w:rsidRDefault="005D1D62" w:rsidP="005D1D62">
            <w:pPr>
              <w:ind w:left="-57" w:right="-57"/>
              <w:rPr>
                <w:color w:val="000000"/>
                <w:sz w:val="18"/>
                <w:szCs w:val="18"/>
              </w:rPr>
            </w:pPr>
            <w:r w:rsidRPr="00265A57">
              <w:rPr>
                <w:color w:val="000000"/>
                <w:sz w:val="18"/>
                <w:szCs w:val="18"/>
              </w:rPr>
              <w:t xml:space="preserve">Умение решать задачи на закон сохранения импульса – </w:t>
            </w:r>
            <w:r w:rsidR="00265A57" w:rsidRPr="00265A57">
              <w:rPr>
                <w:color w:val="000000"/>
                <w:sz w:val="18"/>
                <w:szCs w:val="18"/>
              </w:rPr>
              <w:t>5</w:t>
            </w:r>
            <w:r w:rsidRPr="00265A57">
              <w:rPr>
                <w:color w:val="000000"/>
                <w:sz w:val="18"/>
                <w:szCs w:val="18"/>
              </w:rPr>
              <w:t>0%</w:t>
            </w:r>
          </w:p>
          <w:p w:rsidR="005D1D62" w:rsidRPr="00265A57" w:rsidRDefault="005D1D62" w:rsidP="005D1D62">
            <w:pPr>
              <w:ind w:left="-57" w:right="-57"/>
              <w:rPr>
                <w:color w:val="000000"/>
                <w:sz w:val="18"/>
                <w:szCs w:val="18"/>
              </w:rPr>
            </w:pPr>
            <w:r w:rsidRPr="00265A57">
              <w:rPr>
                <w:color w:val="000000"/>
                <w:sz w:val="18"/>
                <w:szCs w:val="18"/>
              </w:rPr>
              <w:t>Умение применять закон сохранения полной механической энергии – 5</w:t>
            </w:r>
            <w:r w:rsidR="00265A57" w:rsidRPr="00265A57">
              <w:rPr>
                <w:color w:val="000000"/>
                <w:sz w:val="18"/>
                <w:szCs w:val="18"/>
              </w:rPr>
              <w:t>0</w:t>
            </w:r>
            <w:r w:rsidRPr="00265A57">
              <w:rPr>
                <w:color w:val="000000"/>
                <w:sz w:val="18"/>
                <w:szCs w:val="18"/>
              </w:rPr>
              <w:t>%</w:t>
            </w:r>
          </w:p>
          <w:p w:rsidR="005D1D62" w:rsidRPr="00E63B4E" w:rsidRDefault="005D1D62" w:rsidP="005D1D62">
            <w:pPr>
              <w:ind w:left="-57" w:right="-57"/>
              <w:rPr>
                <w:sz w:val="20"/>
                <w:szCs w:val="20"/>
              </w:rPr>
            </w:pPr>
            <w:r w:rsidRPr="00265A57">
              <w:rPr>
                <w:sz w:val="18"/>
                <w:szCs w:val="18"/>
              </w:rPr>
              <w:t xml:space="preserve">Умение решать задачи на </w:t>
            </w:r>
            <w:r w:rsidR="00265A57" w:rsidRPr="00265A57">
              <w:rPr>
                <w:sz w:val="18"/>
                <w:szCs w:val="18"/>
              </w:rPr>
              <w:t>соответствие</w:t>
            </w:r>
            <w:r w:rsidRPr="00265A57">
              <w:rPr>
                <w:sz w:val="18"/>
                <w:szCs w:val="18"/>
              </w:rPr>
              <w:t xml:space="preserve"> – </w:t>
            </w:r>
            <w:r w:rsidR="00265A57" w:rsidRPr="00265A57">
              <w:rPr>
                <w:sz w:val="18"/>
                <w:szCs w:val="18"/>
              </w:rPr>
              <w:t>50</w:t>
            </w:r>
            <w:r w:rsidRPr="00265A57">
              <w:rPr>
                <w:sz w:val="18"/>
                <w:szCs w:val="18"/>
              </w:rPr>
              <w:t>%</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10</w:t>
            </w:r>
          </w:p>
        </w:tc>
        <w:tc>
          <w:tcPr>
            <w:tcW w:w="558" w:type="pct"/>
          </w:tcPr>
          <w:p w:rsidR="005D1D62" w:rsidRPr="00B02D68" w:rsidRDefault="005D1D62" w:rsidP="005D1D62">
            <w:pPr>
              <w:ind w:left="-57" w:right="-57"/>
              <w:rPr>
                <w:sz w:val="22"/>
                <w:szCs w:val="22"/>
              </w:rPr>
            </w:pPr>
            <w:r w:rsidRPr="00B02D68">
              <w:rPr>
                <w:sz w:val="22"/>
                <w:szCs w:val="22"/>
              </w:rPr>
              <w:t>Бывалина Л.Л.</w:t>
            </w:r>
          </w:p>
        </w:tc>
        <w:tc>
          <w:tcPr>
            <w:tcW w:w="410" w:type="pct"/>
          </w:tcPr>
          <w:p w:rsidR="005D1D62" w:rsidRPr="00AF7948" w:rsidRDefault="005D1D62" w:rsidP="00AF7948">
            <w:pPr>
              <w:ind w:left="-57" w:right="-57"/>
              <w:jc w:val="center"/>
            </w:pPr>
            <w:r w:rsidRPr="00AF7948">
              <w:t>5</w:t>
            </w:r>
          </w:p>
        </w:tc>
        <w:tc>
          <w:tcPr>
            <w:tcW w:w="325" w:type="pct"/>
          </w:tcPr>
          <w:p w:rsidR="005D1D62" w:rsidRPr="00AF7948" w:rsidRDefault="005D1D62" w:rsidP="00AF7948">
            <w:pPr>
              <w:ind w:left="-57" w:right="-57"/>
              <w:jc w:val="center"/>
            </w:pPr>
            <w:r w:rsidRPr="00AF7948">
              <w:t>0</w:t>
            </w:r>
          </w:p>
        </w:tc>
        <w:tc>
          <w:tcPr>
            <w:tcW w:w="272" w:type="pct"/>
          </w:tcPr>
          <w:p w:rsidR="005D1D62" w:rsidRPr="00AF7948" w:rsidRDefault="009A7150" w:rsidP="00AF7948">
            <w:pPr>
              <w:ind w:left="-57" w:right="-57"/>
              <w:jc w:val="center"/>
            </w:pPr>
            <w:r>
              <w:t>1</w:t>
            </w:r>
          </w:p>
        </w:tc>
        <w:tc>
          <w:tcPr>
            <w:tcW w:w="272" w:type="pct"/>
          </w:tcPr>
          <w:p w:rsidR="005D1D62" w:rsidRPr="00AF7948" w:rsidRDefault="009A7150" w:rsidP="00AF7948">
            <w:pPr>
              <w:ind w:left="-57" w:right="-57"/>
              <w:jc w:val="center"/>
            </w:pPr>
            <w:r>
              <w:t>2</w:t>
            </w:r>
          </w:p>
        </w:tc>
        <w:tc>
          <w:tcPr>
            <w:tcW w:w="273" w:type="pct"/>
          </w:tcPr>
          <w:p w:rsidR="005D1D62" w:rsidRPr="00AF7948" w:rsidRDefault="009A7150" w:rsidP="00AF7948">
            <w:pPr>
              <w:ind w:left="-57" w:right="-57"/>
              <w:jc w:val="center"/>
            </w:pPr>
            <w:r>
              <w:t>2</w:t>
            </w:r>
          </w:p>
        </w:tc>
        <w:tc>
          <w:tcPr>
            <w:tcW w:w="423" w:type="pct"/>
          </w:tcPr>
          <w:p w:rsidR="005D1D62" w:rsidRPr="00AF7948" w:rsidRDefault="009A7150" w:rsidP="00AF7948">
            <w:pPr>
              <w:ind w:left="-57" w:right="-57"/>
              <w:jc w:val="center"/>
            </w:pPr>
            <w:r>
              <w:t>2</w:t>
            </w:r>
            <w:r w:rsidR="005D1D62" w:rsidRPr="00AF7948">
              <w:t>,8</w:t>
            </w:r>
          </w:p>
        </w:tc>
        <w:tc>
          <w:tcPr>
            <w:tcW w:w="402" w:type="pct"/>
          </w:tcPr>
          <w:p w:rsidR="005D1D62" w:rsidRPr="00AF7948" w:rsidRDefault="009A7150" w:rsidP="00AF7948">
            <w:pPr>
              <w:ind w:left="-57" w:right="-57"/>
              <w:jc w:val="center"/>
            </w:pPr>
            <w:r>
              <w:t>2</w:t>
            </w:r>
            <w:r w:rsidR="005D1D62" w:rsidRPr="00AF7948">
              <w:t>0%</w:t>
            </w:r>
          </w:p>
        </w:tc>
        <w:tc>
          <w:tcPr>
            <w:tcW w:w="1731" w:type="pct"/>
          </w:tcPr>
          <w:p w:rsidR="005D1D62" w:rsidRPr="00E63B4E" w:rsidRDefault="005D1D62" w:rsidP="005D1D62">
            <w:pPr>
              <w:ind w:left="-57" w:right="-57"/>
              <w:rPr>
                <w:sz w:val="18"/>
                <w:szCs w:val="18"/>
              </w:rPr>
            </w:pPr>
            <w:r w:rsidRPr="00E63B4E">
              <w:rPr>
                <w:sz w:val="18"/>
                <w:szCs w:val="18"/>
              </w:rPr>
              <w:t xml:space="preserve">Движение тела по наклонной плоскости – </w:t>
            </w:r>
            <w:r w:rsidR="0062544A">
              <w:rPr>
                <w:sz w:val="18"/>
                <w:szCs w:val="18"/>
              </w:rPr>
              <w:t>2</w:t>
            </w:r>
            <w:r w:rsidRPr="00E63B4E">
              <w:rPr>
                <w:sz w:val="18"/>
                <w:szCs w:val="18"/>
              </w:rPr>
              <w:t>0%</w:t>
            </w:r>
          </w:p>
          <w:p w:rsidR="00AF7948" w:rsidRPr="00AF7948" w:rsidRDefault="00AF7948" w:rsidP="00AF7948">
            <w:pPr>
              <w:ind w:left="-57" w:right="-57"/>
              <w:rPr>
                <w:sz w:val="18"/>
                <w:szCs w:val="18"/>
              </w:rPr>
            </w:pPr>
            <w:r w:rsidRPr="00AF7948">
              <w:rPr>
                <w:sz w:val="18"/>
                <w:szCs w:val="18"/>
              </w:rPr>
              <w:t>Умение находить работу силы тяжести</w:t>
            </w:r>
            <w:r>
              <w:rPr>
                <w:sz w:val="18"/>
                <w:szCs w:val="18"/>
              </w:rPr>
              <w:t xml:space="preserve"> – 20%</w:t>
            </w:r>
          </w:p>
          <w:p w:rsidR="005D1D62" w:rsidRPr="00E63B4E" w:rsidRDefault="00AF7948" w:rsidP="00AF7948">
            <w:pPr>
              <w:ind w:left="-57" w:right="-57"/>
              <w:rPr>
                <w:sz w:val="18"/>
                <w:szCs w:val="18"/>
              </w:rPr>
            </w:pPr>
            <w:r w:rsidRPr="00AF7948">
              <w:rPr>
                <w:sz w:val="18"/>
                <w:szCs w:val="18"/>
              </w:rPr>
              <w:t>Умение рассчитывать работу силы упругости</w:t>
            </w:r>
            <w:r>
              <w:rPr>
                <w:sz w:val="18"/>
                <w:szCs w:val="18"/>
              </w:rPr>
              <w:t xml:space="preserve">-40% </w:t>
            </w:r>
            <w:r w:rsidR="005D1D62" w:rsidRPr="00E63B4E">
              <w:rPr>
                <w:sz w:val="18"/>
                <w:szCs w:val="18"/>
              </w:rPr>
              <w:t>Закон сохранения импульса – 20%</w:t>
            </w:r>
          </w:p>
          <w:p w:rsidR="005D1D62" w:rsidRPr="00E63B4E" w:rsidRDefault="005D1D62" w:rsidP="005D1D62">
            <w:pPr>
              <w:ind w:left="-57" w:right="-57"/>
              <w:rPr>
                <w:sz w:val="18"/>
                <w:szCs w:val="18"/>
              </w:rPr>
            </w:pPr>
            <w:r w:rsidRPr="00E63B4E">
              <w:rPr>
                <w:sz w:val="18"/>
                <w:szCs w:val="18"/>
              </w:rPr>
              <w:t>Движение тела под действием нескольких сил – 20%</w:t>
            </w:r>
          </w:p>
          <w:p w:rsidR="005D1D62" w:rsidRPr="00E63B4E" w:rsidRDefault="005D1D62" w:rsidP="005D1D62">
            <w:pPr>
              <w:ind w:left="-57" w:right="-57"/>
              <w:rPr>
                <w:sz w:val="20"/>
                <w:szCs w:val="20"/>
              </w:rPr>
            </w:pPr>
            <w:r w:rsidRPr="00E63B4E">
              <w:rPr>
                <w:sz w:val="18"/>
                <w:szCs w:val="18"/>
              </w:rPr>
              <w:t xml:space="preserve">Закон всемирного тяготения, 1 космическая скорость – </w:t>
            </w:r>
            <w:r w:rsidR="0062544A">
              <w:rPr>
                <w:sz w:val="18"/>
                <w:szCs w:val="18"/>
              </w:rPr>
              <w:t>4</w:t>
            </w:r>
            <w:r w:rsidRPr="00E63B4E">
              <w:rPr>
                <w:sz w:val="18"/>
                <w:szCs w:val="18"/>
              </w:rPr>
              <w:t>0%</w:t>
            </w:r>
          </w:p>
        </w:tc>
      </w:tr>
      <w:tr w:rsidR="005D1D62" w:rsidRPr="00E63B4E" w:rsidTr="00A46E04">
        <w:tc>
          <w:tcPr>
            <w:tcW w:w="334" w:type="pct"/>
          </w:tcPr>
          <w:p w:rsidR="005D1D62" w:rsidRPr="001862A5" w:rsidRDefault="005D1D62" w:rsidP="005D1D62">
            <w:pPr>
              <w:ind w:left="-57" w:right="-57"/>
              <w:rPr>
                <w:sz w:val="28"/>
                <w:szCs w:val="28"/>
              </w:rPr>
            </w:pPr>
            <w:r w:rsidRPr="001862A5">
              <w:rPr>
                <w:sz w:val="28"/>
                <w:szCs w:val="28"/>
              </w:rPr>
              <w:t>11</w:t>
            </w:r>
          </w:p>
        </w:tc>
        <w:tc>
          <w:tcPr>
            <w:tcW w:w="558" w:type="pct"/>
          </w:tcPr>
          <w:p w:rsidR="005D1D62" w:rsidRPr="00B02D68" w:rsidRDefault="005D1D62" w:rsidP="005D1D62">
            <w:pPr>
              <w:ind w:left="-57" w:right="-57"/>
              <w:rPr>
                <w:sz w:val="22"/>
                <w:szCs w:val="22"/>
              </w:rPr>
            </w:pPr>
            <w:r w:rsidRPr="00B02D68">
              <w:rPr>
                <w:sz w:val="22"/>
                <w:szCs w:val="22"/>
              </w:rPr>
              <w:t>Бывалина Л.Л.</w:t>
            </w:r>
          </w:p>
        </w:tc>
        <w:tc>
          <w:tcPr>
            <w:tcW w:w="410" w:type="pct"/>
          </w:tcPr>
          <w:p w:rsidR="005D1D62" w:rsidRPr="00AF7948" w:rsidRDefault="005D1D62" w:rsidP="00AF7948">
            <w:pPr>
              <w:ind w:left="-57" w:right="-57"/>
              <w:jc w:val="center"/>
            </w:pPr>
            <w:r w:rsidRPr="00AF7948">
              <w:t>3</w:t>
            </w:r>
          </w:p>
        </w:tc>
        <w:tc>
          <w:tcPr>
            <w:tcW w:w="325" w:type="pct"/>
          </w:tcPr>
          <w:p w:rsidR="005D1D62" w:rsidRPr="00AF7948" w:rsidRDefault="009A7150" w:rsidP="00AF7948">
            <w:pPr>
              <w:ind w:left="-57" w:right="-57"/>
              <w:jc w:val="center"/>
            </w:pPr>
            <w:r>
              <w:t>1</w:t>
            </w:r>
          </w:p>
        </w:tc>
        <w:tc>
          <w:tcPr>
            <w:tcW w:w="272" w:type="pct"/>
          </w:tcPr>
          <w:p w:rsidR="005D1D62" w:rsidRPr="00AF7948" w:rsidRDefault="009A7150" w:rsidP="00AF7948">
            <w:pPr>
              <w:ind w:left="-57" w:right="-57"/>
              <w:jc w:val="center"/>
            </w:pPr>
            <w:r>
              <w:t>3</w:t>
            </w:r>
          </w:p>
        </w:tc>
        <w:tc>
          <w:tcPr>
            <w:tcW w:w="272" w:type="pct"/>
          </w:tcPr>
          <w:p w:rsidR="005D1D62" w:rsidRPr="00AF7948" w:rsidRDefault="009A7150" w:rsidP="00AF7948">
            <w:pPr>
              <w:ind w:left="-57" w:right="-57"/>
              <w:jc w:val="center"/>
            </w:pPr>
            <w:r>
              <w:t>1</w:t>
            </w:r>
          </w:p>
        </w:tc>
        <w:tc>
          <w:tcPr>
            <w:tcW w:w="273" w:type="pct"/>
          </w:tcPr>
          <w:p w:rsidR="005D1D62" w:rsidRPr="00AF7948" w:rsidRDefault="005D1D62" w:rsidP="00AF7948">
            <w:pPr>
              <w:ind w:left="-57" w:right="-57"/>
              <w:jc w:val="center"/>
            </w:pPr>
            <w:r w:rsidRPr="00AF7948">
              <w:t>0</w:t>
            </w:r>
          </w:p>
        </w:tc>
        <w:tc>
          <w:tcPr>
            <w:tcW w:w="423" w:type="pct"/>
          </w:tcPr>
          <w:p w:rsidR="005D1D62" w:rsidRPr="00AF7948" w:rsidRDefault="009A7150" w:rsidP="00AF7948">
            <w:pPr>
              <w:ind w:left="-57" w:right="-57"/>
              <w:jc w:val="center"/>
            </w:pPr>
            <w:r>
              <w:t>4,0</w:t>
            </w:r>
          </w:p>
        </w:tc>
        <w:tc>
          <w:tcPr>
            <w:tcW w:w="402" w:type="pct"/>
          </w:tcPr>
          <w:p w:rsidR="005D1D62" w:rsidRPr="00AF7948" w:rsidRDefault="009A7150" w:rsidP="00AF7948">
            <w:pPr>
              <w:ind w:left="-57" w:right="-57"/>
              <w:jc w:val="center"/>
            </w:pPr>
            <w:r>
              <w:t>80</w:t>
            </w:r>
            <w:r w:rsidR="005D1D62" w:rsidRPr="00AF7948">
              <w:t>%</w:t>
            </w:r>
          </w:p>
        </w:tc>
        <w:tc>
          <w:tcPr>
            <w:tcW w:w="1731" w:type="pct"/>
          </w:tcPr>
          <w:p w:rsidR="005D1D62" w:rsidRPr="00C920B9" w:rsidRDefault="00C920B9" w:rsidP="005D1D62">
            <w:pPr>
              <w:ind w:left="-57" w:right="-57"/>
              <w:rPr>
                <w:sz w:val="18"/>
                <w:szCs w:val="18"/>
              </w:rPr>
            </w:pPr>
            <w:r w:rsidRPr="00C920B9">
              <w:rPr>
                <w:rFonts w:eastAsia="Calibri"/>
                <w:sz w:val="18"/>
                <w:szCs w:val="18"/>
              </w:rPr>
              <w:t>Умение решать задачи по волновой оптике на явление дифракции, применение формулы дифракционной решетки</w:t>
            </w:r>
            <w:r w:rsidRPr="00C920B9">
              <w:rPr>
                <w:sz w:val="18"/>
                <w:szCs w:val="18"/>
              </w:rPr>
              <w:t xml:space="preserve"> </w:t>
            </w:r>
            <w:r w:rsidR="005D1D62" w:rsidRPr="00C920B9">
              <w:rPr>
                <w:sz w:val="18"/>
                <w:szCs w:val="18"/>
              </w:rPr>
              <w:t xml:space="preserve">– </w:t>
            </w:r>
            <w:r w:rsidRPr="00C920B9">
              <w:rPr>
                <w:sz w:val="18"/>
                <w:szCs w:val="18"/>
              </w:rPr>
              <w:t>0</w:t>
            </w:r>
            <w:r w:rsidR="005D1D62" w:rsidRPr="00C920B9">
              <w:rPr>
                <w:sz w:val="18"/>
                <w:szCs w:val="18"/>
              </w:rPr>
              <w:t>%</w:t>
            </w:r>
          </w:p>
          <w:p w:rsidR="005D1D62" w:rsidRPr="00C920B9" w:rsidRDefault="005D1D62" w:rsidP="005D1D62">
            <w:pPr>
              <w:ind w:left="-57" w:right="-57"/>
              <w:rPr>
                <w:sz w:val="18"/>
                <w:szCs w:val="18"/>
              </w:rPr>
            </w:pPr>
            <w:r w:rsidRPr="00C920B9">
              <w:rPr>
                <w:sz w:val="18"/>
                <w:szCs w:val="18"/>
              </w:rPr>
              <w:t xml:space="preserve">Умение извлекать информацию из таблицы, решать задачи на электромагнитные колебания – </w:t>
            </w:r>
            <w:r w:rsidR="00C920B9" w:rsidRPr="00C920B9">
              <w:rPr>
                <w:sz w:val="18"/>
                <w:szCs w:val="18"/>
              </w:rPr>
              <w:t>80</w:t>
            </w:r>
            <w:r w:rsidRPr="00C920B9">
              <w:rPr>
                <w:sz w:val="18"/>
                <w:szCs w:val="18"/>
              </w:rPr>
              <w:t>%</w:t>
            </w:r>
          </w:p>
          <w:p w:rsidR="005D1D62" w:rsidRPr="00C920B9" w:rsidRDefault="005D1D62" w:rsidP="005D1D62">
            <w:pPr>
              <w:ind w:left="-57" w:right="-57"/>
              <w:rPr>
                <w:sz w:val="18"/>
                <w:szCs w:val="18"/>
              </w:rPr>
            </w:pPr>
            <w:r w:rsidRPr="00C920B9">
              <w:rPr>
                <w:sz w:val="18"/>
                <w:szCs w:val="18"/>
              </w:rPr>
              <w:t>Решать качествен. задачи на явление интерференции – 1</w:t>
            </w:r>
            <w:r w:rsidR="00C920B9" w:rsidRPr="00C920B9">
              <w:rPr>
                <w:sz w:val="18"/>
                <w:szCs w:val="18"/>
              </w:rPr>
              <w:t>3,3</w:t>
            </w:r>
            <w:r w:rsidRPr="00C920B9">
              <w:rPr>
                <w:sz w:val="18"/>
                <w:szCs w:val="18"/>
              </w:rPr>
              <w:t xml:space="preserve">% </w:t>
            </w:r>
          </w:p>
          <w:p w:rsidR="005D1D62" w:rsidRPr="00E63B4E" w:rsidRDefault="005D1D62" w:rsidP="005D1D62">
            <w:pPr>
              <w:ind w:left="-57" w:right="-57"/>
              <w:rPr>
                <w:sz w:val="20"/>
                <w:szCs w:val="20"/>
              </w:rPr>
            </w:pPr>
            <w:r w:rsidRPr="00C920B9">
              <w:rPr>
                <w:sz w:val="18"/>
                <w:szCs w:val="18"/>
              </w:rPr>
              <w:t>Умение решать задачи на вычисление ЭДС индукции в движущихся проводниках – 0%</w:t>
            </w:r>
          </w:p>
        </w:tc>
      </w:tr>
      <w:tr w:rsidR="005D1D62" w:rsidRPr="00E63B4E" w:rsidTr="007F4A89">
        <w:trPr>
          <w:trHeight w:val="64"/>
        </w:trPr>
        <w:tc>
          <w:tcPr>
            <w:tcW w:w="5000" w:type="pct"/>
            <w:gridSpan w:val="10"/>
          </w:tcPr>
          <w:p w:rsidR="005D1D62" w:rsidRPr="001862A5" w:rsidRDefault="005D1D62" w:rsidP="005D1D62">
            <w:pPr>
              <w:ind w:left="-57" w:right="-57"/>
              <w:jc w:val="center"/>
              <w:rPr>
                <w:sz w:val="28"/>
                <w:szCs w:val="28"/>
              </w:rPr>
            </w:pPr>
            <w:r w:rsidRPr="001862A5">
              <w:rPr>
                <w:sz w:val="28"/>
                <w:szCs w:val="28"/>
              </w:rPr>
              <w:t>География</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5</w:t>
            </w:r>
          </w:p>
        </w:tc>
        <w:tc>
          <w:tcPr>
            <w:tcW w:w="558" w:type="pct"/>
          </w:tcPr>
          <w:p w:rsidR="005D1D62" w:rsidRPr="00B02D68" w:rsidRDefault="005D1D62" w:rsidP="005D1D62">
            <w:pPr>
              <w:ind w:left="-57" w:right="-57"/>
              <w:rPr>
                <w:sz w:val="22"/>
                <w:szCs w:val="22"/>
              </w:rPr>
            </w:pPr>
            <w:r w:rsidRPr="00B02D68">
              <w:rPr>
                <w:sz w:val="22"/>
                <w:szCs w:val="22"/>
              </w:rPr>
              <w:t>Зайкова Е.А.</w:t>
            </w:r>
          </w:p>
        </w:tc>
        <w:tc>
          <w:tcPr>
            <w:tcW w:w="410" w:type="pct"/>
          </w:tcPr>
          <w:p w:rsidR="005D1D62" w:rsidRPr="004E775D" w:rsidRDefault="002476E8" w:rsidP="004E775D">
            <w:pPr>
              <w:ind w:left="-57" w:right="-57"/>
              <w:jc w:val="center"/>
            </w:pPr>
            <w:r>
              <w:t>9</w:t>
            </w:r>
          </w:p>
        </w:tc>
        <w:tc>
          <w:tcPr>
            <w:tcW w:w="325" w:type="pct"/>
          </w:tcPr>
          <w:p w:rsidR="005D1D62" w:rsidRPr="004E775D" w:rsidRDefault="002476E8" w:rsidP="004E775D">
            <w:pPr>
              <w:ind w:left="-57" w:right="-57"/>
              <w:jc w:val="center"/>
            </w:pPr>
            <w:r>
              <w:t>1</w:t>
            </w:r>
          </w:p>
        </w:tc>
        <w:tc>
          <w:tcPr>
            <w:tcW w:w="272" w:type="pct"/>
          </w:tcPr>
          <w:p w:rsidR="005D1D62" w:rsidRPr="004E775D" w:rsidRDefault="002476E8" w:rsidP="004E775D">
            <w:pPr>
              <w:ind w:left="-57" w:right="-57"/>
              <w:jc w:val="center"/>
            </w:pPr>
            <w:r>
              <w:t>6</w:t>
            </w:r>
          </w:p>
        </w:tc>
        <w:tc>
          <w:tcPr>
            <w:tcW w:w="272" w:type="pct"/>
          </w:tcPr>
          <w:p w:rsidR="005D1D62" w:rsidRPr="004E775D" w:rsidRDefault="002476E8" w:rsidP="004E775D">
            <w:pPr>
              <w:ind w:left="-57" w:right="-57"/>
              <w:jc w:val="center"/>
            </w:pPr>
            <w:r>
              <w:t>2</w:t>
            </w:r>
          </w:p>
        </w:tc>
        <w:tc>
          <w:tcPr>
            <w:tcW w:w="273" w:type="pct"/>
          </w:tcPr>
          <w:p w:rsidR="005D1D62" w:rsidRPr="004E775D" w:rsidRDefault="005D1D62" w:rsidP="004E775D">
            <w:pPr>
              <w:ind w:left="-57" w:right="-57"/>
              <w:jc w:val="center"/>
            </w:pPr>
            <w:r w:rsidRPr="004E775D">
              <w:t>0</w:t>
            </w:r>
          </w:p>
        </w:tc>
        <w:tc>
          <w:tcPr>
            <w:tcW w:w="423" w:type="pct"/>
          </w:tcPr>
          <w:p w:rsidR="005D1D62" w:rsidRPr="004E775D" w:rsidRDefault="005D1D62" w:rsidP="004E775D">
            <w:pPr>
              <w:ind w:left="-57" w:right="-57"/>
              <w:jc w:val="center"/>
            </w:pPr>
            <w:r w:rsidRPr="004E775D">
              <w:t>3,</w:t>
            </w:r>
            <w:r w:rsidR="002476E8">
              <w:t>9</w:t>
            </w:r>
          </w:p>
        </w:tc>
        <w:tc>
          <w:tcPr>
            <w:tcW w:w="402" w:type="pct"/>
          </w:tcPr>
          <w:p w:rsidR="005D1D62" w:rsidRPr="004E775D" w:rsidRDefault="002476E8" w:rsidP="004E775D">
            <w:pPr>
              <w:ind w:left="-57" w:right="-57"/>
              <w:jc w:val="center"/>
            </w:pPr>
            <w:r>
              <w:t>77,8</w:t>
            </w:r>
            <w:r w:rsidR="005D1D62" w:rsidRPr="004E775D">
              <w:t>%</w:t>
            </w:r>
          </w:p>
        </w:tc>
        <w:tc>
          <w:tcPr>
            <w:tcW w:w="1731" w:type="pct"/>
          </w:tcPr>
          <w:p w:rsidR="008C0E44" w:rsidRDefault="008C0E44" w:rsidP="005D1D62">
            <w:pPr>
              <w:ind w:left="-57" w:right="-57"/>
              <w:rPr>
                <w:sz w:val="20"/>
                <w:szCs w:val="20"/>
              </w:rPr>
            </w:pPr>
            <w:r w:rsidRPr="007939E1">
              <w:rPr>
                <w:sz w:val="20"/>
                <w:szCs w:val="20"/>
              </w:rPr>
              <w:t>Знани</w:t>
            </w:r>
            <w:r>
              <w:rPr>
                <w:sz w:val="20"/>
                <w:szCs w:val="20"/>
              </w:rPr>
              <w:t>е истории открытия материков</w:t>
            </w:r>
            <w:r w:rsidRPr="00E63B4E">
              <w:rPr>
                <w:sz w:val="20"/>
                <w:szCs w:val="20"/>
              </w:rPr>
              <w:t xml:space="preserve"> </w:t>
            </w:r>
            <w:r>
              <w:rPr>
                <w:sz w:val="20"/>
                <w:szCs w:val="20"/>
              </w:rPr>
              <w:t>– 33%</w:t>
            </w:r>
          </w:p>
          <w:p w:rsidR="005D1D62" w:rsidRPr="00E63B4E" w:rsidRDefault="005D1D62" w:rsidP="003B16B9">
            <w:pPr>
              <w:ind w:left="-57" w:right="-57"/>
              <w:rPr>
                <w:sz w:val="20"/>
                <w:szCs w:val="20"/>
              </w:rPr>
            </w:pPr>
            <w:r w:rsidRPr="00E63B4E">
              <w:rPr>
                <w:sz w:val="20"/>
                <w:szCs w:val="20"/>
              </w:rPr>
              <w:t xml:space="preserve">Знание великих путешественников – </w:t>
            </w:r>
            <w:r w:rsidR="008C0E44">
              <w:rPr>
                <w:sz w:val="20"/>
                <w:szCs w:val="20"/>
              </w:rPr>
              <w:t>44</w:t>
            </w:r>
            <w:r w:rsidRPr="00E63B4E">
              <w:rPr>
                <w:sz w:val="20"/>
                <w:szCs w:val="20"/>
              </w:rPr>
              <w:t>%</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6</w:t>
            </w:r>
          </w:p>
        </w:tc>
        <w:tc>
          <w:tcPr>
            <w:tcW w:w="558" w:type="pct"/>
          </w:tcPr>
          <w:p w:rsidR="005D1D62" w:rsidRPr="00B02D68" w:rsidRDefault="005D1D62" w:rsidP="005D1D62">
            <w:pPr>
              <w:ind w:left="-57" w:right="-57"/>
              <w:rPr>
                <w:sz w:val="22"/>
                <w:szCs w:val="22"/>
              </w:rPr>
            </w:pPr>
            <w:r w:rsidRPr="00B02D68">
              <w:rPr>
                <w:sz w:val="22"/>
                <w:szCs w:val="22"/>
              </w:rPr>
              <w:t>Зайкова Е.А.</w:t>
            </w:r>
          </w:p>
        </w:tc>
        <w:tc>
          <w:tcPr>
            <w:tcW w:w="410" w:type="pct"/>
          </w:tcPr>
          <w:p w:rsidR="005D1D62" w:rsidRPr="004E775D" w:rsidRDefault="005D1D62" w:rsidP="004E775D">
            <w:pPr>
              <w:ind w:left="-57" w:right="-57"/>
              <w:jc w:val="center"/>
            </w:pPr>
            <w:r w:rsidRPr="004E775D">
              <w:t>6</w:t>
            </w:r>
          </w:p>
        </w:tc>
        <w:tc>
          <w:tcPr>
            <w:tcW w:w="325" w:type="pct"/>
          </w:tcPr>
          <w:p w:rsidR="005D1D62" w:rsidRPr="004E775D" w:rsidRDefault="005D1D62" w:rsidP="004E775D">
            <w:pPr>
              <w:ind w:left="-57" w:right="-57"/>
              <w:jc w:val="center"/>
            </w:pPr>
            <w:r w:rsidRPr="004E775D">
              <w:t>0</w:t>
            </w:r>
          </w:p>
        </w:tc>
        <w:tc>
          <w:tcPr>
            <w:tcW w:w="272" w:type="pct"/>
          </w:tcPr>
          <w:p w:rsidR="005D1D62" w:rsidRPr="004E775D" w:rsidRDefault="004D1A7F" w:rsidP="004E775D">
            <w:pPr>
              <w:ind w:left="-57" w:right="-57"/>
              <w:jc w:val="center"/>
            </w:pPr>
            <w:r w:rsidRPr="004E775D">
              <w:t>2</w:t>
            </w:r>
          </w:p>
        </w:tc>
        <w:tc>
          <w:tcPr>
            <w:tcW w:w="272" w:type="pct"/>
          </w:tcPr>
          <w:p w:rsidR="005D1D62" w:rsidRPr="004E775D" w:rsidRDefault="004D1A7F" w:rsidP="004E775D">
            <w:pPr>
              <w:ind w:left="-57" w:right="-57"/>
              <w:jc w:val="center"/>
            </w:pPr>
            <w:r w:rsidRPr="004E775D">
              <w:t>4</w:t>
            </w:r>
          </w:p>
        </w:tc>
        <w:tc>
          <w:tcPr>
            <w:tcW w:w="273" w:type="pct"/>
          </w:tcPr>
          <w:p w:rsidR="005D1D62" w:rsidRPr="004E775D" w:rsidRDefault="005D1D62" w:rsidP="004E775D">
            <w:pPr>
              <w:ind w:left="-57" w:right="-57"/>
              <w:jc w:val="center"/>
            </w:pPr>
            <w:r w:rsidRPr="004E775D">
              <w:t>0</w:t>
            </w:r>
          </w:p>
        </w:tc>
        <w:tc>
          <w:tcPr>
            <w:tcW w:w="423" w:type="pct"/>
          </w:tcPr>
          <w:p w:rsidR="005D1D62" w:rsidRPr="004E775D" w:rsidRDefault="005D1D62" w:rsidP="004E775D">
            <w:pPr>
              <w:ind w:left="-57" w:right="-57"/>
              <w:jc w:val="center"/>
            </w:pPr>
            <w:r w:rsidRPr="004E775D">
              <w:t>3,3</w:t>
            </w:r>
          </w:p>
        </w:tc>
        <w:tc>
          <w:tcPr>
            <w:tcW w:w="402" w:type="pct"/>
          </w:tcPr>
          <w:p w:rsidR="005D1D62" w:rsidRPr="004E775D" w:rsidRDefault="004D1A7F" w:rsidP="004E775D">
            <w:pPr>
              <w:ind w:left="-57" w:right="-57"/>
              <w:jc w:val="center"/>
            </w:pPr>
            <w:r>
              <w:t>33,3</w:t>
            </w:r>
            <w:r w:rsidR="005D1D62" w:rsidRPr="004E775D">
              <w:t>%</w:t>
            </w:r>
          </w:p>
        </w:tc>
        <w:tc>
          <w:tcPr>
            <w:tcW w:w="1731" w:type="pct"/>
          </w:tcPr>
          <w:p w:rsidR="005D1D62" w:rsidRPr="00E63B4E" w:rsidRDefault="005D1D62" w:rsidP="005D1D62">
            <w:pPr>
              <w:ind w:left="-57" w:right="-57"/>
              <w:rPr>
                <w:sz w:val="20"/>
                <w:szCs w:val="20"/>
              </w:rPr>
            </w:pPr>
            <w:r w:rsidRPr="00E63B4E">
              <w:rPr>
                <w:sz w:val="20"/>
                <w:szCs w:val="20"/>
              </w:rPr>
              <w:t>Определение по карте азимута – 50%</w:t>
            </w:r>
          </w:p>
          <w:p w:rsidR="005D1D62" w:rsidRDefault="005D1D62" w:rsidP="005D1D62">
            <w:pPr>
              <w:ind w:left="-57" w:right="-57"/>
              <w:rPr>
                <w:sz w:val="20"/>
                <w:szCs w:val="20"/>
              </w:rPr>
            </w:pPr>
            <w:r w:rsidRPr="00E63B4E">
              <w:rPr>
                <w:sz w:val="20"/>
                <w:szCs w:val="20"/>
              </w:rPr>
              <w:t xml:space="preserve">Определите по карте расстояние на местности по прямой – </w:t>
            </w:r>
            <w:r w:rsidR="004D1A7F">
              <w:rPr>
                <w:sz w:val="20"/>
                <w:szCs w:val="20"/>
              </w:rPr>
              <w:t>50</w:t>
            </w:r>
            <w:r w:rsidRPr="00E63B4E">
              <w:rPr>
                <w:sz w:val="20"/>
                <w:szCs w:val="20"/>
              </w:rPr>
              <w:t>%</w:t>
            </w:r>
          </w:p>
          <w:p w:rsidR="004D1A7F" w:rsidRPr="00E63B4E" w:rsidRDefault="004D1A7F" w:rsidP="005D1D62">
            <w:pPr>
              <w:ind w:left="-57" w:right="-57"/>
              <w:rPr>
                <w:sz w:val="20"/>
                <w:szCs w:val="20"/>
              </w:rPr>
            </w:pPr>
            <w:r>
              <w:rPr>
                <w:sz w:val="20"/>
                <w:szCs w:val="20"/>
              </w:rPr>
              <w:t>Умение определять географические координаты – 33%</w:t>
            </w:r>
          </w:p>
        </w:tc>
      </w:tr>
      <w:tr w:rsidR="00261465" w:rsidRPr="00E63B4E" w:rsidTr="00A46E04">
        <w:trPr>
          <w:trHeight w:val="60"/>
        </w:trPr>
        <w:tc>
          <w:tcPr>
            <w:tcW w:w="334" w:type="pct"/>
          </w:tcPr>
          <w:p w:rsidR="00261465" w:rsidRPr="001862A5" w:rsidRDefault="004E775D" w:rsidP="00261465">
            <w:pPr>
              <w:ind w:left="-57" w:right="-57"/>
              <w:rPr>
                <w:sz w:val="28"/>
                <w:szCs w:val="28"/>
              </w:rPr>
            </w:pPr>
            <w:r>
              <w:rPr>
                <w:sz w:val="28"/>
                <w:szCs w:val="28"/>
              </w:rPr>
              <w:t>7</w:t>
            </w:r>
          </w:p>
        </w:tc>
        <w:tc>
          <w:tcPr>
            <w:tcW w:w="558" w:type="pct"/>
          </w:tcPr>
          <w:p w:rsidR="00261465" w:rsidRDefault="00261465" w:rsidP="00261465">
            <w:r w:rsidRPr="004F20F1">
              <w:rPr>
                <w:sz w:val="22"/>
                <w:szCs w:val="22"/>
              </w:rPr>
              <w:t>Зайкова Е.А.</w:t>
            </w:r>
          </w:p>
        </w:tc>
        <w:tc>
          <w:tcPr>
            <w:tcW w:w="410" w:type="pct"/>
          </w:tcPr>
          <w:p w:rsidR="00261465" w:rsidRPr="004E775D" w:rsidRDefault="004E775D" w:rsidP="004E775D">
            <w:pPr>
              <w:ind w:left="-57" w:right="-57"/>
              <w:jc w:val="center"/>
            </w:pPr>
            <w:r w:rsidRPr="004E775D">
              <w:t>6</w:t>
            </w:r>
          </w:p>
        </w:tc>
        <w:tc>
          <w:tcPr>
            <w:tcW w:w="325" w:type="pct"/>
          </w:tcPr>
          <w:p w:rsidR="00261465" w:rsidRPr="004E775D" w:rsidRDefault="00D7203C" w:rsidP="004E775D">
            <w:pPr>
              <w:ind w:left="-57" w:right="-57"/>
              <w:jc w:val="center"/>
            </w:pPr>
            <w:r>
              <w:t>0</w:t>
            </w:r>
          </w:p>
        </w:tc>
        <w:tc>
          <w:tcPr>
            <w:tcW w:w="272" w:type="pct"/>
          </w:tcPr>
          <w:p w:rsidR="00261465" w:rsidRPr="004E775D" w:rsidRDefault="00D7203C" w:rsidP="004E775D">
            <w:pPr>
              <w:ind w:left="-57" w:right="-57"/>
              <w:jc w:val="center"/>
            </w:pPr>
            <w:r>
              <w:t>6</w:t>
            </w:r>
          </w:p>
        </w:tc>
        <w:tc>
          <w:tcPr>
            <w:tcW w:w="272" w:type="pct"/>
          </w:tcPr>
          <w:p w:rsidR="00261465" w:rsidRPr="004E775D" w:rsidRDefault="00D7203C" w:rsidP="004E775D">
            <w:pPr>
              <w:ind w:left="-57" w:right="-57"/>
              <w:jc w:val="center"/>
            </w:pPr>
            <w:r>
              <w:t>0</w:t>
            </w:r>
          </w:p>
        </w:tc>
        <w:tc>
          <w:tcPr>
            <w:tcW w:w="273" w:type="pct"/>
          </w:tcPr>
          <w:p w:rsidR="00261465" w:rsidRPr="004E775D" w:rsidRDefault="00D7203C" w:rsidP="004E775D">
            <w:pPr>
              <w:ind w:left="-57" w:right="-57"/>
              <w:jc w:val="center"/>
            </w:pPr>
            <w:r>
              <w:t>0</w:t>
            </w:r>
          </w:p>
        </w:tc>
        <w:tc>
          <w:tcPr>
            <w:tcW w:w="423" w:type="pct"/>
          </w:tcPr>
          <w:p w:rsidR="00261465" w:rsidRPr="004E775D" w:rsidRDefault="00D7203C" w:rsidP="004E775D">
            <w:pPr>
              <w:ind w:left="-57" w:right="-57"/>
              <w:jc w:val="center"/>
            </w:pPr>
            <w:r>
              <w:t>4,0</w:t>
            </w:r>
          </w:p>
        </w:tc>
        <w:tc>
          <w:tcPr>
            <w:tcW w:w="402" w:type="pct"/>
          </w:tcPr>
          <w:p w:rsidR="00261465" w:rsidRPr="004E775D" w:rsidRDefault="00D7203C" w:rsidP="004E775D">
            <w:pPr>
              <w:ind w:left="-57" w:right="-57"/>
              <w:jc w:val="center"/>
            </w:pPr>
            <w:r>
              <w:t>100%</w:t>
            </w:r>
          </w:p>
        </w:tc>
        <w:tc>
          <w:tcPr>
            <w:tcW w:w="1731" w:type="pct"/>
          </w:tcPr>
          <w:p w:rsidR="00261465" w:rsidRDefault="004E775D" w:rsidP="00261465">
            <w:pPr>
              <w:ind w:left="-57" w:right="-57"/>
              <w:rPr>
                <w:sz w:val="20"/>
                <w:szCs w:val="20"/>
              </w:rPr>
            </w:pPr>
            <w:r>
              <w:rPr>
                <w:sz w:val="20"/>
                <w:szCs w:val="20"/>
              </w:rPr>
              <w:t>Знание магматических пород – 50%</w:t>
            </w:r>
          </w:p>
          <w:p w:rsidR="004E775D" w:rsidRDefault="004E775D" w:rsidP="00261465">
            <w:pPr>
              <w:ind w:left="-57" w:right="-57"/>
              <w:rPr>
                <w:sz w:val="20"/>
                <w:szCs w:val="20"/>
              </w:rPr>
            </w:pPr>
            <w:r>
              <w:rPr>
                <w:sz w:val="20"/>
                <w:szCs w:val="20"/>
              </w:rPr>
              <w:t>Знание особенностей атмосферы – 50%</w:t>
            </w:r>
          </w:p>
          <w:p w:rsidR="004E775D" w:rsidRDefault="004E775D" w:rsidP="00261465">
            <w:pPr>
              <w:ind w:left="-57" w:right="-57"/>
              <w:rPr>
                <w:sz w:val="20"/>
                <w:szCs w:val="20"/>
              </w:rPr>
            </w:pPr>
            <w:r>
              <w:rPr>
                <w:sz w:val="20"/>
                <w:szCs w:val="20"/>
              </w:rPr>
              <w:t>Знание групп островов по происхождению – 50%</w:t>
            </w:r>
          </w:p>
          <w:p w:rsidR="004E775D" w:rsidRPr="00E63B4E" w:rsidRDefault="004E775D" w:rsidP="004E775D">
            <w:pPr>
              <w:ind w:left="-57" w:right="-57"/>
              <w:rPr>
                <w:sz w:val="20"/>
                <w:szCs w:val="20"/>
              </w:rPr>
            </w:pPr>
            <w:r>
              <w:rPr>
                <w:sz w:val="20"/>
                <w:szCs w:val="20"/>
              </w:rPr>
              <w:t>Умение дать развернутый ответ – 33%</w:t>
            </w:r>
          </w:p>
        </w:tc>
      </w:tr>
      <w:tr w:rsidR="00261465" w:rsidRPr="00E63B4E" w:rsidTr="00A46E04">
        <w:trPr>
          <w:trHeight w:val="60"/>
        </w:trPr>
        <w:tc>
          <w:tcPr>
            <w:tcW w:w="334" w:type="pct"/>
          </w:tcPr>
          <w:p w:rsidR="00261465" w:rsidRPr="001862A5" w:rsidRDefault="004E775D" w:rsidP="00261465">
            <w:pPr>
              <w:ind w:left="-57" w:right="-57"/>
              <w:rPr>
                <w:sz w:val="28"/>
                <w:szCs w:val="28"/>
              </w:rPr>
            </w:pPr>
            <w:r>
              <w:rPr>
                <w:sz w:val="28"/>
                <w:szCs w:val="28"/>
              </w:rPr>
              <w:t>8</w:t>
            </w:r>
          </w:p>
        </w:tc>
        <w:tc>
          <w:tcPr>
            <w:tcW w:w="558" w:type="pct"/>
          </w:tcPr>
          <w:p w:rsidR="00261465" w:rsidRDefault="00261465" w:rsidP="00261465">
            <w:r w:rsidRPr="004F20F1">
              <w:rPr>
                <w:sz w:val="22"/>
                <w:szCs w:val="22"/>
              </w:rPr>
              <w:t>Зайкова Е.А.</w:t>
            </w:r>
          </w:p>
        </w:tc>
        <w:tc>
          <w:tcPr>
            <w:tcW w:w="410" w:type="pct"/>
          </w:tcPr>
          <w:p w:rsidR="00261465" w:rsidRPr="004E775D" w:rsidRDefault="004E775D" w:rsidP="004E775D">
            <w:pPr>
              <w:ind w:left="-57" w:right="-57"/>
              <w:jc w:val="center"/>
            </w:pPr>
            <w:r w:rsidRPr="004E775D">
              <w:t>7</w:t>
            </w:r>
          </w:p>
        </w:tc>
        <w:tc>
          <w:tcPr>
            <w:tcW w:w="325" w:type="pct"/>
          </w:tcPr>
          <w:p w:rsidR="00261465" w:rsidRPr="004E775D" w:rsidRDefault="004E775D" w:rsidP="004E775D">
            <w:pPr>
              <w:ind w:left="-57" w:right="-57"/>
              <w:jc w:val="center"/>
            </w:pPr>
            <w:r w:rsidRPr="004E775D">
              <w:t>0</w:t>
            </w:r>
          </w:p>
        </w:tc>
        <w:tc>
          <w:tcPr>
            <w:tcW w:w="272" w:type="pct"/>
          </w:tcPr>
          <w:p w:rsidR="00261465" w:rsidRPr="004E775D" w:rsidRDefault="004E775D" w:rsidP="004E775D">
            <w:pPr>
              <w:ind w:left="-57" w:right="-57"/>
              <w:jc w:val="center"/>
            </w:pPr>
            <w:r w:rsidRPr="004E775D">
              <w:t>2</w:t>
            </w:r>
          </w:p>
        </w:tc>
        <w:tc>
          <w:tcPr>
            <w:tcW w:w="272" w:type="pct"/>
          </w:tcPr>
          <w:p w:rsidR="00261465" w:rsidRPr="004E775D" w:rsidRDefault="004E775D" w:rsidP="004E775D">
            <w:pPr>
              <w:ind w:left="-57" w:right="-57"/>
              <w:jc w:val="center"/>
            </w:pPr>
            <w:r w:rsidRPr="004E775D">
              <w:t>4</w:t>
            </w:r>
          </w:p>
        </w:tc>
        <w:tc>
          <w:tcPr>
            <w:tcW w:w="273" w:type="pct"/>
          </w:tcPr>
          <w:p w:rsidR="00261465" w:rsidRPr="004E775D" w:rsidRDefault="004E775D" w:rsidP="004E775D">
            <w:pPr>
              <w:ind w:left="-57" w:right="-57"/>
              <w:jc w:val="center"/>
            </w:pPr>
            <w:r w:rsidRPr="004E775D">
              <w:t>1</w:t>
            </w:r>
          </w:p>
        </w:tc>
        <w:tc>
          <w:tcPr>
            <w:tcW w:w="423" w:type="pct"/>
          </w:tcPr>
          <w:p w:rsidR="00261465" w:rsidRPr="004E775D" w:rsidRDefault="004E775D" w:rsidP="004E775D">
            <w:pPr>
              <w:ind w:left="-57" w:right="-57"/>
              <w:jc w:val="center"/>
            </w:pPr>
            <w:r w:rsidRPr="004E775D">
              <w:t>3,14</w:t>
            </w:r>
          </w:p>
        </w:tc>
        <w:tc>
          <w:tcPr>
            <w:tcW w:w="402" w:type="pct"/>
          </w:tcPr>
          <w:p w:rsidR="00261465" w:rsidRPr="004E775D" w:rsidRDefault="004E775D" w:rsidP="004E775D">
            <w:pPr>
              <w:ind w:left="-57" w:right="-57"/>
              <w:jc w:val="center"/>
            </w:pPr>
            <w:r w:rsidRPr="004E775D">
              <w:t>28,6%</w:t>
            </w:r>
          </w:p>
        </w:tc>
        <w:tc>
          <w:tcPr>
            <w:tcW w:w="1731" w:type="pct"/>
          </w:tcPr>
          <w:p w:rsidR="00261465" w:rsidRDefault="004E775D" w:rsidP="00261465">
            <w:pPr>
              <w:ind w:left="-57" w:right="-57"/>
              <w:rPr>
                <w:sz w:val="20"/>
                <w:szCs w:val="20"/>
              </w:rPr>
            </w:pPr>
            <w:proofErr w:type="gramStart"/>
            <w:r w:rsidRPr="00E036E5">
              <w:rPr>
                <w:sz w:val="20"/>
                <w:szCs w:val="20"/>
              </w:rPr>
              <w:t>Знани</w:t>
            </w:r>
            <w:r>
              <w:rPr>
                <w:sz w:val="20"/>
                <w:szCs w:val="20"/>
              </w:rPr>
              <w:t>е</w:t>
            </w:r>
            <w:r w:rsidRPr="00E036E5">
              <w:rPr>
                <w:sz w:val="20"/>
                <w:szCs w:val="20"/>
              </w:rPr>
              <w:t xml:space="preserve">  океанов</w:t>
            </w:r>
            <w:proofErr w:type="gramEnd"/>
            <w:r w:rsidRPr="00E036E5">
              <w:rPr>
                <w:sz w:val="20"/>
                <w:szCs w:val="20"/>
              </w:rPr>
              <w:t>, омыва</w:t>
            </w:r>
            <w:r>
              <w:rPr>
                <w:sz w:val="20"/>
                <w:szCs w:val="20"/>
              </w:rPr>
              <w:t>ющих</w:t>
            </w:r>
            <w:r w:rsidRPr="00E036E5">
              <w:rPr>
                <w:sz w:val="20"/>
                <w:szCs w:val="20"/>
              </w:rPr>
              <w:t xml:space="preserve"> Россию</w:t>
            </w:r>
            <w:r>
              <w:rPr>
                <w:sz w:val="20"/>
                <w:szCs w:val="20"/>
              </w:rPr>
              <w:t>-29%</w:t>
            </w:r>
          </w:p>
          <w:p w:rsidR="004E775D" w:rsidRDefault="004E775D" w:rsidP="00261465">
            <w:pPr>
              <w:ind w:left="-57" w:right="-57"/>
              <w:rPr>
                <w:sz w:val="20"/>
                <w:szCs w:val="20"/>
              </w:rPr>
            </w:pPr>
            <w:r>
              <w:rPr>
                <w:sz w:val="20"/>
                <w:szCs w:val="20"/>
              </w:rPr>
              <w:t>Выбор верного утверждения – 14%</w:t>
            </w:r>
          </w:p>
          <w:p w:rsidR="004E775D" w:rsidRDefault="004E775D" w:rsidP="00261465">
            <w:pPr>
              <w:ind w:left="-57" w:right="-57"/>
              <w:rPr>
                <w:sz w:val="20"/>
                <w:szCs w:val="20"/>
              </w:rPr>
            </w:pPr>
            <w:r w:rsidRPr="00E036E5">
              <w:rPr>
                <w:sz w:val="20"/>
                <w:szCs w:val="20"/>
              </w:rPr>
              <w:t>Умени</w:t>
            </w:r>
            <w:r>
              <w:rPr>
                <w:sz w:val="20"/>
                <w:szCs w:val="20"/>
              </w:rPr>
              <w:t>е</w:t>
            </w:r>
            <w:r w:rsidRPr="00E036E5">
              <w:rPr>
                <w:sz w:val="20"/>
                <w:szCs w:val="20"/>
              </w:rPr>
              <w:t xml:space="preserve"> определять тип климата по описанию</w:t>
            </w:r>
            <w:r>
              <w:rPr>
                <w:sz w:val="20"/>
                <w:szCs w:val="20"/>
              </w:rPr>
              <w:t xml:space="preserve"> – 14%</w:t>
            </w:r>
          </w:p>
          <w:p w:rsidR="004E775D" w:rsidRDefault="004E775D" w:rsidP="00261465">
            <w:pPr>
              <w:ind w:left="-57" w:right="-57"/>
              <w:rPr>
                <w:sz w:val="20"/>
                <w:szCs w:val="20"/>
              </w:rPr>
            </w:pPr>
            <w:r>
              <w:rPr>
                <w:sz w:val="20"/>
                <w:szCs w:val="20"/>
              </w:rPr>
              <w:t xml:space="preserve">Знание эр </w:t>
            </w:r>
            <w:r w:rsidRPr="00E036E5">
              <w:rPr>
                <w:sz w:val="20"/>
                <w:szCs w:val="20"/>
              </w:rPr>
              <w:t>в истории Земли</w:t>
            </w:r>
            <w:r>
              <w:rPr>
                <w:sz w:val="20"/>
                <w:szCs w:val="20"/>
              </w:rPr>
              <w:t xml:space="preserve"> – 29%</w:t>
            </w:r>
          </w:p>
          <w:p w:rsidR="004E775D" w:rsidRPr="00E63B4E" w:rsidRDefault="004E775D" w:rsidP="00261465">
            <w:pPr>
              <w:ind w:left="-57" w:right="-57"/>
              <w:rPr>
                <w:sz w:val="20"/>
                <w:szCs w:val="20"/>
              </w:rPr>
            </w:pPr>
            <w:r>
              <w:rPr>
                <w:sz w:val="20"/>
                <w:szCs w:val="20"/>
              </w:rPr>
              <w:t>Знание архипелагов – 43%</w:t>
            </w:r>
          </w:p>
        </w:tc>
      </w:tr>
      <w:tr w:rsidR="00261465" w:rsidRPr="00E63B4E" w:rsidTr="00A46E04">
        <w:trPr>
          <w:trHeight w:val="60"/>
        </w:trPr>
        <w:tc>
          <w:tcPr>
            <w:tcW w:w="334" w:type="pct"/>
          </w:tcPr>
          <w:p w:rsidR="00261465" w:rsidRPr="001862A5" w:rsidRDefault="00261465" w:rsidP="00261465">
            <w:pPr>
              <w:ind w:left="-57" w:right="-57"/>
              <w:rPr>
                <w:sz w:val="28"/>
                <w:szCs w:val="28"/>
              </w:rPr>
            </w:pPr>
            <w:r>
              <w:rPr>
                <w:sz w:val="28"/>
                <w:szCs w:val="28"/>
              </w:rPr>
              <w:t>9</w:t>
            </w:r>
          </w:p>
        </w:tc>
        <w:tc>
          <w:tcPr>
            <w:tcW w:w="558" w:type="pct"/>
          </w:tcPr>
          <w:p w:rsidR="00261465" w:rsidRDefault="00261465" w:rsidP="00261465">
            <w:r w:rsidRPr="004F20F1">
              <w:rPr>
                <w:sz w:val="22"/>
                <w:szCs w:val="22"/>
              </w:rPr>
              <w:t>Зайкова Е.А.</w:t>
            </w:r>
          </w:p>
        </w:tc>
        <w:tc>
          <w:tcPr>
            <w:tcW w:w="410" w:type="pct"/>
          </w:tcPr>
          <w:p w:rsidR="00261465" w:rsidRPr="004E775D" w:rsidRDefault="00261465" w:rsidP="004E775D">
            <w:pPr>
              <w:ind w:left="-57" w:right="-57"/>
              <w:jc w:val="center"/>
            </w:pPr>
            <w:r w:rsidRPr="004E775D">
              <w:t>4</w:t>
            </w:r>
          </w:p>
        </w:tc>
        <w:tc>
          <w:tcPr>
            <w:tcW w:w="325" w:type="pct"/>
          </w:tcPr>
          <w:p w:rsidR="00261465" w:rsidRPr="004E775D" w:rsidRDefault="00261465" w:rsidP="004E775D">
            <w:pPr>
              <w:ind w:left="-57" w:right="-57"/>
              <w:jc w:val="center"/>
            </w:pPr>
            <w:r w:rsidRPr="004E775D">
              <w:t>1</w:t>
            </w:r>
          </w:p>
        </w:tc>
        <w:tc>
          <w:tcPr>
            <w:tcW w:w="272" w:type="pct"/>
          </w:tcPr>
          <w:p w:rsidR="00261465" w:rsidRPr="004E775D" w:rsidRDefault="00261465" w:rsidP="004E775D">
            <w:pPr>
              <w:ind w:left="-57" w:right="-57"/>
              <w:jc w:val="center"/>
            </w:pPr>
            <w:r w:rsidRPr="004E775D">
              <w:t>3</w:t>
            </w:r>
          </w:p>
        </w:tc>
        <w:tc>
          <w:tcPr>
            <w:tcW w:w="272" w:type="pct"/>
          </w:tcPr>
          <w:p w:rsidR="00261465" w:rsidRPr="004E775D" w:rsidRDefault="00261465" w:rsidP="004E775D">
            <w:pPr>
              <w:ind w:left="-57" w:right="-57"/>
              <w:jc w:val="center"/>
            </w:pPr>
            <w:r w:rsidRPr="004E775D">
              <w:t>0</w:t>
            </w:r>
          </w:p>
        </w:tc>
        <w:tc>
          <w:tcPr>
            <w:tcW w:w="273" w:type="pct"/>
          </w:tcPr>
          <w:p w:rsidR="00261465" w:rsidRPr="004E775D" w:rsidRDefault="00261465" w:rsidP="004E775D">
            <w:pPr>
              <w:ind w:left="-57" w:right="-57"/>
              <w:jc w:val="center"/>
            </w:pPr>
            <w:r w:rsidRPr="004E775D">
              <w:t>0</w:t>
            </w:r>
          </w:p>
        </w:tc>
        <w:tc>
          <w:tcPr>
            <w:tcW w:w="423" w:type="pct"/>
          </w:tcPr>
          <w:p w:rsidR="00261465" w:rsidRPr="004E775D" w:rsidRDefault="00261465" w:rsidP="004E775D">
            <w:pPr>
              <w:ind w:left="-57" w:right="-57"/>
              <w:jc w:val="center"/>
            </w:pPr>
            <w:r w:rsidRPr="004E775D">
              <w:t>4,25</w:t>
            </w:r>
          </w:p>
        </w:tc>
        <w:tc>
          <w:tcPr>
            <w:tcW w:w="402" w:type="pct"/>
          </w:tcPr>
          <w:p w:rsidR="00261465" w:rsidRPr="004E775D" w:rsidRDefault="00261465" w:rsidP="004E775D">
            <w:pPr>
              <w:ind w:left="-57" w:right="-57"/>
              <w:jc w:val="center"/>
            </w:pPr>
            <w:r w:rsidRPr="004E775D">
              <w:t>100%</w:t>
            </w:r>
          </w:p>
        </w:tc>
        <w:tc>
          <w:tcPr>
            <w:tcW w:w="1731" w:type="pct"/>
          </w:tcPr>
          <w:p w:rsidR="00261465" w:rsidRDefault="00261465" w:rsidP="00261465">
            <w:pPr>
              <w:ind w:right="-57"/>
              <w:rPr>
                <w:sz w:val="20"/>
                <w:szCs w:val="20"/>
              </w:rPr>
            </w:pPr>
            <w:r>
              <w:rPr>
                <w:sz w:val="20"/>
                <w:szCs w:val="20"/>
              </w:rPr>
              <w:t>Расположение крупнейших ГЭС в России – 25%</w:t>
            </w:r>
          </w:p>
          <w:p w:rsidR="00261465" w:rsidRDefault="00261465" w:rsidP="00261465">
            <w:pPr>
              <w:ind w:right="-57"/>
              <w:rPr>
                <w:rFonts w:eastAsia="Calibri"/>
                <w:color w:val="000000"/>
                <w:sz w:val="20"/>
                <w:szCs w:val="20"/>
              </w:rPr>
            </w:pPr>
            <w:r w:rsidRPr="00E036E5">
              <w:rPr>
                <w:rFonts w:eastAsia="Calibri"/>
                <w:color w:val="000000"/>
                <w:sz w:val="20"/>
                <w:szCs w:val="20"/>
              </w:rPr>
              <w:t>Плотность населения</w:t>
            </w:r>
            <w:r>
              <w:rPr>
                <w:rFonts w:eastAsia="Calibri"/>
                <w:color w:val="000000"/>
                <w:sz w:val="20"/>
                <w:szCs w:val="20"/>
              </w:rPr>
              <w:t xml:space="preserve"> в РФ – 50%</w:t>
            </w:r>
          </w:p>
          <w:p w:rsidR="00261465" w:rsidRDefault="00261465" w:rsidP="00261465">
            <w:pPr>
              <w:ind w:right="-57"/>
              <w:rPr>
                <w:color w:val="000000"/>
                <w:sz w:val="20"/>
                <w:szCs w:val="20"/>
              </w:rPr>
            </w:pPr>
            <w:r>
              <w:rPr>
                <w:color w:val="000000"/>
                <w:sz w:val="20"/>
                <w:szCs w:val="20"/>
              </w:rPr>
              <w:t xml:space="preserve">Знание </w:t>
            </w:r>
            <w:r w:rsidRPr="00E036E5">
              <w:rPr>
                <w:color w:val="000000"/>
                <w:sz w:val="20"/>
                <w:szCs w:val="20"/>
              </w:rPr>
              <w:t>крупнейш</w:t>
            </w:r>
            <w:r>
              <w:rPr>
                <w:color w:val="000000"/>
                <w:sz w:val="20"/>
                <w:szCs w:val="20"/>
              </w:rPr>
              <w:t>их</w:t>
            </w:r>
            <w:r w:rsidRPr="00E036E5">
              <w:rPr>
                <w:color w:val="000000"/>
                <w:sz w:val="20"/>
                <w:szCs w:val="20"/>
              </w:rPr>
              <w:t xml:space="preserve"> месторождение железной руды</w:t>
            </w:r>
            <w:r>
              <w:rPr>
                <w:color w:val="000000"/>
                <w:sz w:val="20"/>
                <w:szCs w:val="20"/>
              </w:rPr>
              <w:t>, газа в РФ – 75%</w:t>
            </w:r>
          </w:p>
          <w:p w:rsidR="00261465" w:rsidRPr="00E63B4E" w:rsidRDefault="00261465" w:rsidP="00261465">
            <w:pPr>
              <w:ind w:right="-57"/>
              <w:rPr>
                <w:sz w:val="20"/>
                <w:szCs w:val="20"/>
              </w:rPr>
            </w:pPr>
            <w:r>
              <w:rPr>
                <w:color w:val="000000"/>
                <w:sz w:val="20"/>
                <w:szCs w:val="20"/>
              </w:rPr>
              <w:t xml:space="preserve">Умение </w:t>
            </w:r>
            <w:r w:rsidRPr="00E036E5">
              <w:rPr>
                <w:color w:val="000000"/>
                <w:sz w:val="20"/>
                <w:szCs w:val="20"/>
              </w:rPr>
              <w:t>определ</w:t>
            </w:r>
            <w:r>
              <w:rPr>
                <w:color w:val="000000"/>
                <w:sz w:val="20"/>
                <w:szCs w:val="20"/>
              </w:rPr>
              <w:t>ять</w:t>
            </w:r>
            <w:r w:rsidRPr="00E036E5">
              <w:rPr>
                <w:color w:val="000000"/>
                <w:sz w:val="20"/>
                <w:szCs w:val="20"/>
              </w:rPr>
              <w:t xml:space="preserve"> показатель естественного прироста населения</w:t>
            </w:r>
            <w:r>
              <w:rPr>
                <w:color w:val="000000"/>
                <w:sz w:val="20"/>
                <w:szCs w:val="20"/>
              </w:rPr>
              <w:t xml:space="preserve"> – 75%</w:t>
            </w:r>
          </w:p>
        </w:tc>
      </w:tr>
      <w:tr w:rsidR="00261465" w:rsidRPr="00E63B4E" w:rsidTr="00A46E04">
        <w:trPr>
          <w:trHeight w:val="60"/>
        </w:trPr>
        <w:tc>
          <w:tcPr>
            <w:tcW w:w="334" w:type="pct"/>
          </w:tcPr>
          <w:p w:rsidR="00261465" w:rsidRPr="001862A5" w:rsidRDefault="00261465" w:rsidP="00261465">
            <w:pPr>
              <w:ind w:left="-57" w:right="-57"/>
              <w:rPr>
                <w:sz w:val="28"/>
                <w:szCs w:val="28"/>
              </w:rPr>
            </w:pPr>
            <w:r>
              <w:rPr>
                <w:sz w:val="28"/>
                <w:szCs w:val="28"/>
              </w:rPr>
              <w:t>10</w:t>
            </w:r>
          </w:p>
        </w:tc>
        <w:tc>
          <w:tcPr>
            <w:tcW w:w="558" w:type="pct"/>
          </w:tcPr>
          <w:p w:rsidR="00261465" w:rsidRDefault="00261465" w:rsidP="00261465">
            <w:r w:rsidRPr="004F20F1">
              <w:rPr>
                <w:sz w:val="22"/>
                <w:szCs w:val="22"/>
              </w:rPr>
              <w:t>Зайкова Е.А.</w:t>
            </w:r>
          </w:p>
        </w:tc>
        <w:tc>
          <w:tcPr>
            <w:tcW w:w="410" w:type="pct"/>
          </w:tcPr>
          <w:p w:rsidR="00261465" w:rsidRPr="004E775D" w:rsidRDefault="00261465" w:rsidP="004E775D">
            <w:pPr>
              <w:ind w:left="-57" w:right="-57"/>
              <w:jc w:val="center"/>
            </w:pPr>
            <w:r w:rsidRPr="004E775D">
              <w:t>5</w:t>
            </w:r>
          </w:p>
        </w:tc>
        <w:tc>
          <w:tcPr>
            <w:tcW w:w="325" w:type="pct"/>
          </w:tcPr>
          <w:p w:rsidR="00261465" w:rsidRPr="004E775D" w:rsidRDefault="00261465" w:rsidP="004E775D">
            <w:pPr>
              <w:ind w:left="-57" w:right="-57"/>
              <w:jc w:val="center"/>
            </w:pPr>
            <w:r w:rsidRPr="004E775D">
              <w:t>3</w:t>
            </w:r>
          </w:p>
        </w:tc>
        <w:tc>
          <w:tcPr>
            <w:tcW w:w="272" w:type="pct"/>
          </w:tcPr>
          <w:p w:rsidR="00261465" w:rsidRPr="004E775D" w:rsidRDefault="00261465" w:rsidP="004E775D">
            <w:pPr>
              <w:ind w:left="-57" w:right="-57"/>
              <w:jc w:val="center"/>
            </w:pPr>
            <w:r w:rsidRPr="004E775D">
              <w:t>2</w:t>
            </w:r>
          </w:p>
        </w:tc>
        <w:tc>
          <w:tcPr>
            <w:tcW w:w="272" w:type="pct"/>
          </w:tcPr>
          <w:p w:rsidR="00261465" w:rsidRPr="004E775D" w:rsidRDefault="00261465" w:rsidP="004E775D">
            <w:pPr>
              <w:ind w:left="-57" w:right="-57"/>
              <w:jc w:val="center"/>
            </w:pPr>
            <w:r w:rsidRPr="004E775D">
              <w:t>0</w:t>
            </w:r>
          </w:p>
        </w:tc>
        <w:tc>
          <w:tcPr>
            <w:tcW w:w="273" w:type="pct"/>
          </w:tcPr>
          <w:p w:rsidR="00261465" w:rsidRPr="004E775D" w:rsidRDefault="00261465" w:rsidP="004E775D">
            <w:pPr>
              <w:ind w:left="-57" w:right="-57"/>
              <w:jc w:val="center"/>
            </w:pPr>
            <w:r w:rsidRPr="004E775D">
              <w:t>0</w:t>
            </w:r>
          </w:p>
        </w:tc>
        <w:tc>
          <w:tcPr>
            <w:tcW w:w="423" w:type="pct"/>
          </w:tcPr>
          <w:p w:rsidR="00261465" w:rsidRPr="004E775D" w:rsidRDefault="00261465" w:rsidP="004E775D">
            <w:pPr>
              <w:ind w:left="-57" w:right="-57"/>
              <w:jc w:val="center"/>
            </w:pPr>
            <w:r w:rsidRPr="004E775D">
              <w:t>4,6</w:t>
            </w:r>
          </w:p>
        </w:tc>
        <w:tc>
          <w:tcPr>
            <w:tcW w:w="402" w:type="pct"/>
          </w:tcPr>
          <w:p w:rsidR="00261465" w:rsidRPr="004E775D" w:rsidRDefault="00261465" w:rsidP="004E775D">
            <w:pPr>
              <w:ind w:left="-57" w:right="-57"/>
              <w:jc w:val="center"/>
            </w:pPr>
            <w:r w:rsidRPr="004E775D">
              <w:t>100%</w:t>
            </w:r>
          </w:p>
        </w:tc>
        <w:tc>
          <w:tcPr>
            <w:tcW w:w="1731" w:type="pct"/>
          </w:tcPr>
          <w:p w:rsidR="00261465" w:rsidRPr="004D1BCF" w:rsidRDefault="00261465" w:rsidP="00261465">
            <w:pPr>
              <w:ind w:left="-57" w:right="-57"/>
              <w:rPr>
                <w:sz w:val="18"/>
                <w:szCs w:val="18"/>
              </w:rPr>
            </w:pPr>
            <w:r w:rsidRPr="004D1BCF">
              <w:rPr>
                <w:sz w:val="18"/>
                <w:szCs w:val="18"/>
              </w:rPr>
              <w:t xml:space="preserve">Знание фундаментов и </w:t>
            </w:r>
            <w:proofErr w:type="gramStart"/>
            <w:r w:rsidRPr="004D1BCF">
              <w:rPr>
                <w:sz w:val="18"/>
                <w:szCs w:val="18"/>
              </w:rPr>
              <w:t>выступов  древних</w:t>
            </w:r>
            <w:proofErr w:type="gramEnd"/>
            <w:r w:rsidRPr="004D1BCF">
              <w:rPr>
                <w:sz w:val="18"/>
                <w:szCs w:val="18"/>
              </w:rPr>
              <w:t xml:space="preserve">  платформ и складчатых областях – 20%</w:t>
            </w:r>
          </w:p>
          <w:p w:rsidR="00261465" w:rsidRPr="004D1BCF" w:rsidRDefault="00261465" w:rsidP="00261465">
            <w:pPr>
              <w:ind w:left="-57" w:right="-57"/>
              <w:rPr>
                <w:sz w:val="18"/>
                <w:szCs w:val="18"/>
              </w:rPr>
            </w:pPr>
            <w:proofErr w:type="gramStart"/>
            <w:r w:rsidRPr="004D1BCF">
              <w:rPr>
                <w:sz w:val="18"/>
                <w:szCs w:val="18"/>
              </w:rPr>
              <w:t>Знание  присваивающего</w:t>
            </w:r>
            <w:proofErr w:type="gramEnd"/>
            <w:r w:rsidRPr="004D1BCF">
              <w:rPr>
                <w:sz w:val="18"/>
                <w:szCs w:val="18"/>
              </w:rPr>
              <w:t xml:space="preserve"> хозяйства – 40%</w:t>
            </w:r>
          </w:p>
          <w:p w:rsidR="00261465" w:rsidRPr="004D1BCF" w:rsidRDefault="00261465" w:rsidP="00261465">
            <w:pPr>
              <w:ind w:left="-57" w:right="-57"/>
              <w:rPr>
                <w:sz w:val="18"/>
                <w:szCs w:val="18"/>
              </w:rPr>
            </w:pPr>
            <w:r w:rsidRPr="004D1BCF">
              <w:rPr>
                <w:sz w:val="18"/>
                <w:szCs w:val="18"/>
              </w:rPr>
              <w:t>Знание экологических проблем – 60%</w:t>
            </w:r>
          </w:p>
          <w:p w:rsidR="00261465" w:rsidRPr="00E63B4E" w:rsidRDefault="00261465" w:rsidP="00261465">
            <w:pPr>
              <w:ind w:left="-57" w:right="-57"/>
              <w:rPr>
                <w:sz w:val="20"/>
                <w:szCs w:val="20"/>
              </w:rPr>
            </w:pPr>
            <w:r w:rsidRPr="004D1BCF">
              <w:rPr>
                <w:sz w:val="18"/>
                <w:szCs w:val="18"/>
              </w:rPr>
              <w:t>Умения распределять страны по группам согласно их уровню экономического развития – 60%.</w:t>
            </w:r>
          </w:p>
        </w:tc>
      </w:tr>
      <w:tr w:rsidR="00261465" w:rsidRPr="00E63B4E" w:rsidTr="00A46E04">
        <w:trPr>
          <w:trHeight w:val="60"/>
        </w:trPr>
        <w:tc>
          <w:tcPr>
            <w:tcW w:w="334" w:type="pct"/>
          </w:tcPr>
          <w:p w:rsidR="00261465" w:rsidRPr="001862A5" w:rsidRDefault="00261465" w:rsidP="00261465">
            <w:pPr>
              <w:ind w:left="-57" w:right="-57"/>
              <w:rPr>
                <w:sz w:val="28"/>
                <w:szCs w:val="28"/>
              </w:rPr>
            </w:pPr>
            <w:r>
              <w:rPr>
                <w:sz w:val="28"/>
                <w:szCs w:val="28"/>
              </w:rPr>
              <w:t>11</w:t>
            </w:r>
          </w:p>
        </w:tc>
        <w:tc>
          <w:tcPr>
            <w:tcW w:w="558" w:type="pct"/>
          </w:tcPr>
          <w:p w:rsidR="00261465" w:rsidRDefault="00261465" w:rsidP="00261465">
            <w:r w:rsidRPr="004F20F1">
              <w:rPr>
                <w:sz w:val="22"/>
                <w:szCs w:val="22"/>
              </w:rPr>
              <w:t>Зайкова Е.А.</w:t>
            </w:r>
          </w:p>
        </w:tc>
        <w:tc>
          <w:tcPr>
            <w:tcW w:w="410" w:type="pct"/>
          </w:tcPr>
          <w:p w:rsidR="00261465" w:rsidRPr="004E775D" w:rsidRDefault="00261465" w:rsidP="004E775D">
            <w:pPr>
              <w:ind w:left="-57" w:right="-57"/>
              <w:jc w:val="center"/>
            </w:pPr>
            <w:r w:rsidRPr="004E775D">
              <w:t>5</w:t>
            </w:r>
          </w:p>
        </w:tc>
        <w:tc>
          <w:tcPr>
            <w:tcW w:w="325" w:type="pct"/>
          </w:tcPr>
          <w:p w:rsidR="00261465" w:rsidRPr="004E775D" w:rsidRDefault="00261465" w:rsidP="004E775D">
            <w:pPr>
              <w:ind w:left="-57" w:right="-57"/>
              <w:jc w:val="center"/>
            </w:pPr>
            <w:r w:rsidRPr="004E775D">
              <w:t>4</w:t>
            </w:r>
          </w:p>
        </w:tc>
        <w:tc>
          <w:tcPr>
            <w:tcW w:w="272" w:type="pct"/>
          </w:tcPr>
          <w:p w:rsidR="00261465" w:rsidRPr="004E775D" w:rsidRDefault="00261465" w:rsidP="004E775D">
            <w:pPr>
              <w:ind w:left="-57" w:right="-57"/>
              <w:jc w:val="center"/>
            </w:pPr>
            <w:r w:rsidRPr="004E775D">
              <w:t>1</w:t>
            </w:r>
          </w:p>
        </w:tc>
        <w:tc>
          <w:tcPr>
            <w:tcW w:w="272" w:type="pct"/>
          </w:tcPr>
          <w:p w:rsidR="00261465" w:rsidRPr="004E775D" w:rsidRDefault="00261465" w:rsidP="004E775D">
            <w:pPr>
              <w:ind w:left="-57" w:right="-57"/>
              <w:jc w:val="center"/>
            </w:pPr>
            <w:r w:rsidRPr="004E775D">
              <w:t>0</w:t>
            </w:r>
          </w:p>
        </w:tc>
        <w:tc>
          <w:tcPr>
            <w:tcW w:w="273" w:type="pct"/>
          </w:tcPr>
          <w:p w:rsidR="00261465" w:rsidRPr="004E775D" w:rsidRDefault="00261465" w:rsidP="004E775D">
            <w:pPr>
              <w:ind w:left="-57" w:right="-57"/>
              <w:jc w:val="center"/>
            </w:pPr>
            <w:r w:rsidRPr="004E775D">
              <w:t>0</w:t>
            </w:r>
          </w:p>
        </w:tc>
        <w:tc>
          <w:tcPr>
            <w:tcW w:w="423" w:type="pct"/>
          </w:tcPr>
          <w:p w:rsidR="00261465" w:rsidRPr="004E775D" w:rsidRDefault="00261465" w:rsidP="004E775D">
            <w:pPr>
              <w:ind w:left="-57" w:right="-57"/>
              <w:jc w:val="center"/>
            </w:pPr>
            <w:r w:rsidRPr="004E775D">
              <w:t>4,8</w:t>
            </w:r>
          </w:p>
        </w:tc>
        <w:tc>
          <w:tcPr>
            <w:tcW w:w="402" w:type="pct"/>
          </w:tcPr>
          <w:p w:rsidR="00261465" w:rsidRPr="004E775D" w:rsidRDefault="00261465" w:rsidP="004E775D">
            <w:pPr>
              <w:ind w:left="-57" w:right="-57"/>
              <w:jc w:val="center"/>
            </w:pPr>
            <w:r w:rsidRPr="004E775D">
              <w:t>100%</w:t>
            </w:r>
          </w:p>
        </w:tc>
        <w:tc>
          <w:tcPr>
            <w:tcW w:w="1731" w:type="pct"/>
          </w:tcPr>
          <w:p w:rsidR="00261465" w:rsidRDefault="00261465" w:rsidP="00261465">
            <w:pPr>
              <w:ind w:left="-57" w:right="-57"/>
              <w:rPr>
                <w:color w:val="000000"/>
                <w:sz w:val="20"/>
                <w:szCs w:val="20"/>
              </w:rPr>
            </w:pPr>
            <w:r w:rsidRPr="00C869EB">
              <w:rPr>
                <w:color w:val="000000"/>
                <w:sz w:val="20"/>
                <w:szCs w:val="20"/>
              </w:rPr>
              <w:t>Умения находить правильные пары названий стран – гигантов по площади и их столиц</w:t>
            </w:r>
            <w:r>
              <w:rPr>
                <w:color w:val="000000"/>
                <w:sz w:val="20"/>
                <w:szCs w:val="20"/>
              </w:rPr>
              <w:t xml:space="preserve"> – 60%</w:t>
            </w:r>
          </w:p>
          <w:p w:rsidR="00261465" w:rsidRPr="00E63B4E" w:rsidRDefault="00261465" w:rsidP="00261465">
            <w:pPr>
              <w:ind w:left="-57" w:right="-57"/>
              <w:rPr>
                <w:sz w:val="20"/>
                <w:szCs w:val="20"/>
              </w:rPr>
            </w:pPr>
            <w:r w:rsidRPr="00C869EB">
              <w:rPr>
                <w:sz w:val="20"/>
                <w:szCs w:val="20"/>
              </w:rPr>
              <w:t>Умения выбирать сельскохозяйственные продукты</w:t>
            </w:r>
            <w:r>
              <w:rPr>
                <w:sz w:val="20"/>
                <w:szCs w:val="20"/>
              </w:rPr>
              <w:t xml:space="preserve"> – 80%</w:t>
            </w:r>
            <w:r w:rsidRPr="00C869EB">
              <w:rPr>
                <w:sz w:val="20"/>
                <w:szCs w:val="20"/>
              </w:rPr>
              <w:t>.</w:t>
            </w:r>
          </w:p>
        </w:tc>
      </w:tr>
      <w:tr w:rsidR="007F4A89" w:rsidRPr="00E63B4E" w:rsidTr="007F4A89">
        <w:trPr>
          <w:trHeight w:val="60"/>
        </w:trPr>
        <w:tc>
          <w:tcPr>
            <w:tcW w:w="5000" w:type="pct"/>
            <w:gridSpan w:val="10"/>
          </w:tcPr>
          <w:p w:rsidR="007F4A89" w:rsidRPr="00E63B4E" w:rsidRDefault="007F4A89" w:rsidP="007F4A89">
            <w:pPr>
              <w:ind w:left="-57" w:right="-57"/>
              <w:jc w:val="center"/>
              <w:rPr>
                <w:sz w:val="20"/>
                <w:szCs w:val="20"/>
              </w:rPr>
            </w:pPr>
            <w:r w:rsidRPr="001862A5">
              <w:rPr>
                <w:sz w:val="28"/>
                <w:szCs w:val="28"/>
              </w:rPr>
              <w:t>Биология</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5</w:t>
            </w:r>
          </w:p>
        </w:tc>
        <w:tc>
          <w:tcPr>
            <w:tcW w:w="558" w:type="pct"/>
          </w:tcPr>
          <w:p w:rsidR="005D1D62" w:rsidRPr="00B02D68" w:rsidRDefault="005D1D62" w:rsidP="005D1D62">
            <w:pPr>
              <w:ind w:left="-57" w:right="-57"/>
              <w:rPr>
                <w:sz w:val="22"/>
                <w:szCs w:val="22"/>
              </w:rPr>
            </w:pPr>
            <w:r w:rsidRPr="00B02D68">
              <w:rPr>
                <w:sz w:val="22"/>
                <w:szCs w:val="22"/>
              </w:rPr>
              <w:t>Нимаева Ж.Б.</w:t>
            </w:r>
          </w:p>
        </w:tc>
        <w:tc>
          <w:tcPr>
            <w:tcW w:w="410" w:type="pct"/>
          </w:tcPr>
          <w:p w:rsidR="005D1D62" w:rsidRPr="004E775D" w:rsidRDefault="007E14B9" w:rsidP="004E775D">
            <w:pPr>
              <w:ind w:left="-57" w:right="-57"/>
              <w:jc w:val="center"/>
            </w:pPr>
            <w:r>
              <w:t>9</w:t>
            </w:r>
          </w:p>
        </w:tc>
        <w:tc>
          <w:tcPr>
            <w:tcW w:w="325" w:type="pct"/>
          </w:tcPr>
          <w:p w:rsidR="005D1D62" w:rsidRPr="004E775D" w:rsidRDefault="005D1D62" w:rsidP="004E775D">
            <w:pPr>
              <w:ind w:left="-57" w:right="-57"/>
              <w:jc w:val="center"/>
            </w:pPr>
            <w:r w:rsidRPr="004E775D">
              <w:t>0</w:t>
            </w:r>
          </w:p>
        </w:tc>
        <w:tc>
          <w:tcPr>
            <w:tcW w:w="272" w:type="pct"/>
          </w:tcPr>
          <w:p w:rsidR="005D1D62" w:rsidRPr="004E775D" w:rsidRDefault="007E14B9" w:rsidP="004E775D">
            <w:pPr>
              <w:ind w:left="-57" w:right="-57"/>
              <w:jc w:val="center"/>
            </w:pPr>
            <w:r>
              <w:t>6</w:t>
            </w:r>
          </w:p>
        </w:tc>
        <w:tc>
          <w:tcPr>
            <w:tcW w:w="272" w:type="pct"/>
          </w:tcPr>
          <w:p w:rsidR="005D1D62" w:rsidRPr="004E775D" w:rsidRDefault="005D1D62" w:rsidP="004E775D">
            <w:pPr>
              <w:ind w:left="-57" w:right="-57"/>
              <w:jc w:val="center"/>
            </w:pPr>
            <w:r w:rsidRPr="004E775D">
              <w:t>3</w:t>
            </w:r>
          </w:p>
        </w:tc>
        <w:tc>
          <w:tcPr>
            <w:tcW w:w="273" w:type="pct"/>
          </w:tcPr>
          <w:p w:rsidR="005D1D62" w:rsidRPr="004E775D" w:rsidRDefault="005D1D62" w:rsidP="004E775D">
            <w:pPr>
              <w:ind w:left="-57" w:right="-57"/>
              <w:jc w:val="center"/>
            </w:pPr>
            <w:r w:rsidRPr="004E775D">
              <w:t>0</w:t>
            </w:r>
          </w:p>
        </w:tc>
        <w:tc>
          <w:tcPr>
            <w:tcW w:w="423" w:type="pct"/>
          </w:tcPr>
          <w:p w:rsidR="005D1D62" w:rsidRPr="004E775D" w:rsidRDefault="005D1D62" w:rsidP="004E775D">
            <w:pPr>
              <w:ind w:left="-57" w:right="-57"/>
              <w:jc w:val="center"/>
            </w:pPr>
            <w:r w:rsidRPr="004E775D">
              <w:t>3,</w:t>
            </w:r>
            <w:r w:rsidR="007E14B9">
              <w:t>67</w:t>
            </w:r>
          </w:p>
        </w:tc>
        <w:tc>
          <w:tcPr>
            <w:tcW w:w="402" w:type="pct"/>
          </w:tcPr>
          <w:p w:rsidR="005D1D62" w:rsidRPr="004E775D" w:rsidRDefault="007E14B9" w:rsidP="004E775D">
            <w:pPr>
              <w:ind w:left="-57" w:right="-57"/>
              <w:jc w:val="center"/>
            </w:pPr>
            <w:r>
              <w:t>66,7</w:t>
            </w:r>
            <w:r w:rsidR="005D1D62" w:rsidRPr="004E775D">
              <w:t>%</w:t>
            </w:r>
          </w:p>
        </w:tc>
        <w:tc>
          <w:tcPr>
            <w:tcW w:w="1731" w:type="pct"/>
          </w:tcPr>
          <w:p w:rsidR="005D1D62" w:rsidRPr="007E14B9" w:rsidRDefault="007E14B9" w:rsidP="005D1D62">
            <w:pPr>
              <w:ind w:left="-57" w:right="-57"/>
              <w:rPr>
                <w:sz w:val="18"/>
                <w:szCs w:val="18"/>
              </w:rPr>
            </w:pPr>
            <w:r w:rsidRPr="007E14B9">
              <w:rPr>
                <w:sz w:val="18"/>
                <w:szCs w:val="18"/>
              </w:rPr>
              <w:t xml:space="preserve">Знание великих естествоиспытателей </w:t>
            </w:r>
            <w:r w:rsidR="005D1D62" w:rsidRPr="007E14B9">
              <w:rPr>
                <w:sz w:val="18"/>
                <w:szCs w:val="18"/>
              </w:rPr>
              <w:t xml:space="preserve">– </w:t>
            </w:r>
            <w:r w:rsidRPr="007E14B9">
              <w:rPr>
                <w:sz w:val="18"/>
                <w:szCs w:val="18"/>
              </w:rPr>
              <w:t>55</w:t>
            </w:r>
            <w:r w:rsidR="005D1D62" w:rsidRPr="007E14B9">
              <w:rPr>
                <w:sz w:val="18"/>
                <w:szCs w:val="18"/>
              </w:rPr>
              <w:t>%</w:t>
            </w:r>
          </w:p>
          <w:p w:rsidR="005D1D62" w:rsidRPr="00E63B4E" w:rsidRDefault="005D1D62" w:rsidP="005D1D62">
            <w:pPr>
              <w:ind w:left="-57" w:right="-57"/>
              <w:rPr>
                <w:sz w:val="20"/>
                <w:szCs w:val="20"/>
              </w:rPr>
            </w:pPr>
            <w:r w:rsidRPr="00E63B4E">
              <w:rPr>
                <w:sz w:val="20"/>
                <w:szCs w:val="20"/>
              </w:rPr>
              <w:t xml:space="preserve">Знание многообразии и классификации организмов – </w:t>
            </w:r>
            <w:r w:rsidR="007E14B9">
              <w:rPr>
                <w:sz w:val="20"/>
                <w:szCs w:val="20"/>
              </w:rPr>
              <w:t>33</w:t>
            </w:r>
            <w:r w:rsidRPr="00E63B4E">
              <w:rPr>
                <w:sz w:val="20"/>
                <w:szCs w:val="20"/>
              </w:rPr>
              <w:t>%</w:t>
            </w:r>
          </w:p>
          <w:p w:rsidR="007E14B9" w:rsidRPr="007E14B9" w:rsidRDefault="007E14B9" w:rsidP="005D1D62">
            <w:pPr>
              <w:ind w:left="-57" w:right="-57"/>
              <w:rPr>
                <w:sz w:val="18"/>
                <w:szCs w:val="18"/>
              </w:rPr>
            </w:pPr>
            <w:r w:rsidRPr="007E14B9">
              <w:rPr>
                <w:sz w:val="18"/>
                <w:szCs w:val="18"/>
              </w:rPr>
              <w:t>Знание клетки растений – 44%</w:t>
            </w:r>
          </w:p>
          <w:p w:rsidR="005D1D62" w:rsidRPr="00E63B4E" w:rsidRDefault="005D1D62" w:rsidP="005D1D62">
            <w:pPr>
              <w:ind w:left="-57" w:right="-57"/>
              <w:rPr>
                <w:sz w:val="20"/>
                <w:szCs w:val="20"/>
              </w:rPr>
            </w:pPr>
            <w:r w:rsidRPr="00E63B4E">
              <w:rPr>
                <w:sz w:val="20"/>
                <w:szCs w:val="20"/>
              </w:rPr>
              <w:t>Знание функции и органоидов клетки – 6</w:t>
            </w:r>
            <w:r w:rsidR="007E14B9">
              <w:rPr>
                <w:sz w:val="20"/>
                <w:szCs w:val="20"/>
              </w:rPr>
              <w:t>7</w:t>
            </w:r>
            <w:r w:rsidRPr="00E63B4E">
              <w:rPr>
                <w:sz w:val="20"/>
                <w:szCs w:val="20"/>
              </w:rPr>
              <w:t>%</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6</w:t>
            </w:r>
          </w:p>
        </w:tc>
        <w:tc>
          <w:tcPr>
            <w:tcW w:w="558" w:type="pct"/>
          </w:tcPr>
          <w:p w:rsidR="005D1D62" w:rsidRPr="00B02D68" w:rsidRDefault="005D1D62" w:rsidP="005D1D62">
            <w:pPr>
              <w:ind w:left="-57" w:right="-57"/>
              <w:rPr>
                <w:sz w:val="22"/>
                <w:szCs w:val="22"/>
              </w:rPr>
            </w:pPr>
            <w:r w:rsidRPr="00B02D68">
              <w:rPr>
                <w:sz w:val="22"/>
                <w:szCs w:val="22"/>
              </w:rPr>
              <w:t>Нимаева Ж.Б.</w:t>
            </w:r>
          </w:p>
        </w:tc>
        <w:tc>
          <w:tcPr>
            <w:tcW w:w="410" w:type="pct"/>
          </w:tcPr>
          <w:p w:rsidR="005D1D62" w:rsidRPr="004E775D" w:rsidRDefault="005D1D62" w:rsidP="004E775D">
            <w:pPr>
              <w:ind w:left="-57" w:right="-57"/>
              <w:jc w:val="center"/>
            </w:pPr>
            <w:r w:rsidRPr="004E775D">
              <w:t>6</w:t>
            </w:r>
          </w:p>
        </w:tc>
        <w:tc>
          <w:tcPr>
            <w:tcW w:w="325" w:type="pct"/>
          </w:tcPr>
          <w:p w:rsidR="005D1D62" w:rsidRPr="004E775D" w:rsidRDefault="005D1D62" w:rsidP="004E775D">
            <w:pPr>
              <w:ind w:left="-57" w:right="-57"/>
              <w:jc w:val="center"/>
            </w:pPr>
            <w:r w:rsidRPr="004E775D">
              <w:t>0</w:t>
            </w:r>
          </w:p>
        </w:tc>
        <w:tc>
          <w:tcPr>
            <w:tcW w:w="272" w:type="pct"/>
          </w:tcPr>
          <w:p w:rsidR="005D1D62" w:rsidRPr="004E775D" w:rsidRDefault="005D1D62" w:rsidP="004E775D">
            <w:pPr>
              <w:ind w:left="-57" w:right="-57"/>
              <w:jc w:val="center"/>
            </w:pPr>
            <w:r w:rsidRPr="004E775D">
              <w:t>0</w:t>
            </w:r>
          </w:p>
        </w:tc>
        <w:tc>
          <w:tcPr>
            <w:tcW w:w="272" w:type="pct"/>
          </w:tcPr>
          <w:p w:rsidR="005D1D62" w:rsidRPr="004E775D" w:rsidRDefault="007E14B9" w:rsidP="004E775D">
            <w:pPr>
              <w:ind w:left="-57" w:right="-57"/>
              <w:jc w:val="center"/>
            </w:pPr>
            <w:r>
              <w:t>5</w:t>
            </w:r>
          </w:p>
        </w:tc>
        <w:tc>
          <w:tcPr>
            <w:tcW w:w="273" w:type="pct"/>
          </w:tcPr>
          <w:p w:rsidR="005D1D62" w:rsidRPr="004E775D" w:rsidRDefault="007E14B9" w:rsidP="004E775D">
            <w:pPr>
              <w:ind w:left="-57" w:right="-57"/>
              <w:jc w:val="center"/>
            </w:pPr>
            <w:r>
              <w:t>1</w:t>
            </w:r>
          </w:p>
        </w:tc>
        <w:tc>
          <w:tcPr>
            <w:tcW w:w="423" w:type="pct"/>
          </w:tcPr>
          <w:p w:rsidR="005D1D62" w:rsidRPr="004E775D" w:rsidRDefault="001333B1" w:rsidP="004E775D">
            <w:pPr>
              <w:ind w:left="-57" w:right="-57"/>
              <w:jc w:val="center"/>
            </w:pPr>
            <w:r>
              <w:t>2,83</w:t>
            </w:r>
          </w:p>
        </w:tc>
        <w:tc>
          <w:tcPr>
            <w:tcW w:w="402" w:type="pct"/>
          </w:tcPr>
          <w:p w:rsidR="005D1D62" w:rsidRPr="004E775D" w:rsidRDefault="005D1D62" w:rsidP="004E775D">
            <w:pPr>
              <w:ind w:left="-57" w:right="-57"/>
              <w:jc w:val="center"/>
            </w:pPr>
            <w:r w:rsidRPr="004E775D">
              <w:t>0%</w:t>
            </w:r>
          </w:p>
        </w:tc>
        <w:tc>
          <w:tcPr>
            <w:tcW w:w="1731" w:type="pct"/>
          </w:tcPr>
          <w:p w:rsidR="005D1D62" w:rsidRPr="00E63B4E" w:rsidRDefault="005D1D62" w:rsidP="005D1D62">
            <w:pPr>
              <w:ind w:left="-57" w:right="-57"/>
              <w:rPr>
                <w:sz w:val="20"/>
                <w:szCs w:val="20"/>
              </w:rPr>
            </w:pPr>
            <w:r w:rsidRPr="00E63B4E">
              <w:rPr>
                <w:sz w:val="20"/>
                <w:szCs w:val="20"/>
              </w:rPr>
              <w:t>Знание строения стебля, листа – 67%</w:t>
            </w:r>
          </w:p>
          <w:p w:rsidR="005D1D62" w:rsidRPr="001333B1" w:rsidRDefault="005D1D62" w:rsidP="005D1D62">
            <w:pPr>
              <w:ind w:left="-57" w:right="-57"/>
              <w:rPr>
                <w:sz w:val="18"/>
                <w:szCs w:val="18"/>
              </w:rPr>
            </w:pPr>
            <w:r w:rsidRPr="00E63B4E">
              <w:rPr>
                <w:sz w:val="20"/>
                <w:szCs w:val="20"/>
              </w:rPr>
              <w:t xml:space="preserve">Умение установить соответствие между группами веществ и названиями веществ, </w:t>
            </w:r>
            <w:r w:rsidRPr="001333B1">
              <w:rPr>
                <w:sz w:val="18"/>
                <w:szCs w:val="18"/>
              </w:rPr>
              <w:t>участвую</w:t>
            </w:r>
            <w:r w:rsidR="001333B1" w:rsidRPr="001333B1">
              <w:rPr>
                <w:sz w:val="18"/>
                <w:szCs w:val="18"/>
              </w:rPr>
              <w:t>щих в фотосинтезе</w:t>
            </w:r>
            <w:r w:rsidRPr="001333B1">
              <w:rPr>
                <w:sz w:val="18"/>
                <w:szCs w:val="18"/>
              </w:rPr>
              <w:t xml:space="preserve"> – </w:t>
            </w:r>
            <w:r w:rsidR="001333B1" w:rsidRPr="001333B1">
              <w:rPr>
                <w:sz w:val="18"/>
                <w:szCs w:val="18"/>
              </w:rPr>
              <w:t>33</w:t>
            </w:r>
            <w:r w:rsidRPr="001333B1">
              <w:rPr>
                <w:sz w:val="18"/>
                <w:szCs w:val="18"/>
              </w:rPr>
              <w:t>%</w:t>
            </w:r>
          </w:p>
          <w:p w:rsidR="001333B1" w:rsidRPr="001333B1" w:rsidRDefault="001333B1" w:rsidP="005D1D62">
            <w:pPr>
              <w:ind w:left="-57" w:right="-57"/>
              <w:rPr>
                <w:sz w:val="18"/>
                <w:szCs w:val="18"/>
              </w:rPr>
            </w:pPr>
            <w:r w:rsidRPr="001333B1">
              <w:rPr>
                <w:sz w:val="18"/>
                <w:szCs w:val="18"/>
              </w:rPr>
              <w:t>Знание функций стебля – 50%</w:t>
            </w:r>
          </w:p>
          <w:p w:rsidR="005D1D62" w:rsidRPr="00E63B4E" w:rsidRDefault="005D1D62" w:rsidP="005D1D62">
            <w:pPr>
              <w:ind w:left="-57" w:right="-57"/>
              <w:rPr>
                <w:sz w:val="20"/>
                <w:szCs w:val="20"/>
              </w:rPr>
            </w:pPr>
            <w:r w:rsidRPr="001333B1">
              <w:rPr>
                <w:sz w:val="18"/>
                <w:szCs w:val="18"/>
              </w:rPr>
              <w:t>Умение выделять основные</w:t>
            </w:r>
            <w:r w:rsidRPr="00E63B4E">
              <w:rPr>
                <w:sz w:val="20"/>
                <w:szCs w:val="20"/>
              </w:rPr>
              <w:t xml:space="preserve"> признаки насекомоопыляемых и ветроопыляемых растений – 67%</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7</w:t>
            </w:r>
          </w:p>
        </w:tc>
        <w:tc>
          <w:tcPr>
            <w:tcW w:w="558" w:type="pct"/>
          </w:tcPr>
          <w:p w:rsidR="005D1D62" w:rsidRPr="00B02D68" w:rsidRDefault="005D1D62" w:rsidP="005D1D62">
            <w:pPr>
              <w:ind w:left="-57" w:right="-57"/>
              <w:rPr>
                <w:sz w:val="22"/>
                <w:szCs w:val="22"/>
              </w:rPr>
            </w:pPr>
            <w:r w:rsidRPr="00B02D68">
              <w:rPr>
                <w:sz w:val="22"/>
                <w:szCs w:val="22"/>
              </w:rPr>
              <w:t>Нимаева Ж.Б.</w:t>
            </w:r>
          </w:p>
        </w:tc>
        <w:tc>
          <w:tcPr>
            <w:tcW w:w="410" w:type="pct"/>
          </w:tcPr>
          <w:p w:rsidR="005D1D62" w:rsidRPr="00E551B2" w:rsidRDefault="001333B1" w:rsidP="005D1D62">
            <w:pPr>
              <w:ind w:left="-57" w:right="-57"/>
            </w:pPr>
            <w:r w:rsidRPr="00E551B2">
              <w:t>6</w:t>
            </w:r>
          </w:p>
        </w:tc>
        <w:tc>
          <w:tcPr>
            <w:tcW w:w="325" w:type="pct"/>
          </w:tcPr>
          <w:p w:rsidR="005D1D62" w:rsidRPr="00E551B2" w:rsidRDefault="005D1D62" w:rsidP="005D1D62">
            <w:pPr>
              <w:ind w:left="-57" w:right="-57"/>
            </w:pPr>
            <w:r w:rsidRPr="00E551B2">
              <w:t>0</w:t>
            </w:r>
          </w:p>
        </w:tc>
        <w:tc>
          <w:tcPr>
            <w:tcW w:w="272" w:type="pct"/>
          </w:tcPr>
          <w:p w:rsidR="005D1D62" w:rsidRPr="00E551B2" w:rsidRDefault="001333B1" w:rsidP="005D1D62">
            <w:pPr>
              <w:ind w:left="-57" w:right="-57"/>
            </w:pPr>
            <w:r w:rsidRPr="00E551B2">
              <w:t>4</w:t>
            </w:r>
          </w:p>
        </w:tc>
        <w:tc>
          <w:tcPr>
            <w:tcW w:w="272" w:type="pct"/>
          </w:tcPr>
          <w:p w:rsidR="005D1D62" w:rsidRPr="00E551B2" w:rsidRDefault="001333B1" w:rsidP="005D1D62">
            <w:pPr>
              <w:ind w:left="-57" w:right="-57"/>
            </w:pPr>
            <w:r w:rsidRPr="00E551B2">
              <w:t>2</w:t>
            </w:r>
          </w:p>
        </w:tc>
        <w:tc>
          <w:tcPr>
            <w:tcW w:w="273" w:type="pct"/>
          </w:tcPr>
          <w:p w:rsidR="005D1D62" w:rsidRPr="00E551B2" w:rsidRDefault="005D1D62" w:rsidP="005D1D62">
            <w:pPr>
              <w:ind w:left="-57" w:right="-57"/>
            </w:pPr>
            <w:r w:rsidRPr="00E551B2">
              <w:t>0</w:t>
            </w:r>
          </w:p>
        </w:tc>
        <w:tc>
          <w:tcPr>
            <w:tcW w:w="423" w:type="pct"/>
          </w:tcPr>
          <w:p w:rsidR="005D1D62" w:rsidRPr="00E551B2" w:rsidRDefault="005D1D62" w:rsidP="005D1D62">
            <w:pPr>
              <w:ind w:left="-57" w:right="-57"/>
            </w:pPr>
            <w:r w:rsidRPr="00E551B2">
              <w:t>3,</w:t>
            </w:r>
            <w:r w:rsidR="001333B1" w:rsidRPr="00E551B2">
              <w:t>67</w:t>
            </w:r>
          </w:p>
        </w:tc>
        <w:tc>
          <w:tcPr>
            <w:tcW w:w="402" w:type="pct"/>
          </w:tcPr>
          <w:p w:rsidR="005D1D62" w:rsidRPr="00E551B2" w:rsidRDefault="001333B1" w:rsidP="005D1D62">
            <w:pPr>
              <w:ind w:left="-57" w:right="-57"/>
            </w:pPr>
            <w:r w:rsidRPr="00E551B2">
              <w:t>66,7%</w:t>
            </w:r>
          </w:p>
        </w:tc>
        <w:tc>
          <w:tcPr>
            <w:tcW w:w="1731" w:type="pct"/>
          </w:tcPr>
          <w:p w:rsidR="005D1D62" w:rsidRPr="001333B1" w:rsidRDefault="005D1D62" w:rsidP="005D1D62">
            <w:pPr>
              <w:ind w:left="-57" w:right="-57"/>
              <w:rPr>
                <w:sz w:val="18"/>
                <w:szCs w:val="18"/>
              </w:rPr>
            </w:pPr>
            <w:r w:rsidRPr="001333B1">
              <w:rPr>
                <w:sz w:val="18"/>
                <w:szCs w:val="18"/>
              </w:rPr>
              <w:t xml:space="preserve">Знания </w:t>
            </w:r>
            <w:r w:rsidR="001333B1" w:rsidRPr="001333B1">
              <w:rPr>
                <w:sz w:val="18"/>
                <w:szCs w:val="18"/>
              </w:rPr>
              <w:t xml:space="preserve">признака деления у покрытосеменных растений </w:t>
            </w:r>
            <w:r w:rsidRPr="001333B1">
              <w:rPr>
                <w:sz w:val="18"/>
                <w:szCs w:val="18"/>
              </w:rPr>
              <w:t xml:space="preserve">– </w:t>
            </w:r>
            <w:r w:rsidR="001333B1" w:rsidRPr="001333B1">
              <w:rPr>
                <w:sz w:val="18"/>
                <w:szCs w:val="18"/>
              </w:rPr>
              <w:t>33</w:t>
            </w:r>
            <w:r w:rsidRPr="001333B1">
              <w:rPr>
                <w:sz w:val="18"/>
                <w:szCs w:val="18"/>
              </w:rPr>
              <w:t>%</w:t>
            </w:r>
          </w:p>
          <w:p w:rsidR="001333B1" w:rsidRPr="001333B1" w:rsidRDefault="001333B1" w:rsidP="005D1D62">
            <w:pPr>
              <w:ind w:left="-57" w:right="-57"/>
              <w:rPr>
                <w:sz w:val="18"/>
                <w:szCs w:val="18"/>
              </w:rPr>
            </w:pPr>
            <w:r w:rsidRPr="001333B1">
              <w:rPr>
                <w:sz w:val="18"/>
                <w:szCs w:val="18"/>
              </w:rPr>
              <w:t>Знание представителей лишайников – 50%</w:t>
            </w:r>
          </w:p>
          <w:p w:rsidR="005D1D62" w:rsidRPr="001333B1" w:rsidRDefault="005D1D62" w:rsidP="005D1D62">
            <w:pPr>
              <w:ind w:left="-57" w:right="-57"/>
              <w:rPr>
                <w:sz w:val="18"/>
                <w:szCs w:val="18"/>
              </w:rPr>
            </w:pPr>
            <w:r w:rsidRPr="001333B1">
              <w:rPr>
                <w:sz w:val="18"/>
                <w:szCs w:val="18"/>
              </w:rPr>
              <w:t xml:space="preserve">Умения установить соответствие между бактериями, грибами и характерными признаками – </w:t>
            </w:r>
            <w:r w:rsidR="001333B1" w:rsidRPr="001333B1">
              <w:rPr>
                <w:sz w:val="18"/>
                <w:szCs w:val="18"/>
              </w:rPr>
              <w:t>5</w:t>
            </w:r>
            <w:r w:rsidRPr="001333B1">
              <w:rPr>
                <w:sz w:val="18"/>
                <w:szCs w:val="18"/>
              </w:rPr>
              <w:t>0%</w:t>
            </w:r>
          </w:p>
          <w:p w:rsidR="005D1D62" w:rsidRPr="00E63B4E" w:rsidRDefault="005D1D62" w:rsidP="005D1D62">
            <w:pPr>
              <w:ind w:left="-57" w:right="-57"/>
              <w:rPr>
                <w:sz w:val="20"/>
                <w:szCs w:val="20"/>
              </w:rPr>
            </w:pPr>
            <w:r w:rsidRPr="001333B1">
              <w:rPr>
                <w:sz w:val="18"/>
                <w:szCs w:val="18"/>
              </w:rPr>
              <w:t xml:space="preserve">Знания о низших растениях – </w:t>
            </w:r>
            <w:r w:rsidR="001333B1" w:rsidRPr="001333B1">
              <w:rPr>
                <w:sz w:val="18"/>
                <w:szCs w:val="18"/>
              </w:rPr>
              <w:t>33</w:t>
            </w:r>
            <w:r w:rsidRPr="001333B1">
              <w:rPr>
                <w:sz w:val="18"/>
                <w:szCs w:val="18"/>
              </w:rPr>
              <w:t>%</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8</w:t>
            </w:r>
          </w:p>
        </w:tc>
        <w:tc>
          <w:tcPr>
            <w:tcW w:w="558" w:type="pct"/>
          </w:tcPr>
          <w:p w:rsidR="005D1D62" w:rsidRPr="00B02D68" w:rsidRDefault="005D1D62" w:rsidP="005D1D62">
            <w:pPr>
              <w:ind w:left="-57" w:right="-57"/>
              <w:rPr>
                <w:sz w:val="22"/>
                <w:szCs w:val="22"/>
              </w:rPr>
            </w:pPr>
            <w:r w:rsidRPr="00B02D68">
              <w:rPr>
                <w:sz w:val="22"/>
                <w:szCs w:val="22"/>
              </w:rPr>
              <w:t>Нимаева Ж.Б.</w:t>
            </w:r>
          </w:p>
        </w:tc>
        <w:tc>
          <w:tcPr>
            <w:tcW w:w="410" w:type="pct"/>
          </w:tcPr>
          <w:p w:rsidR="005D1D62" w:rsidRPr="00E551B2" w:rsidRDefault="001333B1" w:rsidP="005D1D62">
            <w:pPr>
              <w:ind w:left="-57" w:right="-57"/>
            </w:pPr>
            <w:r w:rsidRPr="00E551B2">
              <w:t>7</w:t>
            </w:r>
          </w:p>
        </w:tc>
        <w:tc>
          <w:tcPr>
            <w:tcW w:w="325" w:type="pct"/>
          </w:tcPr>
          <w:p w:rsidR="005D1D62" w:rsidRPr="00E551B2" w:rsidRDefault="001333B1" w:rsidP="005D1D62">
            <w:pPr>
              <w:ind w:left="-57" w:right="-57"/>
            </w:pPr>
            <w:r w:rsidRPr="00E551B2">
              <w:t>1</w:t>
            </w:r>
          </w:p>
        </w:tc>
        <w:tc>
          <w:tcPr>
            <w:tcW w:w="272" w:type="pct"/>
          </w:tcPr>
          <w:p w:rsidR="005D1D62" w:rsidRPr="00E551B2" w:rsidRDefault="005D1D62" w:rsidP="005D1D62">
            <w:pPr>
              <w:ind w:left="-57" w:right="-57"/>
            </w:pPr>
            <w:r w:rsidRPr="00E551B2">
              <w:t>2</w:t>
            </w:r>
          </w:p>
        </w:tc>
        <w:tc>
          <w:tcPr>
            <w:tcW w:w="272" w:type="pct"/>
          </w:tcPr>
          <w:p w:rsidR="005D1D62" w:rsidRPr="00E551B2" w:rsidRDefault="001333B1" w:rsidP="005D1D62">
            <w:pPr>
              <w:ind w:left="-57" w:right="-57"/>
            </w:pPr>
            <w:r w:rsidRPr="00E551B2">
              <w:t>4</w:t>
            </w:r>
          </w:p>
        </w:tc>
        <w:tc>
          <w:tcPr>
            <w:tcW w:w="273" w:type="pct"/>
          </w:tcPr>
          <w:p w:rsidR="005D1D62" w:rsidRPr="00E551B2" w:rsidRDefault="005D1D62" w:rsidP="005D1D62">
            <w:pPr>
              <w:ind w:left="-57" w:right="-57"/>
            </w:pPr>
            <w:r w:rsidRPr="00E551B2">
              <w:t>0</w:t>
            </w:r>
          </w:p>
        </w:tc>
        <w:tc>
          <w:tcPr>
            <w:tcW w:w="423" w:type="pct"/>
          </w:tcPr>
          <w:p w:rsidR="005D1D62" w:rsidRPr="00E551B2" w:rsidRDefault="005D1D62" w:rsidP="005D1D62">
            <w:pPr>
              <w:ind w:left="-57" w:right="-57"/>
            </w:pPr>
            <w:r w:rsidRPr="00E551B2">
              <w:t>3,5</w:t>
            </w:r>
            <w:r w:rsidR="001333B1" w:rsidRPr="00E551B2">
              <w:t>7</w:t>
            </w:r>
          </w:p>
        </w:tc>
        <w:tc>
          <w:tcPr>
            <w:tcW w:w="402" w:type="pct"/>
          </w:tcPr>
          <w:p w:rsidR="005D1D62" w:rsidRPr="00E551B2" w:rsidRDefault="001333B1" w:rsidP="005D1D62">
            <w:pPr>
              <w:ind w:left="-57" w:right="-57"/>
            </w:pPr>
            <w:r w:rsidRPr="00E551B2">
              <w:t>42,9</w:t>
            </w:r>
            <w:r w:rsidR="005D1D62" w:rsidRPr="00E551B2">
              <w:t>%</w:t>
            </w:r>
          </w:p>
        </w:tc>
        <w:tc>
          <w:tcPr>
            <w:tcW w:w="1731" w:type="pct"/>
          </w:tcPr>
          <w:p w:rsidR="00E551B2" w:rsidRPr="00E551B2" w:rsidRDefault="00E551B2" w:rsidP="005D1D62">
            <w:pPr>
              <w:ind w:left="-57" w:right="-57"/>
              <w:rPr>
                <w:sz w:val="18"/>
                <w:szCs w:val="18"/>
              </w:rPr>
            </w:pPr>
            <w:r w:rsidRPr="00E551B2">
              <w:rPr>
                <w:sz w:val="18"/>
                <w:szCs w:val="18"/>
              </w:rPr>
              <w:t>Знание рецепторов человека -14%</w:t>
            </w:r>
          </w:p>
          <w:p w:rsidR="00E551B2" w:rsidRPr="00E551B2" w:rsidRDefault="00E551B2" w:rsidP="005D1D62">
            <w:pPr>
              <w:ind w:left="-57" w:right="-57"/>
              <w:rPr>
                <w:sz w:val="18"/>
                <w:szCs w:val="18"/>
              </w:rPr>
            </w:pPr>
            <w:r w:rsidRPr="00E551B2">
              <w:rPr>
                <w:sz w:val="18"/>
                <w:szCs w:val="18"/>
              </w:rPr>
              <w:t>Знание костного мозга человека, клеток крови -28%</w:t>
            </w:r>
          </w:p>
          <w:p w:rsidR="00E551B2" w:rsidRPr="00E551B2" w:rsidRDefault="00E551B2" w:rsidP="005D1D62">
            <w:pPr>
              <w:ind w:left="-57" w:right="-57"/>
              <w:rPr>
                <w:sz w:val="18"/>
                <w:szCs w:val="18"/>
              </w:rPr>
            </w:pPr>
            <w:r w:rsidRPr="00E551B2">
              <w:rPr>
                <w:sz w:val="18"/>
                <w:szCs w:val="18"/>
              </w:rPr>
              <w:t>Умение устанавливать соответствие между видом ткани и ее функциями – 42%</w:t>
            </w:r>
          </w:p>
          <w:p w:rsidR="005D1D62" w:rsidRPr="00E551B2" w:rsidRDefault="00E551B2" w:rsidP="005D1D62">
            <w:pPr>
              <w:ind w:left="-57" w:right="-57"/>
              <w:rPr>
                <w:sz w:val="18"/>
                <w:szCs w:val="18"/>
              </w:rPr>
            </w:pPr>
            <w:r w:rsidRPr="00E551B2">
              <w:rPr>
                <w:sz w:val="18"/>
                <w:szCs w:val="18"/>
              </w:rPr>
              <w:t xml:space="preserve">Умение устанавливать соответствие между костью черепа и его частью </w:t>
            </w:r>
            <w:r w:rsidR="005D1D62" w:rsidRPr="00E551B2">
              <w:rPr>
                <w:sz w:val="18"/>
                <w:szCs w:val="18"/>
              </w:rPr>
              <w:t xml:space="preserve">– </w:t>
            </w:r>
            <w:r w:rsidRPr="00E551B2">
              <w:rPr>
                <w:sz w:val="18"/>
                <w:szCs w:val="18"/>
              </w:rPr>
              <w:t>57</w:t>
            </w:r>
            <w:r w:rsidR="005D1D62" w:rsidRPr="00E551B2">
              <w:rPr>
                <w:sz w:val="18"/>
                <w:szCs w:val="18"/>
              </w:rPr>
              <w:t>%</w:t>
            </w:r>
          </w:p>
          <w:p w:rsidR="005D1D62" w:rsidRPr="00E63B4E" w:rsidRDefault="00E551B2" w:rsidP="005D1D62">
            <w:pPr>
              <w:ind w:left="-57" w:right="-57"/>
              <w:rPr>
                <w:sz w:val="20"/>
                <w:szCs w:val="20"/>
              </w:rPr>
            </w:pPr>
            <w:r w:rsidRPr="00E551B2">
              <w:rPr>
                <w:sz w:val="18"/>
                <w:szCs w:val="18"/>
              </w:rPr>
              <w:t xml:space="preserve">Умение работать с биологическим текстом </w:t>
            </w:r>
            <w:r w:rsidR="005D1D62" w:rsidRPr="00E551B2">
              <w:rPr>
                <w:sz w:val="18"/>
                <w:szCs w:val="18"/>
              </w:rPr>
              <w:t xml:space="preserve">– </w:t>
            </w:r>
            <w:r w:rsidRPr="00E551B2">
              <w:rPr>
                <w:sz w:val="18"/>
                <w:szCs w:val="18"/>
              </w:rPr>
              <w:t>52</w:t>
            </w:r>
            <w:r w:rsidR="005D1D62" w:rsidRPr="00E551B2">
              <w:rPr>
                <w:sz w:val="18"/>
                <w:szCs w:val="18"/>
              </w:rPr>
              <w:t>%</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9</w:t>
            </w:r>
          </w:p>
        </w:tc>
        <w:tc>
          <w:tcPr>
            <w:tcW w:w="558" w:type="pct"/>
          </w:tcPr>
          <w:p w:rsidR="005D1D62" w:rsidRPr="00B02D68" w:rsidRDefault="005D1D62" w:rsidP="005D1D62">
            <w:pPr>
              <w:ind w:left="-57" w:right="-57"/>
              <w:rPr>
                <w:sz w:val="22"/>
                <w:szCs w:val="22"/>
              </w:rPr>
            </w:pPr>
            <w:r w:rsidRPr="00B02D68">
              <w:rPr>
                <w:sz w:val="22"/>
                <w:szCs w:val="22"/>
              </w:rPr>
              <w:t>Нимаева Ж.Б.</w:t>
            </w:r>
          </w:p>
        </w:tc>
        <w:tc>
          <w:tcPr>
            <w:tcW w:w="410" w:type="pct"/>
          </w:tcPr>
          <w:p w:rsidR="005D1D62" w:rsidRPr="002C6B7B" w:rsidRDefault="00472107" w:rsidP="005D1D62">
            <w:pPr>
              <w:ind w:left="-57" w:right="-57"/>
            </w:pPr>
            <w:r>
              <w:t>4</w:t>
            </w:r>
          </w:p>
        </w:tc>
        <w:tc>
          <w:tcPr>
            <w:tcW w:w="325" w:type="pct"/>
          </w:tcPr>
          <w:p w:rsidR="005D1D62" w:rsidRPr="002C6B7B" w:rsidRDefault="00472107" w:rsidP="005D1D62">
            <w:pPr>
              <w:ind w:left="-57" w:right="-57"/>
            </w:pPr>
            <w:r>
              <w:t>0</w:t>
            </w:r>
          </w:p>
        </w:tc>
        <w:tc>
          <w:tcPr>
            <w:tcW w:w="272" w:type="pct"/>
          </w:tcPr>
          <w:p w:rsidR="005D1D62" w:rsidRPr="002C6B7B" w:rsidRDefault="005D1D62" w:rsidP="005D1D62">
            <w:pPr>
              <w:ind w:left="-57" w:right="-57"/>
            </w:pPr>
            <w:r w:rsidRPr="002C6B7B">
              <w:t>2</w:t>
            </w:r>
          </w:p>
        </w:tc>
        <w:tc>
          <w:tcPr>
            <w:tcW w:w="272" w:type="pct"/>
          </w:tcPr>
          <w:p w:rsidR="005D1D62" w:rsidRPr="002C6B7B" w:rsidRDefault="00472107" w:rsidP="005D1D62">
            <w:pPr>
              <w:ind w:left="-57" w:right="-57"/>
            </w:pPr>
            <w:r>
              <w:t>2</w:t>
            </w:r>
          </w:p>
        </w:tc>
        <w:tc>
          <w:tcPr>
            <w:tcW w:w="273" w:type="pct"/>
          </w:tcPr>
          <w:p w:rsidR="005D1D62" w:rsidRPr="002C6B7B" w:rsidRDefault="00472107" w:rsidP="005D1D62">
            <w:pPr>
              <w:ind w:left="-57" w:right="-57"/>
            </w:pPr>
            <w:r>
              <w:t>0</w:t>
            </w:r>
          </w:p>
        </w:tc>
        <w:tc>
          <w:tcPr>
            <w:tcW w:w="423" w:type="pct"/>
          </w:tcPr>
          <w:p w:rsidR="005D1D62" w:rsidRPr="002C6B7B" w:rsidRDefault="005D1D62" w:rsidP="005D1D62">
            <w:pPr>
              <w:ind w:left="-57" w:right="-57"/>
            </w:pPr>
            <w:r w:rsidRPr="002C6B7B">
              <w:t>3,</w:t>
            </w:r>
            <w:r w:rsidR="00472107">
              <w:t>5</w:t>
            </w:r>
          </w:p>
        </w:tc>
        <w:tc>
          <w:tcPr>
            <w:tcW w:w="402" w:type="pct"/>
          </w:tcPr>
          <w:p w:rsidR="005D1D62" w:rsidRPr="002C6B7B" w:rsidRDefault="00472107" w:rsidP="005D1D62">
            <w:pPr>
              <w:ind w:left="-57" w:right="-57"/>
            </w:pPr>
            <w:r>
              <w:t>50</w:t>
            </w:r>
            <w:r w:rsidR="005D1D62" w:rsidRPr="002C6B7B">
              <w:t>%</w:t>
            </w:r>
          </w:p>
        </w:tc>
        <w:tc>
          <w:tcPr>
            <w:tcW w:w="1731" w:type="pct"/>
          </w:tcPr>
          <w:p w:rsidR="005D1D62" w:rsidRPr="00472107" w:rsidRDefault="005D1D62" w:rsidP="005D1D62">
            <w:pPr>
              <w:ind w:left="-57" w:right="-57"/>
              <w:rPr>
                <w:sz w:val="18"/>
                <w:szCs w:val="18"/>
              </w:rPr>
            </w:pPr>
            <w:r w:rsidRPr="00472107">
              <w:rPr>
                <w:sz w:val="18"/>
                <w:szCs w:val="18"/>
              </w:rPr>
              <w:t xml:space="preserve">Умение установить последовательность эр в истории Земли – </w:t>
            </w:r>
            <w:r w:rsidR="00472107" w:rsidRPr="00472107">
              <w:rPr>
                <w:sz w:val="18"/>
                <w:szCs w:val="18"/>
              </w:rPr>
              <w:t>50</w:t>
            </w:r>
            <w:r w:rsidRPr="00472107">
              <w:rPr>
                <w:sz w:val="18"/>
                <w:szCs w:val="18"/>
              </w:rPr>
              <w:t>%</w:t>
            </w:r>
          </w:p>
          <w:p w:rsidR="005D1D62" w:rsidRPr="00472107" w:rsidRDefault="005D1D62" w:rsidP="005D1D62">
            <w:pPr>
              <w:ind w:left="-57" w:right="-57"/>
              <w:rPr>
                <w:sz w:val="18"/>
                <w:szCs w:val="18"/>
              </w:rPr>
            </w:pPr>
            <w:r w:rsidRPr="00472107">
              <w:rPr>
                <w:sz w:val="18"/>
                <w:szCs w:val="18"/>
              </w:rPr>
              <w:t xml:space="preserve">Умение установить соответствие - </w:t>
            </w:r>
            <w:r w:rsidR="00472107" w:rsidRPr="00472107">
              <w:rPr>
                <w:sz w:val="18"/>
                <w:szCs w:val="18"/>
              </w:rPr>
              <w:t>37</w:t>
            </w:r>
            <w:r w:rsidRPr="00472107">
              <w:rPr>
                <w:sz w:val="18"/>
                <w:szCs w:val="18"/>
              </w:rPr>
              <w:t>%</w:t>
            </w:r>
          </w:p>
          <w:p w:rsidR="00472107" w:rsidRPr="00472107" w:rsidRDefault="00472107" w:rsidP="005D1D62">
            <w:pPr>
              <w:ind w:left="-57" w:right="-57"/>
              <w:rPr>
                <w:sz w:val="18"/>
                <w:szCs w:val="18"/>
              </w:rPr>
            </w:pPr>
            <w:r w:rsidRPr="00472107">
              <w:rPr>
                <w:sz w:val="18"/>
                <w:szCs w:val="18"/>
              </w:rPr>
              <w:t>Умение работать с биологическим текстом-66%</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10</w:t>
            </w:r>
          </w:p>
        </w:tc>
        <w:tc>
          <w:tcPr>
            <w:tcW w:w="558" w:type="pct"/>
          </w:tcPr>
          <w:p w:rsidR="005D1D62" w:rsidRPr="00B02D68" w:rsidRDefault="005D1D62" w:rsidP="005D1D62">
            <w:pPr>
              <w:ind w:left="-57" w:right="-57"/>
              <w:rPr>
                <w:sz w:val="22"/>
                <w:szCs w:val="22"/>
              </w:rPr>
            </w:pPr>
            <w:r w:rsidRPr="00B02D68">
              <w:rPr>
                <w:sz w:val="22"/>
                <w:szCs w:val="22"/>
              </w:rPr>
              <w:t>Нимаева Ж.Б.</w:t>
            </w:r>
          </w:p>
        </w:tc>
        <w:tc>
          <w:tcPr>
            <w:tcW w:w="410" w:type="pct"/>
          </w:tcPr>
          <w:p w:rsidR="005D1D62" w:rsidRPr="002C6B7B" w:rsidRDefault="005D1D62" w:rsidP="005D1D62">
            <w:pPr>
              <w:ind w:left="-57" w:right="-57"/>
            </w:pPr>
            <w:r w:rsidRPr="002C6B7B">
              <w:t>5</w:t>
            </w:r>
          </w:p>
        </w:tc>
        <w:tc>
          <w:tcPr>
            <w:tcW w:w="325" w:type="pct"/>
          </w:tcPr>
          <w:p w:rsidR="005D1D62" w:rsidRPr="002C6B7B" w:rsidRDefault="005D1D62" w:rsidP="005D1D62">
            <w:pPr>
              <w:ind w:left="-57" w:right="-57"/>
            </w:pPr>
            <w:r w:rsidRPr="002C6B7B">
              <w:t>0</w:t>
            </w:r>
          </w:p>
        </w:tc>
        <w:tc>
          <w:tcPr>
            <w:tcW w:w="272" w:type="pct"/>
          </w:tcPr>
          <w:p w:rsidR="005D1D62" w:rsidRPr="002C6B7B" w:rsidRDefault="00C7245D" w:rsidP="005D1D62">
            <w:pPr>
              <w:ind w:left="-57" w:right="-57"/>
            </w:pPr>
            <w:r>
              <w:t>2</w:t>
            </w:r>
          </w:p>
        </w:tc>
        <w:tc>
          <w:tcPr>
            <w:tcW w:w="272" w:type="pct"/>
          </w:tcPr>
          <w:p w:rsidR="005D1D62" w:rsidRPr="002C6B7B" w:rsidRDefault="00C7245D" w:rsidP="005D1D62">
            <w:pPr>
              <w:ind w:left="-57" w:right="-57"/>
            </w:pPr>
            <w:r>
              <w:t>3</w:t>
            </w:r>
          </w:p>
        </w:tc>
        <w:tc>
          <w:tcPr>
            <w:tcW w:w="273" w:type="pct"/>
          </w:tcPr>
          <w:p w:rsidR="005D1D62" w:rsidRPr="002C6B7B" w:rsidRDefault="005D1D62" w:rsidP="005D1D62">
            <w:pPr>
              <w:ind w:left="-57" w:right="-57"/>
            </w:pPr>
            <w:r w:rsidRPr="002C6B7B">
              <w:t>0</w:t>
            </w:r>
          </w:p>
        </w:tc>
        <w:tc>
          <w:tcPr>
            <w:tcW w:w="423" w:type="pct"/>
          </w:tcPr>
          <w:p w:rsidR="005D1D62" w:rsidRPr="002C6B7B" w:rsidRDefault="005D1D62" w:rsidP="005D1D62">
            <w:pPr>
              <w:ind w:left="-57" w:right="-57"/>
            </w:pPr>
            <w:r w:rsidRPr="002C6B7B">
              <w:t>3,</w:t>
            </w:r>
            <w:r w:rsidR="00C7245D">
              <w:t>4</w:t>
            </w:r>
          </w:p>
        </w:tc>
        <w:tc>
          <w:tcPr>
            <w:tcW w:w="402" w:type="pct"/>
          </w:tcPr>
          <w:p w:rsidR="005D1D62" w:rsidRPr="002C6B7B" w:rsidRDefault="00C7245D" w:rsidP="005D1D62">
            <w:pPr>
              <w:ind w:left="-57" w:right="-57"/>
            </w:pPr>
            <w:r>
              <w:t>4</w:t>
            </w:r>
            <w:r w:rsidR="005D1D62" w:rsidRPr="002C6B7B">
              <w:t>0%</w:t>
            </w:r>
          </w:p>
        </w:tc>
        <w:tc>
          <w:tcPr>
            <w:tcW w:w="1731" w:type="pct"/>
          </w:tcPr>
          <w:p w:rsidR="00C7245D" w:rsidRPr="00C7245D" w:rsidRDefault="00C7245D" w:rsidP="00C7245D">
            <w:pPr>
              <w:ind w:left="-57" w:right="-57"/>
              <w:rPr>
                <w:sz w:val="18"/>
                <w:szCs w:val="18"/>
              </w:rPr>
            </w:pPr>
            <w:r w:rsidRPr="00C7245D">
              <w:rPr>
                <w:sz w:val="18"/>
                <w:szCs w:val="18"/>
              </w:rPr>
              <w:t>Знание функций белков – 40%</w:t>
            </w:r>
          </w:p>
          <w:p w:rsidR="00C7245D" w:rsidRPr="00C7245D" w:rsidRDefault="00C7245D" w:rsidP="00C7245D">
            <w:pPr>
              <w:ind w:left="-57" w:right="-57"/>
              <w:rPr>
                <w:sz w:val="18"/>
                <w:szCs w:val="18"/>
              </w:rPr>
            </w:pPr>
            <w:r w:rsidRPr="00C7245D">
              <w:rPr>
                <w:sz w:val="18"/>
                <w:szCs w:val="18"/>
              </w:rPr>
              <w:t>Знание мономер белков - 40%</w:t>
            </w:r>
          </w:p>
          <w:p w:rsidR="005D1D62" w:rsidRPr="00E63B4E" w:rsidRDefault="00C7245D" w:rsidP="005D1D62">
            <w:pPr>
              <w:ind w:left="-57" w:right="-57"/>
              <w:rPr>
                <w:sz w:val="20"/>
                <w:szCs w:val="20"/>
              </w:rPr>
            </w:pPr>
            <w:r w:rsidRPr="00C7245D">
              <w:rPr>
                <w:sz w:val="18"/>
                <w:szCs w:val="18"/>
              </w:rPr>
              <w:t>Умение работать с биологическим текстом-76%</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11</w:t>
            </w:r>
          </w:p>
        </w:tc>
        <w:tc>
          <w:tcPr>
            <w:tcW w:w="558" w:type="pct"/>
          </w:tcPr>
          <w:p w:rsidR="005D1D62" w:rsidRPr="00B02D68" w:rsidRDefault="005D1D62" w:rsidP="005D1D62">
            <w:pPr>
              <w:ind w:left="-57" w:right="-57"/>
              <w:rPr>
                <w:sz w:val="22"/>
                <w:szCs w:val="22"/>
              </w:rPr>
            </w:pPr>
            <w:r w:rsidRPr="00B02D68">
              <w:rPr>
                <w:sz w:val="22"/>
                <w:szCs w:val="22"/>
              </w:rPr>
              <w:t>Нимаева Ж.Б.</w:t>
            </w:r>
          </w:p>
        </w:tc>
        <w:tc>
          <w:tcPr>
            <w:tcW w:w="410" w:type="pct"/>
          </w:tcPr>
          <w:p w:rsidR="005D1D62" w:rsidRPr="002C6B7B" w:rsidRDefault="00F36956" w:rsidP="005D1D62">
            <w:pPr>
              <w:ind w:left="-57" w:right="-57"/>
            </w:pPr>
            <w:r>
              <w:t>5</w:t>
            </w:r>
          </w:p>
        </w:tc>
        <w:tc>
          <w:tcPr>
            <w:tcW w:w="325" w:type="pct"/>
          </w:tcPr>
          <w:p w:rsidR="005D1D62" w:rsidRPr="002C6B7B" w:rsidRDefault="00F36956" w:rsidP="005D1D62">
            <w:pPr>
              <w:ind w:left="-57" w:right="-57"/>
            </w:pPr>
            <w:r>
              <w:t>1</w:t>
            </w:r>
          </w:p>
        </w:tc>
        <w:tc>
          <w:tcPr>
            <w:tcW w:w="272" w:type="pct"/>
          </w:tcPr>
          <w:p w:rsidR="005D1D62" w:rsidRPr="002C6B7B" w:rsidRDefault="00F36956" w:rsidP="005D1D62">
            <w:pPr>
              <w:ind w:left="-57" w:right="-57"/>
            </w:pPr>
            <w:r>
              <w:t>3</w:t>
            </w:r>
          </w:p>
        </w:tc>
        <w:tc>
          <w:tcPr>
            <w:tcW w:w="272" w:type="pct"/>
          </w:tcPr>
          <w:p w:rsidR="005D1D62" w:rsidRPr="002C6B7B" w:rsidRDefault="00F36956" w:rsidP="005D1D62">
            <w:pPr>
              <w:ind w:left="-57" w:right="-57"/>
            </w:pPr>
            <w:r>
              <w:t>1</w:t>
            </w:r>
          </w:p>
        </w:tc>
        <w:tc>
          <w:tcPr>
            <w:tcW w:w="273" w:type="pct"/>
          </w:tcPr>
          <w:p w:rsidR="005D1D62" w:rsidRPr="002C6B7B" w:rsidRDefault="005D1D62" w:rsidP="005D1D62">
            <w:pPr>
              <w:ind w:left="-57" w:right="-57"/>
            </w:pPr>
            <w:r w:rsidRPr="002C6B7B">
              <w:t>0</w:t>
            </w:r>
          </w:p>
        </w:tc>
        <w:tc>
          <w:tcPr>
            <w:tcW w:w="423" w:type="pct"/>
          </w:tcPr>
          <w:p w:rsidR="005D1D62" w:rsidRPr="002C6B7B" w:rsidRDefault="00F36956" w:rsidP="005D1D62">
            <w:pPr>
              <w:ind w:left="-57" w:right="-57"/>
            </w:pPr>
            <w:r>
              <w:t>4,0</w:t>
            </w:r>
          </w:p>
        </w:tc>
        <w:tc>
          <w:tcPr>
            <w:tcW w:w="402" w:type="pct"/>
          </w:tcPr>
          <w:p w:rsidR="005D1D62" w:rsidRPr="002C6B7B" w:rsidRDefault="00F36956" w:rsidP="005D1D62">
            <w:pPr>
              <w:ind w:left="-57" w:right="-57"/>
            </w:pPr>
            <w:r>
              <w:t>80</w:t>
            </w:r>
            <w:r w:rsidR="005D1D62" w:rsidRPr="002C6B7B">
              <w:t>%</w:t>
            </w:r>
          </w:p>
        </w:tc>
        <w:tc>
          <w:tcPr>
            <w:tcW w:w="1731" w:type="pct"/>
          </w:tcPr>
          <w:p w:rsidR="005D1D62" w:rsidRPr="00E63B4E" w:rsidRDefault="00F36956" w:rsidP="005D1D62">
            <w:pPr>
              <w:ind w:left="-57" w:right="-57"/>
              <w:rPr>
                <w:sz w:val="18"/>
                <w:szCs w:val="18"/>
              </w:rPr>
            </w:pPr>
            <w:r w:rsidRPr="00F36956">
              <w:rPr>
                <w:sz w:val="18"/>
                <w:szCs w:val="18"/>
              </w:rPr>
              <w:t xml:space="preserve">Знание </w:t>
            </w:r>
            <w:r>
              <w:rPr>
                <w:sz w:val="18"/>
                <w:szCs w:val="18"/>
              </w:rPr>
              <w:t xml:space="preserve">особенностей </w:t>
            </w:r>
            <w:r w:rsidRPr="00F36956">
              <w:rPr>
                <w:sz w:val="18"/>
                <w:szCs w:val="18"/>
              </w:rPr>
              <w:t xml:space="preserve">гетерозиготного расщепления </w:t>
            </w:r>
            <w:r w:rsidR="005D1D62" w:rsidRPr="00E63B4E">
              <w:rPr>
                <w:sz w:val="18"/>
                <w:szCs w:val="18"/>
              </w:rPr>
              <w:t xml:space="preserve">– </w:t>
            </w:r>
            <w:r>
              <w:rPr>
                <w:sz w:val="18"/>
                <w:szCs w:val="18"/>
              </w:rPr>
              <w:t>40</w:t>
            </w:r>
            <w:r w:rsidR="005D1D62" w:rsidRPr="00E63B4E">
              <w:rPr>
                <w:sz w:val="18"/>
                <w:szCs w:val="18"/>
              </w:rPr>
              <w:t>%</w:t>
            </w:r>
          </w:p>
          <w:p w:rsidR="005D1D62" w:rsidRPr="00E63B4E" w:rsidRDefault="00F36956" w:rsidP="005D1D62">
            <w:pPr>
              <w:ind w:left="-57" w:right="-57"/>
              <w:rPr>
                <w:sz w:val="20"/>
                <w:szCs w:val="20"/>
              </w:rPr>
            </w:pPr>
            <w:r w:rsidRPr="00F36956">
              <w:rPr>
                <w:sz w:val="18"/>
                <w:szCs w:val="18"/>
              </w:rPr>
              <w:t xml:space="preserve">Знание эмбрионального </w:t>
            </w:r>
            <w:proofErr w:type="gramStart"/>
            <w:r w:rsidRPr="00F36956">
              <w:rPr>
                <w:sz w:val="18"/>
                <w:szCs w:val="18"/>
              </w:rPr>
              <w:t>развития</w:t>
            </w:r>
            <w:r w:rsidR="005D1D62" w:rsidRPr="00E63B4E">
              <w:rPr>
                <w:sz w:val="20"/>
                <w:szCs w:val="20"/>
              </w:rPr>
              <w:t xml:space="preserve">  -</w:t>
            </w:r>
            <w:proofErr w:type="gramEnd"/>
            <w:r w:rsidR="005D1D62" w:rsidRPr="00E63B4E">
              <w:rPr>
                <w:sz w:val="20"/>
                <w:szCs w:val="20"/>
              </w:rPr>
              <w:t xml:space="preserve"> </w:t>
            </w:r>
            <w:r>
              <w:rPr>
                <w:sz w:val="20"/>
                <w:szCs w:val="20"/>
              </w:rPr>
              <w:t>6</w:t>
            </w:r>
            <w:r w:rsidR="005D1D62" w:rsidRPr="00E63B4E">
              <w:rPr>
                <w:sz w:val="20"/>
                <w:szCs w:val="20"/>
              </w:rPr>
              <w:t>0%</w:t>
            </w:r>
          </w:p>
        </w:tc>
      </w:tr>
      <w:tr w:rsidR="005D1D62" w:rsidRPr="00E63B4E" w:rsidTr="005D1D62">
        <w:trPr>
          <w:trHeight w:val="60"/>
        </w:trPr>
        <w:tc>
          <w:tcPr>
            <w:tcW w:w="5000" w:type="pct"/>
            <w:gridSpan w:val="10"/>
          </w:tcPr>
          <w:p w:rsidR="005D1D62" w:rsidRPr="001862A5" w:rsidRDefault="005D1D62" w:rsidP="005D1D62">
            <w:pPr>
              <w:ind w:left="-57" w:right="-57"/>
              <w:jc w:val="center"/>
              <w:rPr>
                <w:sz w:val="28"/>
                <w:szCs w:val="28"/>
              </w:rPr>
            </w:pPr>
            <w:r w:rsidRPr="001862A5">
              <w:rPr>
                <w:sz w:val="28"/>
                <w:szCs w:val="28"/>
              </w:rPr>
              <w:t>Химия</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8</w:t>
            </w:r>
          </w:p>
        </w:tc>
        <w:tc>
          <w:tcPr>
            <w:tcW w:w="558" w:type="pct"/>
          </w:tcPr>
          <w:p w:rsidR="005D1D62" w:rsidRPr="00B02D68" w:rsidRDefault="005D1D62" w:rsidP="005D1D62">
            <w:pPr>
              <w:ind w:left="-57" w:right="-57"/>
              <w:rPr>
                <w:sz w:val="22"/>
                <w:szCs w:val="22"/>
              </w:rPr>
            </w:pPr>
            <w:r w:rsidRPr="00B02D68">
              <w:rPr>
                <w:sz w:val="22"/>
                <w:szCs w:val="22"/>
              </w:rPr>
              <w:t>Нимаева Ж.Б.</w:t>
            </w:r>
          </w:p>
        </w:tc>
        <w:tc>
          <w:tcPr>
            <w:tcW w:w="410" w:type="pct"/>
          </w:tcPr>
          <w:p w:rsidR="005D1D62" w:rsidRPr="002C6B7B" w:rsidRDefault="008A1CA5" w:rsidP="005D1D62">
            <w:pPr>
              <w:ind w:left="-57" w:right="-57"/>
            </w:pPr>
            <w:r w:rsidRPr="002C6B7B">
              <w:t>7</w:t>
            </w:r>
          </w:p>
        </w:tc>
        <w:tc>
          <w:tcPr>
            <w:tcW w:w="325" w:type="pct"/>
          </w:tcPr>
          <w:p w:rsidR="005D1D62" w:rsidRPr="002C6B7B" w:rsidRDefault="005D1D62" w:rsidP="005D1D62">
            <w:pPr>
              <w:ind w:left="-57" w:right="-57"/>
            </w:pPr>
            <w:r w:rsidRPr="002C6B7B">
              <w:t>0</w:t>
            </w:r>
          </w:p>
        </w:tc>
        <w:tc>
          <w:tcPr>
            <w:tcW w:w="272" w:type="pct"/>
          </w:tcPr>
          <w:p w:rsidR="005D1D62" w:rsidRPr="002C6B7B" w:rsidRDefault="008A1CA5" w:rsidP="005D1D62">
            <w:pPr>
              <w:ind w:left="-57" w:right="-57"/>
            </w:pPr>
            <w:r w:rsidRPr="002C6B7B">
              <w:t>2</w:t>
            </w:r>
          </w:p>
        </w:tc>
        <w:tc>
          <w:tcPr>
            <w:tcW w:w="272" w:type="pct"/>
          </w:tcPr>
          <w:p w:rsidR="005D1D62" w:rsidRPr="002C6B7B" w:rsidRDefault="008A1CA5" w:rsidP="005D1D62">
            <w:pPr>
              <w:ind w:left="-57" w:right="-57"/>
            </w:pPr>
            <w:r w:rsidRPr="002C6B7B">
              <w:t>5</w:t>
            </w:r>
          </w:p>
        </w:tc>
        <w:tc>
          <w:tcPr>
            <w:tcW w:w="273" w:type="pct"/>
          </w:tcPr>
          <w:p w:rsidR="005D1D62" w:rsidRPr="002C6B7B" w:rsidRDefault="005D1D62" w:rsidP="005D1D62">
            <w:pPr>
              <w:ind w:left="-57" w:right="-57"/>
            </w:pPr>
            <w:r w:rsidRPr="002C6B7B">
              <w:t>0</w:t>
            </w:r>
          </w:p>
        </w:tc>
        <w:tc>
          <w:tcPr>
            <w:tcW w:w="423" w:type="pct"/>
          </w:tcPr>
          <w:p w:rsidR="005D1D62" w:rsidRPr="002C6B7B" w:rsidRDefault="005D1D62" w:rsidP="005D1D62">
            <w:pPr>
              <w:ind w:left="-57" w:right="-57"/>
            </w:pPr>
            <w:r w:rsidRPr="002C6B7B">
              <w:t>3,2</w:t>
            </w:r>
            <w:r w:rsidR="008A1CA5" w:rsidRPr="002C6B7B">
              <w:t>6</w:t>
            </w:r>
          </w:p>
        </w:tc>
        <w:tc>
          <w:tcPr>
            <w:tcW w:w="402" w:type="pct"/>
          </w:tcPr>
          <w:p w:rsidR="005D1D62" w:rsidRPr="002C6B7B" w:rsidRDefault="008A1CA5" w:rsidP="005D1D62">
            <w:pPr>
              <w:ind w:left="-57" w:right="-57"/>
            </w:pPr>
            <w:r w:rsidRPr="002C6B7B">
              <w:t>28,6</w:t>
            </w:r>
            <w:r w:rsidR="005D1D62" w:rsidRPr="002C6B7B">
              <w:t>%</w:t>
            </w:r>
          </w:p>
        </w:tc>
        <w:tc>
          <w:tcPr>
            <w:tcW w:w="1731" w:type="pct"/>
          </w:tcPr>
          <w:p w:rsidR="005D1D62" w:rsidRPr="00DC5EA5" w:rsidRDefault="008A1CA5" w:rsidP="005D1D62">
            <w:pPr>
              <w:ind w:left="-57" w:right="-57"/>
              <w:rPr>
                <w:sz w:val="18"/>
                <w:szCs w:val="18"/>
              </w:rPr>
            </w:pPr>
            <w:r w:rsidRPr="00DC5EA5">
              <w:rPr>
                <w:sz w:val="18"/>
                <w:szCs w:val="18"/>
              </w:rPr>
              <w:t xml:space="preserve">Умение охарактеризовать соединения </w:t>
            </w:r>
            <w:r w:rsidR="005D1D62" w:rsidRPr="00DC5EA5">
              <w:rPr>
                <w:sz w:val="18"/>
                <w:szCs w:val="18"/>
              </w:rPr>
              <w:t xml:space="preserve">– </w:t>
            </w:r>
            <w:r w:rsidRPr="00DC5EA5">
              <w:rPr>
                <w:sz w:val="18"/>
                <w:szCs w:val="18"/>
              </w:rPr>
              <w:t>3</w:t>
            </w:r>
            <w:r w:rsidR="005D1D62" w:rsidRPr="00DC5EA5">
              <w:rPr>
                <w:sz w:val="18"/>
                <w:szCs w:val="18"/>
              </w:rPr>
              <w:t>5%</w:t>
            </w:r>
          </w:p>
          <w:p w:rsidR="005D1D62" w:rsidRPr="00DC5EA5" w:rsidRDefault="005D1D62" w:rsidP="005D1D62">
            <w:pPr>
              <w:ind w:left="-57" w:right="-57"/>
              <w:rPr>
                <w:sz w:val="18"/>
                <w:szCs w:val="18"/>
              </w:rPr>
            </w:pPr>
            <w:proofErr w:type="gramStart"/>
            <w:r w:rsidRPr="00DC5EA5">
              <w:rPr>
                <w:sz w:val="18"/>
                <w:szCs w:val="18"/>
              </w:rPr>
              <w:t>Умения  расчета</w:t>
            </w:r>
            <w:proofErr w:type="gramEnd"/>
            <w:r w:rsidRPr="00DC5EA5">
              <w:rPr>
                <w:sz w:val="18"/>
                <w:szCs w:val="18"/>
              </w:rPr>
              <w:t xml:space="preserve"> количества молекул, атомов – </w:t>
            </w:r>
            <w:r w:rsidR="008A1CA5" w:rsidRPr="00DC5EA5">
              <w:rPr>
                <w:sz w:val="18"/>
                <w:szCs w:val="18"/>
              </w:rPr>
              <w:t>28</w:t>
            </w:r>
            <w:r w:rsidRPr="00DC5EA5">
              <w:rPr>
                <w:sz w:val="18"/>
                <w:szCs w:val="18"/>
              </w:rPr>
              <w:t>%</w:t>
            </w:r>
          </w:p>
          <w:p w:rsidR="005D1D62" w:rsidRPr="00DC5EA5" w:rsidRDefault="00DC5EA5" w:rsidP="005D1D62">
            <w:pPr>
              <w:ind w:left="-57" w:right="-57"/>
              <w:rPr>
                <w:sz w:val="18"/>
                <w:szCs w:val="18"/>
              </w:rPr>
            </w:pPr>
            <w:r w:rsidRPr="00DC5EA5">
              <w:rPr>
                <w:sz w:val="18"/>
                <w:szCs w:val="18"/>
              </w:rPr>
              <w:t xml:space="preserve">Умение рассчитывать массу и объем </w:t>
            </w:r>
            <w:r w:rsidR="005D1D62" w:rsidRPr="00DC5EA5">
              <w:rPr>
                <w:sz w:val="18"/>
                <w:szCs w:val="18"/>
              </w:rPr>
              <w:t xml:space="preserve">- </w:t>
            </w:r>
            <w:r w:rsidRPr="00DC5EA5">
              <w:rPr>
                <w:sz w:val="18"/>
                <w:szCs w:val="18"/>
              </w:rPr>
              <w:t>28</w:t>
            </w:r>
            <w:r w:rsidR="005D1D62" w:rsidRPr="00DC5EA5">
              <w:rPr>
                <w:sz w:val="18"/>
                <w:szCs w:val="18"/>
              </w:rPr>
              <w:t>%</w:t>
            </w:r>
          </w:p>
          <w:p w:rsidR="005D1D62" w:rsidRPr="00E63B4E" w:rsidRDefault="00DC5EA5" w:rsidP="005D1D62">
            <w:pPr>
              <w:ind w:left="-57" w:right="-57"/>
              <w:rPr>
                <w:sz w:val="20"/>
                <w:szCs w:val="20"/>
              </w:rPr>
            </w:pPr>
            <w:r w:rsidRPr="00DC5EA5">
              <w:rPr>
                <w:sz w:val="18"/>
                <w:szCs w:val="18"/>
              </w:rPr>
              <w:t xml:space="preserve">Умение написать соответствующие основания оксидам </w:t>
            </w:r>
            <w:r w:rsidR="005D1D62" w:rsidRPr="00DC5EA5">
              <w:rPr>
                <w:sz w:val="18"/>
                <w:szCs w:val="18"/>
              </w:rPr>
              <w:t xml:space="preserve">- </w:t>
            </w:r>
            <w:r w:rsidRPr="00DC5EA5">
              <w:rPr>
                <w:sz w:val="18"/>
                <w:szCs w:val="18"/>
              </w:rPr>
              <w:t>53</w:t>
            </w:r>
            <w:r w:rsidR="005D1D62" w:rsidRPr="00DC5EA5">
              <w:rPr>
                <w:sz w:val="18"/>
                <w:szCs w:val="18"/>
              </w:rPr>
              <w:t>%</w:t>
            </w:r>
          </w:p>
        </w:tc>
      </w:tr>
      <w:tr w:rsidR="005D1D62" w:rsidRPr="00E63B4E" w:rsidTr="00A46E04">
        <w:trPr>
          <w:trHeight w:val="60"/>
        </w:trPr>
        <w:tc>
          <w:tcPr>
            <w:tcW w:w="334" w:type="pct"/>
          </w:tcPr>
          <w:p w:rsidR="005D1D62" w:rsidRPr="001862A5" w:rsidRDefault="005D1D62" w:rsidP="005D1D62">
            <w:pPr>
              <w:ind w:left="-57" w:right="-57"/>
              <w:rPr>
                <w:sz w:val="28"/>
                <w:szCs w:val="28"/>
              </w:rPr>
            </w:pPr>
            <w:r w:rsidRPr="001862A5">
              <w:rPr>
                <w:sz w:val="28"/>
                <w:szCs w:val="28"/>
              </w:rPr>
              <w:t>9</w:t>
            </w:r>
          </w:p>
        </w:tc>
        <w:tc>
          <w:tcPr>
            <w:tcW w:w="558" w:type="pct"/>
          </w:tcPr>
          <w:p w:rsidR="005D1D62" w:rsidRPr="00B02D68" w:rsidRDefault="005D1D62" w:rsidP="005D1D62">
            <w:pPr>
              <w:ind w:left="-57" w:right="-57"/>
              <w:rPr>
                <w:sz w:val="22"/>
                <w:szCs w:val="22"/>
              </w:rPr>
            </w:pPr>
            <w:r w:rsidRPr="00B02D68">
              <w:rPr>
                <w:sz w:val="22"/>
                <w:szCs w:val="22"/>
              </w:rPr>
              <w:t>Нимаева Ж.Б.</w:t>
            </w:r>
          </w:p>
        </w:tc>
        <w:tc>
          <w:tcPr>
            <w:tcW w:w="410" w:type="pct"/>
          </w:tcPr>
          <w:p w:rsidR="005D1D62" w:rsidRPr="002C6B7B" w:rsidRDefault="00CD5AF0" w:rsidP="005D1D62">
            <w:pPr>
              <w:ind w:left="-57" w:right="-57"/>
            </w:pPr>
            <w:r>
              <w:t>4</w:t>
            </w:r>
          </w:p>
        </w:tc>
        <w:tc>
          <w:tcPr>
            <w:tcW w:w="325" w:type="pct"/>
          </w:tcPr>
          <w:p w:rsidR="005D1D62" w:rsidRPr="002C6B7B" w:rsidRDefault="005D1D62" w:rsidP="005D1D62">
            <w:pPr>
              <w:ind w:left="-57" w:right="-57"/>
            </w:pPr>
            <w:r w:rsidRPr="002C6B7B">
              <w:t>0</w:t>
            </w:r>
          </w:p>
        </w:tc>
        <w:tc>
          <w:tcPr>
            <w:tcW w:w="272" w:type="pct"/>
          </w:tcPr>
          <w:p w:rsidR="005D1D62" w:rsidRPr="002C6B7B" w:rsidRDefault="005D1D62" w:rsidP="005D1D62">
            <w:pPr>
              <w:ind w:left="-57" w:right="-57"/>
            </w:pPr>
            <w:r w:rsidRPr="002C6B7B">
              <w:t>3</w:t>
            </w:r>
          </w:p>
        </w:tc>
        <w:tc>
          <w:tcPr>
            <w:tcW w:w="272" w:type="pct"/>
          </w:tcPr>
          <w:p w:rsidR="005D1D62" w:rsidRPr="002C6B7B" w:rsidRDefault="00CD5AF0" w:rsidP="005D1D62">
            <w:pPr>
              <w:ind w:left="-57" w:right="-57"/>
            </w:pPr>
            <w:r>
              <w:t>1</w:t>
            </w:r>
          </w:p>
        </w:tc>
        <w:tc>
          <w:tcPr>
            <w:tcW w:w="273" w:type="pct"/>
          </w:tcPr>
          <w:p w:rsidR="005D1D62" w:rsidRPr="002C6B7B" w:rsidRDefault="00CD5AF0" w:rsidP="005D1D62">
            <w:pPr>
              <w:ind w:left="-57" w:right="-57"/>
            </w:pPr>
            <w:r>
              <w:t>0</w:t>
            </w:r>
          </w:p>
        </w:tc>
        <w:tc>
          <w:tcPr>
            <w:tcW w:w="423" w:type="pct"/>
          </w:tcPr>
          <w:p w:rsidR="005D1D62" w:rsidRPr="002C6B7B" w:rsidRDefault="005D1D62" w:rsidP="005D1D62">
            <w:pPr>
              <w:ind w:left="-57" w:right="-57"/>
            </w:pPr>
            <w:r w:rsidRPr="002C6B7B">
              <w:t>3,</w:t>
            </w:r>
            <w:r w:rsidR="00CD5AF0">
              <w:t>75</w:t>
            </w:r>
          </w:p>
        </w:tc>
        <w:tc>
          <w:tcPr>
            <w:tcW w:w="402" w:type="pct"/>
          </w:tcPr>
          <w:p w:rsidR="005D1D62" w:rsidRPr="002C6B7B" w:rsidRDefault="00CD5AF0" w:rsidP="005D1D62">
            <w:pPr>
              <w:ind w:left="-57" w:right="-57"/>
            </w:pPr>
            <w:r>
              <w:t>75</w:t>
            </w:r>
            <w:r w:rsidR="005D1D62" w:rsidRPr="002C6B7B">
              <w:t>%</w:t>
            </w:r>
          </w:p>
        </w:tc>
        <w:tc>
          <w:tcPr>
            <w:tcW w:w="1731" w:type="pct"/>
          </w:tcPr>
          <w:p w:rsidR="005D1D62" w:rsidRPr="00472107" w:rsidRDefault="00CD5AF0" w:rsidP="005D1D62">
            <w:pPr>
              <w:ind w:left="-57" w:right="-57"/>
              <w:rPr>
                <w:sz w:val="18"/>
                <w:szCs w:val="18"/>
              </w:rPr>
            </w:pPr>
            <w:r w:rsidRPr="00472107">
              <w:rPr>
                <w:sz w:val="18"/>
                <w:szCs w:val="18"/>
              </w:rPr>
              <w:t xml:space="preserve">Знание металлов 1,2 группы </w:t>
            </w:r>
            <w:r w:rsidR="005D1D62" w:rsidRPr="00472107">
              <w:rPr>
                <w:sz w:val="18"/>
                <w:szCs w:val="18"/>
              </w:rPr>
              <w:t xml:space="preserve">– </w:t>
            </w:r>
            <w:r w:rsidRPr="00472107">
              <w:rPr>
                <w:sz w:val="18"/>
                <w:szCs w:val="18"/>
              </w:rPr>
              <w:t>0</w:t>
            </w:r>
            <w:r w:rsidR="005D1D62" w:rsidRPr="00472107">
              <w:rPr>
                <w:sz w:val="18"/>
                <w:szCs w:val="18"/>
              </w:rPr>
              <w:t xml:space="preserve">% </w:t>
            </w:r>
          </w:p>
          <w:p w:rsidR="005D1D62" w:rsidRPr="00472107" w:rsidRDefault="00472107" w:rsidP="005D1D62">
            <w:pPr>
              <w:ind w:left="-57" w:right="-57"/>
              <w:rPr>
                <w:sz w:val="18"/>
                <w:szCs w:val="18"/>
              </w:rPr>
            </w:pPr>
            <w:r w:rsidRPr="00472107">
              <w:rPr>
                <w:sz w:val="18"/>
                <w:szCs w:val="18"/>
              </w:rPr>
              <w:t xml:space="preserve">Знание кристаллических решеток    </w:t>
            </w:r>
            <w:r w:rsidR="005D1D62" w:rsidRPr="00472107">
              <w:rPr>
                <w:sz w:val="18"/>
                <w:szCs w:val="18"/>
              </w:rPr>
              <w:t xml:space="preserve">– </w:t>
            </w:r>
            <w:r w:rsidRPr="00472107">
              <w:rPr>
                <w:sz w:val="18"/>
                <w:szCs w:val="18"/>
              </w:rPr>
              <w:t>25</w:t>
            </w:r>
            <w:r w:rsidR="005D1D62" w:rsidRPr="00472107">
              <w:rPr>
                <w:sz w:val="18"/>
                <w:szCs w:val="18"/>
              </w:rPr>
              <w:t>%</w:t>
            </w:r>
          </w:p>
          <w:p w:rsidR="005D1D62" w:rsidRPr="00E63B4E" w:rsidRDefault="00472107" w:rsidP="00472107">
            <w:pPr>
              <w:ind w:left="-57" w:right="-57"/>
              <w:rPr>
                <w:sz w:val="20"/>
                <w:szCs w:val="20"/>
              </w:rPr>
            </w:pPr>
            <w:r w:rsidRPr="00472107">
              <w:rPr>
                <w:sz w:val="18"/>
                <w:szCs w:val="18"/>
              </w:rPr>
              <w:t xml:space="preserve">взаимодействия металлов с кислородом </w:t>
            </w:r>
            <w:r w:rsidR="005D1D62" w:rsidRPr="00472107">
              <w:rPr>
                <w:sz w:val="18"/>
                <w:szCs w:val="18"/>
              </w:rPr>
              <w:t xml:space="preserve">– </w:t>
            </w:r>
            <w:r w:rsidRPr="00472107">
              <w:rPr>
                <w:sz w:val="18"/>
                <w:szCs w:val="18"/>
              </w:rPr>
              <w:t>75</w:t>
            </w:r>
            <w:r w:rsidR="005D1D62" w:rsidRPr="00472107">
              <w:rPr>
                <w:sz w:val="18"/>
                <w:szCs w:val="18"/>
              </w:rPr>
              <w:t>%</w:t>
            </w:r>
          </w:p>
        </w:tc>
      </w:tr>
      <w:tr w:rsidR="00F36956" w:rsidRPr="00E63B4E" w:rsidTr="00A46E04">
        <w:trPr>
          <w:trHeight w:val="60"/>
        </w:trPr>
        <w:tc>
          <w:tcPr>
            <w:tcW w:w="334" w:type="pct"/>
          </w:tcPr>
          <w:p w:rsidR="00F36956" w:rsidRPr="001862A5" w:rsidRDefault="00F36956" w:rsidP="00F36956">
            <w:pPr>
              <w:ind w:left="-57" w:right="-57"/>
              <w:rPr>
                <w:sz w:val="28"/>
                <w:szCs w:val="28"/>
              </w:rPr>
            </w:pPr>
            <w:r w:rsidRPr="001862A5">
              <w:rPr>
                <w:sz w:val="28"/>
                <w:szCs w:val="28"/>
              </w:rPr>
              <w:t>10</w:t>
            </w:r>
          </w:p>
        </w:tc>
        <w:tc>
          <w:tcPr>
            <w:tcW w:w="558" w:type="pct"/>
          </w:tcPr>
          <w:p w:rsidR="00F36956" w:rsidRPr="00B02D68" w:rsidRDefault="00F36956" w:rsidP="00F36956">
            <w:pPr>
              <w:ind w:left="-57" w:right="-57"/>
              <w:rPr>
                <w:sz w:val="22"/>
                <w:szCs w:val="22"/>
              </w:rPr>
            </w:pPr>
            <w:r w:rsidRPr="00B02D68">
              <w:rPr>
                <w:sz w:val="22"/>
                <w:szCs w:val="22"/>
              </w:rPr>
              <w:t>Нимаева Ж.Б.</w:t>
            </w:r>
          </w:p>
        </w:tc>
        <w:tc>
          <w:tcPr>
            <w:tcW w:w="410" w:type="pct"/>
          </w:tcPr>
          <w:p w:rsidR="00F36956" w:rsidRPr="00472107" w:rsidRDefault="00F36956" w:rsidP="00F36956">
            <w:pPr>
              <w:ind w:left="-57" w:right="-57"/>
            </w:pPr>
            <w:r w:rsidRPr="00472107">
              <w:t>5</w:t>
            </w:r>
          </w:p>
        </w:tc>
        <w:tc>
          <w:tcPr>
            <w:tcW w:w="325" w:type="pct"/>
          </w:tcPr>
          <w:p w:rsidR="00F36956" w:rsidRPr="002C6B7B" w:rsidRDefault="00F36956" w:rsidP="00F36956">
            <w:pPr>
              <w:ind w:left="-57" w:right="-57"/>
            </w:pPr>
            <w:r w:rsidRPr="002C6B7B">
              <w:t>0</w:t>
            </w:r>
          </w:p>
        </w:tc>
        <w:tc>
          <w:tcPr>
            <w:tcW w:w="272" w:type="pct"/>
          </w:tcPr>
          <w:p w:rsidR="00F36956" w:rsidRPr="002C6B7B" w:rsidRDefault="00F36956" w:rsidP="00F36956">
            <w:pPr>
              <w:ind w:left="-57" w:right="-57"/>
            </w:pPr>
            <w:r>
              <w:t>2</w:t>
            </w:r>
          </w:p>
        </w:tc>
        <w:tc>
          <w:tcPr>
            <w:tcW w:w="272" w:type="pct"/>
          </w:tcPr>
          <w:p w:rsidR="00F36956" w:rsidRPr="002C6B7B" w:rsidRDefault="00F36956" w:rsidP="00F36956">
            <w:pPr>
              <w:ind w:left="-57" w:right="-57"/>
            </w:pPr>
            <w:r>
              <w:t>3</w:t>
            </w:r>
          </w:p>
        </w:tc>
        <w:tc>
          <w:tcPr>
            <w:tcW w:w="273" w:type="pct"/>
          </w:tcPr>
          <w:p w:rsidR="00F36956" w:rsidRPr="002C6B7B" w:rsidRDefault="00F36956" w:rsidP="00F36956">
            <w:pPr>
              <w:ind w:left="-57" w:right="-57"/>
            </w:pPr>
            <w:r w:rsidRPr="002C6B7B">
              <w:t>0</w:t>
            </w:r>
          </w:p>
        </w:tc>
        <w:tc>
          <w:tcPr>
            <w:tcW w:w="423" w:type="pct"/>
          </w:tcPr>
          <w:p w:rsidR="00F36956" w:rsidRPr="002C6B7B" w:rsidRDefault="00F36956" w:rsidP="00F36956">
            <w:pPr>
              <w:ind w:left="-57" w:right="-57"/>
            </w:pPr>
            <w:r w:rsidRPr="002C6B7B">
              <w:t>3,</w:t>
            </w:r>
            <w:r>
              <w:t>4</w:t>
            </w:r>
          </w:p>
        </w:tc>
        <w:tc>
          <w:tcPr>
            <w:tcW w:w="402" w:type="pct"/>
          </w:tcPr>
          <w:p w:rsidR="00F36956" w:rsidRPr="002C6B7B" w:rsidRDefault="00F36956" w:rsidP="00F36956">
            <w:pPr>
              <w:ind w:left="-57" w:right="-57"/>
            </w:pPr>
            <w:r>
              <w:t>4</w:t>
            </w:r>
            <w:r w:rsidRPr="002C6B7B">
              <w:t>0%</w:t>
            </w:r>
          </w:p>
        </w:tc>
        <w:tc>
          <w:tcPr>
            <w:tcW w:w="1731" w:type="pct"/>
          </w:tcPr>
          <w:p w:rsidR="00F36956" w:rsidRPr="00F36956" w:rsidRDefault="00F36956" w:rsidP="00F36956">
            <w:pPr>
              <w:ind w:left="-57" w:right="-57"/>
              <w:rPr>
                <w:sz w:val="18"/>
                <w:szCs w:val="18"/>
              </w:rPr>
            </w:pPr>
            <w:r w:rsidRPr="00F36956">
              <w:rPr>
                <w:sz w:val="18"/>
                <w:szCs w:val="18"/>
              </w:rPr>
              <w:t>Умение определять относительную молекулярную массу – 20%</w:t>
            </w:r>
          </w:p>
          <w:p w:rsidR="00F36956" w:rsidRPr="00F36956" w:rsidRDefault="00F36956" w:rsidP="00F36956">
            <w:pPr>
              <w:ind w:left="-57" w:right="-57"/>
              <w:rPr>
                <w:sz w:val="18"/>
                <w:szCs w:val="18"/>
              </w:rPr>
            </w:pPr>
            <w:r w:rsidRPr="00F36956">
              <w:rPr>
                <w:sz w:val="18"/>
                <w:szCs w:val="18"/>
              </w:rPr>
              <w:t>Знание реакции присоединения -0%</w:t>
            </w:r>
          </w:p>
          <w:p w:rsidR="00F36956" w:rsidRPr="00E63B4E" w:rsidRDefault="00F36956" w:rsidP="00F36956">
            <w:pPr>
              <w:ind w:left="-57" w:right="-57"/>
              <w:rPr>
                <w:sz w:val="20"/>
                <w:szCs w:val="20"/>
              </w:rPr>
            </w:pPr>
            <w:r w:rsidRPr="00F36956">
              <w:rPr>
                <w:sz w:val="18"/>
                <w:szCs w:val="18"/>
              </w:rPr>
              <w:t>Умение осуществлять цепочку превращений-70%</w:t>
            </w:r>
          </w:p>
        </w:tc>
      </w:tr>
      <w:tr w:rsidR="00F36956" w:rsidRPr="00E63B4E" w:rsidTr="00A46E04">
        <w:trPr>
          <w:trHeight w:val="60"/>
        </w:trPr>
        <w:tc>
          <w:tcPr>
            <w:tcW w:w="334" w:type="pct"/>
          </w:tcPr>
          <w:p w:rsidR="00F36956" w:rsidRPr="001862A5" w:rsidRDefault="00F36956" w:rsidP="00F36956">
            <w:pPr>
              <w:ind w:left="-57" w:right="-57"/>
              <w:rPr>
                <w:sz w:val="28"/>
                <w:szCs w:val="28"/>
              </w:rPr>
            </w:pPr>
            <w:r w:rsidRPr="001862A5">
              <w:rPr>
                <w:sz w:val="28"/>
                <w:szCs w:val="28"/>
              </w:rPr>
              <w:t>11</w:t>
            </w:r>
          </w:p>
        </w:tc>
        <w:tc>
          <w:tcPr>
            <w:tcW w:w="558" w:type="pct"/>
          </w:tcPr>
          <w:p w:rsidR="00F36956" w:rsidRPr="00B02D68" w:rsidRDefault="00F36956" w:rsidP="00F36956">
            <w:pPr>
              <w:ind w:left="-57" w:right="-57"/>
              <w:rPr>
                <w:sz w:val="22"/>
                <w:szCs w:val="22"/>
              </w:rPr>
            </w:pPr>
            <w:r w:rsidRPr="00B02D68">
              <w:rPr>
                <w:sz w:val="22"/>
                <w:szCs w:val="22"/>
              </w:rPr>
              <w:t>Нимаева Ж.Б.</w:t>
            </w:r>
          </w:p>
        </w:tc>
        <w:tc>
          <w:tcPr>
            <w:tcW w:w="410" w:type="pct"/>
          </w:tcPr>
          <w:p w:rsidR="00F36956" w:rsidRPr="00472107" w:rsidRDefault="00F36956" w:rsidP="00F36956">
            <w:pPr>
              <w:ind w:left="-57" w:right="-57"/>
            </w:pPr>
            <w:r>
              <w:t>5</w:t>
            </w:r>
          </w:p>
        </w:tc>
        <w:tc>
          <w:tcPr>
            <w:tcW w:w="325" w:type="pct"/>
          </w:tcPr>
          <w:p w:rsidR="00F36956" w:rsidRPr="00472107" w:rsidRDefault="00F36956" w:rsidP="00F36956">
            <w:pPr>
              <w:ind w:left="-57" w:right="-57"/>
            </w:pPr>
            <w:r w:rsidRPr="00472107">
              <w:t>0</w:t>
            </w:r>
          </w:p>
        </w:tc>
        <w:tc>
          <w:tcPr>
            <w:tcW w:w="272" w:type="pct"/>
          </w:tcPr>
          <w:p w:rsidR="00F36956" w:rsidRPr="00472107" w:rsidRDefault="00F36956" w:rsidP="00F36956">
            <w:pPr>
              <w:ind w:left="-57" w:right="-57"/>
            </w:pPr>
            <w:r>
              <w:t>3</w:t>
            </w:r>
          </w:p>
        </w:tc>
        <w:tc>
          <w:tcPr>
            <w:tcW w:w="272" w:type="pct"/>
          </w:tcPr>
          <w:p w:rsidR="00F36956" w:rsidRPr="00472107" w:rsidRDefault="00F36956" w:rsidP="00F36956">
            <w:pPr>
              <w:ind w:left="-57" w:right="-57"/>
            </w:pPr>
            <w:r>
              <w:t>2</w:t>
            </w:r>
          </w:p>
        </w:tc>
        <w:tc>
          <w:tcPr>
            <w:tcW w:w="273" w:type="pct"/>
          </w:tcPr>
          <w:p w:rsidR="00F36956" w:rsidRPr="00472107" w:rsidRDefault="00F36956" w:rsidP="00F36956">
            <w:pPr>
              <w:ind w:left="-57" w:right="-57"/>
            </w:pPr>
            <w:r w:rsidRPr="00472107">
              <w:t>0</w:t>
            </w:r>
          </w:p>
        </w:tc>
        <w:tc>
          <w:tcPr>
            <w:tcW w:w="423" w:type="pct"/>
          </w:tcPr>
          <w:p w:rsidR="00F36956" w:rsidRPr="00472107" w:rsidRDefault="00F36956" w:rsidP="00F36956">
            <w:pPr>
              <w:ind w:left="-57" w:right="-57"/>
            </w:pPr>
            <w:r w:rsidRPr="00472107">
              <w:t>3,</w:t>
            </w:r>
            <w:r>
              <w:t>6</w:t>
            </w:r>
          </w:p>
        </w:tc>
        <w:tc>
          <w:tcPr>
            <w:tcW w:w="402" w:type="pct"/>
          </w:tcPr>
          <w:p w:rsidR="00F36956" w:rsidRPr="00472107" w:rsidRDefault="00F36956" w:rsidP="00F36956">
            <w:pPr>
              <w:ind w:left="-57" w:right="-57"/>
            </w:pPr>
            <w:r>
              <w:t>6</w:t>
            </w:r>
            <w:r w:rsidRPr="00472107">
              <w:t>0%</w:t>
            </w:r>
          </w:p>
        </w:tc>
        <w:tc>
          <w:tcPr>
            <w:tcW w:w="1731" w:type="pct"/>
          </w:tcPr>
          <w:p w:rsidR="00F36956" w:rsidRPr="00F36956" w:rsidRDefault="00F36956" w:rsidP="00F36956">
            <w:pPr>
              <w:ind w:left="-57" w:right="-57"/>
              <w:rPr>
                <w:sz w:val="18"/>
                <w:szCs w:val="18"/>
              </w:rPr>
            </w:pPr>
            <w:r w:rsidRPr="00F36956">
              <w:rPr>
                <w:sz w:val="18"/>
                <w:szCs w:val="18"/>
              </w:rPr>
              <w:t xml:space="preserve">Умение определять </w:t>
            </w:r>
            <w:proofErr w:type="gramStart"/>
            <w:r w:rsidRPr="00F36956">
              <w:rPr>
                <w:sz w:val="18"/>
                <w:szCs w:val="18"/>
              </w:rPr>
              <w:t>гомологи  –</w:t>
            </w:r>
            <w:proofErr w:type="gramEnd"/>
            <w:r w:rsidRPr="00F36956">
              <w:rPr>
                <w:sz w:val="18"/>
                <w:szCs w:val="18"/>
              </w:rPr>
              <w:t xml:space="preserve"> 60%</w:t>
            </w:r>
          </w:p>
          <w:p w:rsidR="00F36956" w:rsidRPr="00F36956" w:rsidRDefault="00F36956" w:rsidP="00F36956">
            <w:pPr>
              <w:ind w:left="-57" w:right="-57"/>
              <w:rPr>
                <w:sz w:val="18"/>
                <w:szCs w:val="18"/>
              </w:rPr>
            </w:pPr>
            <w:r w:rsidRPr="00F36956">
              <w:rPr>
                <w:sz w:val="18"/>
                <w:szCs w:val="18"/>
              </w:rPr>
              <w:t>Химические особенности изомеров – 0%</w:t>
            </w:r>
          </w:p>
          <w:p w:rsidR="00F36956" w:rsidRPr="00F36956" w:rsidRDefault="00F36956" w:rsidP="00F36956">
            <w:pPr>
              <w:ind w:left="-57" w:right="-57"/>
              <w:rPr>
                <w:sz w:val="18"/>
                <w:szCs w:val="18"/>
              </w:rPr>
            </w:pPr>
            <w:r w:rsidRPr="00F36956">
              <w:rPr>
                <w:sz w:val="18"/>
                <w:szCs w:val="18"/>
              </w:rPr>
              <w:t>Умение записывать реакции спиртов – 20%</w:t>
            </w:r>
            <w:r w:rsidRPr="00E63B4E">
              <w:rPr>
                <w:sz w:val="18"/>
                <w:szCs w:val="18"/>
              </w:rPr>
              <w:t xml:space="preserve"> </w:t>
            </w:r>
          </w:p>
        </w:tc>
      </w:tr>
    </w:tbl>
    <w:p w:rsidR="005B55B8" w:rsidRDefault="005B55B8" w:rsidP="005B55B8">
      <w:pPr>
        <w:keepNext/>
        <w:jc w:val="center"/>
        <w:outlineLvl w:val="6"/>
        <w:rPr>
          <w:bCs/>
        </w:rPr>
      </w:pPr>
    </w:p>
    <w:p w:rsidR="008A7657" w:rsidRPr="00E724E5" w:rsidRDefault="00F55714" w:rsidP="00F55714">
      <w:pPr>
        <w:keepNext/>
        <w:ind w:firstLine="709"/>
        <w:outlineLvl w:val="6"/>
        <w:rPr>
          <w:b/>
          <w:bCs/>
          <w:i/>
        </w:rPr>
      </w:pPr>
      <w:r>
        <w:rPr>
          <w:bCs/>
        </w:rPr>
        <w:t xml:space="preserve">Полугодовые контрольные работы были проведены большинством педагогов. </w:t>
      </w:r>
      <w:r w:rsidR="008A7657" w:rsidRPr="00E724E5">
        <w:rPr>
          <w:b/>
          <w:bCs/>
          <w:i/>
        </w:rPr>
        <w:t xml:space="preserve">Приложение </w:t>
      </w:r>
      <w:r w:rsidR="002514F1">
        <w:rPr>
          <w:b/>
          <w:bCs/>
          <w:i/>
        </w:rPr>
        <w:t>1</w:t>
      </w:r>
      <w:r w:rsidR="008A7657" w:rsidRPr="00E724E5">
        <w:rPr>
          <w:b/>
          <w:bCs/>
          <w:i/>
        </w:rPr>
        <w:t xml:space="preserve"> «Итоги полугодовых контрольных, диагностических работ, срезов».</w:t>
      </w:r>
      <w:r w:rsidR="001277CA" w:rsidRPr="001277CA">
        <w:t xml:space="preserve"> </w:t>
      </w:r>
    </w:p>
    <w:p w:rsidR="0049676E" w:rsidRDefault="0049676E" w:rsidP="0049676E">
      <w:pPr>
        <w:keepNext/>
        <w:outlineLvl w:val="6"/>
        <w:rPr>
          <w:bCs/>
          <w:color w:val="000000" w:themeColor="text1"/>
        </w:rPr>
      </w:pPr>
      <w:r w:rsidRPr="0039324E">
        <w:rPr>
          <w:bCs/>
          <w:color w:val="000000" w:themeColor="text1"/>
        </w:rPr>
        <w:t>Выводы.</w:t>
      </w:r>
    </w:p>
    <w:p w:rsidR="0099228B" w:rsidRDefault="0099228B" w:rsidP="000C145B">
      <w:pPr>
        <w:pStyle w:val="af5"/>
        <w:keepNext/>
        <w:numPr>
          <w:ilvl w:val="0"/>
          <w:numId w:val="54"/>
        </w:numPr>
        <w:outlineLvl w:val="6"/>
        <w:rPr>
          <w:bCs/>
          <w:color w:val="000000" w:themeColor="text1"/>
        </w:rPr>
      </w:pPr>
      <w:r>
        <w:rPr>
          <w:bCs/>
          <w:color w:val="000000" w:themeColor="text1"/>
        </w:rPr>
        <w:t>Высокие результаты по итогам полугодовых контрольных рабо</w:t>
      </w:r>
      <w:r w:rsidR="00E774DF">
        <w:rPr>
          <w:bCs/>
          <w:color w:val="000000" w:themeColor="text1"/>
        </w:rPr>
        <w:t>т</w:t>
      </w:r>
      <w:r>
        <w:rPr>
          <w:bCs/>
          <w:color w:val="000000" w:themeColor="text1"/>
        </w:rPr>
        <w:t xml:space="preserve"> показали ученики 9 класс</w:t>
      </w:r>
      <w:r w:rsidR="00E774DF">
        <w:rPr>
          <w:bCs/>
          <w:color w:val="000000" w:themeColor="text1"/>
        </w:rPr>
        <w:t>а</w:t>
      </w:r>
      <w:r>
        <w:rPr>
          <w:bCs/>
          <w:color w:val="000000" w:themeColor="text1"/>
        </w:rPr>
        <w:t xml:space="preserve"> по математике, 8 и 11 классов по физике, 5, 7, 9 – 11 классов по географии, 5, 7, 11 кл. – по биологии, 9 и 11 кл. – по химии.</w:t>
      </w:r>
    </w:p>
    <w:p w:rsidR="0099228B" w:rsidRDefault="0099228B" w:rsidP="000C145B">
      <w:pPr>
        <w:pStyle w:val="af5"/>
        <w:keepNext/>
        <w:numPr>
          <w:ilvl w:val="0"/>
          <w:numId w:val="54"/>
        </w:numPr>
        <w:outlineLvl w:val="6"/>
        <w:rPr>
          <w:bCs/>
          <w:color w:val="000000" w:themeColor="text1"/>
        </w:rPr>
      </w:pPr>
      <w:r>
        <w:rPr>
          <w:bCs/>
          <w:color w:val="000000" w:themeColor="text1"/>
        </w:rPr>
        <w:t xml:space="preserve">Низкие результаты (средний балл и качество знаний ниже 3,5/50%) у учеников 5, 6, 8, 11 кл. – </w:t>
      </w:r>
      <w:proofErr w:type="gramStart"/>
      <w:r>
        <w:rPr>
          <w:bCs/>
          <w:color w:val="000000" w:themeColor="text1"/>
        </w:rPr>
        <w:t>по  математике</w:t>
      </w:r>
      <w:proofErr w:type="gramEnd"/>
      <w:r>
        <w:rPr>
          <w:bCs/>
          <w:color w:val="000000" w:themeColor="text1"/>
        </w:rPr>
        <w:t>, 10 класса по физике, 6 и 8 кл. – по географии, 6 и 10 кл. по биологии, 8 и 10 кл. – по химии.</w:t>
      </w:r>
    </w:p>
    <w:p w:rsidR="00E85DC5" w:rsidRDefault="00E85DC5" w:rsidP="00543614">
      <w:pPr>
        <w:pStyle w:val="af5"/>
        <w:keepNext/>
        <w:numPr>
          <w:ilvl w:val="0"/>
          <w:numId w:val="54"/>
        </w:numPr>
        <w:outlineLvl w:val="6"/>
        <w:rPr>
          <w:bCs/>
          <w:color w:val="000000" w:themeColor="text1"/>
        </w:rPr>
      </w:pPr>
      <w:r>
        <w:rPr>
          <w:bCs/>
          <w:color w:val="000000" w:themeColor="text1"/>
        </w:rPr>
        <w:t xml:space="preserve">Подробный анализ работ предоставлен </w:t>
      </w:r>
      <w:r w:rsidR="009D6B52">
        <w:rPr>
          <w:bCs/>
          <w:color w:val="000000" w:themeColor="text1"/>
        </w:rPr>
        <w:t xml:space="preserve">Ойдуп Е.Б., Зайковой Е.А., Нимаевой Ж.Б., </w:t>
      </w:r>
      <w:r>
        <w:rPr>
          <w:bCs/>
          <w:color w:val="000000" w:themeColor="text1"/>
        </w:rPr>
        <w:t>Бывалиной Л.Л.</w:t>
      </w:r>
    </w:p>
    <w:p w:rsidR="009D6B52" w:rsidRDefault="00E85DC5" w:rsidP="00543614">
      <w:pPr>
        <w:pStyle w:val="af5"/>
        <w:keepNext/>
        <w:numPr>
          <w:ilvl w:val="0"/>
          <w:numId w:val="54"/>
        </w:numPr>
        <w:outlineLvl w:val="6"/>
        <w:rPr>
          <w:bCs/>
          <w:color w:val="000000" w:themeColor="text1"/>
        </w:rPr>
      </w:pPr>
      <w:r>
        <w:rPr>
          <w:bCs/>
          <w:color w:val="000000" w:themeColor="text1"/>
        </w:rPr>
        <w:t xml:space="preserve">Ведут диагностику знаний, умений обучающихся по предмету </w:t>
      </w:r>
      <w:r w:rsidR="009D6B52">
        <w:rPr>
          <w:bCs/>
          <w:color w:val="000000" w:themeColor="text1"/>
        </w:rPr>
        <w:t xml:space="preserve">Погребняк </w:t>
      </w:r>
      <w:proofErr w:type="gramStart"/>
      <w:r w:rsidR="009D6B52">
        <w:rPr>
          <w:bCs/>
          <w:color w:val="000000" w:themeColor="text1"/>
        </w:rPr>
        <w:t>А.А.</w:t>
      </w:r>
      <w:r w:rsidR="00CE7D9E">
        <w:rPr>
          <w:bCs/>
          <w:color w:val="000000" w:themeColor="text1"/>
        </w:rPr>
        <w:t>.</w:t>
      </w:r>
      <w:proofErr w:type="gramEnd"/>
      <w:r w:rsidRPr="00E85DC5">
        <w:rPr>
          <w:bCs/>
          <w:color w:val="000000" w:themeColor="text1"/>
        </w:rPr>
        <w:t xml:space="preserve"> </w:t>
      </w:r>
    </w:p>
    <w:p w:rsidR="000C145B" w:rsidRDefault="009D6B52" w:rsidP="00543614">
      <w:pPr>
        <w:pStyle w:val="af5"/>
        <w:keepNext/>
        <w:numPr>
          <w:ilvl w:val="0"/>
          <w:numId w:val="54"/>
        </w:numPr>
        <w:outlineLvl w:val="6"/>
        <w:rPr>
          <w:bCs/>
          <w:color w:val="000000" w:themeColor="text1"/>
        </w:rPr>
      </w:pPr>
      <w:r>
        <w:rPr>
          <w:bCs/>
          <w:color w:val="000000" w:themeColor="text1"/>
        </w:rPr>
        <w:t>Зайковой Е.А.</w:t>
      </w:r>
      <w:r w:rsidR="000C145B">
        <w:rPr>
          <w:bCs/>
          <w:color w:val="000000" w:themeColor="text1"/>
        </w:rPr>
        <w:t>,</w:t>
      </w:r>
      <w:r>
        <w:rPr>
          <w:bCs/>
          <w:color w:val="000000" w:themeColor="text1"/>
        </w:rPr>
        <w:t xml:space="preserve"> Нимаевой Ж.Б. необходимо учиться составлять грамотную аналитическую записку по итогам </w:t>
      </w:r>
      <w:r w:rsidR="000C145B">
        <w:rPr>
          <w:bCs/>
          <w:color w:val="000000" w:themeColor="text1"/>
        </w:rPr>
        <w:t>проведенной работы, а не формально указывать западающие темы в общем виде.</w:t>
      </w:r>
    </w:p>
    <w:p w:rsidR="0049676E" w:rsidRPr="0039324E" w:rsidRDefault="00E85DC5" w:rsidP="00543614">
      <w:pPr>
        <w:pStyle w:val="af5"/>
        <w:keepNext/>
        <w:numPr>
          <w:ilvl w:val="0"/>
          <w:numId w:val="54"/>
        </w:numPr>
        <w:outlineLvl w:val="6"/>
        <w:rPr>
          <w:bCs/>
          <w:color w:val="000000" w:themeColor="text1"/>
        </w:rPr>
      </w:pPr>
      <w:r>
        <w:rPr>
          <w:bCs/>
          <w:color w:val="000000" w:themeColor="text1"/>
        </w:rPr>
        <w:t>По итогам первого полугодия 201</w:t>
      </w:r>
      <w:r w:rsidR="000C145B">
        <w:rPr>
          <w:bCs/>
          <w:color w:val="000000" w:themeColor="text1"/>
        </w:rPr>
        <w:t>7</w:t>
      </w:r>
      <w:r>
        <w:rPr>
          <w:bCs/>
          <w:color w:val="000000" w:themeColor="text1"/>
        </w:rPr>
        <w:t>-201</w:t>
      </w:r>
      <w:r w:rsidR="000C145B">
        <w:rPr>
          <w:bCs/>
          <w:color w:val="000000" w:themeColor="text1"/>
        </w:rPr>
        <w:t>8</w:t>
      </w:r>
      <w:r>
        <w:rPr>
          <w:bCs/>
          <w:color w:val="000000" w:themeColor="text1"/>
        </w:rPr>
        <w:t xml:space="preserve"> учебного года не прове</w:t>
      </w:r>
      <w:r w:rsidR="000C145B">
        <w:rPr>
          <w:bCs/>
          <w:color w:val="000000" w:themeColor="text1"/>
        </w:rPr>
        <w:t>л</w:t>
      </w:r>
      <w:r>
        <w:rPr>
          <w:bCs/>
          <w:color w:val="000000" w:themeColor="text1"/>
        </w:rPr>
        <w:t xml:space="preserve"> диагностику </w:t>
      </w:r>
      <w:r w:rsidR="0021166D">
        <w:rPr>
          <w:bCs/>
          <w:color w:val="000000" w:themeColor="text1"/>
        </w:rPr>
        <w:t xml:space="preserve">умений обучающихся по преподаваемым предметам </w:t>
      </w:r>
      <w:r w:rsidR="00F032CA">
        <w:rPr>
          <w:bCs/>
          <w:color w:val="000000" w:themeColor="text1"/>
        </w:rPr>
        <w:t>Казюкин Н.Н.</w:t>
      </w:r>
    </w:p>
    <w:p w:rsidR="008A7657" w:rsidRDefault="008A7657" w:rsidP="008A7657">
      <w:pPr>
        <w:keepNext/>
        <w:outlineLvl w:val="6"/>
        <w:rPr>
          <w:bCs/>
        </w:rPr>
      </w:pPr>
    </w:p>
    <w:p w:rsidR="001277CA" w:rsidRDefault="001277CA" w:rsidP="008A7657">
      <w:pPr>
        <w:keepNext/>
        <w:outlineLvl w:val="6"/>
        <w:rPr>
          <w:bCs/>
        </w:rPr>
      </w:pPr>
    </w:p>
    <w:p w:rsidR="001277CA" w:rsidRDefault="001277CA" w:rsidP="008A7657">
      <w:pPr>
        <w:keepNext/>
        <w:outlineLvl w:val="6"/>
        <w:rPr>
          <w:bCs/>
        </w:rPr>
        <w:sectPr w:rsidR="001277CA" w:rsidSect="000D18BF">
          <w:headerReference w:type="default" r:id="rId44"/>
          <w:pgSz w:w="11906" w:h="16838"/>
          <w:pgMar w:top="567" w:right="567" w:bottom="1134" w:left="1134" w:header="709" w:footer="709" w:gutter="0"/>
          <w:cols w:space="708"/>
          <w:docGrid w:linePitch="360"/>
        </w:sectPr>
      </w:pPr>
    </w:p>
    <w:p w:rsidR="002875A1" w:rsidRDefault="002875A1" w:rsidP="006F7385">
      <w:pPr>
        <w:jc w:val="center"/>
      </w:pPr>
      <w:r>
        <w:t>АНАЛИЗ ПРОВЕРОК КАЧЕСТВА ЗНАНИЙ.</w:t>
      </w:r>
    </w:p>
    <w:p w:rsidR="002875A1" w:rsidRPr="00912D80" w:rsidRDefault="002875A1" w:rsidP="002875A1">
      <w:pPr>
        <w:rPr>
          <w:sz w:val="16"/>
          <w:szCs w:val="16"/>
        </w:rPr>
      </w:pPr>
    </w:p>
    <w:p w:rsidR="002875A1" w:rsidRDefault="002875A1" w:rsidP="00022E5C">
      <w:pPr>
        <w:ind w:firstLine="766"/>
      </w:pPr>
      <w:r>
        <w:t xml:space="preserve">В течение </w:t>
      </w:r>
      <w:r w:rsidR="00235E64">
        <w:t xml:space="preserve">всего </w:t>
      </w:r>
      <w:r>
        <w:t>учебного года</w:t>
      </w:r>
      <w:r w:rsidR="000D43E0">
        <w:t xml:space="preserve"> </w:t>
      </w:r>
      <w:r>
        <w:t xml:space="preserve">проводилась </w:t>
      </w:r>
      <w:r w:rsidR="000D43E0">
        <w:t xml:space="preserve">кропотливая </w:t>
      </w:r>
      <w:r>
        <w:t>работа по контролю и коррекции знаний учащихся, контроль успеваемости по предметам регионального компонента (биологии, географии).</w:t>
      </w:r>
    </w:p>
    <w:p w:rsidR="002875A1" w:rsidRDefault="002875A1" w:rsidP="00022E5C">
      <w:pPr>
        <w:ind w:firstLine="766"/>
      </w:pPr>
      <w:r>
        <w:t xml:space="preserve"> </w:t>
      </w:r>
      <w:r w:rsidR="00E724E5">
        <w:t>(</w:t>
      </w:r>
      <w:r w:rsidR="00E724E5" w:rsidRPr="00E724E5">
        <w:rPr>
          <w:b/>
          <w:i/>
        </w:rPr>
        <w:t xml:space="preserve">Приложение </w:t>
      </w:r>
      <w:r w:rsidR="00E66773">
        <w:rPr>
          <w:b/>
          <w:i/>
        </w:rPr>
        <w:t>2</w:t>
      </w:r>
      <w:r w:rsidR="00E724E5" w:rsidRPr="00E724E5">
        <w:rPr>
          <w:b/>
          <w:i/>
        </w:rPr>
        <w:t xml:space="preserve"> «Анализ проверок качества знаний»</w:t>
      </w:r>
      <w:r w:rsidR="00E724E5">
        <w:t>)</w:t>
      </w:r>
      <w:r>
        <w:t>.</w:t>
      </w:r>
    </w:p>
    <w:p w:rsidR="002875A1" w:rsidRPr="00081C41" w:rsidRDefault="002875A1" w:rsidP="002875A1">
      <w:pPr>
        <w:rPr>
          <w:sz w:val="16"/>
          <w:szCs w:val="16"/>
        </w:rPr>
      </w:pPr>
    </w:p>
    <w:p w:rsidR="00A4361B" w:rsidRPr="008D4027" w:rsidRDefault="00A4361B" w:rsidP="00A4361B">
      <w:pPr>
        <w:tabs>
          <w:tab w:val="left" w:pos="3560"/>
        </w:tabs>
        <w:jc w:val="center"/>
        <w:rPr>
          <w:b/>
        </w:rPr>
      </w:pPr>
      <w:r w:rsidRPr="008D4027">
        <w:rPr>
          <w:b/>
        </w:rPr>
        <w:t>Общие выводы по результатам проверок качества знаний.</w:t>
      </w:r>
    </w:p>
    <w:p w:rsidR="00B0576A" w:rsidRDefault="00A4361B" w:rsidP="00B0576A">
      <w:pPr>
        <w:tabs>
          <w:tab w:val="left" w:pos="709"/>
          <w:tab w:val="left" w:pos="3560"/>
        </w:tabs>
        <w:ind w:left="-180"/>
      </w:pPr>
      <w:r>
        <w:tab/>
      </w:r>
      <w:r w:rsidR="00B0576A">
        <w:t>Педагоги МО естественно-математического цикла ведут непрерывный мониторинг, который позволяет контролировать успешность образовательной деятельности и вносить в нее необходимые коррективы.</w:t>
      </w:r>
    </w:p>
    <w:p w:rsidR="00A4361B" w:rsidRDefault="00A4361B" w:rsidP="00A4361B">
      <w:pPr>
        <w:tabs>
          <w:tab w:val="left" w:pos="709"/>
          <w:tab w:val="left" w:pos="3560"/>
        </w:tabs>
        <w:ind w:left="-180"/>
      </w:pPr>
      <w:r>
        <w:tab/>
        <w:t>Диагностическая работа в форме тестирования, проверочных самостоятельных, контрольных работ и др., проводимая систематически по основным разделам учебного материала, позволяет проследить индивидуальное «продвижение» учащегося, динамику освоения им знаний, умений и навыков. Это важно при осуществлении индивидуализированного, личностно-</w:t>
      </w:r>
      <w:proofErr w:type="gramStart"/>
      <w:r>
        <w:t>ориентированного  обучения</w:t>
      </w:r>
      <w:proofErr w:type="gramEnd"/>
      <w:r>
        <w:t xml:space="preserve">, </w:t>
      </w:r>
      <w:r w:rsidR="00B711DF">
        <w:t xml:space="preserve">для </w:t>
      </w:r>
      <w:r>
        <w:t>обеспечени</w:t>
      </w:r>
      <w:r w:rsidR="00B711DF">
        <w:t>я</w:t>
      </w:r>
      <w:r>
        <w:t xml:space="preserve"> комфортных условий обучения каждо</w:t>
      </w:r>
      <w:r w:rsidR="00B711DF">
        <w:t>му</w:t>
      </w:r>
      <w:r>
        <w:t xml:space="preserve"> </w:t>
      </w:r>
      <w:r w:rsidR="00B711DF">
        <w:t>об</w:t>
      </w:r>
      <w:r>
        <w:t>уча</w:t>
      </w:r>
      <w:r w:rsidR="00B711DF">
        <w:t>ю</w:t>
      </w:r>
      <w:r>
        <w:t>ще</w:t>
      </w:r>
      <w:r w:rsidR="00B711DF">
        <w:t>му</w:t>
      </w:r>
      <w:r>
        <w:t xml:space="preserve">ся. </w:t>
      </w:r>
    </w:p>
    <w:p w:rsidR="00A4361B" w:rsidRDefault="00A4361B" w:rsidP="008D4027">
      <w:pPr>
        <w:tabs>
          <w:tab w:val="left" w:pos="709"/>
          <w:tab w:val="left" w:pos="3560"/>
        </w:tabs>
        <w:ind w:left="-180"/>
      </w:pPr>
      <w:r w:rsidRPr="00A93B55">
        <w:tab/>
      </w:r>
      <w:r w:rsidRPr="007249CC">
        <w:rPr>
          <w:b/>
        </w:rPr>
        <w:t>Выводы.</w:t>
      </w:r>
      <w:r>
        <w:t xml:space="preserve"> </w:t>
      </w:r>
    </w:p>
    <w:p w:rsidR="00082304" w:rsidRPr="00080CB4" w:rsidRDefault="00082304" w:rsidP="00BC502A">
      <w:pPr>
        <w:pStyle w:val="af5"/>
        <w:numPr>
          <w:ilvl w:val="0"/>
          <w:numId w:val="69"/>
        </w:numPr>
        <w:tabs>
          <w:tab w:val="left" w:pos="709"/>
          <w:tab w:val="left" w:pos="3560"/>
        </w:tabs>
      </w:pPr>
      <w:r w:rsidRPr="00080CB4">
        <w:t xml:space="preserve">Программный материал </w:t>
      </w:r>
      <w:r w:rsidR="008D4027">
        <w:t xml:space="preserve">по математике, физике </w:t>
      </w:r>
      <w:r w:rsidRPr="00080CB4">
        <w:t xml:space="preserve">в основном усвоен учащимися школы, наиболее качественно сформирован понятийный аппарат и базовые умения. Однако с заданиями повышенного уровня справляется небольшой процент учащихся. Также ученики испытывают затруднения при предъявлении им нестандартных заданий, заданий, требующих умения ориентироваться в изученном материале, практически применять полученные знания, задания на работу с информацией, владение навыками смыслового чтения. </w:t>
      </w:r>
    </w:p>
    <w:p w:rsidR="00A4361B" w:rsidRDefault="00A4361B" w:rsidP="00BC502A">
      <w:pPr>
        <w:pStyle w:val="af5"/>
        <w:numPr>
          <w:ilvl w:val="0"/>
          <w:numId w:val="69"/>
        </w:numPr>
      </w:pPr>
      <w:r>
        <w:t>Педагоги школы владеют технологией тестового контроля, методами предметного мониторинга, включая в содержание компетентностно-ориентированные, практико-ориентированные задания.</w:t>
      </w:r>
    </w:p>
    <w:p w:rsidR="00A4361B" w:rsidRDefault="00A4361B" w:rsidP="00BC502A">
      <w:pPr>
        <w:pStyle w:val="af5"/>
        <w:numPr>
          <w:ilvl w:val="0"/>
          <w:numId w:val="69"/>
        </w:numPr>
      </w:pPr>
      <w:r>
        <w:t xml:space="preserve">При контроле знаний и умений учащихся ориентируются на обязательный минимум содержания образования, требования к уровню подготовки обучающихся Министерства </w:t>
      </w:r>
      <w:r w:rsidRPr="009212EB">
        <w:t>образования РФ и Хабаровского края, федеральный компонент государственного стандарта</w:t>
      </w:r>
      <w:r>
        <w:t>, ФГОС ООО, материалы ФИПИ для ГИА и ЕГЭ, систему оценки качества образования в соответствии с требованиями ФГОС второго поколения</w:t>
      </w:r>
      <w:r w:rsidRPr="009212EB">
        <w:t>.</w:t>
      </w:r>
      <w:r>
        <w:t xml:space="preserve"> Учитывают, что содержание образования включает в себя не только знания и способы деятельности (определяется программами), но и опыт творческой деятельности, опыт ценностного отношения к миру (создается учителем).</w:t>
      </w:r>
    </w:p>
    <w:p w:rsidR="003B2C4A" w:rsidRDefault="00A4361B" w:rsidP="00582F85">
      <w:pPr>
        <w:pStyle w:val="af5"/>
        <w:numPr>
          <w:ilvl w:val="0"/>
          <w:numId w:val="69"/>
        </w:numPr>
      </w:pPr>
      <w:r>
        <w:t>Не все педагоги осуществляют детальный анализ проводимых проверочных работ, делают соответствующие выводы для повышения качества обученности учеников. В системе провод</w:t>
      </w:r>
      <w:r w:rsidR="008D4027">
        <w:t>и</w:t>
      </w:r>
      <w:r>
        <w:t>т диагностическую работу, представля</w:t>
      </w:r>
      <w:r w:rsidR="008D4027">
        <w:t>и</w:t>
      </w:r>
      <w:r>
        <w:t xml:space="preserve">т подробный, аргументированный анализ проведенных работ, сделав необходимые выводы из полученных результатов Бывалина </w:t>
      </w:r>
      <w:proofErr w:type="gramStart"/>
      <w:r>
        <w:t>Л.Л.</w:t>
      </w:r>
      <w:r w:rsidR="0028717A">
        <w:t>.</w:t>
      </w:r>
      <w:proofErr w:type="gramEnd"/>
      <w:r>
        <w:t xml:space="preserve"> </w:t>
      </w:r>
      <w:r w:rsidR="003B2C4A">
        <w:t xml:space="preserve">Бывалина Л.Л. </w:t>
      </w:r>
      <w:r>
        <w:t xml:space="preserve"> </w:t>
      </w:r>
      <w:r w:rsidR="003B2C4A">
        <w:t xml:space="preserve">в течение всего года осуществляет диагностику сформированности предметных УУД по преподаваемым предметам, а </w:t>
      </w:r>
      <w:r w:rsidR="00B46723">
        <w:t>Ойдуп Е.Б</w:t>
      </w:r>
      <w:r w:rsidR="003B2C4A">
        <w:t>. – эпизодически.</w:t>
      </w:r>
    </w:p>
    <w:p w:rsidR="00D723D0" w:rsidRDefault="00D723D0" w:rsidP="00BC502A">
      <w:pPr>
        <w:pStyle w:val="af5"/>
        <w:numPr>
          <w:ilvl w:val="0"/>
          <w:numId w:val="69"/>
        </w:numPr>
      </w:pPr>
      <w:r>
        <w:t>В</w:t>
      </w:r>
      <w:r w:rsidR="00B46723">
        <w:t xml:space="preserve">се педагоги </w:t>
      </w:r>
      <w:r w:rsidR="008D4027">
        <w:t>МО</w:t>
      </w:r>
      <w:r w:rsidR="00B46723">
        <w:t xml:space="preserve"> в</w:t>
      </w:r>
      <w:r>
        <w:t xml:space="preserve">ладеют методикой проведения </w:t>
      </w:r>
      <w:r w:rsidR="00080CB4">
        <w:t xml:space="preserve">предметного </w:t>
      </w:r>
      <w:r>
        <w:t>мониторинга</w:t>
      </w:r>
      <w:r w:rsidR="00B46723">
        <w:t>,</w:t>
      </w:r>
      <w:r>
        <w:t xml:space="preserve"> но </w:t>
      </w:r>
      <w:r w:rsidR="00B46723">
        <w:t xml:space="preserve">за исключением вышеназванных педагогов, </w:t>
      </w:r>
      <w:r>
        <w:t>осуществляют ее эпизодически</w:t>
      </w:r>
      <w:r w:rsidR="00B46723">
        <w:t>, проводя анализ проводимых работ только по требованию администрации (входной контроль, анализ полугодовых и годовых проверочных работ)</w:t>
      </w:r>
      <w:r>
        <w:t>. Слабо владе</w:t>
      </w:r>
      <w:r w:rsidR="008D4027">
        <w:t>е</w:t>
      </w:r>
      <w:r>
        <w:t xml:space="preserve">т техникой мониторинга </w:t>
      </w:r>
      <w:r w:rsidR="00B46723">
        <w:t>Казюкин Н.Н.</w:t>
      </w:r>
      <w:r>
        <w:t xml:space="preserve"> </w:t>
      </w:r>
    </w:p>
    <w:p w:rsidR="00082304" w:rsidRDefault="00082304" w:rsidP="00A4361B">
      <w:pPr>
        <w:ind w:firstLine="709"/>
        <w:jc w:val="center"/>
        <w:rPr>
          <w:b/>
        </w:rPr>
      </w:pPr>
    </w:p>
    <w:p w:rsidR="00A4361B" w:rsidRPr="00A93B55" w:rsidRDefault="00A4361B" w:rsidP="00A4361B">
      <w:pPr>
        <w:ind w:firstLine="709"/>
        <w:jc w:val="center"/>
        <w:rPr>
          <w:b/>
        </w:rPr>
      </w:pPr>
      <w:r w:rsidRPr="00A93B55">
        <w:rPr>
          <w:b/>
        </w:rPr>
        <w:t xml:space="preserve">Рекомендации педагогам </w:t>
      </w:r>
      <w:r w:rsidR="008D4027">
        <w:rPr>
          <w:b/>
        </w:rPr>
        <w:t xml:space="preserve">МО </w:t>
      </w:r>
      <w:r w:rsidRPr="00A93B55">
        <w:rPr>
          <w:b/>
        </w:rPr>
        <w:t>по результатам проверок качества знаний</w:t>
      </w:r>
      <w:r>
        <w:rPr>
          <w:b/>
        </w:rPr>
        <w:t>:</w:t>
      </w:r>
    </w:p>
    <w:p w:rsidR="008D4027" w:rsidRDefault="00A4361B" w:rsidP="00582F85">
      <w:pPr>
        <w:pStyle w:val="af5"/>
        <w:numPr>
          <w:ilvl w:val="0"/>
          <w:numId w:val="70"/>
        </w:numPr>
      </w:pPr>
      <w:r w:rsidRPr="0071389A">
        <w:t>В обучени</w:t>
      </w:r>
      <w:r>
        <w:t>и</w:t>
      </w:r>
      <w:r w:rsidRPr="0071389A">
        <w:t xml:space="preserve"> ориентироваться на компетентностный</w:t>
      </w:r>
      <w:r>
        <w:t>, системно - деятельностный</w:t>
      </w:r>
      <w:r w:rsidRPr="0071389A">
        <w:t xml:space="preserve"> подход.</w:t>
      </w:r>
      <w:r>
        <w:t xml:space="preserve"> </w:t>
      </w:r>
    </w:p>
    <w:p w:rsidR="00A4361B" w:rsidRDefault="00A4361B" w:rsidP="00582F85">
      <w:pPr>
        <w:pStyle w:val="af5"/>
        <w:numPr>
          <w:ilvl w:val="0"/>
          <w:numId w:val="70"/>
        </w:numPr>
      </w:pPr>
      <w:r>
        <w:t>Систематически осуществлять диагностику знаний, умений, способов деятельности обучающихся с целью</w:t>
      </w:r>
      <w:r w:rsidRPr="00FA2119">
        <w:t xml:space="preserve"> </w:t>
      </w:r>
      <w:proofErr w:type="gramStart"/>
      <w:r w:rsidRPr="00FA2119">
        <w:t>устранени</w:t>
      </w:r>
      <w:r>
        <w:t>я</w:t>
      </w:r>
      <w:r w:rsidRPr="00FA2119">
        <w:t xml:space="preserve">  пробелов</w:t>
      </w:r>
      <w:proofErr w:type="gramEnd"/>
      <w:r w:rsidRPr="00FA2119">
        <w:t xml:space="preserve"> в знаниях  учащихся</w:t>
      </w:r>
      <w:r>
        <w:t xml:space="preserve"> по предмету</w:t>
      </w:r>
      <w:r w:rsidR="00737517">
        <w:t>, а также их коррекцию</w:t>
      </w:r>
      <w:r>
        <w:t>.</w:t>
      </w:r>
    </w:p>
    <w:p w:rsidR="00A4361B" w:rsidRDefault="00A4361B" w:rsidP="00BC502A">
      <w:pPr>
        <w:pStyle w:val="af5"/>
        <w:numPr>
          <w:ilvl w:val="0"/>
          <w:numId w:val="70"/>
        </w:numPr>
      </w:pPr>
      <w:r>
        <w:t>Проводить поэлементный анализ работы каждого ученика, чтобы можно было делать выводы о личностном развитии ребенка</w:t>
      </w:r>
      <w:r w:rsidR="00737517">
        <w:t xml:space="preserve"> в динамике</w:t>
      </w:r>
      <w:r>
        <w:t>.</w:t>
      </w:r>
    </w:p>
    <w:p w:rsidR="00737517" w:rsidRDefault="00737517" w:rsidP="00BC502A">
      <w:pPr>
        <w:pStyle w:val="af5"/>
        <w:numPr>
          <w:ilvl w:val="0"/>
          <w:numId w:val="70"/>
        </w:numPr>
      </w:pPr>
      <w:r>
        <w:t>Педагогам, работающим в классах, занимающихся по ФГОС ООО проводить не реже одного раза в четверть диагностические работы и после анализа и коррекционной работы с учеником пополнять портфолио работ обучающегося.</w:t>
      </w:r>
    </w:p>
    <w:p w:rsidR="00B536A9" w:rsidRDefault="00B536A9" w:rsidP="00380543">
      <w:pPr>
        <w:jc w:val="center"/>
        <w:rPr>
          <w:sz w:val="28"/>
          <w:szCs w:val="28"/>
        </w:rPr>
      </w:pPr>
    </w:p>
    <w:p w:rsidR="00222EE0" w:rsidRDefault="008D4027" w:rsidP="00C67279">
      <w:pPr>
        <w:pStyle w:val="a3"/>
        <w:jc w:val="center"/>
        <w:rPr>
          <w:szCs w:val="28"/>
        </w:rPr>
      </w:pPr>
      <w:r w:rsidRPr="008D4027">
        <w:rPr>
          <w:b/>
          <w:szCs w:val="28"/>
        </w:rPr>
        <w:t>Работа учителей математики над развитием вычислительных навыков</w:t>
      </w:r>
      <w:r>
        <w:rPr>
          <w:szCs w:val="28"/>
        </w:rPr>
        <w:t>.</w:t>
      </w:r>
    </w:p>
    <w:p w:rsidR="008D4027" w:rsidRPr="008D4027" w:rsidRDefault="008D4027" w:rsidP="002D7A89">
      <w:pPr>
        <w:jc w:val="center"/>
        <w:rPr>
          <w:b/>
          <w:sz w:val="16"/>
          <w:szCs w:val="16"/>
        </w:rPr>
      </w:pPr>
    </w:p>
    <w:p w:rsidR="002D7A89" w:rsidRPr="008D4027" w:rsidRDefault="00987F0B" w:rsidP="002D7A89">
      <w:pPr>
        <w:jc w:val="center"/>
        <w:rPr>
          <w:b/>
        </w:rPr>
      </w:pPr>
      <w:r w:rsidRPr="008D4027">
        <w:rPr>
          <w:b/>
        </w:rPr>
        <w:t>Проверка вычислительных навыков учащихся 1-4 классов.</w:t>
      </w:r>
    </w:p>
    <w:p w:rsidR="00987F0B" w:rsidRPr="002D7A89" w:rsidRDefault="00987F0B" w:rsidP="002D7A89">
      <w:pPr>
        <w:ind w:firstLine="709"/>
        <w:rPr>
          <w:i/>
          <w:sz w:val="28"/>
          <w:szCs w:val="28"/>
        </w:rPr>
      </w:pPr>
      <w:r w:rsidRPr="00987F0B">
        <w:t xml:space="preserve">В рамках осуществления преемственности обучения между начальной и основной школой течение нескольких лет осуществляется диагностический контроль знаний учеников начальной школы. </w:t>
      </w:r>
    </w:p>
    <w:p w:rsidR="00987F0B" w:rsidRPr="00987F0B" w:rsidRDefault="00987F0B" w:rsidP="00987F0B">
      <w:pPr>
        <w:ind w:left="-181" w:firstLine="890"/>
      </w:pPr>
      <w:r w:rsidRPr="00987F0B">
        <w:t>Вычислительная культура формируется у учащихся на всех этапах изучения курса математики, но основа ее закладывается в первые 5-6 лет обучения. В этот период школьники обучаются умению осознанно использовать законы математических действий (сложение, вычитание, умножение, деление, возведение в степень). В последующие годы, полученные умения и навыки совершенствуются и закрепляются в процессе изучения математики.</w:t>
      </w:r>
    </w:p>
    <w:p w:rsidR="00987F0B" w:rsidRPr="00987F0B" w:rsidRDefault="00987F0B" w:rsidP="00987F0B">
      <w:pPr>
        <w:ind w:left="-181" w:firstLine="890"/>
      </w:pPr>
      <w:r w:rsidRPr="00987F0B">
        <w:t>О наличии у учащихся вычислительной культуры можно судить по их умению производить устные и письменные вычисления, рационально организовывать ход вычислений, убеждаться в правильности полученных результатов.</w:t>
      </w:r>
    </w:p>
    <w:p w:rsidR="00987F0B" w:rsidRDefault="00D70823" w:rsidP="00987F0B">
      <w:pPr>
        <w:ind w:left="-181" w:firstLine="890"/>
      </w:pPr>
      <w:r>
        <w:t xml:space="preserve">Уже </w:t>
      </w:r>
      <w:r w:rsidR="002D7A89">
        <w:t>1</w:t>
      </w:r>
      <w:r w:rsidR="0034564A">
        <w:t>4</w:t>
      </w:r>
      <w:r w:rsidR="002D7A89">
        <w:t xml:space="preserve"> лет </w:t>
      </w:r>
      <w:r w:rsidR="00987F0B" w:rsidRPr="00987F0B">
        <w:t>учител</w:t>
      </w:r>
      <w:r w:rsidR="002D7A89">
        <w:t>ями</w:t>
      </w:r>
      <w:r w:rsidR="00987F0B" w:rsidRPr="00987F0B">
        <w:t xml:space="preserve"> математики проводит</w:t>
      </w:r>
      <w:r w:rsidR="002D7A89">
        <w:t>ся</w:t>
      </w:r>
      <w:r w:rsidR="00987F0B" w:rsidRPr="00987F0B">
        <w:t xml:space="preserve"> п</w:t>
      </w:r>
      <w:r w:rsidR="00987F0B" w:rsidRPr="009B58E8">
        <w:t>роверк</w:t>
      </w:r>
      <w:r w:rsidR="002D7A89">
        <w:t>а</w:t>
      </w:r>
      <w:r w:rsidR="00987F0B" w:rsidRPr="009B58E8">
        <w:t xml:space="preserve"> вычислительных навыков у </w:t>
      </w:r>
      <w:r w:rsidR="002D7A89">
        <w:t>учащихся начальных классов</w:t>
      </w:r>
      <w:r w:rsidR="00987F0B" w:rsidRPr="009B58E8">
        <w:t xml:space="preserve"> с целью определения систематичности закрепления ранее усвоенных приемов вычисления.</w:t>
      </w:r>
      <w:r w:rsidR="00987F0B">
        <w:t xml:space="preserve"> </w:t>
      </w:r>
    </w:p>
    <w:p w:rsidR="00987F0B" w:rsidRDefault="00527599" w:rsidP="00987F0B">
      <w:pPr>
        <w:ind w:left="-181" w:firstLine="890"/>
      </w:pPr>
      <w:r>
        <w:t xml:space="preserve">В начале и в конце </w:t>
      </w:r>
      <w:r w:rsidR="00CD069F">
        <w:t>2017-</w:t>
      </w:r>
      <w:r>
        <w:t>2018 учебного</w:t>
      </w:r>
      <w:r w:rsidR="0045206F" w:rsidRPr="0045206F">
        <w:t xml:space="preserve"> года </w:t>
      </w:r>
      <w:r w:rsidR="00987F0B">
        <w:t>МО</w:t>
      </w:r>
      <w:r w:rsidR="00987F0B" w:rsidRPr="00FE7B64">
        <w:t xml:space="preserve"> </w:t>
      </w:r>
      <w:r w:rsidR="00987F0B">
        <w:t>учителей начальных классов провело контроль устных вычислительных навыков всех учеников начальной школы.</w:t>
      </w:r>
    </w:p>
    <w:p w:rsidR="002D7A89" w:rsidRPr="002D7A89" w:rsidRDefault="002D7A89" w:rsidP="00987F0B">
      <w:pPr>
        <w:ind w:left="-181" w:firstLine="890"/>
        <w:rPr>
          <w:sz w:val="16"/>
          <w:szCs w:val="16"/>
        </w:rPr>
      </w:pPr>
    </w:p>
    <w:p w:rsidR="00527599" w:rsidRDefault="00527599" w:rsidP="00527599">
      <w:pPr>
        <w:jc w:val="center"/>
        <w:rPr>
          <w:i/>
        </w:rPr>
      </w:pPr>
      <w:r>
        <w:rPr>
          <w:i/>
        </w:rPr>
        <w:t>Результаты итоговой проверки:</w:t>
      </w:r>
    </w:p>
    <w:tbl>
      <w:tblPr>
        <w:tblStyle w:val="a7"/>
        <w:tblW w:w="0" w:type="auto"/>
        <w:tblLook w:val="04A0" w:firstRow="1" w:lastRow="0" w:firstColumn="1" w:lastColumn="0" w:noHBand="0" w:noVBand="1"/>
      </w:tblPr>
      <w:tblGrid>
        <w:gridCol w:w="483"/>
        <w:gridCol w:w="1922"/>
        <w:gridCol w:w="1629"/>
        <w:gridCol w:w="1632"/>
        <w:gridCol w:w="1485"/>
        <w:gridCol w:w="1065"/>
        <w:gridCol w:w="1573"/>
      </w:tblGrid>
      <w:tr w:rsidR="00527599" w:rsidTr="006B0592">
        <w:trPr>
          <w:trHeight w:val="575"/>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599" w:rsidRDefault="00527599">
            <w:pPr>
              <w:rPr>
                <w:lang w:eastAsia="en-US"/>
              </w:rPr>
            </w:pP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Pr="008E1711" w:rsidRDefault="00527599">
            <w:pPr>
              <w:rPr>
                <w:sz w:val="22"/>
                <w:szCs w:val="22"/>
                <w:lang w:eastAsia="en-US"/>
              </w:rPr>
            </w:pPr>
            <w:r w:rsidRPr="008E1711">
              <w:rPr>
                <w:sz w:val="22"/>
                <w:szCs w:val="22"/>
                <w:lang w:eastAsia="en-US"/>
              </w:rPr>
              <w:t>Класс</w:t>
            </w:r>
          </w:p>
          <w:p w:rsidR="00527599" w:rsidRPr="008E1711" w:rsidRDefault="00527599">
            <w:pPr>
              <w:rPr>
                <w:sz w:val="22"/>
                <w:szCs w:val="22"/>
                <w:lang w:eastAsia="en-US"/>
              </w:rPr>
            </w:pPr>
            <w:r w:rsidRPr="008E1711">
              <w:rPr>
                <w:sz w:val="22"/>
                <w:szCs w:val="22"/>
                <w:lang w:eastAsia="en-US"/>
              </w:rPr>
              <w:t>Список учащихся</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Pr="008E1711" w:rsidRDefault="00527599">
            <w:pPr>
              <w:rPr>
                <w:sz w:val="22"/>
                <w:szCs w:val="22"/>
                <w:lang w:eastAsia="en-US"/>
              </w:rPr>
            </w:pPr>
            <w:r w:rsidRPr="008E1711">
              <w:rPr>
                <w:sz w:val="22"/>
                <w:szCs w:val="22"/>
                <w:lang w:eastAsia="en-US"/>
              </w:rPr>
              <w:t>Количество предложенных заданий</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Pr="008E1711" w:rsidRDefault="00527599" w:rsidP="000320FD">
            <w:pPr>
              <w:rPr>
                <w:sz w:val="22"/>
                <w:szCs w:val="22"/>
                <w:lang w:eastAsia="en-US"/>
              </w:rPr>
            </w:pPr>
            <w:r w:rsidRPr="008E1711">
              <w:rPr>
                <w:sz w:val="22"/>
                <w:szCs w:val="22"/>
                <w:lang w:eastAsia="en-US"/>
              </w:rPr>
              <w:t>Количество заданий</w:t>
            </w:r>
            <w:r w:rsidR="000320FD">
              <w:rPr>
                <w:sz w:val="22"/>
                <w:szCs w:val="22"/>
                <w:lang w:eastAsia="en-US"/>
              </w:rPr>
              <w:t xml:space="preserve">, </w:t>
            </w:r>
            <w:r w:rsidRPr="008E1711">
              <w:rPr>
                <w:sz w:val="22"/>
                <w:szCs w:val="22"/>
                <w:lang w:eastAsia="en-US"/>
              </w:rPr>
              <w:t>выполненных верно</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599" w:rsidRPr="008E1711" w:rsidRDefault="00527599">
            <w:pPr>
              <w:rPr>
                <w:sz w:val="22"/>
                <w:szCs w:val="22"/>
                <w:lang w:eastAsia="en-US"/>
              </w:rPr>
            </w:pPr>
            <w:r w:rsidRPr="008E1711">
              <w:rPr>
                <w:sz w:val="22"/>
                <w:szCs w:val="22"/>
                <w:lang w:eastAsia="en-US"/>
              </w:rPr>
              <w:t>Процент выполнения</w:t>
            </w:r>
          </w:p>
          <w:p w:rsidR="00527599" w:rsidRPr="008E1711" w:rsidRDefault="00527599">
            <w:pPr>
              <w:rPr>
                <w:sz w:val="22"/>
                <w:szCs w:val="22"/>
                <w:lang w:eastAsia="en-US"/>
              </w:rPr>
            </w:pP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Оценка</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599" w:rsidRDefault="00527599">
            <w:pPr>
              <w:rPr>
                <w:lang w:eastAsia="en-US"/>
              </w:rPr>
            </w:pPr>
          </w:p>
        </w:tc>
      </w:tr>
      <w:tr w:rsidR="00527599" w:rsidTr="008E1711">
        <w:trPr>
          <w:trHeight w:val="60"/>
        </w:trPr>
        <w:tc>
          <w:tcPr>
            <w:tcW w:w="97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b/>
                <w:lang w:eastAsia="en-US"/>
              </w:rPr>
              <w:t>1 класс</w:t>
            </w: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lang w:eastAsia="en-US"/>
              </w:rPr>
              <w:t>Арзамасова П.</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15</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11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15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599" w:rsidRDefault="00527599">
            <w:pPr>
              <w:rPr>
                <w:lang w:eastAsia="en-US"/>
              </w:rPr>
            </w:pPr>
            <w:r>
              <w:rPr>
                <w:lang w:eastAsia="en-US"/>
              </w:rPr>
              <w:t>Средний балл – 3,7</w:t>
            </w:r>
          </w:p>
          <w:p w:rsidR="00527599" w:rsidRDefault="00527599">
            <w:pPr>
              <w:rPr>
                <w:lang w:eastAsia="en-US"/>
              </w:rPr>
            </w:pPr>
            <w:r>
              <w:rPr>
                <w:lang w:eastAsia="en-US"/>
              </w:rPr>
              <w:t>Качество знаний – 66,7%</w:t>
            </w:r>
          </w:p>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lang w:eastAsia="en-US"/>
              </w:rPr>
              <w:t>Ванденко М.</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15</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14</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93%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lang w:eastAsia="en-US"/>
              </w:rPr>
              <w:t>Заикин Н.</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15</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2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rPr>
          <w:trHeight w:val="60"/>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lang w:eastAsia="en-US"/>
              </w:rPr>
              <w:t>Косицын Е.</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15</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13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87%</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lang w:eastAsia="en-US"/>
              </w:rPr>
              <w:t>Косицын Н.</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15</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9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60%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6</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lang w:eastAsia="en-US"/>
              </w:rPr>
              <w:t>Чурилов В.</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15</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13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87%</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8E1711">
        <w:trPr>
          <w:trHeight w:val="60"/>
        </w:trPr>
        <w:tc>
          <w:tcPr>
            <w:tcW w:w="97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b/>
                <w:lang w:eastAsia="en-US"/>
              </w:rPr>
              <w:t>2 класс</w:t>
            </w: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1</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Вотинева Н.</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20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w:t>
            </w:r>
          </w:p>
        </w:tc>
        <w:tc>
          <w:tcPr>
            <w:tcW w:w="15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599" w:rsidRDefault="00527599">
            <w:pPr>
              <w:rPr>
                <w:lang w:eastAsia="en-US"/>
              </w:rPr>
            </w:pPr>
            <w:r>
              <w:rPr>
                <w:lang w:eastAsia="en-US"/>
              </w:rPr>
              <w:t>Средний балл –</w:t>
            </w:r>
            <w:r w:rsidR="000320FD">
              <w:rPr>
                <w:lang w:eastAsia="en-US"/>
              </w:rPr>
              <w:t xml:space="preserve"> </w:t>
            </w:r>
            <w:r>
              <w:rPr>
                <w:lang w:eastAsia="en-US"/>
              </w:rPr>
              <w:t>4,4</w:t>
            </w:r>
          </w:p>
          <w:p w:rsidR="00527599" w:rsidRDefault="00527599">
            <w:pPr>
              <w:rPr>
                <w:lang w:eastAsia="en-US"/>
              </w:rPr>
            </w:pPr>
            <w:r>
              <w:rPr>
                <w:lang w:eastAsia="en-US"/>
              </w:rPr>
              <w:t>Качество знаний – 83,3%</w:t>
            </w:r>
          </w:p>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2</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Димова С.</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18</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90%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3</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Дюкова Ю.</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20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4</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Дякина Д.</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20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Дякин В.</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18</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90%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6</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Зайкин Д.</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18</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90%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7</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Иноземцев Ф.</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20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8</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Казанцева Н.</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20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9</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Коваленко Д.</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20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10</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Костенко С.</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20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11</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Осинова З.</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10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12</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Рыжков Т.</w:t>
            </w:r>
            <w:r w:rsidR="000320FD">
              <w:rPr>
                <w:lang w:eastAsia="en-US"/>
              </w:rPr>
              <w:t xml:space="preserve"> </w:t>
            </w:r>
            <w:r>
              <w:rPr>
                <w:lang w:eastAsia="en-US"/>
              </w:rPr>
              <w:t>(8</w:t>
            </w:r>
            <w:r w:rsidR="000320FD">
              <w:rPr>
                <w:lang w:eastAsia="en-US"/>
              </w:rPr>
              <w:t xml:space="preserve"> </w:t>
            </w:r>
            <w:r>
              <w:rPr>
                <w:lang w:eastAsia="en-US"/>
              </w:rPr>
              <w:t>вид)</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lang w:eastAsia="en-US"/>
              </w:rPr>
            </w:pPr>
            <w:r>
              <w:rPr>
                <w:rFonts w:ascii="Times New Roman" w:hAnsi="Times New Roman"/>
                <w:sz w:val="24"/>
                <w:szCs w:val="24"/>
              </w:rPr>
              <w:t>5 из 10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50%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pStyle w:val="af2"/>
              <w:rPr>
                <w:rFonts w:ascii="Times New Roman" w:hAnsi="Times New Roman"/>
                <w:sz w:val="24"/>
                <w:szCs w:val="24"/>
              </w:rPr>
            </w:pPr>
            <w:r>
              <w:rPr>
                <w:rFonts w:ascii="Times New Roman" w:hAnsi="Times New Roman"/>
                <w:sz w:val="24"/>
                <w:szCs w:val="24"/>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527599">
        <w:tc>
          <w:tcPr>
            <w:tcW w:w="97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b/>
                <w:lang w:eastAsia="en-US"/>
              </w:rPr>
              <w:t>3 класс</w:t>
            </w: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Алисеевич М.</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15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75%</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15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599" w:rsidRDefault="00527599">
            <w:pPr>
              <w:rPr>
                <w:lang w:eastAsia="en-US"/>
              </w:rPr>
            </w:pPr>
            <w:r>
              <w:rPr>
                <w:lang w:eastAsia="en-US"/>
              </w:rPr>
              <w:t>Средний балл - 4,0</w:t>
            </w:r>
          </w:p>
          <w:p w:rsidR="00527599" w:rsidRDefault="00527599">
            <w:pPr>
              <w:rPr>
                <w:lang w:eastAsia="en-US"/>
              </w:rPr>
            </w:pPr>
            <w:r>
              <w:rPr>
                <w:lang w:eastAsia="en-US"/>
              </w:rPr>
              <w:t>Качество знаний –80%</w:t>
            </w:r>
          </w:p>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Батоцыренов Т.</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599" w:rsidRDefault="00527599">
            <w:pPr>
              <w:rPr>
                <w:lang w:eastAsia="en-US"/>
              </w:rPr>
            </w:pP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14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Глотова В.</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20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Димова И.</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14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Зверев В.</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18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90%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6</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Козыренко К.</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15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75%</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Савельев М.</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14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8</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Стуленко А.</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10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9</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Чёрная А.</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5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10</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Шалабодина Е.</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15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75%</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527599">
        <w:tc>
          <w:tcPr>
            <w:tcW w:w="978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jc w:val="center"/>
              <w:rPr>
                <w:lang w:eastAsia="en-US"/>
              </w:rPr>
            </w:pPr>
            <w:r>
              <w:rPr>
                <w:b/>
                <w:lang w:eastAsia="en-US"/>
              </w:rPr>
              <w:t>4 класс</w:t>
            </w: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proofErr w:type="gramStart"/>
            <w:r>
              <w:rPr>
                <w:lang w:eastAsia="en-US"/>
              </w:rPr>
              <w:t>Алюнин  Н.</w:t>
            </w:r>
            <w:proofErr w:type="gramEnd"/>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15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50%   </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w:t>
            </w:r>
          </w:p>
        </w:tc>
        <w:tc>
          <w:tcPr>
            <w:tcW w:w="15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7599" w:rsidRDefault="00527599">
            <w:pPr>
              <w:rPr>
                <w:lang w:eastAsia="en-US"/>
              </w:rPr>
            </w:pPr>
            <w:r>
              <w:rPr>
                <w:lang w:eastAsia="en-US"/>
              </w:rPr>
              <w:t>Средний балл – 4,0</w:t>
            </w:r>
          </w:p>
          <w:p w:rsidR="00527599" w:rsidRDefault="00527599">
            <w:pPr>
              <w:rPr>
                <w:lang w:eastAsia="en-US"/>
              </w:rPr>
            </w:pPr>
            <w:r>
              <w:rPr>
                <w:lang w:eastAsia="en-US"/>
              </w:rPr>
              <w:t>Качество знаний – 63%</w:t>
            </w:r>
          </w:p>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Бармин Е.</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26</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87%</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Димов Г.</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Кудрявцев Е.</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17</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57 %</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Клушин З.</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8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40% </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6</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Чернявский К.</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 xml:space="preserve">21 </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7</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Швец А.</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30</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100%</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r w:rsidR="00527599" w:rsidTr="006B0592">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8</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Щуков Н.</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30</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29</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97%</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7599" w:rsidRDefault="00527599">
            <w:pPr>
              <w:rPr>
                <w:lang w:eastAsia="en-US"/>
              </w:rPr>
            </w:pPr>
            <w:r>
              <w:rPr>
                <w:lang w:eastAsia="en-US"/>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7599" w:rsidRDefault="00527599">
            <w:pPr>
              <w:rPr>
                <w:lang w:eastAsia="en-US"/>
              </w:rPr>
            </w:pPr>
          </w:p>
        </w:tc>
      </w:tr>
    </w:tbl>
    <w:p w:rsidR="00527599" w:rsidRDefault="00527599" w:rsidP="00527599">
      <w:pPr>
        <w:ind w:firstLine="708"/>
      </w:pPr>
      <w:r>
        <w:rPr>
          <w:noProof/>
        </w:rPr>
        <w:drawing>
          <wp:anchor distT="0" distB="0" distL="114300" distR="114300" simplePos="0" relativeHeight="251837440" behindDoc="1" locked="0" layoutInCell="1" allowOverlap="1">
            <wp:simplePos x="0" y="0"/>
            <wp:positionH relativeFrom="margin">
              <wp:posOffset>2642870</wp:posOffset>
            </wp:positionH>
            <wp:positionV relativeFrom="paragraph">
              <wp:posOffset>245110</wp:posOffset>
            </wp:positionV>
            <wp:extent cx="3833495" cy="2265680"/>
            <wp:effectExtent l="0" t="0" r="14605" b="1270"/>
            <wp:wrapTight wrapText="bothSides">
              <wp:wrapPolygon edited="0">
                <wp:start x="0" y="0"/>
                <wp:lineTo x="0" y="21430"/>
                <wp:lineTo x="21575" y="21430"/>
                <wp:lineTo x="21575" y="0"/>
                <wp:lineTo x="0" y="0"/>
              </wp:wrapPolygon>
            </wp:wrapTight>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t>По результатам проверки уровня сформированности вычислительных навыков, можно сделать вывод, что навыками устного счёта на высоком уровне овладело 36% учеников начальной школы, на повышенном уровне - 39%, на базовом – 22% и низкий результаты показало – 3% обучающихся начальной школы.</w:t>
      </w:r>
    </w:p>
    <w:p w:rsidR="00527599" w:rsidRDefault="00527599" w:rsidP="00527599">
      <w:pPr>
        <w:ind w:firstLine="708"/>
      </w:pPr>
      <w:r>
        <w:t xml:space="preserve">Лучшие навыки устного счета показали Ванденко М., Глотова В., Зверев В., Вотинева Н., Дюкова Ю., Дякина Д., Иноземцев Ф., Казанцева Н., Коваленко Д., Костенко С., Димов Г., Швец А., Щуков </w:t>
      </w:r>
      <w:proofErr w:type="gramStart"/>
      <w:r>
        <w:t>Н..</w:t>
      </w:r>
      <w:proofErr w:type="gramEnd"/>
      <w:r>
        <w:t xml:space="preserve"> Самый низкий показатель у Заикина Николая. </w:t>
      </w:r>
    </w:p>
    <w:p w:rsidR="008D4027" w:rsidRDefault="008D4027" w:rsidP="00527599">
      <w:pPr>
        <w:ind w:firstLine="708"/>
      </w:pPr>
    </w:p>
    <w:p w:rsidR="008D4027" w:rsidRDefault="008D4027" w:rsidP="00527599">
      <w:pPr>
        <w:ind w:firstLine="708"/>
      </w:pPr>
    </w:p>
    <w:p w:rsidR="008D4027" w:rsidRDefault="008D4027" w:rsidP="00527599">
      <w:pPr>
        <w:ind w:firstLine="708"/>
      </w:pPr>
    </w:p>
    <w:p w:rsidR="001B2737" w:rsidRDefault="006B0592" w:rsidP="002D7A89">
      <w:pPr>
        <w:ind w:firstLine="708"/>
      </w:pPr>
      <w:r>
        <w:rPr>
          <w:noProof/>
        </w:rPr>
        <w:drawing>
          <wp:anchor distT="0" distB="0" distL="114300" distR="114300" simplePos="0" relativeHeight="251602944" behindDoc="1" locked="0" layoutInCell="1" allowOverlap="1">
            <wp:simplePos x="0" y="0"/>
            <wp:positionH relativeFrom="margin">
              <wp:posOffset>-260378</wp:posOffset>
            </wp:positionH>
            <wp:positionV relativeFrom="paragraph">
              <wp:posOffset>23137</wp:posOffset>
            </wp:positionV>
            <wp:extent cx="4702175" cy="2072005"/>
            <wp:effectExtent l="0" t="0" r="3175" b="4445"/>
            <wp:wrapTight wrapText="bothSides">
              <wp:wrapPolygon edited="0">
                <wp:start x="0" y="0"/>
                <wp:lineTo x="0" y="21448"/>
                <wp:lineTo x="21527" y="21448"/>
                <wp:lineTo x="21527" y="0"/>
                <wp:lineTo x="0" y="0"/>
              </wp:wrapPolygon>
            </wp:wrapTight>
            <wp:docPr id="45"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r w:rsidR="001B2737">
        <w:t xml:space="preserve">Сравнительный анализ </w:t>
      </w:r>
      <w:r w:rsidR="009A2913">
        <w:t xml:space="preserve">уровня сформированности вычислительных навыков учеников 1 – 4 классов за 2016-2017 и 2017-2018 учебные года </w:t>
      </w:r>
      <w:r w:rsidR="001B2737">
        <w:t xml:space="preserve">демонстрирует </w:t>
      </w:r>
      <w:r w:rsidR="009A2913">
        <w:t>рост результатов</w:t>
      </w:r>
      <w:r w:rsidR="001B2737">
        <w:t>.</w:t>
      </w:r>
      <w:r w:rsidR="009A2913">
        <w:t xml:space="preserve"> Доля учеников начальной школы, показывающих высокий и повышенный уровень</w:t>
      </w:r>
      <w:r w:rsidR="00A73D34">
        <w:t>,</w:t>
      </w:r>
      <w:r w:rsidR="009A2913">
        <w:t xml:space="preserve"> возросла с 60% в 2017 г. до 75%</w:t>
      </w:r>
      <w:r w:rsidR="001B2737">
        <w:t xml:space="preserve"> </w:t>
      </w:r>
      <w:r w:rsidR="009A2913">
        <w:t>в 2018 г.</w:t>
      </w:r>
    </w:p>
    <w:p w:rsidR="0099617A" w:rsidRDefault="0099617A" w:rsidP="002D7A89">
      <w:pPr>
        <w:ind w:firstLine="708"/>
      </w:pPr>
      <w:r>
        <w:t xml:space="preserve">Работу над совершенствованием вычислительных навыков </w:t>
      </w:r>
      <w:r w:rsidR="00305FAD">
        <w:t xml:space="preserve">у учеников начальной и основной школы </w:t>
      </w:r>
      <w:r>
        <w:t>необходимо проводить в системе.</w:t>
      </w:r>
    </w:p>
    <w:p w:rsidR="0023518A" w:rsidRDefault="0023518A" w:rsidP="002D7A89">
      <w:pPr>
        <w:ind w:firstLine="708"/>
      </w:pPr>
    </w:p>
    <w:p w:rsidR="001E7C40" w:rsidRDefault="00030814">
      <w:pPr>
        <w:pStyle w:val="a3"/>
        <w:ind w:firstLine="766"/>
        <w:rPr>
          <w:rFonts w:eastAsia="Calibri"/>
          <w:sz w:val="24"/>
        </w:rPr>
      </w:pPr>
      <w:r w:rsidRPr="00983678">
        <w:rPr>
          <w:sz w:val="24"/>
        </w:rPr>
        <w:t xml:space="preserve">Необходимо предпринимать все возможное для повышения академической успеваемости детей из всех групп риска. </w:t>
      </w:r>
      <w:r>
        <w:rPr>
          <w:sz w:val="24"/>
        </w:rPr>
        <w:t>Осуществлять</w:t>
      </w:r>
      <w:r w:rsidRPr="00983678">
        <w:rPr>
          <w:sz w:val="24"/>
        </w:rPr>
        <w:t xml:space="preserve"> мониторинг обученности для измерения индивидуального прогресса конкретного ученика, позволяющи</w:t>
      </w:r>
      <w:r>
        <w:rPr>
          <w:sz w:val="24"/>
        </w:rPr>
        <w:t>й</w:t>
      </w:r>
      <w:r w:rsidRPr="00983678">
        <w:rPr>
          <w:sz w:val="24"/>
        </w:rPr>
        <w:t xml:space="preserve"> оценить эффективность прилагаемых усилий. </w:t>
      </w:r>
      <w:r>
        <w:rPr>
          <w:sz w:val="24"/>
        </w:rPr>
        <w:t xml:space="preserve">На уроках </w:t>
      </w:r>
      <w:r w:rsidRPr="00983678">
        <w:rPr>
          <w:rFonts w:eastAsia="Calibri"/>
          <w:sz w:val="24"/>
        </w:rPr>
        <w:t>обеспечить преобладание поисковой продуктивной деятельности над репродуктивной</w:t>
      </w:r>
      <w:r>
        <w:rPr>
          <w:rFonts w:eastAsia="Calibri"/>
          <w:sz w:val="24"/>
        </w:rPr>
        <w:t>.</w:t>
      </w:r>
    </w:p>
    <w:p w:rsidR="00030814" w:rsidRPr="009F795D" w:rsidRDefault="00030814" w:rsidP="00030814">
      <w:pPr>
        <w:jc w:val="center"/>
        <w:rPr>
          <w:sz w:val="16"/>
          <w:szCs w:val="16"/>
        </w:rPr>
      </w:pPr>
    </w:p>
    <w:p w:rsidR="00835CB5" w:rsidRDefault="00835CB5" w:rsidP="00645EDE">
      <w:pPr>
        <w:pStyle w:val="a3"/>
        <w:jc w:val="center"/>
        <w:rPr>
          <w:szCs w:val="28"/>
        </w:rPr>
      </w:pPr>
    </w:p>
    <w:p w:rsidR="008D4027" w:rsidRDefault="008D4027" w:rsidP="00645EDE">
      <w:pPr>
        <w:pStyle w:val="a3"/>
        <w:jc w:val="center"/>
        <w:rPr>
          <w:szCs w:val="28"/>
        </w:rPr>
      </w:pPr>
    </w:p>
    <w:p w:rsidR="008D4027" w:rsidRDefault="008D4027" w:rsidP="00645EDE">
      <w:pPr>
        <w:pStyle w:val="a3"/>
        <w:jc w:val="center"/>
        <w:rPr>
          <w:szCs w:val="28"/>
        </w:rPr>
      </w:pPr>
    </w:p>
    <w:p w:rsidR="008D4027" w:rsidRDefault="008D4027" w:rsidP="00645EDE">
      <w:pPr>
        <w:pStyle w:val="a3"/>
        <w:jc w:val="center"/>
        <w:rPr>
          <w:szCs w:val="28"/>
        </w:rPr>
      </w:pPr>
    </w:p>
    <w:p w:rsidR="008D4027" w:rsidRPr="003661E7" w:rsidRDefault="008D4027" w:rsidP="008D4027">
      <w:pPr>
        <w:tabs>
          <w:tab w:val="left" w:pos="709"/>
          <w:tab w:val="left" w:pos="4169"/>
        </w:tabs>
        <w:jc w:val="center"/>
        <w:rPr>
          <w:b/>
          <w:sz w:val="28"/>
          <w:szCs w:val="28"/>
        </w:rPr>
      </w:pPr>
      <w:r w:rsidRPr="003661E7">
        <w:rPr>
          <w:b/>
          <w:sz w:val="28"/>
          <w:szCs w:val="28"/>
        </w:rPr>
        <w:t>Развитие вычислительных навыков учеников основной школы</w:t>
      </w:r>
    </w:p>
    <w:p w:rsidR="008D4027" w:rsidRDefault="008D4027" w:rsidP="008D4027">
      <w:pPr>
        <w:tabs>
          <w:tab w:val="left" w:pos="709"/>
          <w:tab w:val="left" w:pos="4169"/>
        </w:tabs>
      </w:pPr>
      <w:r>
        <w:tab/>
        <w:t xml:space="preserve">Умение вычислять устно быстро и верно имеет большое значение для учеников, позволяя более оперативно выполнять задания, экономит время на экзаменах, на которых запрещено пользовать калькулятором. Поэтому в основной школе продолжается работа по развитию вычислительных навыков обучающихся. </w:t>
      </w:r>
    </w:p>
    <w:p w:rsidR="008D4027" w:rsidRDefault="008D4027" w:rsidP="008D4027">
      <w:pPr>
        <w:tabs>
          <w:tab w:val="left" w:pos="709"/>
          <w:tab w:val="left" w:pos="4169"/>
        </w:tabs>
      </w:pPr>
      <w:r>
        <w:tab/>
        <w:t>На каждом уроке включаются задания для устного счета, как по текущей теме, так и предыдущему материалу. Проводятся контрольные срезы навыков устного счета.</w:t>
      </w:r>
    </w:p>
    <w:p w:rsidR="008D4027" w:rsidRDefault="008D4027" w:rsidP="008D4027">
      <w:pPr>
        <w:tabs>
          <w:tab w:val="left" w:pos="709"/>
          <w:tab w:val="left" w:pos="4169"/>
        </w:tabs>
      </w:pPr>
      <w:r>
        <w:tab/>
        <w:t xml:space="preserve">В 5 классе в 2017-2018 учебном году проводилась планомерная работа по совершенствованию навыков устного счета, </w:t>
      </w:r>
      <w:proofErr w:type="gramStart"/>
      <w:r>
        <w:t>так</w:t>
      </w:r>
      <w:proofErr w:type="gramEnd"/>
      <w:r>
        <w:t xml:space="preserve"> как только единицы учеников данного класса умеют считать быстро и правильно. За 1-2 минуты нужно было решить как можно больше примеров из 15-20 предложенных. Приводим результаты некоторых срезов.</w:t>
      </w:r>
    </w:p>
    <w:p w:rsidR="008D4027" w:rsidRDefault="008D4027" w:rsidP="008D4027">
      <w:pPr>
        <w:tabs>
          <w:tab w:val="left" w:pos="709"/>
          <w:tab w:val="left" w:pos="4169"/>
        </w:tabs>
      </w:pPr>
    </w:p>
    <w:tbl>
      <w:tblPr>
        <w:tblStyle w:val="a7"/>
        <w:tblW w:w="0" w:type="auto"/>
        <w:tblLook w:val="04A0" w:firstRow="1" w:lastRow="0" w:firstColumn="1" w:lastColumn="0" w:noHBand="0" w:noVBand="1"/>
      </w:tblPr>
      <w:tblGrid>
        <w:gridCol w:w="2534"/>
        <w:gridCol w:w="2534"/>
        <w:gridCol w:w="2534"/>
        <w:gridCol w:w="2535"/>
      </w:tblGrid>
      <w:tr w:rsidR="008D4027" w:rsidTr="00582F85">
        <w:tc>
          <w:tcPr>
            <w:tcW w:w="10137" w:type="dxa"/>
            <w:gridSpan w:val="4"/>
          </w:tcPr>
          <w:p w:rsidR="008D4027" w:rsidRDefault="008D4027" w:rsidP="00582F85">
            <w:pPr>
              <w:tabs>
                <w:tab w:val="left" w:pos="709"/>
                <w:tab w:val="left" w:pos="4169"/>
              </w:tabs>
              <w:jc w:val="center"/>
            </w:pPr>
            <w:r>
              <w:t>Процент решения предложенных примеров</w:t>
            </w:r>
          </w:p>
        </w:tc>
      </w:tr>
      <w:tr w:rsidR="008D4027" w:rsidTr="00582F85">
        <w:tc>
          <w:tcPr>
            <w:tcW w:w="2534" w:type="dxa"/>
          </w:tcPr>
          <w:p w:rsidR="008D4027" w:rsidRDefault="008D4027" w:rsidP="00582F85">
            <w:pPr>
              <w:tabs>
                <w:tab w:val="left" w:pos="709"/>
                <w:tab w:val="left" w:pos="4169"/>
              </w:tabs>
            </w:pPr>
          </w:p>
        </w:tc>
        <w:tc>
          <w:tcPr>
            <w:tcW w:w="2534" w:type="dxa"/>
          </w:tcPr>
          <w:p w:rsidR="008D4027" w:rsidRDefault="008D4027" w:rsidP="00582F85">
            <w:pPr>
              <w:tabs>
                <w:tab w:val="left" w:pos="709"/>
                <w:tab w:val="left" w:pos="4169"/>
              </w:tabs>
            </w:pPr>
            <w:r>
              <w:t>1 четверть</w:t>
            </w:r>
          </w:p>
        </w:tc>
        <w:tc>
          <w:tcPr>
            <w:tcW w:w="2534" w:type="dxa"/>
          </w:tcPr>
          <w:p w:rsidR="008D4027" w:rsidRDefault="008D4027" w:rsidP="00582F85">
            <w:pPr>
              <w:tabs>
                <w:tab w:val="left" w:pos="709"/>
                <w:tab w:val="left" w:pos="4169"/>
              </w:tabs>
            </w:pPr>
            <w:r>
              <w:t>2 четверть</w:t>
            </w:r>
          </w:p>
        </w:tc>
        <w:tc>
          <w:tcPr>
            <w:tcW w:w="2535" w:type="dxa"/>
          </w:tcPr>
          <w:p w:rsidR="008D4027" w:rsidRDefault="008D4027" w:rsidP="00582F85">
            <w:pPr>
              <w:tabs>
                <w:tab w:val="left" w:pos="709"/>
                <w:tab w:val="left" w:pos="4169"/>
              </w:tabs>
            </w:pPr>
            <w:r>
              <w:t>4 четверть</w:t>
            </w:r>
          </w:p>
        </w:tc>
      </w:tr>
      <w:tr w:rsidR="008D4027" w:rsidTr="00582F85">
        <w:tc>
          <w:tcPr>
            <w:tcW w:w="2534" w:type="dxa"/>
          </w:tcPr>
          <w:p w:rsidR="008D4027" w:rsidRDefault="008D4027" w:rsidP="00582F85">
            <w:pPr>
              <w:tabs>
                <w:tab w:val="left" w:pos="709"/>
                <w:tab w:val="left" w:pos="4169"/>
              </w:tabs>
            </w:pPr>
            <w:r>
              <w:t>Власюк А.</w:t>
            </w:r>
          </w:p>
        </w:tc>
        <w:tc>
          <w:tcPr>
            <w:tcW w:w="2534" w:type="dxa"/>
          </w:tcPr>
          <w:p w:rsidR="008D4027" w:rsidRDefault="008D4027" w:rsidP="00582F85">
            <w:pPr>
              <w:tabs>
                <w:tab w:val="left" w:pos="709"/>
                <w:tab w:val="left" w:pos="4169"/>
              </w:tabs>
            </w:pPr>
            <w:r>
              <w:t>10%</w:t>
            </w:r>
          </w:p>
        </w:tc>
        <w:tc>
          <w:tcPr>
            <w:tcW w:w="2534" w:type="dxa"/>
          </w:tcPr>
          <w:p w:rsidR="008D4027" w:rsidRDefault="008D4027" w:rsidP="00582F85">
            <w:r>
              <w:t>15</w:t>
            </w:r>
            <w:r w:rsidRPr="00BA01E1">
              <w:t>%</w:t>
            </w:r>
          </w:p>
        </w:tc>
        <w:tc>
          <w:tcPr>
            <w:tcW w:w="2535" w:type="dxa"/>
          </w:tcPr>
          <w:p w:rsidR="008D4027" w:rsidRDefault="008D4027" w:rsidP="00582F85">
            <w:pPr>
              <w:tabs>
                <w:tab w:val="left" w:pos="709"/>
                <w:tab w:val="left" w:pos="4169"/>
              </w:tabs>
            </w:pPr>
            <w:r>
              <w:t>30%</w:t>
            </w:r>
          </w:p>
        </w:tc>
      </w:tr>
      <w:tr w:rsidR="008D4027" w:rsidTr="00582F85">
        <w:tc>
          <w:tcPr>
            <w:tcW w:w="2534" w:type="dxa"/>
          </w:tcPr>
          <w:p w:rsidR="008D4027" w:rsidRDefault="008D4027" w:rsidP="00582F85">
            <w:pPr>
              <w:tabs>
                <w:tab w:val="left" w:pos="709"/>
                <w:tab w:val="left" w:pos="4169"/>
              </w:tabs>
            </w:pPr>
            <w:r>
              <w:t>Вотинева В.</w:t>
            </w:r>
          </w:p>
        </w:tc>
        <w:tc>
          <w:tcPr>
            <w:tcW w:w="2534" w:type="dxa"/>
          </w:tcPr>
          <w:p w:rsidR="008D4027" w:rsidRDefault="008D4027" w:rsidP="00582F85">
            <w:pPr>
              <w:tabs>
                <w:tab w:val="left" w:pos="709"/>
                <w:tab w:val="left" w:pos="4169"/>
              </w:tabs>
            </w:pPr>
            <w:r>
              <w:t>45%</w:t>
            </w:r>
          </w:p>
        </w:tc>
        <w:tc>
          <w:tcPr>
            <w:tcW w:w="2534" w:type="dxa"/>
          </w:tcPr>
          <w:p w:rsidR="008D4027" w:rsidRDefault="008D4027" w:rsidP="00582F85">
            <w:r>
              <w:t>65</w:t>
            </w:r>
            <w:r w:rsidRPr="00BA01E1">
              <w:t>%</w:t>
            </w:r>
          </w:p>
        </w:tc>
        <w:tc>
          <w:tcPr>
            <w:tcW w:w="2535" w:type="dxa"/>
          </w:tcPr>
          <w:p w:rsidR="008D4027" w:rsidRDefault="008D4027" w:rsidP="00582F85">
            <w:pPr>
              <w:tabs>
                <w:tab w:val="left" w:pos="709"/>
                <w:tab w:val="left" w:pos="4169"/>
              </w:tabs>
            </w:pPr>
            <w:r>
              <w:t>85%</w:t>
            </w:r>
          </w:p>
        </w:tc>
      </w:tr>
      <w:tr w:rsidR="008D4027" w:rsidTr="00582F85">
        <w:tc>
          <w:tcPr>
            <w:tcW w:w="2534" w:type="dxa"/>
          </w:tcPr>
          <w:p w:rsidR="008D4027" w:rsidRDefault="008D4027" w:rsidP="00582F85">
            <w:pPr>
              <w:tabs>
                <w:tab w:val="left" w:pos="709"/>
                <w:tab w:val="left" w:pos="4169"/>
              </w:tabs>
            </w:pPr>
            <w:r>
              <w:t>Корчуганов Н.</w:t>
            </w:r>
          </w:p>
        </w:tc>
        <w:tc>
          <w:tcPr>
            <w:tcW w:w="2534" w:type="dxa"/>
          </w:tcPr>
          <w:p w:rsidR="008D4027" w:rsidRDefault="008D4027" w:rsidP="00582F85">
            <w:r>
              <w:t>45</w:t>
            </w:r>
            <w:r w:rsidRPr="00F15E4A">
              <w:t>%</w:t>
            </w:r>
          </w:p>
        </w:tc>
        <w:tc>
          <w:tcPr>
            <w:tcW w:w="2534" w:type="dxa"/>
          </w:tcPr>
          <w:p w:rsidR="008D4027" w:rsidRDefault="008D4027" w:rsidP="00582F85">
            <w:r>
              <w:t>55</w:t>
            </w:r>
            <w:r w:rsidRPr="00BA01E1">
              <w:t>%</w:t>
            </w:r>
          </w:p>
        </w:tc>
        <w:tc>
          <w:tcPr>
            <w:tcW w:w="2535" w:type="dxa"/>
          </w:tcPr>
          <w:p w:rsidR="008D4027" w:rsidRDefault="008D4027" w:rsidP="00582F85">
            <w:pPr>
              <w:tabs>
                <w:tab w:val="left" w:pos="709"/>
                <w:tab w:val="left" w:pos="4169"/>
              </w:tabs>
            </w:pPr>
            <w:r>
              <w:t>30%</w:t>
            </w:r>
          </w:p>
        </w:tc>
      </w:tr>
      <w:tr w:rsidR="008D4027" w:rsidTr="00582F85">
        <w:tc>
          <w:tcPr>
            <w:tcW w:w="2534" w:type="dxa"/>
          </w:tcPr>
          <w:p w:rsidR="008D4027" w:rsidRDefault="008D4027" w:rsidP="00582F85">
            <w:pPr>
              <w:tabs>
                <w:tab w:val="left" w:pos="709"/>
                <w:tab w:val="left" w:pos="4169"/>
              </w:tabs>
            </w:pPr>
            <w:r>
              <w:t>Косицына М.</w:t>
            </w:r>
          </w:p>
        </w:tc>
        <w:tc>
          <w:tcPr>
            <w:tcW w:w="2534" w:type="dxa"/>
          </w:tcPr>
          <w:p w:rsidR="008D4027" w:rsidRDefault="008D4027" w:rsidP="00582F85">
            <w:pPr>
              <w:tabs>
                <w:tab w:val="left" w:pos="709"/>
                <w:tab w:val="left" w:pos="4169"/>
              </w:tabs>
            </w:pPr>
            <w:r>
              <w:t>70%</w:t>
            </w:r>
          </w:p>
        </w:tc>
        <w:tc>
          <w:tcPr>
            <w:tcW w:w="2534" w:type="dxa"/>
          </w:tcPr>
          <w:p w:rsidR="008D4027" w:rsidRDefault="008D4027" w:rsidP="00582F85">
            <w:r>
              <w:t>50</w:t>
            </w:r>
            <w:r w:rsidRPr="00BA01E1">
              <w:t>%</w:t>
            </w:r>
          </w:p>
        </w:tc>
        <w:tc>
          <w:tcPr>
            <w:tcW w:w="2535" w:type="dxa"/>
          </w:tcPr>
          <w:p w:rsidR="008D4027" w:rsidRDefault="008D4027" w:rsidP="00582F85">
            <w:pPr>
              <w:tabs>
                <w:tab w:val="left" w:pos="709"/>
                <w:tab w:val="left" w:pos="4169"/>
              </w:tabs>
            </w:pPr>
            <w:r>
              <w:t>90%</w:t>
            </w:r>
          </w:p>
        </w:tc>
      </w:tr>
      <w:tr w:rsidR="008D4027" w:rsidTr="00582F85">
        <w:tc>
          <w:tcPr>
            <w:tcW w:w="2534" w:type="dxa"/>
          </w:tcPr>
          <w:p w:rsidR="008D4027" w:rsidRDefault="008D4027" w:rsidP="00582F85">
            <w:pPr>
              <w:tabs>
                <w:tab w:val="left" w:pos="709"/>
                <w:tab w:val="left" w:pos="4169"/>
              </w:tabs>
            </w:pPr>
            <w:r>
              <w:t>Макаров М.</w:t>
            </w:r>
          </w:p>
        </w:tc>
        <w:tc>
          <w:tcPr>
            <w:tcW w:w="2534" w:type="dxa"/>
          </w:tcPr>
          <w:p w:rsidR="008D4027" w:rsidRDefault="008D4027" w:rsidP="00582F85">
            <w:r>
              <w:t>55</w:t>
            </w:r>
            <w:r w:rsidRPr="00F15E4A">
              <w:t>%</w:t>
            </w:r>
          </w:p>
        </w:tc>
        <w:tc>
          <w:tcPr>
            <w:tcW w:w="2534" w:type="dxa"/>
          </w:tcPr>
          <w:p w:rsidR="008D4027" w:rsidRDefault="008D4027" w:rsidP="00582F85">
            <w:r>
              <w:t>50</w:t>
            </w:r>
            <w:r w:rsidRPr="00BA01E1">
              <w:t>%</w:t>
            </w:r>
          </w:p>
        </w:tc>
        <w:tc>
          <w:tcPr>
            <w:tcW w:w="2535" w:type="dxa"/>
          </w:tcPr>
          <w:p w:rsidR="008D4027" w:rsidRDefault="008D4027" w:rsidP="00582F85">
            <w:pPr>
              <w:tabs>
                <w:tab w:val="left" w:pos="709"/>
                <w:tab w:val="left" w:pos="4169"/>
              </w:tabs>
            </w:pPr>
            <w:r>
              <w:t>95%</w:t>
            </w:r>
          </w:p>
        </w:tc>
      </w:tr>
      <w:tr w:rsidR="008D4027" w:rsidTr="00582F85">
        <w:tc>
          <w:tcPr>
            <w:tcW w:w="2534" w:type="dxa"/>
          </w:tcPr>
          <w:p w:rsidR="008D4027" w:rsidRDefault="008D4027" w:rsidP="00582F85">
            <w:pPr>
              <w:tabs>
                <w:tab w:val="left" w:pos="709"/>
                <w:tab w:val="left" w:pos="4169"/>
              </w:tabs>
            </w:pPr>
            <w:r>
              <w:t>Мищенко А.</w:t>
            </w:r>
          </w:p>
        </w:tc>
        <w:tc>
          <w:tcPr>
            <w:tcW w:w="2534" w:type="dxa"/>
          </w:tcPr>
          <w:p w:rsidR="008D4027" w:rsidRDefault="008D4027" w:rsidP="00582F85">
            <w:r>
              <w:t>45</w:t>
            </w:r>
            <w:r w:rsidRPr="00F15E4A">
              <w:t>%</w:t>
            </w:r>
          </w:p>
        </w:tc>
        <w:tc>
          <w:tcPr>
            <w:tcW w:w="2534" w:type="dxa"/>
          </w:tcPr>
          <w:p w:rsidR="008D4027" w:rsidRDefault="008D4027" w:rsidP="00582F85">
            <w:r>
              <w:t>50</w:t>
            </w:r>
            <w:r w:rsidRPr="00BA01E1">
              <w:t>%</w:t>
            </w:r>
          </w:p>
        </w:tc>
        <w:tc>
          <w:tcPr>
            <w:tcW w:w="2535" w:type="dxa"/>
          </w:tcPr>
          <w:p w:rsidR="008D4027" w:rsidRDefault="008D4027" w:rsidP="00582F85">
            <w:pPr>
              <w:tabs>
                <w:tab w:val="left" w:pos="709"/>
                <w:tab w:val="left" w:pos="4169"/>
              </w:tabs>
            </w:pPr>
            <w:r>
              <w:t>45%</w:t>
            </w:r>
          </w:p>
        </w:tc>
      </w:tr>
      <w:tr w:rsidR="008D4027" w:rsidTr="00582F85">
        <w:tc>
          <w:tcPr>
            <w:tcW w:w="2534" w:type="dxa"/>
          </w:tcPr>
          <w:p w:rsidR="008D4027" w:rsidRDefault="008D4027" w:rsidP="00582F85">
            <w:pPr>
              <w:tabs>
                <w:tab w:val="left" w:pos="709"/>
                <w:tab w:val="left" w:pos="4169"/>
              </w:tabs>
            </w:pPr>
            <w:r>
              <w:t>Семеняк Е.</w:t>
            </w:r>
          </w:p>
        </w:tc>
        <w:tc>
          <w:tcPr>
            <w:tcW w:w="2534" w:type="dxa"/>
          </w:tcPr>
          <w:p w:rsidR="008D4027" w:rsidRDefault="008D4027" w:rsidP="00582F85">
            <w:pPr>
              <w:tabs>
                <w:tab w:val="left" w:pos="709"/>
                <w:tab w:val="left" w:pos="4169"/>
              </w:tabs>
            </w:pPr>
            <w:r>
              <w:t>40%</w:t>
            </w:r>
          </w:p>
        </w:tc>
        <w:tc>
          <w:tcPr>
            <w:tcW w:w="2534" w:type="dxa"/>
          </w:tcPr>
          <w:p w:rsidR="008D4027" w:rsidRDefault="008D4027" w:rsidP="00582F85">
            <w:r>
              <w:t>35</w:t>
            </w:r>
            <w:r w:rsidRPr="00BA01E1">
              <w:t>%</w:t>
            </w:r>
          </w:p>
        </w:tc>
        <w:tc>
          <w:tcPr>
            <w:tcW w:w="2535" w:type="dxa"/>
          </w:tcPr>
          <w:p w:rsidR="008D4027" w:rsidRDefault="008D4027" w:rsidP="00582F85">
            <w:pPr>
              <w:tabs>
                <w:tab w:val="left" w:pos="709"/>
                <w:tab w:val="left" w:pos="4169"/>
              </w:tabs>
            </w:pPr>
            <w:r>
              <w:t>60%</w:t>
            </w:r>
          </w:p>
        </w:tc>
      </w:tr>
      <w:tr w:rsidR="008D4027" w:rsidTr="00582F85">
        <w:tc>
          <w:tcPr>
            <w:tcW w:w="2534" w:type="dxa"/>
          </w:tcPr>
          <w:p w:rsidR="008D4027" w:rsidRDefault="008D4027" w:rsidP="00582F85">
            <w:pPr>
              <w:tabs>
                <w:tab w:val="left" w:pos="709"/>
                <w:tab w:val="left" w:pos="4169"/>
              </w:tabs>
            </w:pPr>
            <w:r>
              <w:t>Стуленко А.</w:t>
            </w:r>
          </w:p>
        </w:tc>
        <w:tc>
          <w:tcPr>
            <w:tcW w:w="2534" w:type="dxa"/>
          </w:tcPr>
          <w:p w:rsidR="008D4027" w:rsidRDefault="008D4027" w:rsidP="00582F85">
            <w:r>
              <w:t>30%</w:t>
            </w:r>
          </w:p>
        </w:tc>
        <w:tc>
          <w:tcPr>
            <w:tcW w:w="2534" w:type="dxa"/>
          </w:tcPr>
          <w:p w:rsidR="008D4027" w:rsidRDefault="008D4027" w:rsidP="00582F85">
            <w:r>
              <w:t>40</w:t>
            </w:r>
            <w:r w:rsidRPr="00BA01E1">
              <w:t>%</w:t>
            </w:r>
          </w:p>
        </w:tc>
        <w:tc>
          <w:tcPr>
            <w:tcW w:w="2535" w:type="dxa"/>
          </w:tcPr>
          <w:p w:rsidR="008D4027" w:rsidRDefault="008D4027" w:rsidP="00582F85">
            <w:pPr>
              <w:tabs>
                <w:tab w:val="left" w:pos="709"/>
                <w:tab w:val="left" w:pos="4169"/>
              </w:tabs>
            </w:pPr>
            <w:r>
              <w:t>50%</w:t>
            </w:r>
          </w:p>
        </w:tc>
      </w:tr>
      <w:tr w:rsidR="008D4027" w:rsidTr="00582F85">
        <w:tc>
          <w:tcPr>
            <w:tcW w:w="2534" w:type="dxa"/>
          </w:tcPr>
          <w:p w:rsidR="008D4027" w:rsidRDefault="008D4027" w:rsidP="00582F85">
            <w:pPr>
              <w:tabs>
                <w:tab w:val="left" w:pos="709"/>
                <w:tab w:val="left" w:pos="4169"/>
              </w:tabs>
            </w:pPr>
            <w:r>
              <w:t>Федосеева А.</w:t>
            </w:r>
          </w:p>
        </w:tc>
        <w:tc>
          <w:tcPr>
            <w:tcW w:w="2534" w:type="dxa"/>
          </w:tcPr>
          <w:p w:rsidR="008D4027" w:rsidRDefault="008D4027" w:rsidP="00582F85">
            <w:r>
              <w:t>45</w:t>
            </w:r>
            <w:r w:rsidRPr="00CD0FCB">
              <w:t>%</w:t>
            </w:r>
          </w:p>
        </w:tc>
        <w:tc>
          <w:tcPr>
            <w:tcW w:w="2534" w:type="dxa"/>
          </w:tcPr>
          <w:p w:rsidR="008D4027" w:rsidRDefault="008D4027" w:rsidP="00582F85">
            <w:r>
              <w:t>45</w:t>
            </w:r>
            <w:r w:rsidRPr="00BA01E1">
              <w:t>%</w:t>
            </w:r>
          </w:p>
        </w:tc>
        <w:tc>
          <w:tcPr>
            <w:tcW w:w="2535" w:type="dxa"/>
          </w:tcPr>
          <w:p w:rsidR="008D4027" w:rsidRDefault="008D4027" w:rsidP="00582F85">
            <w:pPr>
              <w:tabs>
                <w:tab w:val="left" w:pos="709"/>
                <w:tab w:val="left" w:pos="4169"/>
              </w:tabs>
            </w:pPr>
            <w:r>
              <w:t>35%</w:t>
            </w:r>
          </w:p>
        </w:tc>
      </w:tr>
    </w:tbl>
    <w:p w:rsidR="008D4027" w:rsidRDefault="008D4027" w:rsidP="008D4027">
      <w:pPr>
        <w:tabs>
          <w:tab w:val="left" w:pos="709"/>
          <w:tab w:val="left" w:pos="4169"/>
        </w:tabs>
      </w:pPr>
    </w:p>
    <w:p w:rsidR="008D4027" w:rsidRDefault="008D4027" w:rsidP="008D4027">
      <w:pPr>
        <w:tabs>
          <w:tab w:val="left" w:pos="709"/>
          <w:tab w:val="left" w:pos="4169"/>
        </w:tabs>
      </w:pPr>
      <w:r>
        <w:rPr>
          <w:noProof/>
        </w:rPr>
        <w:drawing>
          <wp:anchor distT="0" distB="0" distL="114300" distR="114300" simplePos="0" relativeHeight="251915264" behindDoc="1" locked="0" layoutInCell="1" allowOverlap="1" wp14:anchorId="65E773F0" wp14:editId="7B57BA31">
            <wp:simplePos x="0" y="0"/>
            <wp:positionH relativeFrom="margin">
              <wp:posOffset>-219710</wp:posOffset>
            </wp:positionH>
            <wp:positionV relativeFrom="paragraph">
              <wp:posOffset>956310</wp:posOffset>
            </wp:positionV>
            <wp:extent cx="6614795" cy="2814320"/>
            <wp:effectExtent l="0" t="0" r="14605" b="5080"/>
            <wp:wrapTight wrapText="bothSides">
              <wp:wrapPolygon edited="0">
                <wp:start x="0" y="0"/>
                <wp:lineTo x="0" y="21493"/>
                <wp:lineTo x="21585" y="21493"/>
                <wp:lineTo x="21585" y="0"/>
                <wp:lineTo x="0" y="0"/>
              </wp:wrapPolygon>
            </wp:wrapTight>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tab/>
        <w:t xml:space="preserve">У пятиклассников слабо развиты вычислительные навыки. Они плохо считают устно, даже простые примеры решают «столбиком», допускают много ошибок. В течение всего учебного года велась работа над совершенствованием вычислительных навыков учеников, примеры для устного счета включались в содержание каждого урока, при освоении новых тем ученики побуждались к устным вычислениям.  </w:t>
      </w:r>
    </w:p>
    <w:p w:rsidR="008D4027" w:rsidRDefault="008D4027" w:rsidP="008D4027">
      <w:pPr>
        <w:tabs>
          <w:tab w:val="left" w:pos="709"/>
          <w:tab w:val="left" w:pos="4169"/>
        </w:tabs>
      </w:pPr>
    </w:p>
    <w:p w:rsidR="008D4027" w:rsidRDefault="008D4027" w:rsidP="008D4027">
      <w:pPr>
        <w:tabs>
          <w:tab w:val="left" w:pos="709"/>
          <w:tab w:val="left" w:pos="4169"/>
        </w:tabs>
      </w:pPr>
      <w:r>
        <w:tab/>
        <w:t xml:space="preserve">Слабые навыки устного счета показывают Власюк А., Стуленко А. Однако к концу учебного года они показали рост результатов. Необходимо работать над развитием вычислительных навыков Корчуганову Н., Мищенко А., Федосеевой </w:t>
      </w:r>
      <w:proofErr w:type="gramStart"/>
      <w:r>
        <w:t>А..</w:t>
      </w:r>
      <w:proofErr w:type="gramEnd"/>
      <w:r>
        <w:t xml:space="preserve"> Лучшие вычислительные навыки у Косицыной М., Макарова М., Вотиневой В.</w:t>
      </w:r>
    </w:p>
    <w:p w:rsidR="008D4027" w:rsidRDefault="008D4027" w:rsidP="00645EDE">
      <w:pPr>
        <w:pStyle w:val="a3"/>
        <w:jc w:val="center"/>
        <w:rPr>
          <w:szCs w:val="28"/>
        </w:rPr>
      </w:pPr>
    </w:p>
    <w:p w:rsidR="008D4027" w:rsidRDefault="008D4027" w:rsidP="00645EDE">
      <w:pPr>
        <w:pStyle w:val="a3"/>
        <w:jc w:val="center"/>
        <w:rPr>
          <w:szCs w:val="28"/>
        </w:rPr>
      </w:pPr>
    </w:p>
    <w:p w:rsidR="00645EDE" w:rsidRDefault="00645EDE" w:rsidP="00645EDE">
      <w:pPr>
        <w:pStyle w:val="a3"/>
        <w:jc w:val="center"/>
        <w:rPr>
          <w:rFonts w:eastAsia="Calibri"/>
          <w:i/>
          <w:szCs w:val="28"/>
        </w:rPr>
      </w:pPr>
      <w:r w:rsidRPr="00DB4B47">
        <w:rPr>
          <w:szCs w:val="28"/>
        </w:rPr>
        <w:t>Мониторингов</w:t>
      </w:r>
      <w:r>
        <w:rPr>
          <w:szCs w:val="28"/>
        </w:rPr>
        <w:t>ые исследования</w:t>
      </w:r>
      <w:r w:rsidRPr="00DB4B47">
        <w:rPr>
          <w:szCs w:val="28"/>
        </w:rPr>
        <w:t xml:space="preserve"> оценки индивидуальных достижений учащихся и качества </w:t>
      </w:r>
      <w:r>
        <w:rPr>
          <w:szCs w:val="28"/>
        </w:rPr>
        <w:t>основного</w:t>
      </w:r>
      <w:r w:rsidRPr="00DB4B47">
        <w:rPr>
          <w:szCs w:val="28"/>
        </w:rPr>
        <w:t xml:space="preserve"> общего образования (</w:t>
      </w:r>
      <w:r w:rsidR="00AC3D0E">
        <w:rPr>
          <w:szCs w:val="28"/>
        </w:rPr>
        <w:t>5</w:t>
      </w:r>
      <w:r w:rsidR="006B0592">
        <w:rPr>
          <w:szCs w:val="28"/>
        </w:rPr>
        <w:t>-7</w:t>
      </w:r>
      <w:r w:rsidRPr="00DB4B47">
        <w:rPr>
          <w:szCs w:val="28"/>
        </w:rPr>
        <w:t xml:space="preserve"> класс</w:t>
      </w:r>
      <w:r w:rsidR="00AC3D0E">
        <w:rPr>
          <w:szCs w:val="28"/>
        </w:rPr>
        <w:t>ы</w:t>
      </w:r>
      <w:r>
        <w:rPr>
          <w:szCs w:val="28"/>
        </w:rPr>
        <w:t>)</w:t>
      </w:r>
      <w:r w:rsidRPr="002920B8">
        <w:rPr>
          <w:szCs w:val="28"/>
        </w:rPr>
        <w:t xml:space="preserve"> требованиям </w:t>
      </w:r>
      <w:r w:rsidRPr="003D324F">
        <w:rPr>
          <w:b/>
          <w:szCs w:val="28"/>
        </w:rPr>
        <w:t>ФГОС</w:t>
      </w:r>
      <w:r w:rsidRPr="003D324F">
        <w:rPr>
          <w:rFonts w:eastAsia="Calibri"/>
          <w:b/>
          <w:szCs w:val="28"/>
        </w:rPr>
        <w:t xml:space="preserve"> </w:t>
      </w:r>
      <w:r>
        <w:rPr>
          <w:rFonts w:eastAsia="Calibri"/>
          <w:b/>
          <w:szCs w:val="28"/>
        </w:rPr>
        <w:t>О</w:t>
      </w:r>
      <w:r w:rsidRPr="003D324F">
        <w:rPr>
          <w:rFonts w:eastAsia="Calibri"/>
          <w:b/>
          <w:szCs w:val="28"/>
        </w:rPr>
        <w:t>ОО</w:t>
      </w:r>
      <w:r w:rsidRPr="00822949">
        <w:rPr>
          <w:rFonts w:eastAsia="Calibri"/>
          <w:i/>
          <w:szCs w:val="28"/>
        </w:rPr>
        <w:t xml:space="preserve"> </w:t>
      </w:r>
    </w:p>
    <w:p w:rsidR="00C67279" w:rsidRPr="00357D4B" w:rsidRDefault="00C67279" w:rsidP="002875A1">
      <w:pPr>
        <w:jc w:val="center"/>
        <w:rPr>
          <w:rFonts w:ascii="Times New Roman CYR" w:hAnsi="Times New Roman CYR" w:cs="Times New Roman CYR"/>
          <w:sz w:val="16"/>
          <w:szCs w:val="16"/>
        </w:rPr>
      </w:pPr>
    </w:p>
    <w:p w:rsidR="00877D57" w:rsidRDefault="000E28F6" w:rsidP="00877D57">
      <w:pPr>
        <w:rPr>
          <w:b/>
        </w:rPr>
      </w:pPr>
      <w:r w:rsidRPr="009B785F">
        <w:rPr>
          <w:sz w:val="28"/>
          <w:szCs w:val="28"/>
        </w:rPr>
        <w:t xml:space="preserve">5 класс. </w:t>
      </w:r>
      <w:r>
        <w:rPr>
          <w:sz w:val="28"/>
          <w:szCs w:val="28"/>
        </w:rPr>
        <w:t>Итоговая диагностическая работа в формате ОГЭ.</w:t>
      </w:r>
      <w:r w:rsidRPr="009B785F">
        <w:rPr>
          <w:sz w:val="28"/>
          <w:szCs w:val="28"/>
        </w:rPr>
        <w:t xml:space="preserve">  </w:t>
      </w:r>
      <w:r w:rsidRPr="009B785F">
        <w:t xml:space="preserve">Учитель: </w:t>
      </w:r>
      <w:r w:rsidR="00EF2580">
        <w:t>Бывалина Л.Л</w:t>
      </w:r>
      <w:r w:rsidRPr="009B785F">
        <w:t>.</w:t>
      </w:r>
      <w:r w:rsidR="00877D57" w:rsidRPr="00877D57">
        <w:rPr>
          <w:b/>
        </w:rPr>
        <w:t xml:space="preserve"> </w:t>
      </w:r>
    </w:p>
    <w:p w:rsidR="00877D57" w:rsidRDefault="00877D57" w:rsidP="00877D57">
      <w:pPr>
        <w:rPr>
          <w:b/>
        </w:rPr>
      </w:pPr>
    </w:p>
    <w:tbl>
      <w:tblPr>
        <w:tblW w:w="524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3"/>
        <w:gridCol w:w="3427"/>
        <w:gridCol w:w="569"/>
        <w:gridCol w:w="573"/>
        <w:gridCol w:w="571"/>
        <w:gridCol w:w="573"/>
        <w:gridCol w:w="569"/>
        <w:gridCol w:w="571"/>
        <w:gridCol w:w="569"/>
        <w:gridCol w:w="571"/>
        <w:gridCol w:w="569"/>
        <w:gridCol w:w="560"/>
        <w:gridCol w:w="858"/>
      </w:tblGrid>
      <w:tr w:rsidR="00877D57" w:rsidRPr="003D4301" w:rsidTr="005769D9">
        <w:tc>
          <w:tcPr>
            <w:tcW w:w="333" w:type="pct"/>
          </w:tcPr>
          <w:p w:rsidR="00877D57" w:rsidRPr="003D4301" w:rsidRDefault="00877D57" w:rsidP="005769D9">
            <w:pPr>
              <w:jc w:val="center"/>
              <w:rPr>
                <w:rFonts w:eastAsia="Calibri"/>
                <w:b/>
              </w:rPr>
            </w:pPr>
            <w:r>
              <w:rPr>
                <w:rFonts w:eastAsia="Calibri"/>
                <w:b/>
              </w:rPr>
              <w:t>№</w:t>
            </w:r>
          </w:p>
        </w:tc>
        <w:tc>
          <w:tcPr>
            <w:tcW w:w="1602" w:type="pct"/>
          </w:tcPr>
          <w:p w:rsidR="00877D57" w:rsidRDefault="00877D57" w:rsidP="005769D9">
            <w:pPr>
              <w:jc w:val="center"/>
              <w:rPr>
                <w:rFonts w:eastAsia="Calibri"/>
                <w:b/>
              </w:rPr>
            </w:pPr>
            <w:r w:rsidRPr="003D4301">
              <w:rPr>
                <w:rFonts w:eastAsia="Calibri"/>
                <w:b/>
              </w:rPr>
              <w:t>Проверяемые элементы содержания</w:t>
            </w:r>
          </w:p>
          <w:p w:rsidR="00877D57" w:rsidRPr="00877D57" w:rsidRDefault="00877D57" w:rsidP="00877D57">
            <w:pPr>
              <w:rPr>
                <w:sz w:val="20"/>
                <w:szCs w:val="20"/>
              </w:rPr>
            </w:pPr>
            <w:r w:rsidRPr="00877D57">
              <w:rPr>
                <w:sz w:val="20"/>
                <w:szCs w:val="20"/>
              </w:rPr>
              <w:t>Шкала оценивания работы:</w:t>
            </w:r>
          </w:p>
          <w:p w:rsidR="00877D57" w:rsidRPr="00877D57" w:rsidRDefault="00877D57" w:rsidP="00877D57">
            <w:pPr>
              <w:rPr>
                <w:sz w:val="20"/>
                <w:szCs w:val="20"/>
              </w:rPr>
            </w:pPr>
            <w:r w:rsidRPr="00877D57">
              <w:rPr>
                <w:sz w:val="20"/>
                <w:szCs w:val="20"/>
              </w:rPr>
              <w:t xml:space="preserve">«5» - 15 - 21 балл. </w:t>
            </w:r>
          </w:p>
          <w:p w:rsidR="00877D57" w:rsidRPr="00877D57" w:rsidRDefault="00877D57" w:rsidP="00877D57">
            <w:pPr>
              <w:rPr>
                <w:sz w:val="20"/>
                <w:szCs w:val="20"/>
              </w:rPr>
            </w:pPr>
            <w:r w:rsidRPr="00877D57">
              <w:rPr>
                <w:sz w:val="20"/>
                <w:szCs w:val="20"/>
              </w:rPr>
              <w:t xml:space="preserve">«4» </w:t>
            </w:r>
            <w:proofErr w:type="gramStart"/>
            <w:r w:rsidRPr="00877D57">
              <w:rPr>
                <w:sz w:val="20"/>
                <w:szCs w:val="20"/>
              </w:rPr>
              <w:t>-  11</w:t>
            </w:r>
            <w:proofErr w:type="gramEnd"/>
            <w:r w:rsidRPr="00877D57">
              <w:rPr>
                <w:sz w:val="20"/>
                <w:szCs w:val="20"/>
              </w:rPr>
              <w:t>-14 баллов</w:t>
            </w:r>
          </w:p>
          <w:p w:rsidR="00877D57" w:rsidRPr="00877D57" w:rsidRDefault="00877D57" w:rsidP="00877D57">
            <w:pPr>
              <w:rPr>
                <w:sz w:val="20"/>
                <w:szCs w:val="20"/>
              </w:rPr>
            </w:pPr>
            <w:r w:rsidRPr="00877D57">
              <w:rPr>
                <w:sz w:val="20"/>
                <w:szCs w:val="20"/>
              </w:rPr>
              <w:t xml:space="preserve">«3» </w:t>
            </w:r>
            <w:proofErr w:type="gramStart"/>
            <w:r w:rsidRPr="00877D57">
              <w:rPr>
                <w:sz w:val="20"/>
                <w:szCs w:val="20"/>
              </w:rPr>
              <w:t>-  7</w:t>
            </w:r>
            <w:proofErr w:type="gramEnd"/>
            <w:r w:rsidRPr="00877D57">
              <w:rPr>
                <w:sz w:val="20"/>
                <w:szCs w:val="20"/>
              </w:rPr>
              <w:t xml:space="preserve"> – 10 баллов</w:t>
            </w:r>
          </w:p>
          <w:p w:rsidR="00877D57" w:rsidRPr="003D4301" w:rsidRDefault="00877D57" w:rsidP="00877D57">
            <w:pPr>
              <w:rPr>
                <w:rFonts w:eastAsia="Calibri"/>
                <w:b/>
              </w:rPr>
            </w:pPr>
            <w:r w:rsidRPr="00877D57">
              <w:rPr>
                <w:sz w:val="20"/>
                <w:szCs w:val="20"/>
              </w:rPr>
              <w:t xml:space="preserve">«2» </w:t>
            </w:r>
            <w:proofErr w:type="gramStart"/>
            <w:r w:rsidRPr="00877D57">
              <w:rPr>
                <w:sz w:val="20"/>
                <w:szCs w:val="20"/>
              </w:rPr>
              <w:t>-  менее</w:t>
            </w:r>
            <w:proofErr w:type="gramEnd"/>
            <w:r w:rsidRPr="00877D57">
              <w:rPr>
                <w:sz w:val="20"/>
                <w:szCs w:val="20"/>
              </w:rPr>
              <w:t xml:space="preserve"> 7 баллов</w:t>
            </w:r>
          </w:p>
        </w:tc>
        <w:tc>
          <w:tcPr>
            <w:tcW w:w="266" w:type="pct"/>
          </w:tcPr>
          <w:p w:rsidR="00877D57" w:rsidRPr="002536C3" w:rsidRDefault="00877D57" w:rsidP="005769D9">
            <w:pPr>
              <w:ind w:left="-57" w:right="-57"/>
              <w:jc w:val="center"/>
              <w:rPr>
                <w:rFonts w:eastAsia="Calibri"/>
                <w:sz w:val="18"/>
                <w:szCs w:val="18"/>
              </w:rPr>
            </w:pPr>
            <w:r w:rsidRPr="002536C3">
              <w:rPr>
                <w:rFonts w:eastAsia="Calibri"/>
                <w:sz w:val="18"/>
                <w:szCs w:val="18"/>
              </w:rPr>
              <w:t>Макс.балл за задание</w:t>
            </w:r>
          </w:p>
        </w:tc>
        <w:tc>
          <w:tcPr>
            <w:tcW w:w="268" w:type="pct"/>
            <w:textDirection w:val="btLr"/>
          </w:tcPr>
          <w:p w:rsidR="00877D57" w:rsidRPr="00733EB1" w:rsidRDefault="00877D57" w:rsidP="005769D9">
            <w:pPr>
              <w:ind w:left="-57" w:right="-57"/>
              <w:jc w:val="center"/>
            </w:pPr>
            <w:r>
              <w:t>Власюк А.</w:t>
            </w:r>
          </w:p>
        </w:tc>
        <w:tc>
          <w:tcPr>
            <w:tcW w:w="267" w:type="pct"/>
            <w:textDirection w:val="btLr"/>
          </w:tcPr>
          <w:p w:rsidR="00877D57" w:rsidRPr="00733EB1" w:rsidRDefault="00877D57" w:rsidP="005769D9">
            <w:pPr>
              <w:ind w:left="-57" w:right="-57"/>
              <w:jc w:val="center"/>
            </w:pPr>
            <w:r w:rsidRPr="00733EB1">
              <w:t>Вотинева В.</w:t>
            </w:r>
          </w:p>
        </w:tc>
        <w:tc>
          <w:tcPr>
            <w:tcW w:w="268" w:type="pct"/>
            <w:textDirection w:val="btLr"/>
          </w:tcPr>
          <w:p w:rsidR="00877D57" w:rsidRPr="00733EB1" w:rsidRDefault="00877D57" w:rsidP="005769D9">
            <w:pPr>
              <w:ind w:left="-57" w:right="-57"/>
              <w:jc w:val="center"/>
            </w:pPr>
            <w:r w:rsidRPr="00733EB1">
              <w:t>Корчуганов Н.</w:t>
            </w:r>
          </w:p>
        </w:tc>
        <w:tc>
          <w:tcPr>
            <w:tcW w:w="266" w:type="pct"/>
            <w:textDirection w:val="btLr"/>
          </w:tcPr>
          <w:p w:rsidR="00877D57" w:rsidRPr="00733EB1" w:rsidRDefault="00877D57" w:rsidP="005769D9">
            <w:pPr>
              <w:ind w:left="-57" w:right="-57"/>
              <w:jc w:val="center"/>
            </w:pPr>
            <w:r w:rsidRPr="00733EB1">
              <w:t>Косицына М.</w:t>
            </w:r>
          </w:p>
        </w:tc>
        <w:tc>
          <w:tcPr>
            <w:tcW w:w="267" w:type="pct"/>
            <w:textDirection w:val="btLr"/>
          </w:tcPr>
          <w:p w:rsidR="00877D57" w:rsidRPr="00733EB1" w:rsidRDefault="00877D57" w:rsidP="005769D9">
            <w:pPr>
              <w:ind w:left="-57" w:right="-57"/>
              <w:jc w:val="center"/>
            </w:pPr>
            <w:r w:rsidRPr="00733EB1">
              <w:t>Макаров М.</w:t>
            </w:r>
          </w:p>
        </w:tc>
        <w:tc>
          <w:tcPr>
            <w:tcW w:w="266" w:type="pct"/>
            <w:textDirection w:val="btLr"/>
          </w:tcPr>
          <w:p w:rsidR="00877D57" w:rsidRPr="00733EB1" w:rsidRDefault="00877D57" w:rsidP="005769D9">
            <w:pPr>
              <w:ind w:left="-57" w:right="-57"/>
              <w:jc w:val="center"/>
            </w:pPr>
            <w:r w:rsidRPr="00733EB1">
              <w:t>Мищенко А.</w:t>
            </w:r>
          </w:p>
        </w:tc>
        <w:tc>
          <w:tcPr>
            <w:tcW w:w="267" w:type="pct"/>
            <w:textDirection w:val="btLr"/>
          </w:tcPr>
          <w:p w:rsidR="00877D57" w:rsidRPr="00733EB1" w:rsidRDefault="00877D57" w:rsidP="005769D9">
            <w:pPr>
              <w:ind w:left="-57" w:right="-57"/>
              <w:jc w:val="center"/>
            </w:pPr>
            <w:r w:rsidRPr="00733EB1">
              <w:t>Семеняк Е.</w:t>
            </w:r>
          </w:p>
        </w:tc>
        <w:tc>
          <w:tcPr>
            <w:tcW w:w="266" w:type="pct"/>
            <w:textDirection w:val="btLr"/>
          </w:tcPr>
          <w:p w:rsidR="00877D57" w:rsidRPr="00C5460F" w:rsidRDefault="00877D57" w:rsidP="005769D9">
            <w:pPr>
              <w:ind w:left="-57" w:right="-57"/>
              <w:jc w:val="center"/>
            </w:pPr>
            <w:r w:rsidRPr="00C5460F">
              <w:t>Стуленко А.</w:t>
            </w:r>
          </w:p>
        </w:tc>
        <w:tc>
          <w:tcPr>
            <w:tcW w:w="262" w:type="pct"/>
            <w:textDirection w:val="btLr"/>
          </w:tcPr>
          <w:p w:rsidR="00877D57" w:rsidRPr="00C5460F" w:rsidRDefault="00877D57" w:rsidP="005769D9">
            <w:pPr>
              <w:ind w:left="-57" w:right="-57"/>
              <w:jc w:val="center"/>
            </w:pPr>
            <w:r w:rsidRPr="00C5460F">
              <w:t>Федосеева А.</w:t>
            </w:r>
          </w:p>
        </w:tc>
        <w:tc>
          <w:tcPr>
            <w:tcW w:w="401" w:type="pct"/>
            <w:textDirection w:val="btLr"/>
          </w:tcPr>
          <w:p w:rsidR="00877D57" w:rsidRPr="008222C4" w:rsidRDefault="00877D57" w:rsidP="005769D9">
            <w:pPr>
              <w:ind w:left="113" w:right="113"/>
              <w:jc w:val="center"/>
            </w:pPr>
            <w:r w:rsidRPr="008222C4">
              <w:t>Процент выполнения</w:t>
            </w:r>
          </w:p>
          <w:p w:rsidR="00877D57" w:rsidRDefault="00877D57" w:rsidP="005769D9">
            <w:pPr>
              <w:ind w:left="113" w:right="113"/>
            </w:pP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А1</w:t>
            </w:r>
          </w:p>
        </w:tc>
        <w:tc>
          <w:tcPr>
            <w:tcW w:w="1602" w:type="pct"/>
          </w:tcPr>
          <w:p w:rsidR="00877D57" w:rsidRPr="002536C3" w:rsidRDefault="00877D57" w:rsidP="005769D9">
            <w:pPr>
              <w:widowControl w:val="0"/>
            </w:pPr>
            <w:r w:rsidRPr="002536C3">
              <w:rPr>
                <w:color w:val="000000"/>
                <w:shd w:val="clear" w:color="auto" w:fill="FFFFFF"/>
              </w:rPr>
              <w:t>Действия с натуральными числами</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8"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2" w:type="pct"/>
          </w:tcPr>
          <w:p w:rsidR="00877D57" w:rsidRPr="003D4301" w:rsidRDefault="00877D57" w:rsidP="005769D9">
            <w:pPr>
              <w:jc w:val="center"/>
              <w:rPr>
                <w:rFonts w:eastAsia="Calibri"/>
              </w:rPr>
            </w:pPr>
            <w:r>
              <w:rPr>
                <w:rFonts w:eastAsia="Calibri"/>
              </w:rPr>
              <w:t>1</w:t>
            </w:r>
          </w:p>
        </w:tc>
        <w:tc>
          <w:tcPr>
            <w:tcW w:w="401" w:type="pct"/>
          </w:tcPr>
          <w:p w:rsidR="00877D57" w:rsidRPr="003D4301" w:rsidRDefault="00877D57" w:rsidP="005769D9">
            <w:pPr>
              <w:ind w:left="-57" w:right="-57"/>
              <w:jc w:val="center"/>
              <w:rPr>
                <w:rFonts w:eastAsia="Calibri"/>
              </w:rPr>
            </w:pPr>
            <w:r>
              <w:rPr>
                <w:rFonts w:eastAsia="Calibri"/>
              </w:rPr>
              <w:t>100%</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А2</w:t>
            </w:r>
          </w:p>
        </w:tc>
        <w:tc>
          <w:tcPr>
            <w:tcW w:w="1602" w:type="pct"/>
          </w:tcPr>
          <w:p w:rsidR="00877D57" w:rsidRPr="002536C3" w:rsidRDefault="00877D57" w:rsidP="005769D9">
            <w:pPr>
              <w:widowControl w:val="0"/>
            </w:pPr>
            <w:r w:rsidRPr="002536C3">
              <w:t>Делимость чисел</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0</w:t>
            </w:r>
          </w:p>
        </w:tc>
        <w:tc>
          <w:tcPr>
            <w:tcW w:w="268" w:type="pct"/>
          </w:tcPr>
          <w:p w:rsidR="00877D57" w:rsidRPr="003D4301" w:rsidRDefault="00877D57" w:rsidP="005769D9">
            <w:pPr>
              <w:jc w:val="center"/>
              <w:rPr>
                <w:rFonts w:eastAsia="Calibri"/>
              </w:rPr>
            </w:pPr>
            <w:r>
              <w:rPr>
                <w:rFonts w:eastAsia="Calibri"/>
              </w:rPr>
              <w:t>0</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0</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0</w:t>
            </w:r>
          </w:p>
        </w:tc>
        <w:tc>
          <w:tcPr>
            <w:tcW w:w="262" w:type="pct"/>
          </w:tcPr>
          <w:p w:rsidR="00877D57" w:rsidRPr="003D4301" w:rsidRDefault="00877D57" w:rsidP="005769D9">
            <w:pPr>
              <w:jc w:val="center"/>
              <w:rPr>
                <w:rFonts w:eastAsia="Calibri"/>
              </w:rPr>
            </w:pPr>
            <w:r>
              <w:rPr>
                <w:rFonts w:eastAsia="Calibri"/>
              </w:rPr>
              <w:t>1</w:t>
            </w:r>
          </w:p>
        </w:tc>
        <w:tc>
          <w:tcPr>
            <w:tcW w:w="401" w:type="pct"/>
          </w:tcPr>
          <w:p w:rsidR="00877D57" w:rsidRPr="003D4301" w:rsidRDefault="00877D57" w:rsidP="005769D9">
            <w:pPr>
              <w:ind w:left="-57" w:right="-57"/>
              <w:jc w:val="center"/>
              <w:rPr>
                <w:rFonts w:eastAsia="Calibri"/>
              </w:rPr>
            </w:pPr>
            <w:r>
              <w:rPr>
                <w:rFonts w:eastAsia="Calibri"/>
              </w:rPr>
              <w:t>44,4%</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А3</w:t>
            </w:r>
          </w:p>
        </w:tc>
        <w:tc>
          <w:tcPr>
            <w:tcW w:w="1602" w:type="pct"/>
          </w:tcPr>
          <w:p w:rsidR="00877D57" w:rsidRPr="002536C3" w:rsidRDefault="00877D57" w:rsidP="005769D9">
            <w:pPr>
              <w:widowControl w:val="0"/>
            </w:pPr>
            <w:r w:rsidRPr="002536C3">
              <w:rPr>
                <w:color w:val="000000"/>
                <w:shd w:val="clear" w:color="auto" w:fill="FFFFFF"/>
              </w:rPr>
              <w:t>Степень с натуральным показателем</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8"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2" w:type="pct"/>
          </w:tcPr>
          <w:p w:rsidR="00877D57" w:rsidRPr="003D4301" w:rsidRDefault="00877D57" w:rsidP="005769D9">
            <w:pPr>
              <w:jc w:val="center"/>
              <w:rPr>
                <w:rFonts w:eastAsia="Calibri"/>
              </w:rPr>
            </w:pPr>
            <w:r>
              <w:rPr>
                <w:rFonts w:eastAsia="Calibri"/>
              </w:rPr>
              <w:t>1</w:t>
            </w:r>
          </w:p>
        </w:tc>
        <w:tc>
          <w:tcPr>
            <w:tcW w:w="401" w:type="pct"/>
          </w:tcPr>
          <w:p w:rsidR="00877D57" w:rsidRPr="003D4301" w:rsidRDefault="00877D57" w:rsidP="005769D9">
            <w:pPr>
              <w:ind w:left="-57" w:right="-57"/>
              <w:jc w:val="center"/>
              <w:rPr>
                <w:rFonts w:eastAsia="Calibri"/>
              </w:rPr>
            </w:pPr>
            <w:r>
              <w:rPr>
                <w:rFonts w:eastAsia="Calibri"/>
              </w:rPr>
              <w:t>100%</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А4</w:t>
            </w:r>
          </w:p>
        </w:tc>
        <w:tc>
          <w:tcPr>
            <w:tcW w:w="1602" w:type="pct"/>
          </w:tcPr>
          <w:p w:rsidR="00877D57" w:rsidRPr="002536C3" w:rsidRDefault="00877D57" w:rsidP="005769D9">
            <w:pPr>
              <w:widowControl w:val="0"/>
            </w:pPr>
            <w:r w:rsidRPr="002536C3">
              <w:rPr>
                <w:color w:val="000000"/>
                <w:shd w:val="clear" w:color="auto" w:fill="FFFFFF"/>
              </w:rPr>
              <w:t>Округление натуральных чисел.</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0</w:t>
            </w:r>
          </w:p>
        </w:tc>
        <w:tc>
          <w:tcPr>
            <w:tcW w:w="268" w:type="pct"/>
          </w:tcPr>
          <w:p w:rsidR="00877D57" w:rsidRPr="003D4301" w:rsidRDefault="00877D57" w:rsidP="005769D9">
            <w:pPr>
              <w:jc w:val="center"/>
              <w:rPr>
                <w:rFonts w:eastAsia="Calibri"/>
              </w:rPr>
            </w:pPr>
            <w:r>
              <w:rPr>
                <w:rFonts w:eastAsia="Calibri"/>
              </w:rPr>
              <w:t>0</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2" w:type="pct"/>
          </w:tcPr>
          <w:p w:rsidR="00877D57" w:rsidRPr="003D4301" w:rsidRDefault="00877D57" w:rsidP="005769D9">
            <w:pPr>
              <w:jc w:val="center"/>
              <w:rPr>
                <w:rFonts w:eastAsia="Calibri"/>
              </w:rPr>
            </w:pPr>
            <w:r>
              <w:rPr>
                <w:rFonts w:eastAsia="Calibri"/>
              </w:rPr>
              <w:t>1</w:t>
            </w:r>
          </w:p>
        </w:tc>
        <w:tc>
          <w:tcPr>
            <w:tcW w:w="401" w:type="pct"/>
          </w:tcPr>
          <w:p w:rsidR="00877D57" w:rsidRPr="003D4301" w:rsidRDefault="00877D57" w:rsidP="005769D9">
            <w:pPr>
              <w:ind w:left="-57" w:right="-57"/>
              <w:jc w:val="center"/>
              <w:rPr>
                <w:rFonts w:eastAsia="Calibri"/>
              </w:rPr>
            </w:pPr>
            <w:r>
              <w:rPr>
                <w:rFonts w:eastAsia="Calibri"/>
              </w:rPr>
              <w:t>66,7%</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А5</w:t>
            </w:r>
          </w:p>
        </w:tc>
        <w:tc>
          <w:tcPr>
            <w:tcW w:w="1602" w:type="pct"/>
          </w:tcPr>
          <w:p w:rsidR="00877D57" w:rsidRPr="002536C3" w:rsidRDefault="00877D57" w:rsidP="005769D9">
            <w:pPr>
              <w:widowControl w:val="0"/>
            </w:pPr>
            <w:r w:rsidRPr="002536C3">
              <w:t>Выражение дроби через целое число. Реальная математика.</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8"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0</w:t>
            </w:r>
          </w:p>
        </w:tc>
        <w:tc>
          <w:tcPr>
            <w:tcW w:w="262" w:type="pct"/>
          </w:tcPr>
          <w:p w:rsidR="00877D57" w:rsidRPr="003D4301" w:rsidRDefault="00877D57" w:rsidP="005769D9">
            <w:pPr>
              <w:jc w:val="center"/>
              <w:rPr>
                <w:rFonts w:eastAsia="Calibri"/>
              </w:rPr>
            </w:pPr>
            <w:r>
              <w:rPr>
                <w:rFonts w:eastAsia="Calibri"/>
              </w:rPr>
              <w:t>1</w:t>
            </w:r>
          </w:p>
        </w:tc>
        <w:tc>
          <w:tcPr>
            <w:tcW w:w="401" w:type="pct"/>
          </w:tcPr>
          <w:p w:rsidR="00877D57" w:rsidRPr="003D4301" w:rsidRDefault="00877D57" w:rsidP="005769D9">
            <w:pPr>
              <w:ind w:left="-57" w:right="-57"/>
              <w:jc w:val="center"/>
              <w:rPr>
                <w:rFonts w:eastAsia="Calibri"/>
              </w:rPr>
            </w:pPr>
            <w:r>
              <w:rPr>
                <w:rFonts w:eastAsia="Calibri"/>
              </w:rPr>
              <w:t>88,9%</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А6</w:t>
            </w:r>
          </w:p>
        </w:tc>
        <w:tc>
          <w:tcPr>
            <w:tcW w:w="1602" w:type="pct"/>
          </w:tcPr>
          <w:p w:rsidR="00877D57" w:rsidRPr="002536C3" w:rsidRDefault="00877D57" w:rsidP="005769D9">
            <w:pPr>
              <w:widowControl w:val="0"/>
            </w:pPr>
            <w:r w:rsidRPr="002536C3">
              <w:t>Деление обыкновенных дробей</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8"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2" w:type="pct"/>
          </w:tcPr>
          <w:p w:rsidR="00877D57" w:rsidRPr="003D4301" w:rsidRDefault="00877D57" w:rsidP="005769D9">
            <w:pPr>
              <w:jc w:val="center"/>
              <w:rPr>
                <w:rFonts w:eastAsia="Calibri"/>
              </w:rPr>
            </w:pPr>
            <w:r>
              <w:rPr>
                <w:rFonts w:eastAsia="Calibri"/>
              </w:rPr>
              <w:t>1</w:t>
            </w:r>
          </w:p>
        </w:tc>
        <w:tc>
          <w:tcPr>
            <w:tcW w:w="401" w:type="pct"/>
          </w:tcPr>
          <w:p w:rsidR="00877D57" w:rsidRPr="003D4301" w:rsidRDefault="00877D57" w:rsidP="005769D9">
            <w:pPr>
              <w:ind w:left="-57" w:right="-57"/>
              <w:jc w:val="center"/>
              <w:rPr>
                <w:rFonts w:eastAsia="Calibri"/>
              </w:rPr>
            </w:pPr>
            <w:r>
              <w:rPr>
                <w:rFonts w:eastAsia="Calibri"/>
              </w:rPr>
              <w:t>100%</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А7</w:t>
            </w:r>
          </w:p>
        </w:tc>
        <w:tc>
          <w:tcPr>
            <w:tcW w:w="1602" w:type="pct"/>
          </w:tcPr>
          <w:p w:rsidR="00877D57" w:rsidRPr="002536C3" w:rsidRDefault="00877D57" w:rsidP="005769D9">
            <w:pPr>
              <w:widowControl w:val="0"/>
            </w:pPr>
            <w:r w:rsidRPr="002536C3">
              <w:rPr>
                <w:color w:val="000000"/>
                <w:shd w:val="clear" w:color="auto" w:fill="FFFFFF"/>
              </w:rPr>
              <w:t>Нахождение дроби от числа.</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8"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0</w:t>
            </w:r>
          </w:p>
        </w:tc>
        <w:tc>
          <w:tcPr>
            <w:tcW w:w="262" w:type="pct"/>
          </w:tcPr>
          <w:p w:rsidR="00877D57" w:rsidRPr="003D4301" w:rsidRDefault="00877D57" w:rsidP="005769D9">
            <w:pPr>
              <w:jc w:val="center"/>
              <w:rPr>
                <w:rFonts w:eastAsia="Calibri"/>
              </w:rPr>
            </w:pPr>
            <w:r>
              <w:rPr>
                <w:rFonts w:eastAsia="Calibri"/>
              </w:rPr>
              <w:t>1</w:t>
            </w:r>
          </w:p>
        </w:tc>
        <w:tc>
          <w:tcPr>
            <w:tcW w:w="401" w:type="pct"/>
          </w:tcPr>
          <w:p w:rsidR="00877D57" w:rsidRPr="003D4301" w:rsidRDefault="00877D57" w:rsidP="005769D9">
            <w:pPr>
              <w:ind w:left="-57" w:right="-57"/>
              <w:jc w:val="center"/>
              <w:rPr>
                <w:rFonts w:eastAsia="Calibri"/>
              </w:rPr>
            </w:pPr>
            <w:r>
              <w:rPr>
                <w:rFonts w:eastAsia="Calibri"/>
              </w:rPr>
              <w:t>77,8%</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А8</w:t>
            </w:r>
          </w:p>
        </w:tc>
        <w:tc>
          <w:tcPr>
            <w:tcW w:w="1602" w:type="pct"/>
          </w:tcPr>
          <w:p w:rsidR="00877D57" w:rsidRPr="002536C3" w:rsidRDefault="00877D57" w:rsidP="005769D9">
            <w:pPr>
              <w:widowControl w:val="0"/>
            </w:pPr>
            <w:r w:rsidRPr="002536C3">
              <w:rPr>
                <w:color w:val="000000"/>
                <w:shd w:val="clear" w:color="auto" w:fill="FFFFFF"/>
              </w:rPr>
              <w:t>Действия с дробями и смешанными числами</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1</w:t>
            </w:r>
          </w:p>
        </w:tc>
        <w:tc>
          <w:tcPr>
            <w:tcW w:w="268"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2" w:type="pct"/>
          </w:tcPr>
          <w:p w:rsidR="00877D57" w:rsidRPr="003D4301" w:rsidRDefault="00877D57" w:rsidP="005769D9">
            <w:pPr>
              <w:jc w:val="center"/>
              <w:rPr>
                <w:rFonts w:eastAsia="Calibri"/>
              </w:rPr>
            </w:pPr>
            <w:r>
              <w:rPr>
                <w:rFonts w:eastAsia="Calibri"/>
              </w:rPr>
              <w:t>0</w:t>
            </w:r>
          </w:p>
        </w:tc>
        <w:tc>
          <w:tcPr>
            <w:tcW w:w="401" w:type="pct"/>
          </w:tcPr>
          <w:p w:rsidR="00877D57" w:rsidRPr="003D4301" w:rsidRDefault="00877D57" w:rsidP="005769D9">
            <w:pPr>
              <w:ind w:left="-57" w:right="-57"/>
              <w:jc w:val="center"/>
              <w:rPr>
                <w:rFonts w:eastAsia="Calibri"/>
              </w:rPr>
            </w:pPr>
            <w:r>
              <w:rPr>
                <w:rFonts w:eastAsia="Calibri"/>
              </w:rPr>
              <w:t>77,8%</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А9</w:t>
            </w:r>
          </w:p>
        </w:tc>
        <w:tc>
          <w:tcPr>
            <w:tcW w:w="1602" w:type="pct"/>
          </w:tcPr>
          <w:p w:rsidR="00877D57" w:rsidRPr="002536C3" w:rsidRDefault="00877D57" w:rsidP="005769D9">
            <w:pPr>
              <w:widowControl w:val="0"/>
              <w:rPr>
                <w:color w:val="000000"/>
                <w:shd w:val="clear" w:color="auto" w:fill="FFFFFF"/>
              </w:rPr>
            </w:pPr>
            <w:r w:rsidRPr="002536C3">
              <w:rPr>
                <w:color w:val="000000"/>
                <w:shd w:val="clear" w:color="auto" w:fill="FFFFFF"/>
              </w:rPr>
              <w:t>Определение вида угла без измерений</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8"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0</w:t>
            </w:r>
          </w:p>
        </w:tc>
        <w:tc>
          <w:tcPr>
            <w:tcW w:w="262" w:type="pct"/>
          </w:tcPr>
          <w:p w:rsidR="00877D57" w:rsidRPr="003D4301" w:rsidRDefault="00877D57" w:rsidP="005769D9">
            <w:pPr>
              <w:jc w:val="center"/>
              <w:rPr>
                <w:rFonts w:eastAsia="Calibri"/>
              </w:rPr>
            </w:pPr>
            <w:r>
              <w:rPr>
                <w:rFonts w:eastAsia="Calibri"/>
              </w:rPr>
              <w:t>1</w:t>
            </w:r>
          </w:p>
        </w:tc>
        <w:tc>
          <w:tcPr>
            <w:tcW w:w="401" w:type="pct"/>
          </w:tcPr>
          <w:p w:rsidR="00877D57" w:rsidRPr="003D4301" w:rsidRDefault="00877D57" w:rsidP="005769D9">
            <w:pPr>
              <w:spacing w:line="360" w:lineRule="auto"/>
              <w:ind w:left="-57" w:right="-57"/>
              <w:jc w:val="center"/>
              <w:rPr>
                <w:rFonts w:eastAsia="Calibri"/>
              </w:rPr>
            </w:pPr>
            <w:r>
              <w:rPr>
                <w:rFonts w:eastAsia="Calibri"/>
              </w:rPr>
              <w:t>88,9%</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А10</w:t>
            </w:r>
          </w:p>
        </w:tc>
        <w:tc>
          <w:tcPr>
            <w:tcW w:w="1602" w:type="pct"/>
          </w:tcPr>
          <w:p w:rsidR="00877D57" w:rsidRPr="002536C3" w:rsidRDefault="00877D57" w:rsidP="005769D9">
            <w:pPr>
              <w:widowControl w:val="0"/>
              <w:rPr>
                <w:color w:val="000000"/>
                <w:shd w:val="clear" w:color="auto" w:fill="FFFFFF"/>
              </w:rPr>
            </w:pPr>
            <w:r w:rsidRPr="002536C3">
              <w:rPr>
                <w:color w:val="000000"/>
                <w:shd w:val="clear" w:color="auto" w:fill="FFFFFF"/>
              </w:rPr>
              <w:t>Определение количества граней пирамиды</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8"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2" w:type="pct"/>
          </w:tcPr>
          <w:p w:rsidR="00877D57" w:rsidRPr="003D4301" w:rsidRDefault="00877D57" w:rsidP="005769D9">
            <w:pPr>
              <w:jc w:val="center"/>
              <w:rPr>
                <w:rFonts w:eastAsia="Calibri"/>
              </w:rPr>
            </w:pPr>
            <w:r>
              <w:rPr>
                <w:rFonts w:eastAsia="Calibri"/>
              </w:rPr>
              <w:t>1</w:t>
            </w:r>
          </w:p>
        </w:tc>
        <w:tc>
          <w:tcPr>
            <w:tcW w:w="401" w:type="pct"/>
          </w:tcPr>
          <w:p w:rsidR="00877D57" w:rsidRPr="003D4301" w:rsidRDefault="00877D57" w:rsidP="005769D9">
            <w:pPr>
              <w:ind w:left="-57" w:right="-57"/>
              <w:jc w:val="center"/>
              <w:rPr>
                <w:rFonts w:eastAsia="Calibri"/>
              </w:rPr>
            </w:pPr>
            <w:r>
              <w:rPr>
                <w:rFonts w:eastAsia="Calibri"/>
              </w:rPr>
              <w:t>88,9%</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А11</w:t>
            </w:r>
          </w:p>
        </w:tc>
        <w:tc>
          <w:tcPr>
            <w:tcW w:w="1602" w:type="pct"/>
          </w:tcPr>
          <w:p w:rsidR="00877D57" w:rsidRPr="002536C3" w:rsidRDefault="00877D57" w:rsidP="005769D9">
            <w:pPr>
              <w:widowControl w:val="0"/>
              <w:rPr>
                <w:color w:val="000000"/>
                <w:shd w:val="clear" w:color="auto" w:fill="FFFFFF"/>
              </w:rPr>
            </w:pPr>
            <w:r w:rsidRPr="002536C3">
              <w:rPr>
                <w:color w:val="000000"/>
                <w:shd w:val="clear" w:color="auto" w:fill="FFFFFF"/>
              </w:rPr>
              <w:t>Нахождение объёма куба и параллелепипеда</w:t>
            </w:r>
          </w:p>
        </w:tc>
        <w:tc>
          <w:tcPr>
            <w:tcW w:w="266" w:type="pct"/>
          </w:tcPr>
          <w:p w:rsidR="00877D57" w:rsidRPr="008222C4" w:rsidRDefault="00877D57" w:rsidP="005769D9">
            <w:pPr>
              <w:jc w:val="center"/>
              <w:rPr>
                <w:rFonts w:eastAsia="Calibri"/>
                <w:i/>
              </w:rPr>
            </w:pPr>
            <w:r w:rsidRPr="008222C4">
              <w:rPr>
                <w:rFonts w:eastAsia="Calibri"/>
                <w:i/>
              </w:rPr>
              <w:t>1</w:t>
            </w:r>
          </w:p>
        </w:tc>
        <w:tc>
          <w:tcPr>
            <w:tcW w:w="268"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0</w:t>
            </w:r>
          </w:p>
        </w:tc>
        <w:tc>
          <w:tcPr>
            <w:tcW w:w="268"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0</w:t>
            </w:r>
          </w:p>
        </w:tc>
        <w:tc>
          <w:tcPr>
            <w:tcW w:w="266" w:type="pct"/>
          </w:tcPr>
          <w:p w:rsidR="00877D57" w:rsidRPr="007351E6" w:rsidRDefault="00877D57" w:rsidP="005769D9">
            <w:pPr>
              <w:jc w:val="center"/>
              <w:rPr>
                <w:rFonts w:eastAsia="Calibri"/>
                <w:lang w:val="en-US"/>
              </w:rPr>
            </w:pPr>
            <w:r>
              <w:rPr>
                <w:rFonts w:eastAsia="Calibri"/>
                <w:lang w:val="en-US"/>
              </w:rPr>
              <w:t>N</w:t>
            </w:r>
          </w:p>
        </w:tc>
        <w:tc>
          <w:tcPr>
            <w:tcW w:w="262" w:type="pct"/>
          </w:tcPr>
          <w:p w:rsidR="00877D57" w:rsidRPr="007351E6" w:rsidRDefault="00877D57" w:rsidP="005769D9">
            <w:pPr>
              <w:jc w:val="center"/>
              <w:rPr>
                <w:rFonts w:eastAsia="Calibri"/>
              </w:rPr>
            </w:pPr>
            <w:r>
              <w:rPr>
                <w:rFonts w:eastAsia="Calibri"/>
                <w:lang w:val="en-US"/>
              </w:rPr>
              <w:t>1</w:t>
            </w:r>
          </w:p>
        </w:tc>
        <w:tc>
          <w:tcPr>
            <w:tcW w:w="401" w:type="pct"/>
          </w:tcPr>
          <w:p w:rsidR="00877D57" w:rsidRPr="003D4301" w:rsidRDefault="00877D57" w:rsidP="005769D9">
            <w:pPr>
              <w:ind w:left="-57" w:right="-57"/>
              <w:jc w:val="center"/>
              <w:rPr>
                <w:rFonts w:eastAsia="Calibri"/>
              </w:rPr>
            </w:pPr>
            <w:r>
              <w:rPr>
                <w:rFonts w:eastAsia="Calibri"/>
              </w:rPr>
              <w:t>66,7%</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В1</w:t>
            </w:r>
          </w:p>
        </w:tc>
        <w:tc>
          <w:tcPr>
            <w:tcW w:w="1602" w:type="pct"/>
          </w:tcPr>
          <w:p w:rsidR="00877D57" w:rsidRPr="002536C3" w:rsidRDefault="00877D57" w:rsidP="005769D9">
            <w:pPr>
              <w:widowControl w:val="0"/>
            </w:pPr>
            <w:r w:rsidRPr="002536C3">
              <w:t>Использование координатной прямой для определения положения точек.</w:t>
            </w:r>
          </w:p>
        </w:tc>
        <w:tc>
          <w:tcPr>
            <w:tcW w:w="266" w:type="pct"/>
          </w:tcPr>
          <w:p w:rsidR="00877D57" w:rsidRPr="008222C4" w:rsidRDefault="00877D57" w:rsidP="005769D9">
            <w:pPr>
              <w:jc w:val="center"/>
              <w:rPr>
                <w:rFonts w:eastAsia="Calibri"/>
                <w:i/>
              </w:rPr>
            </w:pPr>
            <w:r w:rsidRPr="008222C4">
              <w:rPr>
                <w:rFonts w:eastAsia="Calibri"/>
                <w:i/>
              </w:rPr>
              <w:t>2</w:t>
            </w:r>
          </w:p>
        </w:tc>
        <w:tc>
          <w:tcPr>
            <w:tcW w:w="268"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2</w:t>
            </w:r>
          </w:p>
        </w:tc>
        <w:tc>
          <w:tcPr>
            <w:tcW w:w="268" w:type="pct"/>
          </w:tcPr>
          <w:p w:rsidR="00877D57" w:rsidRPr="003D4301" w:rsidRDefault="00877D57" w:rsidP="005769D9">
            <w:pPr>
              <w:jc w:val="center"/>
              <w:rPr>
                <w:rFonts w:eastAsia="Calibri"/>
              </w:rPr>
            </w:pPr>
            <w:r>
              <w:rPr>
                <w:rFonts w:eastAsia="Calibri"/>
              </w:rPr>
              <w:t>0</w:t>
            </w:r>
          </w:p>
        </w:tc>
        <w:tc>
          <w:tcPr>
            <w:tcW w:w="266" w:type="pct"/>
          </w:tcPr>
          <w:p w:rsidR="00877D57" w:rsidRPr="003D4301" w:rsidRDefault="00877D57" w:rsidP="005769D9">
            <w:pPr>
              <w:jc w:val="center"/>
              <w:rPr>
                <w:rFonts w:eastAsia="Calibri"/>
              </w:rPr>
            </w:pPr>
            <w:r>
              <w:rPr>
                <w:rFonts w:eastAsia="Calibri"/>
              </w:rPr>
              <w:t>2</w:t>
            </w:r>
          </w:p>
        </w:tc>
        <w:tc>
          <w:tcPr>
            <w:tcW w:w="267" w:type="pct"/>
          </w:tcPr>
          <w:p w:rsidR="00877D57" w:rsidRPr="003D4301" w:rsidRDefault="00877D57" w:rsidP="005769D9">
            <w:pPr>
              <w:jc w:val="center"/>
              <w:rPr>
                <w:rFonts w:eastAsia="Calibri"/>
              </w:rPr>
            </w:pPr>
            <w:r>
              <w:rPr>
                <w:rFonts w:eastAsia="Calibri"/>
              </w:rPr>
              <w:t>2</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2</w:t>
            </w:r>
          </w:p>
        </w:tc>
        <w:tc>
          <w:tcPr>
            <w:tcW w:w="266" w:type="pct"/>
          </w:tcPr>
          <w:p w:rsidR="00877D57" w:rsidRDefault="00877D57" w:rsidP="005769D9">
            <w:pPr>
              <w:jc w:val="center"/>
            </w:pPr>
            <w:r w:rsidRPr="00EC6632">
              <w:rPr>
                <w:rFonts w:eastAsia="Calibri"/>
                <w:lang w:val="en-US"/>
              </w:rPr>
              <w:t>N</w:t>
            </w:r>
          </w:p>
        </w:tc>
        <w:tc>
          <w:tcPr>
            <w:tcW w:w="262" w:type="pct"/>
          </w:tcPr>
          <w:p w:rsidR="00877D57" w:rsidRPr="003D4301" w:rsidRDefault="00877D57" w:rsidP="005769D9">
            <w:pPr>
              <w:jc w:val="center"/>
              <w:rPr>
                <w:rFonts w:eastAsia="Calibri"/>
              </w:rPr>
            </w:pPr>
            <w:r>
              <w:rPr>
                <w:rFonts w:eastAsia="Calibri"/>
              </w:rPr>
              <w:t>2</w:t>
            </w:r>
          </w:p>
        </w:tc>
        <w:tc>
          <w:tcPr>
            <w:tcW w:w="401" w:type="pct"/>
          </w:tcPr>
          <w:p w:rsidR="00877D57" w:rsidRPr="003D4301" w:rsidRDefault="00877D57" w:rsidP="005769D9">
            <w:pPr>
              <w:ind w:left="-57" w:right="-57"/>
              <w:jc w:val="center"/>
              <w:rPr>
                <w:rFonts w:eastAsia="Calibri"/>
              </w:rPr>
            </w:pPr>
            <w:r>
              <w:rPr>
                <w:rFonts w:eastAsia="Calibri"/>
              </w:rPr>
              <w:t>61,1%</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В2</w:t>
            </w:r>
          </w:p>
        </w:tc>
        <w:tc>
          <w:tcPr>
            <w:tcW w:w="1602" w:type="pct"/>
          </w:tcPr>
          <w:p w:rsidR="00877D57" w:rsidRPr="002536C3" w:rsidRDefault="00877D57" w:rsidP="005769D9">
            <w:pPr>
              <w:widowControl w:val="0"/>
            </w:pPr>
            <w:r w:rsidRPr="002536C3">
              <w:t>Решение задачи на части</w:t>
            </w:r>
          </w:p>
        </w:tc>
        <w:tc>
          <w:tcPr>
            <w:tcW w:w="266" w:type="pct"/>
          </w:tcPr>
          <w:p w:rsidR="00877D57" w:rsidRPr="008222C4" w:rsidRDefault="00877D57" w:rsidP="005769D9">
            <w:pPr>
              <w:jc w:val="center"/>
              <w:rPr>
                <w:rFonts w:eastAsia="Calibri"/>
                <w:i/>
              </w:rPr>
            </w:pPr>
            <w:r w:rsidRPr="008222C4">
              <w:rPr>
                <w:rFonts w:eastAsia="Calibri"/>
                <w:i/>
              </w:rPr>
              <w:t>2</w:t>
            </w:r>
          </w:p>
        </w:tc>
        <w:tc>
          <w:tcPr>
            <w:tcW w:w="268"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2</w:t>
            </w:r>
          </w:p>
        </w:tc>
        <w:tc>
          <w:tcPr>
            <w:tcW w:w="268" w:type="pct"/>
          </w:tcPr>
          <w:p w:rsidR="00877D57" w:rsidRPr="003D4301" w:rsidRDefault="00877D57" w:rsidP="005769D9">
            <w:pPr>
              <w:jc w:val="center"/>
              <w:rPr>
                <w:rFonts w:eastAsia="Calibri"/>
              </w:rPr>
            </w:pPr>
            <w:r>
              <w:rPr>
                <w:rFonts w:eastAsia="Calibri"/>
              </w:rPr>
              <w:t>0</w:t>
            </w:r>
          </w:p>
        </w:tc>
        <w:tc>
          <w:tcPr>
            <w:tcW w:w="266"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2</w:t>
            </w:r>
          </w:p>
        </w:tc>
        <w:tc>
          <w:tcPr>
            <w:tcW w:w="266"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0</w:t>
            </w:r>
          </w:p>
        </w:tc>
        <w:tc>
          <w:tcPr>
            <w:tcW w:w="266" w:type="pct"/>
          </w:tcPr>
          <w:p w:rsidR="00877D57" w:rsidRDefault="00877D57" w:rsidP="005769D9">
            <w:pPr>
              <w:jc w:val="center"/>
            </w:pPr>
            <w:r w:rsidRPr="00EC6632">
              <w:rPr>
                <w:rFonts w:eastAsia="Calibri"/>
                <w:lang w:val="en-US"/>
              </w:rPr>
              <w:t>N</w:t>
            </w:r>
          </w:p>
        </w:tc>
        <w:tc>
          <w:tcPr>
            <w:tcW w:w="262" w:type="pct"/>
          </w:tcPr>
          <w:p w:rsidR="00877D57" w:rsidRPr="003D4301" w:rsidRDefault="00877D57" w:rsidP="005769D9">
            <w:pPr>
              <w:jc w:val="center"/>
              <w:rPr>
                <w:rFonts w:eastAsia="Calibri"/>
              </w:rPr>
            </w:pPr>
            <w:r>
              <w:rPr>
                <w:rFonts w:eastAsia="Calibri"/>
              </w:rPr>
              <w:t>2</w:t>
            </w:r>
          </w:p>
        </w:tc>
        <w:tc>
          <w:tcPr>
            <w:tcW w:w="401" w:type="pct"/>
          </w:tcPr>
          <w:p w:rsidR="00877D57" w:rsidRPr="003D4301" w:rsidRDefault="00877D57" w:rsidP="005769D9">
            <w:pPr>
              <w:ind w:left="-57" w:right="-57"/>
              <w:jc w:val="center"/>
              <w:rPr>
                <w:rFonts w:eastAsia="Calibri"/>
              </w:rPr>
            </w:pPr>
            <w:r>
              <w:rPr>
                <w:rFonts w:eastAsia="Calibri"/>
              </w:rPr>
              <w:t>33,3%</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В3</w:t>
            </w:r>
          </w:p>
        </w:tc>
        <w:tc>
          <w:tcPr>
            <w:tcW w:w="1602" w:type="pct"/>
          </w:tcPr>
          <w:p w:rsidR="00877D57" w:rsidRPr="002536C3" w:rsidRDefault="00877D57" w:rsidP="005769D9">
            <w:pPr>
              <w:widowControl w:val="0"/>
              <w:rPr>
                <w:color w:val="000000"/>
                <w:shd w:val="clear" w:color="auto" w:fill="FFFFFF"/>
              </w:rPr>
            </w:pPr>
            <w:r w:rsidRPr="002536C3">
              <w:rPr>
                <w:color w:val="000000"/>
                <w:shd w:val="clear" w:color="auto" w:fill="FFFFFF"/>
              </w:rPr>
              <w:t>Решение задачи на нахождение периметра прямоугольника, построение квадрата известному периметру.</w:t>
            </w:r>
          </w:p>
        </w:tc>
        <w:tc>
          <w:tcPr>
            <w:tcW w:w="266" w:type="pct"/>
          </w:tcPr>
          <w:p w:rsidR="00877D57" w:rsidRPr="008222C4" w:rsidRDefault="00877D57" w:rsidP="005769D9">
            <w:pPr>
              <w:jc w:val="center"/>
              <w:rPr>
                <w:rFonts w:eastAsia="Calibri"/>
                <w:i/>
              </w:rPr>
            </w:pPr>
            <w:r w:rsidRPr="008222C4">
              <w:rPr>
                <w:rFonts w:eastAsia="Calibri"/>
                <w:i/>
              </w:rPr>
              <w:t>2</w:t>
            </w:r>
          </w:p>
        </w:tc>
        <w:tc>
          <w:tcPr>
            <w:tcW w:w="268" w:type="pct"/>
          </w:tcPr>
          <w:p w:rsidR="00877D57" w:rsidRDefault="00877D57" w:rsidP="005769D9">
            <w:pPr>
              <w:jc w:val="center"/>
            </w:pPr>
            <w:r w:rsidRPr="007C3988">
              <w:rPr>
                <w:rFonts w:eastAsia="Calibri"/>
                <w:lang w:val="en-US"/>
              </w:rPr>
              <w:t>N</w:t>
            </w:r>
          </w:p>
        </w:tc>
        <w:tc>
          <w:tcPr>
            <w:tcW w:w="267" w:type="pct"/>
          </w:tcPr>
          <w:p w:rsidR="00877D57" w:rsidRPr="003D4301" w:rsidRDefault="00877D57" w:rsidP="005769D9">
            <w:pPr>
              <w:jc w:val="center"/>
              <w:rPr>
                <w:rFonts w:eastAsia="Calibri"/>
              </w:rPr>
            </w:pPr>
            <w:r>
              <w:rPr>
                <w:rFonts w:eastAsia="Calibri"/>
              </w:rPr>
              <w:t>2</w:t>
            </w:r>
          </w:p>
        </w:tc>
        <w:tc>
          <w:tcPr>
            <w:tcW w:w="268" w:type="pct"/>
          </w:tcPr>
          <w:p w:rsidR="00877D57" w:rsidRDefault="00877D57" w:rsidP="005769D9">
            <w:r w:rsidRPr="00C07FE0">
              <w:rPr>
                <w:rFonts w:eastAsia="Calibri"/>
                <w:lang w:val="en-US"/>
              </w:rPr>
              <w:t>N</w:t>
            </w:r>
          </w:p>
        </w:tc>
        <w:tc>
          <w:tcPr>
            <w:tcW w:w="266" w:type="pct"/>
          </w:tcPr>
          <w:p w:rsidR="00877D57" w:rsidRPr="003D4301" w:rsidRDefault="00877D57" w:rsidP="005769D9">
            <w:pPr>
              <w:jc w:val="center"/>
              <w:rPr>
                <w:rFonts w:eastAsia="Calibri"/>
              </w:rPr>
            </w:pPr>
            <w:r>
              <w:rPr>
                <w:rFonts w:eastAsia="Calibri"/>
              </w:rPr>
              <w:t>2</w:t>
            </w:r>
          </w:p>
        </w:tc>
        <w:tc>
          <w:tcPr>
            <w:tcW w:w="267" w:type="pct"/>
          </w:tcPr>
          <w:p w:rsidR="00877D57" w:rsidRPr="003D4301" w:rsidRDefault="00877D57" w:rsidP="005769D9">
            <w:pPr>
              <w:jc w:val="center"/>
              <w:rPr>
                <w:rFonts w:eastAsia="Calibri"/>
              </w:rPr>
            </w:pPr>
            <w:r>
              <w:rPr>
                <w:rFonts w:eastAsia="Calibri"/>
              </w:rPr>
              <w:t>0</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2</w:t>
            </w:r>
          </w:p>
        </w:tc>
        <w:tc>
          <w:tcPr>
            <w:tcW w:w="266" w:type="pct"/>
          </w:tcPr>
          <w:p w:rsidR="00877D57" w:rsidRDefault="00877D57" w:rsidP="005769D9">
            <w:pPr>
              <w:jc w:val="center"/>
            </w:pPr>
            <w:r w:rsidRPr="00EC6632">
              <w:rPr>
                <w:rFonts w:eastAsia="Calibri"/>
                <w:lang w:val="en-US"/>
              </w:rPr>
              <w:t>N</w:t>
            </w:r>
          </w:p>
        </w:tc>
        <w:tc>
          <w:tcPr>
            <w:tcW w:w="262" w:type="pct"/>
          </w:tcPr>
          <w:p w:rsidR="00877D57" w:rsidRDefault="00877D57" w:rsidP="005769D9">
            <w:pPr>
              <w:jc w:val="center"/>
            </w:pPr>
            <w:r w:rsidRPr="00B91A5B">
              <w:rPr>
                <w:rFonts w:eastAsia="Calibri"/>
                <w:lang w:val="en-US"/>
              </w:rPr>
              <w:t>N</w:t>
            </w:r>
          </w:p>
        </w:tc>
        <w:tc>
          <w:tcPr>
            <w:tcW w:w="401" w:type="pct"/>
          </w:tcPr>
          <w:p w:rsidR="00877D57" w:rsidRPr="003D4301" w:rsidRDefault="00877D57" w:rsidP="005769D9">
            <w:pPr>
              <w:ind w:left="-57" w:right="-57"/>
              <w:jc w:val="center"/>
              <w:rPr>
                <w:rFonts w:eastAsia="Calibri"/>
              </w:rPr>
            </w:pPr>
            <w:r>
              <w:rPr>
                <w:rFonts w:eastAsia="Calibri"/>
              </w:rPr>
              <w:t>38,9%</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В4</w:t>
            </w:r>
          </w:p>
        </w:tc>
        <w:tc>
          <w:tcPr>
            <w:tcW w:w="1602" w:type="pct"/>
          </w:tcPr>
          <w:p w:rsidR="00877D57" w:rsidRPr="002536C3" w:rsidRDefault="00877D57" w:rsidP="005769D9">
            <w:pPr>
              <w:widowControl w:val="0"/>
            </w:pPr>
            <w:r w:rsidRPr="002536C3">
              <w:t>Построение углов по заданной градусной мере, деление угла с помощью транспортира.</w:t>
            </w:r>
          </w:p>
        </w:tc>
        <w:tc>
          <w:tcPr>
            <w:tcW w:w="266" w:type="pct"/>
          </w:tcPr>
          <w:p w:rsidR="00877D57" w:rsidRPr="008222C4" w:rsidRDefault="00877D57" w:rsidP="005769D9">
            <w:pPr>
              <w:jc w:val="center"/>
              <w:rPr>
                <w:rFonts w:eastAsia="Calibri"/>
                <w:i/>
              </w:rPr>
            </w:pPr>
            <w:r w:rsidRPr="008222C4">
              <w:rPr>
                <w:rFonts w:eastAsia="Calibri"/>
                <w:i/>
              </w:rPr>
              <w:t>2</w:t>
            </w:r>
          </w:p>
        </w:tc>
        <w:tc>
          <w:tcPr>
            <w:tcW w:w="268" w:type="pct"/>
          </w:tcPr>
          <w:p w:rsidR="00877D57" w:rsidRDefault="00877D57" w:rsidP="005769D9">
            <w:pPr>
              <w:jc w:val="center"/>
            </w:pPr>
            <w:r w:rsidRPr="007C3988">
              <w:rPr>
                <w:rFonts w:eastAsia="Calibri"/>
                <w:lang w:val="en-US"/>
              </w:rPr>
              <w:t>N</w:t>
            </w:r>
          </w:p>
        </w:tc>
        <w:tc>
          <w:tcPr>
            <w:tcW w:w="267" w:type="pct"/>
          </w:tcPr>
          <w:p w:rsidR="00877D57" w:rsidRDefault="00877D57" w:rsidP="005769D9">
            <w:pPr>
              <w:jc w:val="center"/>
            </w:pPr>
            <w:r w:rsidRPr="00A70C28">
              <w:rPr>
                <w:rFonts w:eastAsia="Calibri"/>
                <w:lang w:val="en-US"/>
              </w:rPr>
              <w:t>N</w:t>
            </w:r>
          </w:p>
        </w:tc>
        <w:tc>
          <w:tcPr>
            <w:tcW w:w="268" w:type="pct"/>
          </w:tcPr>
          <w:p w:rsidR="00877D57" w:rsidRDefault="00877D57" w:rsidP="005769D9">
            <w:r w:rsidRPr="00C07FE0">
              <w:rPr>
                <w:rFonts w:eastAsia="Calibri"/>
                <w:lang w:val="en-US"/>
              </w:rPr>
              <w:t>N</w:t>
            </w:r>
          </w:p>
        </w:tc>
        <w:tc>
          <w:tcPr>
            <w:tcW w:w="266" w:type="pct"/>
          </w:tcPr>
          <w:p w:rsidR="00877D57" w:rsidRPr="003D4301" w:rsidRDefault="00877D57" w:rsidP="005769D9">
            <w:pPr>
              <w:jc w:val="center"/>
              <w:rPr>
                <w:rFonts w:eastAsia="Calibri"/>
              </w:rPr>
            </w:pPr>
            <w:r>
              <w:rPr>
                <w:rFonts w:eastAsia="Calibri"/>
              </w:rPr>
              <w:t>1</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1</w:t>
            </w:r>
          </w:p>
        </w:tc>
        <w:tc>
          <w:tcPr>
            <w:tcW w:w="266" w:type="pct"/>
          </w:tcPr>
          <w:p w:rsidR="00877D57" w:rsidRDefault="00877D57" w:rsidP="005769D9">
            <w:pPr>
              <w:jc w:val="center"/>
            </w:pPr>
            <w:r w:rsidRPr="00EC6632">
              <w:rPr>
                <w:rFonts w:eastAsia="Calibri"/>
                <w:lang w:val="en-US"/>
              </w:rPr>
              <w:t>N</w:t>
            </w:r>
          </w:p>
        </w:tc>
        <w:tc>
          <w:tcPr>
            <w:tcW w:w="262" w:type="pct"/>
          </w:tcPr>
          <w:p w:rsidR="00877D57" w:rsidRDefault="00877D57" w:rsidP="005769D9">
            <w:pPr>
              <w:jc w:val="center"/>
            </w:pPr>
            <w:r w:rsidRPr="00B91A5B">
              <w:rPr>
                <w:rFonts w:eastAsia="Calibri"/>
                <w:lang w:val="en-US"/>
              </w:rPr>
              <w:t>N</w:t>
            </w:r>
          </w:p>
        </w:tc>
        <w:tc>
          <w:tcPr>
            <w:tcW w:w="401" w:type="pct"/>
          </w:tcPr>
          <w:p w:rsidR="00877D57" w:rsidRPr="003D4301" w:rsidRDefault="00877D57" w:rsidP="005769D9">
            <w:pPr>
              <w:ind w:left="-57" w:right="-57"/>
              <w:jc w:val="center"/>
              <w:rPr>
                <w:rFonts w:eastAsia="Calibri"/>
              </w:rPr>
            </w:pPr>
            <w:r>
              <w:rPr>
                <w:rFonts w:eastAsia="Calibri"/>
              </w:rPr>
              <w:t>16,7%</w:t>
            </w:r>
          </w:p>
        </w:tc>
      </w:tr>
      <w:tr w:rsidR="00877D57" w:rsidRPr="003D4301" w:rsidTr="005769D9">
        <w:tc>
          <w:tcPr>
            <w:tcW w:w="333" w:type="pct"/>
          </w:tcPr>
          <w:p w:rsidR="00877D57" w:rsidRPr="003D4301" w:rsidRDefault="00877D57" w:rsidP="005769D9">
            <w:pPr>
              <w:jc w:val="center"/>
              <w:rPr>
                <w:rFonts w:eastAsia="Calibri"/>
              </w:rPr>
            </w:pPr>
            <w:r w:rsidRPr="003D4301">
              <w:rPr>
                <w:rFonts w:eastAsia="Calibri"/>
              </w:rPr>
              <w:t>В5</w:t>
            </w:r>
          </w:p>
        </w:tc>
        <w:tc>
          <w:tcPr>
            <w:tcW w:w="1602" w:type="pct"/>
          </w:tcPr>
          <w:p w:rsidR="00877D57" w:rsidRPr="002536C3" w:rsidRDefault="00877D57" w:rsidP="005769D9">
            <w:pPr>
              <w:widowControl w:val="0"/>
              <w:rPr>
                <w:color w:val="000000"/>
                <w:shd w:val="clear" w:color="auto" w:fill="FFFFFF"/>
              </w:rPr>
            </w:pPr>
            <w:r w:rsidRPr="002536C3">
              <w:rPr>
                <w:color w:val="000000"/>
                <w:shd w:val="clear" w:color="auto" w:fill="FFFFFF"/>
              </w:rPr>
              <w:t>Нахождение объёма и площади объёмной фигуры.</w:t>
            </w:r>
          </w:p>
        </w:tc>
        <w:tc>
          <w:tcPr>
            <w:tcW w:w="266" w:type="pct"/>
          </w:tcPr>
          <w:p w:rsidR="00877D57" w:rsidRPr="008222C4" w:rsidRDefault="00877D57" w:rsidP="005769D9">
            <w:pPr>
              <w:jc w:val="center"/>
              <w:rPr>
                <w:rFonts w:eastAsia="Calibri"/>
                <w:i/>
              </w:rPr>
            </w:pPr>
            <w:r w:rsidRPr="008222C4">
              <w:rPr>
                <w:rFonts w:eastAsia="Calibri"/>
                <w:i/>
              </w:rPr>
              <w:t>2</w:t>
            </w:r>
          </w:p>
        </w:tc>
        <w:tc>
          <w:tcPr>
            <w:tcW w:w="268" w:type="pct"/>
          </w:tcPr>
          <w:p w:rsidR="00877D57" w:rsidRDefault="00877D57" w:rsidP="005769D9">
            <w:pPr>
              <w:jc w:val="center"/>
            </w:pPr>
            <w:r w:rsidRPr="007C3988">
              <w:rPr>
                <w:rFonts w:eastAsia="Calibri"/>
                <w:lang w:val="en-US"/>
              </w:rPr>
              <w:t>N</w:t>
            </w:r>
          </w:p>
        </w:tc>
        <w:tc>
          <w:tcPr>
            <w:tcW w:w="267" w:type="pct"/>
          </w:tcPr>
          <w:p w:rsidR="00877D57" w:rsidRDefault="00877D57" w:rsidP="005769D9">
            <w:pPr>
              <w:jc w:val="center"/>
            </w:pPr>
            <w:r w:rsidRPr="00A70C28">
              <w:rPr>
                <w:rFonts w:eastAsia="Calibri"/>
                <w:lang w:val="en-US"/>
              </w:rPr>
              <w:t>N</w:t>
            </w:r>
          </w:p>
        </w:tc>
        <w:tc>
          <w:tcPr>
            <w:tcW w:w="268" w:type="pct"/>
          </w:tcPr>
          <w:p w:rsidR="00877D57" w:rsidRDefault="00877D57" w:rsidP="005769D9">
            <w:r w:rsidRPr="00C07FE0">
              <w:rPr>
                <w:rFonts w:eastAsia="Calibri"/>
                <w:lang w:val="en-US"/>
              </w:rPr>
              <w:t>N</w:t>
            </w:r>
          </w:p>
        </w:tc>
        <w:tc>
          <w:tcPr>
            <w:tcW w:w="266"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2</w:t>
            </w:r>
          </w:p>
        </w:tc>
        <w:tc>
          <w:tcPr>
            <w:tcW w:w="266" w:type="pct"/>
          </w:tcPr>
          <w:p w:rsidR="00877D57" w:rsidRPr="003D4301" w:rsidRDefault="00877D57" w:rsidP="005769D9">
            <w:pPr>
              <w:jc w:val="center"/>
              <w:rPr>
                <w:rFonts w:eastAsia="Calibri"/>
              </w:rPr>
            </w:pPr>
            <w:r>
              <w:rPr>
                <w:rFonts w:eastAsia="Calibri"/>
              </w:rPr>
              <w:t>0</w:t>
            </w:r>
          </w:p>
        </w:tc>
        <w:tc>
          <w:tcPr>
            <w:tcW w:w="267" w:type="pct"/>
          </w:tcPr>
          <w:p w:rsidR="00877D57" w:rsidRPr="003D4301" w:rsidRDefault="00877D57" w:rsidP="005769D9">
            <w:pPr>
              <w:jc w:val="center"/>
              <w:rPr>
                <w:rFonts w:eastAsia="Calibri"/>
              </w:rPr>
            </w:pPr>
            <w:r>
              <w:rPr>
                <w:rFonts w:eastAsia="Calibri"/>
              </w:rPr>
              <w:t>0</w:t>
            </w:r>
          </w:p>
        </w:tc>
        <w:tc>
          <w:tcPr>
            <w:tcW w:w="266" w:type="pct"/>
          </w:tcPr>
          <w:p w:rsidR="00877D57" w:rsidRDefault="00877D57" w:rsidP="005769D9">
            <w:pPr>
              <w:jc w:val="center"/>
            </w:pPr>
            <w:r w:rsidRPr="00EC6632">
              <w:rPr>
                <w:rFonts w:eastAsia="Calibri"/>
                <w:lang w:val="en-US"/>
              </w:rPr>
              <w:t>N</w:t>
            </w:r>
          </w:p>
        </w:tc>
        <w:tc>
          <w:tcPr>
            <w:tcW w:w="262" w:type="pct"/>
          </w:tcPr>
          <w:p w:rsidR="00877D57" w:rsidRDefault="00877D57" w:rsidP="005769D9">
            <w:pPr>
              <w:jc w:val="center"/>
            </w:pPr>
            <w:r w:rsidRPr="00B91A5B">
              <w:rPr>
                <w:rFonts w:eastAsia="Calibri"/>
                <w:lang w:val="en-US"/>
              </w:rPr>
              <w:t>N</w:t>
            </w:r>
          </w:p>
        </w:tc>
        <w:tc>
          <w:tcPr>
            <w:tcW w:w="401" w:type="pct"/>
          </w:tcPr>
          <w:p w:rsidR="00877D57" w:rsidRPr="003D4301" w:rsidRDefault="00877D57" w:rsidP="005769D9">
            <w:pPr>
              <w:ind w:left="-57" w:right="-57"/>
              <w:jc w:val="center"/>
              <w:rPr>
                <w:rFonts w:eastAsia="Calibri"/>
              </w:rPr>
            </w:pPr>
            <w:r>
              <w:rPr>
                <w:rFonts w:eastAsia="Calibri"/>
              </w:rPr>
              <w:t>11,1%</w:t>
            </w:r>
          </w:p>
        </w:tc>
      </w:tr>
      <w:tr w:rsidR="00877D57" w:rsidRPr="003D4301" w:rsidTr="005769D9">
        <w:trPr>
          <w:trHeight w:val="70"/>
        </w:trPr>
        <w:tc>
          <w:tcPr>
            <w:tcW w:w="1935" w:type="pct"/>
            <w:gridSpan w:val="2"/>
          </w:tcPr>
          <w:p w:rsidR="00877D57" w:rsidRDefault="00877D57" w:rsidP="00877D57">
            <w:r w:rsidRPr="00C51862">
              <w:rPr>
                <w:color w:val="000000"/>
                <w:shd w:val="clear" w:color="auto" w:fill="FFFFFF"/>
              </w:rPr>
              <w:t>Количество баллов</w:t>
            </w:r>
            <w:r w:rsidRPr="004D293A">
              <w:t xml:space="preserve"> </w:t>
            </w:r>
          </w:p>
          <w:p w:rsidR="00877D57" w:rsidRPr="00C51862" w:rsidRDefault="00877D57" w:rsidP="00877D57">
            <w:pPr>
              <w:rPr>
                <w:color w:val="000000"/>
                <w:shd w:val="clear" w:color="auto" w:fill="FFFFFF"/>
              </w:rPr>
            </w:pPr>
            <w:r w:rsidRPr="004D293A">
              <w:t>Максимальное количество баллов</w:t>
            </w:r>
            <w:r>
              <w:t xml:space="preserve"> </w:t>
            </w:r>
            <w:r w:rsidRPr="004D293A">
              <w:t>– 21 балл.</w:t>
            </w:r>
          </w:p>
        </w:tc>
        <w:tc>
          <w:tcPr>
            <w:tcW w:w="266" w:type="pct"/>
          </w:tcPr>
          <w:p w:rsidR="00877D57" w:rsidRPr="00C51862" w:rsidRDefault="00877D57" w:rsidP="005769D9">
            <w:pPr>
              <w:jc w:val="center"/>
              <w:rPr>
                <w:rFonts w:eastAsia="Calibri"/>
              </w:rPr>
            </w:pPr>
          </w:p>
        </w:tc>
        <w:tc>
          <w:tcPr>
            <w:tcW w:w="268" w:type="pct"/>
          </w:tcPr>
          <w:p w:rsidR="00877D57" w:rsidRPr="00C51862" w:rsidRDefault="00877D57" w:rsidP="005769D9">
            <w:pPr>
              <w:jc w:val="center"/>
              <w:rPr>
                <w:rFonts w:eastAsia="Calibri"/>
              </w:rPr>
            </w:pPr>
            <w:r>
              <w:rPr>
                <w:rFonts w:eastAsia="Calibri"/>
              </w:rPr>
              <w:t>8</w:t>
            </w:r>
          </w:p>
        </w:tc>
        <w:tc>
          <w:tcPr>
            <w:tcW w:w="267" w:type="pct"/>
          </w:tcPr>
          <w:p w:rsidR="00877D57" w:rsidRPr="005A49A8" w:rsidRDefault="00877D57" w:rsidP="005769D9">
            <w:pPr>
              <w:jc w:val="center"/>
              <w:rPr>
                <w:rFonts w:eastAsia="Calibri"/>
              </w:rPr>
            </w:pPr>
            <w:r>
              <w:rPr>
                <w:rFonts w:eastAsia="Calibri"/>
              </w:rPr>
              <w:t>14</w:t>
            </w:r>
          </w:p>
        </w:tc>
        <w:tc>
          <w:tcPr>
            <w:tcW w:w="268" w:type="pct"/>
          </w:tcPr>
          <w:p w:rsidR="00877D57" w:rsidRPr="005A49A8" w:rsidRDefault="00877D57" w:rsidP="005769D9">
            <w:pPr>
              <w:jc w:val="center"/>
              <w:rPr>
                <w:rFonts w:eastAsia="Calibri"/>
              </w:rPr>
            </w:pPr>
            <w:r>
              <w:rPr>
                <w:rFonts w:eastAsia="Calibri"/>
              </w:rPr>
              <w:t>9</w:t>
            </w:r>
          </w:p>
        </w:tc>
        <w:tc>
          <w:tcPr>
            <w:tcW w:w="266" w:type="pct"/>
          </w:tcPr>
          <w:p w:rsidR="00877D57" w:rsidRPr="005A49A8" w:rsidRDefault="00877D57" w:rsidP="005769D9">
            <w:pPr>
              <w:rPr>
                <w:rFonts w:eastAsia="Calibri"/>
              </w:rPr>
            </w:pPr>
            <w:r>
              <w:rPr>
                <w:rFonts w:eastAsia="Calibri"/>
              </w:rPr>
              <w:t>16</w:t>
            </w:r>
          </w:p>
        </w:tc>
        <w:tc>
          <w:tcPr>
            <w:tcW w:w="267" w:type="pct"/>
          </w:tcPr>
          <w:p w:rsidR="00877D57" w:rsidRPr="00C51862" w:rsidRDefault="00877D57" w:rsidP="005769D9">
            <w:pPr>
              <w:jc w:val="center"/>
              <w:rPr>
                <w:rFonts w:eastAsia="Calibri"/>
              </w:rPr>
            </w:pPr>
            <w:r>
              <w:rPr>
                <w:rFonts w:eastAsia="Calibri"/>
              </w:rPr>
              <w:t>17</w:t>
            </w:r>
          </w:p>
        </w:tc>
        <w:tc>
          <w:tcPr>
            <w:tcW w:w="266" w:type="pct"/>
          </w:tcPr>
          <w:p w:rsidR="00877D57" w:rsidRPr="00C51862" w:rsidRDefault="00877D57" w:rsidP="005769D9">
            <w:pPr>
              <w:jc w:val="center"/>
              <w:rPr>
                <w:rFonts w:eastAsia="Calibri"/>
              </w:rPr>
            </w:pPr>
            <w:r>
              <w:rPr>
                <w:rFonts w:eastAsia="Calibri"/>
              </w:rPr>
              <w:t>11</w:t>
            </w:r>
          </w:p>
        </w:tc>
        <w:tc>
          <w:tcPr>
            <w:tcW w:w="267" w:type="pct"/>
          </w:tcPr>
          <w:p w:rsidR="00877D57" w:rsidRPr="00C51862" w:rsidRDefault="00877D57" w:rsidP="005769D9">
            <w:pPr>
              <w:jc w:val="center"/>
              <w:rPr>
                <w:rFonts w:eastAsia="Calibri"/>
              </w:rPr>
            </w:pPr>
            <w:r>
              <w:rPr>
                <w:rFonts w:eastAsia="Calibri"/>
              </w:rPr>
              <w:t>15</w:t>
            </w:r>
          </w:p>
        </w:tc>
        <w:tc>
          <w:tcPr>
            <w:tcW w:w="266" w:type="pct"/>
          </w:tcPr>
          <w:p w:rsidR="00877D57" w:rsidRPr="00C51862" w:rsidRDefault="00877D57" w:rsidP="005769D9">
            <w:pPr>
              <w:jc w:val="center"/>
              <w:rPr>
                <w:rFonts w:eastAsia="Calibri"/>
              </w:rPr>
            </w:pPr>
            <w:r>
              <w:rPr>
                <w:rFonts w:eastAsia="Calibri"/>
              </w:rPr>
              <w:t>6</w:t>
            </w:r>
          </w:p>
        </w:tc>
        <w:tc>
          <w:tcPr>
            <w:tcW w:w="262" w:type="pct"/>
          </w:tcPr>
          <w:p w:rsidR="00877D57" w:rsidRPr="005A49A8" w:rsidRDefault="00877D57" w:rsidP="005769D9">
            <w:pPr>
              <w:jc w:val="center"/>
              <w:rPr>
                <w:rFonts w:eastAsia="Calibri"/>
              </w:rPr>
            </w:pPr>
            <w:r>
              <w:rPr>
                <w:rFonts w:eastAsia="Calibri"/>
              </w:rPr>
              <w:t>14</w:t>
            </w:r>
          </w:p>
        </w:tc>
        <w:tc>
          <w:tcPr>
            <w:tcW w:w="401" w:type="pct"/>
          </w:tcPr>
          <w:p w:rsidR="00877D57" w:rsidRPr="00C51862" w:rsidRDefault="00877D57" w:rsidP="005769D9">
            <w:pPr>
              <w:ind w:left="-57" w:right="-57"/>
              <w:jc w:val="center"/>
              <w:rPr>
                <w:rFonts w:eastAsia="Calibri"/>
              </w:rPr>
            </w:pPr>
            <w:r>
              <w:rPr>
                <w:rFonts w:eastAsia="Calibri"/>
              </w:rPr>
              <w:t>12,2</w:t>
            </w:r>
          </w:p>
        </w:tc>
      </w:tr>
      <w:tr w:rsidR="00877D57" w:rsidRPr="003D4301" w:rsidTr="005769D9">
        <w:trPr>
          <w:trHeight w:val="70"/>
        </w:trPr>
        <w:tc>
          <w:tcPr>
            <w:tcW w:w="1935" w:type="pct"/>
            <w:gridSpan w:val="2"/>
          </w:tcPr>
          <w:p w:rsidR="00877D57" w:rsidRPr="00C51862" w:rsidRDefault="00877D57" w:rsidP="005769D9">
            <w:pPr>
              <w:widowControl w:val="0"/>
              <w:rPr>
                <w:color w:val="000000"/>
                <w:shd w:val="clear" w:color="auto" w:fill="FFFFFF"/>
              </w:rPr>
            </w:pPr>
            <w:r w:rsidRPr="00C51862">
              <w:rPr>
                <w:color w:val="000000"/>
                <w:shd w:val="clear" w:color="auto" w:fill="FFFFFF"/>
              </w:rPr>
              <w:t xml:space="preserve">Оценка </w:t>
            </w:r>
          </w:p>
        </w:tc>
        <w:tc>
          <w:tcPr>
            <w:tcW w:w="266" w:type="pct"/>
          </w:tcPr>
          <w:p w:rsidR="00877D57" w:rsidRPr="00C51862" w:rsidRDefault="00877D57" w:rsidP="005769D9">
            <w:pPr>
              <w:jc w:val="center"/>
              <w:rPr>
                <w:rFonts w:eastAsia="Calibri"/>
              </w:rPr>
            </w:pPr>
          </w:p>
        </w:tc>
        <w:tc>
          <w:tcPr>
            <w:tcW w:w="268" w:type="pct"/>
          </w:tcPr>
          <w:p w:rsidR="00877D57" w:rsidRPr="00C51862" w:rsidRDefault="00877D57" w:rsidP="005769D9">
            <w:pPr>
              <w:jc w:val="center"/>
              <w:rPr>
                <w:rFonts w:eastAsia="Calibri"/>
              </w:rPr>
            </w:pPr>
            <w:r>
              <w:rPr>
                <w:rFonts w:eastAsia="Calibri"/>
              </w:rPr>
              <w:t>3</w:t>
            </w:r>
          </w:p>
        </w:tc>
        <w:tc>
          <w:tcPr>
            <w:tcW w:w="267" w:type="pct"/>
          </w:tcPr>
          <w:p w:rsidR="00877D57" w:rsidRPr="005A49A8" w:rsidRDefault="00877D57" w:rsidP="005769D9">
            <w:pPr>
              <w:jc w:val="center"/>
              <w:rPr>
                <w:rFonts w:eastAsia="Calibri"/>
              </w:rPr>
            </w:pPr>
            <w:r>
              <w:rPr>
                <w:rFonts w:eastAsia="Calibri"/>
              </w:rPr>
              <w:t>4</w:t>
            </w:r>
          </w:p>
        </w:tc>
        <w:tc>
          <w:tcPr>
            <w:tcW w:w="268" w:type="pct"/>
          </w:tcPr>
          <w:p w:rsidR="00877D57" w:rsidRPr="005A49A8" w:rsidRDefault="00877D57" w:rsidP="005769D9">
            <w:pPr>
              <w:jc w:val="center"/>
              <w:rPr>
                <w:rFonts w:eastAsia="Calibri"/>
              </w:rPr>
            </w:pPr>
            <w:r>
              <w:rPr>
                <w:rFonts w:eastAsia="Calibri"/>
              </w:rPr>
              <w:t>3</w:t>
            </w:r>
          </w:p>
        </w:tc>
        <w:tc>
          <w:tcPr>
            <w:tcW w:w="266" w:type="pct"/>
          </w:tcPr>
          <w:p w:rsidR="00877D57" w:rsidRPr="005A49A8" w:rsidRDefault="00877D57" w:rsidP="005769D9">
            <w:pPr>
              <w:rPr>
                <w:rFonts w:eastAsia="Calibri"/>
              </w:rPr>
            </w:pPr>
            <w:r>
              <w:rPr>
                <w:rFonts w:eastAsia="Calibri"/>
              </w:rPr>
              <w:t>5</w:t>
            </w:r>
          </w:p>
        </w:tc>
        <w:tc>
          <w:tcPr>
            <w:tcW w:w="267" w:type="pct"/>
          </w:tcPr>
          <w:p w:rsidR="00877D57" w:rsidRPr="00C51862" w:rsidRDefault="00877D57" w:rsidP="005769D9">
            <w:pPr>
              <w:jc w:val="center"/>
              <w:rPr>
                <w:rFonts w:eastAsia="Calibri"/>
              </w:rPr>
            </w:pPr>
            <w:r>
              <w:rPr>
                <w:rFonts w:eastAsia="Calibri"/>
              </w:rPr>
              <w:t>5</w:t>
            </w:r>
          </w:p>
        </w:tc>
        <w:tc>
          <w:tcPr>
            <w:tcW w:w="266" w:type="pct"/>
          </w:tcPr>
          <w:p w:rsidR="00877D57" w:rsidRPr="00C51862" w:rsidRDefault="00877D57" w:rsidP="005769D9">
            <w:pPr>
              <w:jc w:val="center"/>
              <w:rPr>
                <w:rFonts w:eastAsia="Calibri"/>
              </w:rPr>
            </w:pPr>
            <w:r>
              <w:rPr>
                <w:rFonts w:eastAsia="Calibri"/>
              </w:rPr>
              <w:t>4</w:t>
            </w:r>
          </w:p>
        </w:tc>
        <w:tc>
          <w:tcPr>
            <w:tcW w:w="267" w:type="pct"/>
          </w:tcPr>
          <w:p w:rsidR="00877D57" w:rsidRPr="00C51862" w:rsidRDefault="00877D57" w:rsidP="005769D9">
            <w:pPr>
              <w:jc w:val="center"/>
              <w:rPr>
                <w:rFonts w:eastAsia="Calibri"/>
              </w:rPr>
            </w:pPr>
            <w:r>
              <w:rPr>
                <w:rFonts w:eastAsia="Calibri"/>
              </w:rPr>
              <w:t>4</w:t>
            </w:r>
          </w:p>
        </w:tc>
        <w:tc>
          <w:tcPr>
            <w:tcW w:w="266" w:type="pct"/>
          </w:tcPr>
          <w:p w:rsidR="00877D57" w:rsidRPr="00C51862" w:rsidRDefault="00877D57" w:rsidP="005769D9">
            <w:pPr>
              <w:jc w:val="center"/>
              <w:rPr>
                <w:rFonts w:eastAsia="Calibri"/>
              </w:rPr>
            </w:pPr>
            <w:r>
              <w:rPr>
                <w:rFonts w:eastAsia="Calibri"/>
              </w:rPr>
              <w:t>2</w:t>
            </w:r>
          </w:p>
        </w:tc>
        <w:tc>
          <w:tcPr>
            <w:tcW w:w="262" w:type="pct"/>
          </w:tcPr>
          <w:p w:rsidR="00877D57" w:rsidRPr="005A49A8" w:rsidRDefault="00877D57" w:rsidP="005769D9">
            <w:pPr>
              <w:jc w:val="center"/>
              <w:rPr>
                <w:rFonts w:eastAsia="Calibri"/>
              </w:rPr>
            </w:pPr>
            <w:r>
              <w:rPr>
                <w:rFonts w:eastAsia="Calibri"/>
              </w:rPr>
              <w:t>4</w:t>
            </w:r>
          </w:p>
        </w:tc>
        <w:tc>
          <w:tcPr>
            <w:tcW w:w="401" w:type="pct"/>
          </w:tcPr>
          <w:p w:rsidR="00877D57" w:rsidRPr="00C51862" w:rsidRDefault="00877D57" w:rsidP="005769D9">
            <w:pPr>
              <w:ind w:left="-57" w:right="-57"/>
              <w:jc w:val="center"/>
              <w:rPr>
                <w:rFonts w:eastAsia="Calibri"/>
              </w:rPr>
            </w:pPr>
            <w:r>
              <w:rPr>
                <w:rFonts w:eastAsia="Calibri"/>
              </w:rPr>
              <w:t>3,78</w:t>
            </w:r>
          </w:p>
        </w:tc>
      </w:tr>
    </w:tbl>
    <w:p w:rsidR="00877D57" w:rsidRDefault="00877D57" w:rsidP="00877D57">
      <w:pPr>
        <w:rPr>
          <w:b/>
        </w:rPr>
      </w:pPr>
    </w:p>
    <w:p w:rsidR="00877D57" w:rsidRDefault="00877D57" w:rsidP="00877D57">
      <w:pPr>
        <w:ind w:firstLine="709"/>
      </w:pPr>
      <w:r>
        <w:rPr>
          <w:noProof/>
        </w:rPr>
        <w:drawing>
          <wp:anchor distT="0" distB="0" distL="114300" distR="114300" simplePos="0" relativeHeight="251607040" behindDoc="1" locked="0" layoutInCell="1" allowOverlap="1">
            <wp:simplePos x="0" y="0"/>
            <wp:positionH relativeFrom="column">
              <wp:posOffset>-228296</wp:posOffset>
            </wp:positionH>
            <wp:positionV relativeFrom="paragraph">
              <wp:posOffset>628125</wp:posOffset>
            </wp:positionV>
            <wp:extent cx="3042285" cy="1918970"/>
            <wp:effectExtent l="0" t="0" r="5715" b="24130"/>
            <wp:wrapTight wrapText="bothSides">
              <wp:wrapPolygon edited="0">
                <wp:start x="0" y="0"/>
                <wp:lineTo x="0" y="21657"/>
                <wp:lineTo x="21505" y="21657"/>
                <wp:lineTo x="21505" y="0"/>
                <wp:lineTo x="0" y="0"/>
              </wp:wrapPolygon>
            </wp:wrapTight>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5E0921">
        <w:t>С работой справилось 88,9% учеников (Стуленко А.</w:t>
      </w:r>
      <w:r>
        <w:t xml:space="preserve"> не справился с работой, в отведенное время выполнил только задания первой части, не приступив ко второй). Ученики 5 класса умеют выполнять действия с натуральными числами и обыкновенными дробями (77,8% - 100%), допуская вычислительные ошибки. Наиболее слабо пятиклассники овладели признаками делимости натуральных чисел (55,6% ошибок), правилами округления (33,3% ошибок).  Большое количество ошибок допустили при выполнении заданий второй части. Только 33,3% справились с решением </w:t>
      </w:r>
      <w:r w:rsidRPr="008B6002">
        <w:t>задачи на части</w:t>
      </w:r>
      <w:r>
        <w:t xml:space="preserve">, 38,9% - с решением </w:t>
      </w:r>
      <w:r w:rsidRPr="008B6002">
        <w:t>задачи на нахождение периметра прямоугольника, построение квадрата известному периметру.</w:t>
      </w:r>
      <w:r>
        <w:t xml:space="preserve"> С геометрическим материалом повышенного уровня не справилось до 33,3% и не приступило 55,6%.</w:t>
      </w:r>
    </w:p>
    <w:p w:rsidR="00877D57" w:rsidRDefault="00877D57" w:rsidP="00877D57">
      <w:pPr>
        <w:ind w:firstLine="709"/>
      </w:pPr>
      <w:r>
        <w:t>Более высокие результаты показали Макаров М. и Косицына М.</w:t>
      </w:r>
    </w:p>
    <w:p w:rsidR="000E28F6" w:rsidRPr="00936D4D" w:rsidRDefault="000E28F6" w:rsidP="00877D57">
      <w:pPr>
        <w:pStyle w:val="af5"/>
        <w:ind w:left="0"/>
        <w:rPr>
          <w:sz w:val="20"/>
          <w:szCs w:val="20"/>
        </w:rPr>
      </w:pPr>
      <w:r w:rsidRPr="00936D4D">
        <w:rPr>
          <w:sz w:val="20"/>
          <w:szCs w:val="20"/>
        </w:rPr>
        <w:tab/>
      </w:r>
      <w:r w:rsidRPr="00936D4D">
        <w:rPr>
          <w:sz w:val="20"/>
          <w:szCs w:val="20"/>
        </w:rPr>
        <w:tab/>
      </w:r>
      <w:r w:rsidRPr="00936D4D">
        <w:rPr>
          <w:sz w:val="20"/>
          <w:szCs w:val="20"/>
        </w:rPr>
        <w:tab/>
      </w:r>
      <w:r w:rsidRPr="00936D4D">
        <w:rPr>
          <w:sz w:val="20"/>
          <w:szCs w:val="20"/>
        </w:rPr>
        <w:tab/>
      </w:r>
    </w:p>
    <w:p w:rsidR="00AC3D0E" w:rsidRDefault="00AC3D0E" w:rsidP="000E28F6">
      <w:pPr>
        <w:ind w:firstLine="709"/>
      </w:pPr>
    </w:p>
    <w:p w:rsidR="00AC3D0E" w:rsidRPr="009B785F" w:rsidRDefault="00AC3D0E" w:rsidP="00AC3D0E">
      <w:pPr>
        <w:pStyle w:val="af5"/>
        <w:ind w:left="0"/>
        <w:rPr>
          <w:sz w:val="28"/>
          <w:szCs w:val="28"/>
        </w:rPr>
      </w:pPr>
      <w:r>
        <w:rPr>
          <w:sz w:val="28"/>
          <w:szCs w:val="28"/>
        </w:rPr>
        <w:t>6</w:t>
      </w:r>
      <w:r w:rsidRPr="009B785F">
        <w:rPr>
          <w:sz w:val="28"/>
          <w:szCs w:val="28"/>
        </w:rPr>
        <w:t xml:space="preserve"> класс. </w:t>
      </w:r>
      <w:r>
        <w:rPr>
          <w:sz w:val="28"/>
          <w:szCs w:val="28"/>
        </w:rPr>
        <w:t>Итоговая диагностическая работа.</w:t>
      </w:r>
      <w:r w:rsidRPr="009B785F">
        <w:rPr>
          <w:sz w:val="28"/>
          <w:szCs w:val="28"/>
        </w:rPr>
        <w:t xml:space="preserve">  </w:t>
      </w:r>
      <w:r w:rsidRPr="009B785F">
        <w:t xml:space="preserve">Учитель: </w:t>
      </w:r>
      <w:r w:rsidR="00877D57">
        <w:t>Ойдуп Е.Б</w:t>
      </w:r>
      <w:r w:rsidRPr="009B785F">
        <w:t>.</w:t>
      </w:r>
    </w:p>
    <w:p w:rsidR="00AC3D0E" w:rsidRDefault="00AC3D0E" w:rsidP="000E28F6">
      <w:pPr>
        <w:ind w:firstLine="709"/>
      </w:pPr>
    </w:p>
    <w:tbl>
      <w:tblPr>
        <w:tblStyle w:val="a7"/>
        <w:tblW w:w="5103" w:type="pct"/>
        <w:tblInd w:w="-176" w:type="dxa"/>
        <w:tblLayout w:type="fixed"/>
        <w:tblLook w:val="04A0" w:firstRow="1" w:lastRow="0" w:firstColumn="1" w:lastColumn="0" w:noHBand="0" w:noVBand="1"/>
      </w:tblPr>
      <w:tblGrid>
        <w:gridCol w:w="588"/>
        <w:gridCol w:w="6112"/>
        <w:gridCol w:w="560"/>
        <w:gridCol w:w="566"/>
        <w:gridCol w:w="676"/>
        <w:gridCol w:w="506"/>
        <w:gridCol w:w="506"/>
        <w:gridCol w:w="891"/>
      </w:tblGrid>
      <w:tr w:rsidR="00B03F5C" w:rsidRPr="00796CC0" w:rsidTr="00B03F5C">
        <w:trPr>
          <w:cantSplit/>
          <w:trHeight w:val="908"/>
        </w:trPr>
        <w:tc>
          <w:tcPr>
            <w:tcW w:w="283" w:type="pct"/>
          </w:tcPr>
          <w:p w:rsidR="00B03F5C" w:rsidRPr="00796CC0" w:rsidRDefault="00B03F5C" w:rsidP="00EE48C2">
            <w:pPr>
              <w:ind w:left="-57" w:right="-57"/>
              <w:rPr>
                <w:sz w:val="20"/>
                <w:szCs w:val="20"/>
              </w:rPr>
            </w:pPr>
            <w:r w:rsidRPr="00796CC0">
              <w:rPr>
                <w:sz w:val="20"/>
                <w:szCs w:val="20"/>
              </w:rPr>
              <w:t>№ задания</w:t>
            </w:r>
          </w:p>
        </w:tc>
        <w:tc>
          <w:tcPr>
            <w:tcW w:w="2937" w:type="pct"/>
          </w:tcPr>
          <w:p w:rsidR="00B03F5C" w:rsidRPr="00796CC0" w:rsidRDefault="00B03F5C" w:rsidP="00EE48C2">
            <w:pPr>
              <w:ind w:left="-57" w:right="-57"/>
              <w:jc w:val="center"/>
            </w:pPr>
            <w:r w:rsidRPr="00796CC0">
              <w:t>Предметные умения</w:t>
            </w:r>
          </w:p>
          <w:p w:rsidR="00B03F5C" w:rsidRPr="00796CC0" w:rsidRDefault="00B03F5C" w:rsidP="00EE48C2">
            <w:pPr>
              <w:ind w:left="-57" w:right="-57"/>
              <w:jc w:val="center"/>
            </w:pPr>
          </w:p>
          <w:p w:rsidR="00B03F5C" w:rsidRPr="00796CC0" w:rsidRDefault="00B03F5C" w:rsidP="00EE48C2">
            <w:pPr>
              <w:ind w:left="-57" w:right="-57"/>
              <w:jc w:val="center"/>
            </w:pPr>
          </w:p>
          <w:p w:rsidR="00B03F5C" w:rsidRPr="00796CC0" w:rsidRDefault="00B03F5C" w:rsidP="00EE48C2">
            <w:pPr>
              <w:ind w:left="-57" w:right="-57"/>
              <w:jc w:val="center"/>
            </w:pPr>
          </w:p>
        </w:tc>
        <w:tc>
          <w:tcPr>
            <w:tcW w:w="269" w:type="pct"/>
            <w:textDirection w:val="btLr"/>
            <w:vAlign w:val="bottom"/>
          </w:tcPr>
          <w:p w:rsidR="00B03F5C" w:rsidRPr="00B03F5C" w:rsidRDefault="00B03F5C" w:rsidP="00B03F5C">
            <w:pPr>
              <w:tabs>
                <w:tab w:val="left" w:pos="709"/>
                <w:tab w:val="left" w:pos="2085"/>
              </w:tabs>
              <w:jc w:val="center"/>
              <w:rPr>
                <w:sz w:val="22"/>
                <w:szCs w:val="22"/>
              </w:rPr>
            </w:pPr>
            <w:r w:rsidRPr="00B03F5C">
              <w:rPr>
                <w:sz w:val="22"/>
                <w:szCs w:val="22"/>
              </w:rPr>
              <w:t>Ойдуп С.</w:t>
            </w:r>
          </w:p>
          <w:p w:rsidR="00B03F5C" w:rsidRPr="00B03F5C" w:rsidRDefault="00B03F5C" w:rsidP="00B03F5C">
            <w:pPr>
              <w:tabs>
                <w:tab w:val="left" w:pos="709"/>
                <w:tab w:val="left" w:pos="2085"/>
              </w:tabs>
              <w:jc w:val="center"/>
              <w:rPr>
                <w:sz w:val="22"/>
                <w:szCs w:val="22"/>
              </w:rPr>
            </w:pPr>
          </w:p>
          <w:p w:rsidR="00B03F5C" w:rsidRPr="00B03F5C" w:rsidRDefault="00B03F5C" w:rsidP="00B03F5C">
            <w:pPr>
              <w:tabs>
                <w:tab w:val="left" w:pos="709"/>
                <w:tab w:val="left" w:pos="2085"/>
              </w:tabs>
              <w:jc w:val="center"/>
              <w:rPr>
                <w:color w:val="000000"/>
                <w:sz w:val="22"/>
                <w:szCs w:val="22"/>
              </w:rPr>
            </w:pPr>
          </w:p>
        </w:tc>
        <w:tc>
          <w:tcPr>
            <w:tcW w:w="272" w:type="pct"/>
            <w:textDirection w:val="btLr"/>
            <w:vAlign w:val="bottom"/>
          </w:tcPr>
          <w:p w:rsidR="00B03F5C" w:rsidRPr="00B03F5C" w:rsidRDefault="00B03F5C" w:rsidP="00B03F5C">
            <w:pPr>
              <w:jc w:val="center"/>
              <w:rPr>
                <w:color w:val="000000"/>
                <w:sz w:val="22"/>
                <w:szCs w:val="22"/>
              </w:rPr>
            </w:pPr>
            <w:r w:rsidRPr="00B03F5C">
              <w:rPr>
                <w:sz w:val="22"/>
                <w:szCs w:val="22"/>
              </w:rPr>
              <w:t>Зайков Д.</w:t>
            </w:r>
          </w:p>
        </w:tc>
        <w:tc>
          <w:tcPr>
            <w:tcW w:w="325" w:type="pct"/>
            <w:textDirection w:val="btLr"/>
            <w:vAlign w:val="bottom"/>
          </w:tcPr>
          <w:p w:rsidR="00B03F5C" w:rsidRPr="00B03F5C" w:rsidRDefault="00B03F5C" w:rsidP="00B03F5C">
            <w:pPr>
              <w:tabs>
                <w:tab w:val="left" w:pos="709"/>
                <w:tab w:val="left" w:pos="2085"/>
              </w:tabs>
              <w:jc w:val="center"/>
              <w:rPr>
                <w:sz w:val="22"/>
                <w:szCs w:val="22"/>
              </w:rPr>
            </w:pPr>
            <w:r w:rsidRPr="00B03F5C">
              <w:rPr>
                <w:sz w:val="22"/>
                <w:szCs w:val="22"/>
              </w:rPr>
              <w:t>Стрельников А.</w:t>
            </w:r>
          </w:p>
          <w:p w:rsidR="00B03F5C" w:rsidRPr="00B03F5C" w:rsidRDefault="00B03F5C" w:rsidP="00B03F5C">
            <w:pPr>
              <w:jc w:val="center"/>
              <w:rPr>
                <w:color w:val="000000"/>
                <w:sz w:val="22"/>
                <w:szCs w:val="22"/>
              </w:rPr>
            </w:pPr>
          </w:p>
        </w:tc>
        <w:tc>
          <w:tcPr>
            <w:tcW w:w="243" w:type="pct"/>
            <w:textDirection w:val="btLr"/>
            <w:vAlign w:val="bottom"/>
          </w:tcPr>
          <w:p w:rsidR="00B03F5C" w:rsidRPr="00B03F5C" w:rsidRDefault="00B03F5C" w:rsidP="00B03F5C">
            <w:pPr>
              <w:tabs>
                <w:tab w:val="left" w:pos="709"/>
                <w:tab w:val="left" w:pos="2085"/>
              </w:tabs>
              <w:jc w:val="center"/>
              <w:rPr>
                <w:sz w:val="22"/>
                <w:szCs w:val="22"/>
              </w:rPr>
            </w:pPr>
            <w:r w:rsidRPr="00B03F5C">
              <w:rPr>
                <w:sz w:val="22"/>
                <w:szCs w:val="22"/>
              </w:rPr>
              <w:t>Швец К.</w:t>
            </w:r>
          </w:p>
          <w:p w:rsidR="00B03F5C" w:rsidRPr="00B03F5C" w:rsidRDefault="00B03F5C" w:rsidP="00B03F5C">
            <w:pPr>
              <w:jc w:val="center"/>
              <w:rPr>
                <w:color w:val="000000"/>
                <w:sz w:val="22"/>
                <w:szCs w:val="22"/>
              </w:rPr>
            </w:pPr>
          </w:p>
        </w:tc>
        <w:tc>
          <w:tcPr>
            <w:tcW w:w="243" w:type="pct"/>
            <w:textDirection w:val="btLr"/>
            <w:vAlign w:val="bottom"/>
          </w:tcPr>
          <w:p w:rsidR="00B03F5C" w:rsidRPr="00B03F5C" w:rsidRDefault="00B03F5C" w:rsidP="00B03F5C">
            <w:pPr>
              <w:tabs>
                <w:tab w:val="left" w:pos="709"/>
                <w:tab w:val="left" w:pos="2085"/>
              </w:tabs>
              <w:jc w:val="center"/>
              <w:rPr>
                <w:sz w:val="22"/>
                <w:szCs w:val="22"/>
              </w:rPr>
            </w:pPr>
            <w:r w:rsidRPr="00B03F5C">
              <w:rPr>
                <w:sz w:val="22"/>
                <w:szCs w:val="22"/>
              </w:rPr>
              <w:t>Ягов Е.</w:t>
            </w:r>
          </w:p>
          <w:p w:rsidR="00B03F5C" w:rsidRPr="00B03F5C" w:rsidRDefault="00B03F5C" w:rsidP="00B03F5C">
            <w:pPr>
              <w:jc w:val="center"/>
              <w:rPr>
                <w:color w:val="000000"/>
                <w:sz w:val="22"/>
                <w:szCs w:val="22"/>
              </w:rPr>
            </w:pPr>
          </w:p>
        </w:tc>
        <w:tc>
          <w:tcPr>
            <w:tcW w:w="428" w:type="pct"/>
            <w:textDirection w:val="btLr"/>
            <w:vAlign w:val="bottom"/>
          </w:tcPr>
          <w:p w:rsidR="00B03F5C" w:rsidRPr="00796CC0" w:rsidRDefault="00B03F5C" w:rsidP="00EE48C2">
            <w:pPr>
              <w:ind w:left="-57" w:right="-57"/>
              <w:jc w:val="center"/>
              <w:rPr>
                <w:sz w:val="20"/>
                <w:szCs w:val="20"/>
              </w:rPr>
            </w:pPr>
            <w:r w:rsidRPr="00796CC0">
              <w:rPr>
                <w:sz w:val="20"/>
                <w:szCs w:val="20"/>
              </w:rPr>
              <w:t>Процент выполнения</w:t>
            </w:r>
          </w:p>
        </w:tc>
      </w:tr>
      <w:tr w:rsidR="00EE48C2" w:rsidRPr="00796CC0" w:rsidTr="00B03F5C">
        <w:tc>
          <w:tcPr>
            <w:tcW w:w="5000" w:type="pct"/>
            <w:gridSpan w:val="8"/>
          </w:tcPr>
          <w:p w:rsidR="00EE48C2" w:rsidRPr="00796CC0" w:rsidRDefault="00EE48C2" w:rsidP="00EE48C2">
            <w:pPr>
              <w:ind w:left="-57" w:right="-57"/>
              <w:jc w:val="center"/>
              <w:rPr>
                <w:b/>
                <w:sz w:val="22"/>
                <w:szCs w:val="22"/>
              </w:rPr>
            </w:pPr>
            <w:r w:rsidRPr="00796CC0">
              <w:rPr>
                <w:b/>
                <w:sz w:val="22"/>
                <w:szCs w:val="22"/>
              </w:rPr>
              <w:t>Часть 1</w:t>
            </w:r>
          </w:p>
        </w:tc>
      </w:tr>
      <w:tr w:rsidR="00B03F5C" w:rsidRPr="00796CC0" w:rsidTr="00B03F5C">
        <w:tc>
          <w:tcPr>
            <w:tcW w:w="283" w:type="pct"/>
            <w:vAlign w:val="center"/>
          </w:tcPr>
          <w:p w:rsidR="00B03F5C" w:rsidRPr="00796CC0" w:rsidRDefault="00B03F5C">
            <w:pPr>
              <w:rPr>
                <w:color w:val="000000"/>
                <w:sz w:val="22"/>
                <w:szCs w:val="22"/>
              </w:rPr>
            </w:pPr>
            <w:r>
              <w:rPr>
                <w:color w:val="000000"/>
                <w:sz w:val="22"/>
                <w:szCs w:val="22"/>
              </w:rPr>
              <w:t>1</w:t>
            </w:r>
          </w:p>
        </w:tc>
        <w:tc>
          <w:tcPr>
            <w:tcW w:w="2937" w:type="pct"/>
          </w:tcPr>
          <w:p w:rsidR="00B03F5C" w:rsidRPr="00B03F5C" w:rsidRDefault="00B03F5C" w:rsidP="00B03F5C">
            <w:pPr>
              <w:rPr>
                <w:color w:val="000000"/>
                <w:sz w:val="22"/>
                <w:szCs w:val="22"/>
              </w:rPr>
            </w:pPr>
            <w:r w:rsidRPr="00B03F5C">
              <w:rPr>
                <w:sz w:val="22"/>
                <w:szCs w:val="22"/>
              </w:rPr>
              <w:t>представить десятичную дробь в виде обыкновенной дроби</w:t>
            </w:r>
            <w:r w:rsidRPr="00B03F5C">
              <w:rPr>
                <w:sz w:val="22"/>
                <w:szCs w:val="22"/>
              </w:rPr>
              <w:tab/>
            </w:r>
            <w:r w:rsidRPr="00B03F5C">
              <w:rPr>
                <w:sz w:val="22"/>
                <w:szCs w:val="22"/>
              </w:rPr>
              <w:tab/>
            </w:r>
          </w:p>
        </w:tc>
        <w:tc>
          <w:tcPr>
            <w:tcW w:w="269" w:type="pct"/>
          </w:tcPr>
          <w:p w:rsidR="00B03F5C" w:rsidRPr="00796CC0" w:rsidRDefault="0081097A" w:rsidP="00B03F5C">
            <w:pPr>
              <w:jc w:val="center"/>
              <w:rPr>
                <w:color w:val="000000"/>
                <w:sz w:val="22"/>
                <w:szCs w:val="22"/>
              </w:rPr>
            </w:pPr>
            <w:r>
              <w:rPr>
                <w:color w:val="000000"/>
                <w:sz w:val="22"/>
                <w:szCs w:val="22"/>
              </w:rPr>
              <w:t>1</w:t>
            </w:r>
          </w:p>
        </w:tc>
        <w:tc>
          <w:tcPr>
            <w:tcW w:w="272" w:type="pct"/>
          </w:tcPr>
          <w:p w:rsidR="00B03F5C" w:rsidRPr="00796CC0" w:rsidRDefault="0081097A" w:rsidP="00B03F5C">
            <w:pPr>
              <w:jc w:val="center"/>
              <w:rPr>
                <w:color w:val="000000"/>
                <w:sz w:val="22"/>
                <w:szCs w:val="22"/>
              </w:rPr>
            </w:pPr>
            <w:r>
              <w:rPr>
                <w:color w:val="000000"/>
                <w:sz w:val="22"/>
                <w:szCs w:val="22"/>
              </w:rPr>
              <w:t>1</w:t>
            </w:r>
          </w:p>
        </w:tc>
        <w:tc>
          <w:tcPr>
            <w:tcW w:w="325" w:type="pct"/>
          </w:tcPr>
          <w:p w:rsidR="00B03F5C" w:rsidRPr="00796CC0" w:rsidRDefault="0081097A" w:rsidP="00B03F5C">
            <w:pPr>
              <w:jc w:val="center"/>
              <w:rPr>
                <w:color w:val="000000"/>
                <w:sz w:val="22"/>
                <w:szCs w:val="22"/>
              </w:rPr>
            </w:pPr>
            <w:r>
              <w:rPr>
                <w:color w:val="000000"/>
                <w:sz w:val="22"/>
                <w:szCs w:val="22"/>
              </w:rPr>
              <w:t>0</w:t>
            </w:r>
          </w:p>
        </w:tc>
        <w:tc>
          <w:tcPr>
            <w:tcW w:w="243" w:type="pct"/>
          </w:tcPr>
          <w:p w:rsidR="00B03F5C" w:rsidRPr="00796CC0" w:rsidRDefault="0081097A" w:rsidP="00B03F5C">
            <w:pPr>
              <w:jc w:val="center"/>
              <w:rPr>
                <w:color w:val="000000"/>
                <w:sz w:val="22"/>
                <w:szCs w:val="22"/>
              </w:rPr>
            </w:pPr>
            <w:r>
              <w:rPr>
                <w:color w:val="000000"/>
                <w:sz w:val="22"/>
                <w:szCs w:val="22"/>
              </w:rPr>
              <w:t>1</w:t>
            </w:r>
          </w:p>
        </w:tc>
        <w:tc>
          <w:tcPr>
            <w:tcW w:w="243" w:type="pct"/>
          </w:tcPr>
          <w:p w:rsidR="00B03F5C" w:rsidRPr="00796CC0" w:rsidRDefault="0081097A" w:rsidP="00B03F5C">
            <w:pPr>
              <w:jc w:val="center"/>
              <w:rPr>
                <w:color w:val="000000"/>
                <w:sz w:val="22"/>
                <w:szCs w:val="22"/>
              </w:rPr>
            </w:pPr>
            <w:r>
              <w:rPr>
                <w:color w:val="000000"/>
                <w:sz w:val="22"/>
                <w:szCs w:val="22"/>
              </w:rPr>
              <w:t>1</w:t>
            </w:r>
          </w:p>
        </w:tc>
        <w:tc>
          <w:tcPr>
            <w:tcW w:w="428" w:type="pct"/>
          </w:tcPr>
          <w:p w:rsidR="00B03F5C" w:rsidRPr="00796CC0" w:rsidRDefault="0081097A" w:rsidP="00B03F5C">
            <w:pPr>
              <w:ind w:left="-57" w:right="-57"/>
              <w:jc w:val="center"/>
              <w:rPr>
                <w:sz w:val="22"/>
                <w:szCs w:val="22"/>
              </w:rPr>
            </w:pPr>
            <w:r>
              <w:rPr>
                <w:sz w:val="22"/>
                <w:szCs w:val="22"/>
              </w:rPr>
              <w:t>80</w:t>
            </w:r>
            <w:r w:rsidR="00B03F5C" w:rsidRPr="00796CC0">
              <w:rPr>
                <w:sz w:val="22"/>
                <w:szCs w:val="22"/>
              </w:rPr>
              <w:t>%</w:t>
            </w:r>
          </w:p>
        </w:tc>
      </w:tr>
      <w:tr w:rsidR="00B03F5C" w:rsidRPr="00796CC0" w:rsidTr="00B03F5C">
        <w:tc>
          <w:tcPr>
            <w:tcW w:w="283" w:type="pct"/>
            <w:vAlign w:val="bottom"/>
          </w:tcPr>
          <w:p w:rsidR="00B03F5C" w:rsidRPr="00796CC0" w:rsidRDefault="00B03F5C" w:rsidP="00B03F5C">
            <w:pPr>
              <w:rPr>
                <w:color w:val="000000"/>
                <w:sz w:val="22"/>
                <w:szCs w:val="22"/>
              </w:rPr>
            </w:pPr>
            <w:r>
              <w:rPr>
                <w:color w:val="000000"/>
                <w:sz w:val="22"/>
                <w:szCs w:val="22"/>
              </w:rPr>
              <w:t>2</w:t>
            </w:r>
          </w:p>
        </w:tc>
        <w:tc>
          <w:tcPr>
            <w:tcW w:w="2937" w:type="pct"/>
          </w:tcPr>
          <w:p w:rsidR="00B03F5C" w:rsidRPr="00B03F5C" w:rsidRDefault="00B03F5C" w:rsidP="00B03F5C">
            <w:pPr>
              <w:jc w:val="left"/>
              <w:rPr>
                <w:color w:val="000000"/>
                <w:sz w:val="22"/>
                <w:szCs w:val="22"/>
              </w:rPr>
            </w:pPr>
            <w:r w:rsidRPr="00B03F5C">
              <w:rPr>
                <w:sz w:val="22"/>
                <w:szCs w:val="22"/>
              </w:rPr>
              <w:t>представить обыкновенную дробь в виде десятичной дроби</w:t>
            </w:r>
          </w:p>
        </w:tc>
        <w:tc>
          <w:tcPr>
            <w:tcW w:w="269" w:type="pct"/>
          </w:tcPr>
          <w:p w:rsidR="00B03F5C" w:rsidRPr="00796CC0" w:rsidRDefault="0081097A" w:rsidP="00B03F5C">
            <w:pPr>
              <w:jc w:val="center"/>
              <w:rPr>
                <w:color w:val="000000"/>
                <w:sz w:val="22"/>
                <w:szCs w:val="22"/>
              </w:rPr>
            </w:pPr>
            <w:r>
              <w:rPr>
                <w:color w:val="000000"/>
                <w:sz w:val="22"/>
                <w:szCs w:val="22"/>
              </w:rPr>
              <w:t>1</w:t>
            </w:r>
          </w:p>
        </w:tc>
        <w:tc>
          <w:tcPr>
            <w:tcW w:w="272" w:type="pct"/>
          </w:tcPr>
          <w:p w:rsidR="00B03F5C" w:rsidRPr="00796CC0" w:rsidRDefault="0081097A" w:rsidP="00B03F5C">
            <w:pPr>
              <w:jc w:val="center"/>
              <w:rPr>
                <w:color w:val="000000"/>
                <w:sz w:val="22"/>
                <w:szCs w:val="22"/>
              </w:rPr>
            </w:pPr>
            <w:r>
              <w:rPr>
                <w:color w:val="000000"/>
                <w:sz w:val="22"/>
                <w:szCs w:val="22"/>
              </w:rPr>
              <w:t>1</w:t>
            </w:r>
          </w:p>
        </w:tc>
        <w:tc>
          <w:tcPr>
            <w:tcW w:w="325" w:type="pct"/>
          </w:tcPr>
          <w:p w:rsidR="00B03F5C" w:rsidRPr="00796CC0" w:rsidRDefault="0081097A" w:rsidP="00B03F5C">
            <w:pPr>
              <w:jc w:val="center"/>
              <w:rPr>
                <w:color w:val="000000"/>
                <w:sz w:val="22"/>
                <w:szCs w:val="22"/>
              </w:rPr>
            </w:pPr>
            <w:r>
              <w:rPr>
                <w:color w:val="000000"/>
                <w:sz w:val="22"/>
                <w:szCs w:val="22"/>
              </w:rPr>
              <w:t>1</w:t>
            </w:r>
          </w:p>
        </w:tc>
        <w:tc>
          <w:tcPr>
            <w:tcW w:w="243" w:type="pct"/>
          </w:tcPr>
          <w:p w:rsidR="00B03F5C" w:rsidRPr="00796CC0" w:rsidRDefault="0081097A" w:rsidP="00B03F5C">
            <w:pPr>
              <w:jc w:val="center"/>
              <w:rPr>
                <w:color w:val="000000"/>
                <w:sz w:val="22"/>
                <w:szCs w:val="22"/>
              </w:rPr>
            </w:pPr>
            <w:r>
              <w:rPr>
                <w:color w:val="000000"/>
                <w:sz w:val="22"/>
                <w:szCs w:val="22"/>
              </w:rPr>
              <w:t>1</w:t>
            </w:r>
          </w:p>
        </w:tc>
        <w:tc>
          <w:tcPr>
            <w:tcW w:w="243" w:type="pct"/>
          </w:tcPr>
          <w:p w:rsidR="00B03F5C" w:rsidRPr="00796CC0" w:rsidRDefault="0081097A" w:rsidP="00B03F5C">
            <w:pPr>
              <w:jc w:val="center"/>
              <w:rPr>
                <w:color w:val="000000"/>
                <w:sz w:val="22"/>
                <w:szCs w:val="22"/>
              </w:rPr>
            </w:pPr>
            <w:r>
              <w:rPr>
                <w:color w:val="000000"/>
                <w:sz w:val="22"/>
                <w:szCs w:val="22"/>
              </w:rPr>
              <w:t>1</w:t>
            </w:r>
          </w:p>
        </w:tc>
        <w:tc>
          <w:tcPr>
            <w:tcW w:w="428" w:type="pct"/>
          </w:tcPr>
          <w:p w:rsidR="00B03F5C" w:rsidRPr="00796CC0" w:rsidRDefault="0081097A" w:rsidP="00B03F5C">
            <w:pPr>
              <w:ind w:left="-57" w:right="-57"/>
              <w:jc w:val="center"/>
              <w:rPr>
                <w:sz w:val="22"/>
                <w:szCs w:val="22"/>
              </w:rPr>
            </w:pPr>
            <w:r>
              <w:rPr>
                <w:sz w:val="22"/>
                <w:szCs w:val="22"/>
              </w:rPr>
              <w:t>100</w:t>
            </w:r>
            <w:r w:rsidR="00B03F5C" w:rsidRPr="00796CC0">
              <w:rPr>
                <w:sz w:val="22"/>
                <w:szCs w:val="22"/>
              </w:rPr>
              <w:t>%</w:t>
            </w:r>
          </w:p>
        </w:tc>
      </w:tr>
      <w:tr w:rsidR="0081097A" w:rsidRPr="00796CC0" w:rsidTr="00B03F5C">
        <w:tc>
          <w:tcPr>
            <w:tcW w:w="283" w:type="pct"/>
            <w:vAlign w:val="bottom"/>
          </w:tcPr>
          <w:p w:rsidR="0081097A" w:rsidRPr="00796CC0" w:rsidRDefault="0081097A" w:rsidP="0081097A">
            <w:pPr>
              <w:rPr>
                <w:color w:val="000000"/>
                <w:sz w:val="22"/>
                <w:szCs w:val="22"/>
              </w:rPr>
            </w:pPr>
            <w:r>
              <w:rPr>
                <w:color w:val="000000"/>
                <w:sz w:val="22"/>
                <w:szCs w:val="22"/>
              </w:rPr>
              <w:t>3</w:t>
            </w:r>
          </w:p>
        </w:tc>
        <w:tc>
          <w:tcPr>
            <w:tcW w:w="2937" w:type="pct"/>
          </w:tcPr>
          <w:p w:rsidR="0081097A" w:rsidRPr="00B03F5C" w:rsidRDefault="0081097A" w:rsidP="0081097A">
            <w:pPr>
              <w:jc w:val="left"/>
              <w:rPr>
                <w:color w:val="000000"/>
                <w:sz w:val="22"/>
                <w:szCs w:val="22"/>
              </w:rPr>
            </w:pPr>
            <w:r w:rsidRPr="00B03F5C">
              <w:rPr>
                <w:sz w:val="22"/>
                <w:szCs w:val="22"/>
              </w:rPr>
              <w:t xml:space="preserve">сложение, вычитание обыкновенных дробей </w:t>
            </w:r>
            <w:r w:rsidRPr="00B03F5C">
              <w:rPr>
                <w:sz w:val="22"/>
                <w:szCs w:val="22"/>
              </w:rPr>
              <w:tab/>
            </w:r>
          </w:p>
        </w:tc>
        <w:tc>
          <w:tcPr>
            <w:tcW w:w="269" w:type="pct"/>
          </w:tcPr>
          <w:p w:rsidR="0081097A" w:rsidRPr="00796CC0" w:rsidRDefault="0081097A" w:rsidP="0081097A">
            <w:pPr>
              <w:jc w:val="center"/>
              <w:rPr>
                <w:color w:val="000000"/>
                <w:sz w:val="22"/>
                <w:szCs w:val="22"/>
              </w:rPr>
            </w:pPr>
            <w:r>
              <w:rPr>
                <w:color w:val="000000"/>
                <w:sz w:val="22"/>
                <w:szCs w:val="22"/>
              </w:rPr>
              <w:t>1</w:t>
            </w:r>
          </w:p>
        </w:tc>
        <w:tc>
          <w:tcPr>
            <w:tcW w:w="272" w:type="pct"/>
          </w:tcPr>
          <w:p w:rsidR="0081097A" w:rsidRPr="00796CC0" w:rsidRDefault="0081097A" w:rsidP="0081097A">
            <w:pPr>
              <w:jc w:val="center"/>
              <w:rPr>
                <w:color w:val="000000"/>
                <w:sz w:val="22"/>
                <w:szCs w:val="22"/>
              </w:rPr>
            </w:pPr>
            <w:r>
              <w:rPr>
                <w:color w:val="000000"/>
                <w:sz w:val="22"/>
                <w:szCs w:val="22"/>
              </w:rPr>
              <w:t>1</w:t>
            </w:r>
          </w:p>
        </w:tc>
        <w:tc>
          <w:tcPr>
            <w:tcW w:w="325" w:type="pct"/>
          </w:tcPr>
          <w:p w:rsidR="0081097A" w:rsidRPr="00796CC0" w:rsidRDefault="0081097A" w:rsidP="0081097A">
            <w:pPr>
              <w:jc w:val="center"/>
              <w:rPr>
                <w:color w:val="000000"/>
                <w:sz w:val="22"/>
                <w:szCs w:val="22"/>
              </w:rPr>
            </w:pPr>
            <w:r>
              <w:rPr>
                <w:color w:val="000000"/>
                <w:sz w:val="22"/>
                <w:szCs w:val="22"/>
              </w:rPr>
              <w:t>1</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428" w:type="pct"/>
          </w:tcPr>
          <w:p w:rsidR="0081097A" w:rsidRPr="00796CC0" w:rsidRDefault="0081097A" w:rsidP="0081097A">
            <w:pPr>
              <w:ind w:left="-57" w:right="-57"/>
              <w:jc w:val="center"/>
              <w:rPr>
                <w:sz w:val="22"/>
                <w:szCs w:val="22"/>
              </w:rPr>
            </w:pPr>
            <w:r>
              <w:rPr>
                <w:sz w:val="22"/>
                <w:szCs w:val="22"/>
              </w:rPr>
              <w:t>100</w:t>
            </w:r>
            <w:r w:rsidRPr="00796CC0">
              <w:rPr>
                <w:sz w:val="22"/>
                <w:szCs w:val="22"/>
              </w:rPr>
              <w:t>%</w:t>
            </w:r>
          </w:p>
        </w:tc>
      </w:tr>
      <w:tr w:rsidR="0081097A" w:rsidRPr="00796CC0" w:rsidTr="00B03F5C">
        <w:tc>
          <w:tcPr>
            <w:tcW w:w="283" w:type="pct"/>
            <w:vAlign w:val="bottom"/>
          </w:tcPr>
          <w:p w:rsidR="0081097A" w:rsidRPr="00796CC0" w:rsidRDefault="0081097A" w:rsidP="0081097A">
            <w:pPr>
              <w:rPr>
                <w:color w:val="000000"/>
                <w:sz w:val="22"/>
                <w:szCs w:val="22"/>
              </w:rPr>
            </w:pPr>
            <w:r>
              <w:rPr>
                <w:color w:val="000000"/>
                <w:sz w:val="22"/>
                <w:szCs w:val="22"/>
              </w:rPr>
              <w:t>4</w:t>
            </w:r>
          </w:p>
        </w:tc>
        <w:tc>
          <w:tcPr>
            <w:tcW w:w="2937" w:type="pct"/>
          </w:tcPr>
          <w:p w:rsidR="0081097A" w:rsidRPr="00B03F5C" w:rsidRDefault="0081097A" w:rsidP="0081097A">
            <w:pPr>
              <w:jc w:val="left"/>
              <w:rPr>
                <w:color w:val="000000"/>
                <w:sz w:val="22"/>
                <w:szCs w:val="22"/>
              </w:rPr>
            </w:pPr>
            <w:r w:rsidRPr="00B03F5C">
              <w:rPr>
                <w:sz w:val="22"/>
                <w:szCs w:val="22"/>
              </w:rPr>
              <w:t>деление и умножение обыкновенных дробей</w:t>
            </w:r>
            <w:r w:rsidRPr="00B03F5C">
              <w:rPr>
                <w:sz w:val="22"/>
                <w:szCs w:val="22"/>
              </w:rPr>
              <w:tab/>
            </w:r>
          </w:p>
        </w:tc>
        <w:tc>
          <w:tcPr>
            <w:tcW w:w="269" w:type="pct"/>
          </w:tcPr>
          <w:p w:rsidR="0081097A" w:rsidRPr="00796CC0" w:rsidRDefault="0081097A" w:rsidP="0081097A">
            <w:pPr>
              <w:jc w:val="center"/>
              <w:rPr>
                <w:color w:val="000000"/>
                <w:sz w:val="22"/>
                <w:szCs w:val="22"/>
              </w:rPr>
            </w:pPr>
            <w:r>
              <w:rPr>
                <w:color w:val="000000"/>
                <w:sz w:val="22"/>
                <w:szCs w:val="22"/>
              </w:rPr>
              <w:t>1</w:t>
            </w:r>
          </w:p>
        </w:tc>
        <w:tc>
          <w:tcPr>
            <w:tcW w:w="272" w:type="pct"/>
          </w:tcPr>
          <w:p w:rsidR="0081097A" w:rsidRPr="00796CC0" w:rsidRDefault="0081097A" w:rsidP="0081097A">
            <w:pPr>
              <w:jc w:val="center"/>
              <w:rPr>
                <w:color w:val="000000"/>
                <w:sz w:val="22"/>
                <w:szCs w:val="22"/>
              </w:rPr>
            </w:pPr>
            <w:r>
              <w:rPr>
                <w:color w:val="000000"/>
                <w:sz w:val="22"/>
                <w:szCs w:val="22"/>
              </w:rPr>
              <w:t>1</w:t>
            </w:r>
          </w:p>
        </w:tc>
        <w:tc>
          <w:tcPr>
            <w:tcW w:w="325" w:type="pct"/>
          </w:tcPr>
          <w:p w:rsidR="0081097A" w:rsidRPr="00796CC0" w:rsidRDefault="0081097A" w:rsidP="0081097A">
            <w:pPr>
              <w:jc w:val="center"/>
              <w:rPr>
                <w:color w:val="000000"/>
                <w:sz w:val="22"/>
                <w:szCs w:val="22"/>
              </w:rPr>
            </w:pPr>
            <w:r>
              <w:rPr>
                <w:color w:val="000000"/>
                <w:sz w:val="22"/>
                <w:szCs w:val="22"/>
              </w:rPr>
              <w:t>1</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428" w:type="pct"/>
          </w:tcPr>
          <w:p w:rsidR="0081097A" w:rsidRPr="00796CC0" w:rsidRDefault="0081097A" w:rsidP="0081097A">
            <w:pPr>
              <w:ind w:left="-57" w:right="-57"/>
              <w:jc w:val="center"/>
              <w:rPr>
                <w:sz w:val="22"/>
                <w:szCs w:val="22"/>
              </w:rPr>
            </w:pPr>
            <w:r>
              <w:rPr>
                <w:sz w:val="22"/>
                <w:szCs w:val="22"/>
              </w:rPr>
              <w:t>100</w:t>
            </w:r>
            <w:r w:rsidRPr="00796CC0">
              <w:rPr>
                <w:sz w:val="22"/>
                <w:szCs w:val="22"/>
              </w:rPr>
              <w:t>%</w:t>
            </w:r>
          </w:p>
        </w:tc>
      </w:tr>
      <w:tr w:rsidR="0081097A" w:rsidRPr="00796CC0" w:rsidTr="00B03F5C">
        <w:tc>
          <w:tcPr>
            <w:tcW w:w="283" w:type="pct"/>
            <w:vAlign w:val="bottom"/>
          </w:tcPr>
          <w:p w:rsidR="0081097A" w:rsidRPr="00796CC0" w:rsidRDefault="0081097A" w:rsidP="0081097A">
            <w:pPr>
              <w:rPr>
                <w:color w:val="000000"/>
                <w:sz w:val="22"/>
                <w:szCs w:val="22"/>
              </w:rPr>
            </w:pPr>
            <w:r>
              <w:rPr>
                <w:color w:val="000000"/>
                <w:sz w:val="22"/>
                <w:szCs w:val="22"/>
              </w:rPr>
              <w:t>5</w:t>
            </w:r>
          </w:p>
        </w:tc>
        <w:tc>
          <w:tcPr>
            <w:tcW w:w="2937" w:type="pct"/>
          </w:tcPr>
          <w:p w:rsidR="0081097A" w:rsidRPr="00B03F5C" w:rsidRDefault="0081097A" w:rsidP="0081097A">
            <w:pPr>
              <w:jc w:val="left"/>
              <w:rPr>
                <w:color w:val="000000"/>
                <w:sz w:val="22"/>
                <w:szCs w:val="22"/>
              </w:rPr>
            </w:pPr>
            <w:r w:rsidRPr="00B03F5C">
              <w:rPr>
                <w:sz w:val="22"/>
                <w:szCs w:val="22"/>
              </w:rPr>
              <w:t>нахождение значения выражения (пример на 3 действия с обыкновенными дробями)</w:t>
            </w:r>
            <w:r w:rsidRPr="00B03F5C">
              <w:rPr>
                <w:sz w:val="22"/>
                <w:szCs w:val="22"/>
              </w:rPr>
              <w:tab/>
            </w:r>
          </w:p>
        </w:tc>
        <w:tc>
          <w:tcPr>
            <w:tcW w:w="269" w:type="pct"/>
          </w:tcPr>
          <w:p w:rsidR="0081097A" w:rsidRPr="00796CC0" w:rsidRDefault="0081097A" w:rsidP="0081097A">
            <w:pPr>
              <w:jc w:val="center"/>
              <w:rPr>
                <w:color w:val="000000"/>
                <w:sz w:val="22"/>
                <w:szCs w:val="22"/>
              </w:rPr>
            </w:pPr>
            <w:r>
              <w:rPr>
                <w:color w:val="000000"/>
                <w:sz w:val="22"/>
                <w:szCs w:val="22"/>
              </w:rPr>
              <w:t>1</w:t>
            </w:r>
          </w:p>
        </w:tc>
        <w:tc>
          <w:tcPr>
            <w:tcW w:w="272" w:type="pct"/>
          </w:tcPr>
          <w:p w:rsidR="0081097A" w:rsidRPr="00796CC0" w:rsidRDefault="0081097A" w:rsidP="0081097A">
            <w:pPr>
              <w:jc w:val="center"/>
              <w:rPr>
                <w:color w:val="000000"/>
                <w:sz w:val="22"/>
                <w:szCs w:val="22"/>
              </w:rPr>
            </w:pPr>
            <w:r>
              <w:rPr>
                <w:color w:val="000000"/>
                <w:sz w:val="22"/>
                <w:szCs w:val="22"/>
              </w:rPr>
              <w:t>0</w:t>
            </w:r>
          </w:p>
        </w:tc>
        <w:tc>
          <w:tcPr>
            <w:tcW w:w="325" w:type="pct"/>
          </w:tcPr>
          <w:p w:rsidR="0081097A" w:rsidRPr="00796CC0" w:rsidRDefault="0081097A" w:rsidP="0081097A">
            <w:pPr>
              <w:jc w:val="center"/>
              <w:rPr>
                <w:color w:val="000000"/>
                <w:sz w:val="22"/>
                <w:szCs w:val="22"/>
              </w:rPr>
            </w:pPr>
            <w:r>
              <w:rPr>
                <w:color w:val="000000"/>
                <w:sz w:val="22"/>
                <w:szCs w:val="22"/>
              </w:rPr>
              <w:t>0</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428" w:type="pct"/>
          </w:tcPr>
          <w:p w:rsidR="0081097A" w:rsidRPr="00796CC0" w:rsidRDefault="0081097A" w:rsidP="0081097A">
            <w:pPr>
              <w:ind w:left="-57" w:right="-57"/>
              <w:jc w:val="center"/>
              <w:rPr>
                <w:sz w:val="22"/>
                <w:szCs w:val="22"/>
              </w:rPr>
            </w:pPr>
            <w:r>
              <w:rPr>
                <w:sz w:val="22"/>
                <w:szCs w:val="22"/>
              </w:rPr>
              <w:t>6</w:t>
            </w:r>
            <w:r w:rsidRPr="00796CC0">
              <w:rPr>
                <w:sz w:val="22"/>
                <w:szCs w:val="22"/>
              </w:rPr>
              <w:t>0%</w:t>
            </w:r>
          </w:p>
        </w:tc>
      </w:tr>
      <w:tr w:rsidR="0081097A" w:rsidRPr="00796CC0" w:rsidTr="00B03F5C">
        <w:tc>
          <w:tcPr>
            <w:tcW w:w="283" w:type="pct"/>
            <w:vAlign w:val="bottom"/>
          </w:tcPr>
          <w:p w:rsidR="0081097A" w:rsidRPr="00796CC0" w:rsidRDefault="0081097A" w:rsidP="0081097A">
            <w:pPr>
              <w:rPr>
                <w:color w:val="000000"/>
                <w:sz w:val="22"/>
                <w:szCs w:val="22"/>
              </w:rPr>
            </w:pPr>
            <w:r>
              <w:rPr>
                <w:color w:val="000000"/>
                <w:sz w:val="22"/>
                <w:szCs w:val="22"/>
              </w:rPr>
              <w:t>6</w:t>
            </w:r>
          </w:p>
        </w:tc>
        <w:tc>
          <w:tcPr>
            <w:tcW w:w="2937" w:type="pct"/>
          </w:tcPr>
          <w:p w:rsidR="0081097A" w:rsidRPr="00B03F5C" w:rsidRDefault="0081097A" w:rsidP="0081097A">
            <w:pPr>
              <w:jc w:val="left"/>
              <w:rPr>
                <w:color w:val="000000"/>
                <w:sz w:val="22"/>
                <w:szCs w:val="22"/>
              </w:rPr>
            </w:pPr>
            <w:r w:rsidRPr="00B03F5C">
              <w:rPr>
                <w:sz w:val="22"/>
                <w:szCs w:val="22"/>
              </w:rPr>
              <w:t>пример с действиями с десятичными дробями</w:t>
            </w:r>
            <w:r w:rsidRPr="00B03F5C">
              <w:rPr>
                <w:sz w:val="22"/>
                <w:szCs w:val="22"/>
              </w:rPr>
              <w:tab/>
            </w:r>
          </w:p>
        </w:tc>
        <w:tc>
          <w:tcPr>
            <w:tcW w:w="269" w:type="pct"/>
          </w:tcPr>
          <w:p w:rsidR="0081097A" w:rsidRPr="00796CC0" w:rsidRDefault="0081097A" w:rsidP="0081097A">
            <w:pPr>
              <w:jc w:val="center"/>
              <w:rPr>
                <w:color w:val="000000"/>
                <w:sz w:val="22"/>
                <w:szCs w:val="22"/>
              </w:rPr>
            </w:pPr>
            <w:r>
              <w:rPr>
                <w:color w:val="000000"/>
                <w:sz w:val="22"/>
                <w:szCs w:val="22"/>
              </w:rPr>
              <w:t>1</w:t>
            </w:r>
          </w:p>
        </w:tc>
        <w:tc>
          <w:tcPr>
            <w:tcW w:w="272" w:type="pct"/>
          </w:tcPr>
          <w:p w:rsidR="0081097A" w:rsidRPr="00796CC0" w:rsidRDefault="0081097A" w:rsidP="0081097A">
            <w:pPr>
              <w:jc w:val="center"/>
              <w:rPr>
                <w:color w:val="000000"/>
                <w:sz w:val="22"/>
                <w:szCs w:val="22"/>
              </w:rPr>
            </w:pPr>
            <w:r>
              <w:rPr>
                <w:color w:val="000000"/>
                <w:sz w:val="22"/>
                <w:szCs w:val="22"/>
              </w:rPr>
              <w:t>1</w:t>
            </w:r>
          </w:p>
        </w:tc>
        <w:tc>
          <w:tcPr>
            <w:tcW w:w="325" w:type="pct"/>
          </w:tcPr>
          <w:p w:rsidR="0081097A" w:rsidRPr="00796CC0" w:rsidRDefault="0081097A" w:rsidP="0081097A">
            <w:pPr>
              <w:jc w:val="center"/>
              <w:rPr>
                <w:color w:val="000000"/>
                <w:sz w:val="22"/>
                <w:szCs w:val="22"/>
              </w:rPr>
            </w:pPr>
            <w:r>
              <w:rPr>
                <w:color w:val="000000"/>
                <w:sz w:val="22"/>
                <w:szCs w:val="22"/>
              </w:rPr>
              <w:t>0</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428" w:type="pct"/>
          </w:tcPr>
          <w:p w:rsidR="0081097A" w:rsidRPr="00796CC0" w:rsidRDefault="0081097A" w:rsidP="0081097A">
            <w:pPr>
              <w:ind w:left="-57" w:right="-57"/>
              <w:jc w:val="center"/>
              <w:rPr>
                <w:sz w:val="22"/>
                <w:szCs w:val="22"/>
              </w:rPr>
            </w:pPr>
            <w:r>
              <w:rPr>
                <w:sz w:val="22"/>
                <w:szCs w:val="22"/>
              </w:rPr>
              <w:t>80</w:t>
            </w:r>
            <w:r w:rsidRPr="00796CC0">
              <w:rPr>
                <w:sz w:val="22"/>
                <w:szCs w:val="22"/>
              </w:rPr>
              <w:t>%</w:t>
            </w:r>
          </w:p>
        </w:tc>
      </w:tr>
      <w:tr w:rsidR="0081097A" w:rsidRPr="00796CC0" w:rsidTr="00B03F5C">
        <w:tc>
          <w:tcPr>
            <w:tcW w:w="283" w:type="pct"/>
            <w:vAlign w:val="bottom"/>
          </w:tcPr>
          <w:p w:rsidR="0081097A" w:rsidRPr="00796CC0" w:rsidRDefault="0081097A" w:rsidP="0081097A">
            <w:pPr>
              <w:rPr>
                <w:color w:val="000000"/>
                <w:sz w:val="22"/>
                <w:szCs w:val="22"/>
              </w:rPr>
            </w:pPr>
            <w:r>
              <w:rPr>
                <w:color w:val="000000"/>
                <w:sz w:val="22"/>
                <w:szCs w:val="22"/>
              </w:rPr>
              <w:t>7</w:t>
            </w:r>
          </w:p>
        </w:tc>
        <w:tc>
          <w:tcPr>
            <w:tcW w:w="2937" w:type="pct"/>
          </w:tcPr>
          <w:p w:rsidR="0081097A" w:rsidRPr="00B03F5C" w:rsidRDefault="0081097A" w:rsidP="0081097A">
            <w:pPr>
              <w:ind w:right="-57"/>
              <w:rPr>
                <w:b/>
                <w:sz w:val="22"/>
                <w:szCs w:val="22"/>
              </w:rPr>
            </w:pPr>
            <w:r w:rsidRPr="00B03F5C">
              <w:rPr>
                <w:sz w:val="22"/>
                <w:szCs w:val="22"/>
              </w:rPr>
              <w:t>нахождение значение выражения</w:t>
            </w:r>
          </w:p>
        </w:tc>
        <w:tc>
          <w:tcPr>
            <w:tcW w:w="269" w:type="pct"/>
          </w:tcPr>
          <w:p w:rsidR="0081097A" w:rsidRPr="00796CC0" w:rsidRDefault="0081097A" w:rsidP="0081097A">
            <w:pPr>
              <w:jc w:val="center"/>
              <w:rPr>
                <w:color w:val="000000"/>
                <w:sz w:val="22"/>
                <w:szCs w:val="22"/>
              </w:rPr>
            </w:pPr>
            <w:r>
              <w:rPr>
                <w:color w:val="000000"/>
                <w:sz w:val="22"/>
                <w:szCs w:val="22"/>
              </w:rPr>
              <w:t>1</w:t>
            </w:r>
          </w:p>
        </w:tc>
        <w:tc>
          <w:tcPr>
            <w:tcW w:w="272" w:type="pct"/>
          </w:tcPr>
          <w:p w:rsidR="0081097A" w:rsidRPr="00796CC0" w:rsidRDefault="0081097A" w:rsidP="0081097A">
            <w:pPr>
              <w:jc w:val="center"/>
              <w:rPr>
                <w:color w:val="000000"/>
                <w:sz w:val="22"/>
                <w:szCs w:val="22"/>
              </w:rPr>
            </w:pPr>
            <w:r>
              <w:rPr>
                <w:color w:val="000000"/>
                <w:sz w:val="22"/>
                <w:szCs w:val="22"/>
              </w:rPr>
              <w:t>1</w:t>
            </w:r>
          </w:p>
        </w:tc>
        <w:tc>
          <w:tcPr>
            <w:tcW w:w="325" w:type="pct"/>
          </w:tcPr>
          <w:p w:rsidR="0081097A" w:rsidRPr="00796CC0" w:rsidRDefault="0081097A" w:rsidP="0081097A">
            <w:pPr>
              <w:jc w:val="center"/>
              <w:rPr>
                <w:color w:val="000000"/>
                <w:sz w:val="22"/>
                <w:szCs w:val="22"/>
              </w:rPr>
            </w:pPr>
            <w:r>
              <w:rPr>
                <w:color w:val="000000"/>
                <w:sz w:val="22"/>
                <w:szCs w:val="22"/>
              </w:rPr>
              <w:t>0</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243" w:type="pct"/>
          </w:tcPr>
          <w:p w:rsidR="0081097A" w:rsidRPr="00796CC0" w:rsidRDefault="0081097A" w:rsidP="0081097A">
            <w:pPr>
              <w:jc w:val="center"/>
              <w:rPr>
                <w:color w:val="000000"/>
                <w:sz w:val="22"/>
                <w:szCs w:val="22"/>
              </w:rPr>
            </w:pPr>
            <w:r>
              <w:rPr>
                <w:color w:val="000000"/>
                <w:sz w:val="22"/>
                <w:szCs w:val="22"/>
              </w:rPr>
              <w:t>1</w:t>
            </w:r>
          </w:p>
        </w:tc>
        <w:tc>
          <w:tcPr>
            <w:tcW w:w="428" w:type="pct"/>
          </w:tcPr>
          <w:p w:rsidR="0081097A" w:rsidRPr="00796CC0" w:rsidRDefault="0081097A" w:rsidP="0081097A">
            <w:pPr>
              <w:ind w:left="-57" w:right="-57"/>
              <w:jc w:val="center"/>
              <w:rPr>
                <w:sz w:val="22"/>
                <w:szCs w:val="22"/>
              </w:rPr>
            </w:pPr>
            <w:r>
              <w:rPr>
                <w:sz w:val="22"/>
                <w:szCs w:val="22"/>
              </w:rPr>
              <w:t>80</w:t>
            </w:r>
            <w:r w:rsidRPr="00796CC0">
              <w:rPr>
                <w:sz w:val="22"/>
                <w:szCs w:val="22"/>
              </w:rPr>
              <w:t>%</w:t>
            </w:r>
          </w:p>
        </w:tc>
      </w:tr>
      <w:tr w:rsidR="0081097A" w:rsidRPr="00796CC0" w:rsidTr="00B03F5C">
        <w:tc>
          <w:tcPr>
            <w:tcW w:w="5000" w:type="pct"/>
            <w:gridSpan w:val="8"/>
          </w:tcPr>
          <w:p w:rsidR="0081097A" w:rsidRPr="00796CC0" w:rsidRDefault="0081097A" w:rsidP="0081097A">
            <w:pPr>
              <w:ind w:left="-57" w:right="-57"/>
              <w:jc w:val="center"/>
              <w:rPr>
                <w:b/>
                <w:sz w:val="22"/>
                <w:szCs w:val="22"/>
              </w:rPr>
            </w:pPr>
            <w:r w:rsidRPr="00796CC0">
              <w:rPr>
                <w:b/>
                <w:sz w:val="22"/>
                <w:szCs w:val="22"/>
              </w:rPr>
              <w:t>Часть 2</w:t>
            </w:r>
          </w:p>
        </w:tc>
      </w:tr>
      <w:tr w:rsidR="0081097A" w:rsidRPr="00796CC0" w:rsidTr="00B03F5C">
        <w:tc>
          <w:tcPr>
            <w:tcW w:w="283" w:type="pct"/>
            <w:vAlign w:val="bottom"/>
          </w:tcPr>
          <w:p w:rsidR="0081097A" w:rsidRPr="00505FDA" w:rsidRDefault="0081097A" w:rsidP="0081097A">
            <w:pPr>
              <w:rPr>
                <w:color w:val="000000"/>
                <w:sz w:val="22"/>
                <w:szCs w:val="22"/>
              </w:rPr>
            </w:pPr>
            <w:r>
              <w:rPr>
                <w:color w:val="000000"/>
                <w:sz w:val="22"/>
                <w:szCs w:val="22"/>
              </w:rPr>
              <w:t>8</w:t>
            </w:r>
          </w:p>
        </w:tc>
        <w:tc>
          <w:tcPr>
            <w:tcW w:w="2937" w:type="pct"/>
            <w:vAlign w:val="bottom"/>
          </w:tcPr>
          <w:p w:rsidR="0081097A" w:rsidRPr="00B03F5C" w:rsidRDefault="0081097A" w:rsidP="0081097A">
            <w:pPr>
              <w:rPr>
                <w:color w:val="000000"/>
                <w:sz w:val="22"/>
                <w:szCs w:val="22"/>
              </w:rPr>
            </w:pPr>
            <w:r w:rsidRPr="00B03F5C">
              <w:rPr>
                <w:sz w:val="22"/>
                <w:szCs w:val="22"/>
              </w:rPr>
              <w:t>задача на % (на сколько процентов изменилась величина)</w:t>
            </w:r>
          </w:p>
        </w:tc>
        <w:tc>
          <w:tcPr>
            <w:tcW w:w="269" w:type="pct"/>
          </w:tcPr>
          <w:p w:rsidR="0081097A" w:rsidRPr="0081097A" w:rsidRDefault="0081097A" w:rsidP="0081097A">
            <w:pPr>
              <w:jc w:val="center"/>
              <w:rPr>
                <w:color w:val="000000"/>
                <w:sz w:val="22"/>
                <w:szCs w:val="22"/>
                <w:lang w:val="en-US"/>
              </w:rPr>
            </w:pPr>
            <w:r>
              <w:rPr>
                <w:color w:val="000000"/>
                <w:sz w:val="22"/>
                <w:szCs w:val="22"/>
                <w:lang w:val="en-US"/>
              </w:rPr>
              <w:t>N</w:t>
            </w:r>
          </w:p>
        </w:tc>
        <w:tc>
          <w:tcPr>
            <w:tcW w:w="272" w:type="pct"/>
          </w:tcPr>
          <w:p w:rsidR="0081097A" w:rsidRPr="0081097A" w:rsidRDefault="0081097A" w:rsidP="0081097A">
            <w:pPr>
              <w:jc w:val="center"/>
              <w:rPr>
                <w:color w:val="000000"/>
                <w:sz w:val="22"/>
                <w:szCs w:val="22"/>
                <w:lang w:val="en-US"/>
              </w:rPr>
            </w:pPr>
            <w:r>
              <w:rPr>
                <w:color w:val="000000"/>
                <w:sz w:val="22"/>
                <w:szCs w:val="22"/>
                <w:lang w:val="en-US"/>
              </w:rPr>
              <w:t>2</w:t>
            </w:r>
          </w:p>
        </w:tc>
        <w:tc>
          <w:tcPr>
            <w:tcW w:w="325" w:type="pct"/>
          </w:tcPr>
          <w:p w:rsidR="0081097A" w:rsidRPr="0081097A" w:rsidRDefault="0081097A" w:rsidP="0081097A">
            <w:pPr>
              <w:jc w:val="center"/>
              <w:rPr>
                <w:color w:val="000000"/>
                <w:sz w:val="22"/>
                <w:szCs w:val="22"/>
                <w:lang w:val="en-US"/>
              </w:rPr>
            </w:pPr>
            <w:r>
              <w:rPr>
                <w:color w:val="000000"/>
                <w:sz w:val="22"/>
                <w:szCs w:val="22"/>
                <w:lang w:val="en-US"/>
              </w:rPr>
              <w:t>N</w:t>
            </w:r>
          </w:p>
        </w:tc>
        <w:tc>
          <w:tcPr>
            <w:tcW w:w="243" w:type="pct"/>
          </w:tcPr>
          <w:p w:rsidR="0081097A" w:rsidRPr="0081097A" w:rsidRDefault="0081097A" w:rsidP="0081097A">
            <w:pPr>
              <w:jc w:val="center"/>
              <w:rPr>
                <w:color w:val="000000"/>
                <w:sz w:val="22"/>
                <w:szCs w:val="22"/>
                <w:lang w:val="en-US"/>
              </w:rPr>
            </w:pPr>
            <w:r>
              <w:rPr>
                <w:color w:val="000000"/>
                <w:sz w:val="22"/>
                <w:szCs w:val="22"/>
                <w:lang w:val="en-US"/>
              </w:rPr>
              <w:t>2</w:t>
            </w:r>
          </w:p>
        </w:tc>
        <w:tc>
          <w:tcPr>
            <w:tcW w:w="243" w:type="pct"/>
          </w:tcPr>
          <w:p w:rsidR="0081097A" w:rsidRPr="00505FDA" w:rsidRDefault="0081097A" w:rsidP="0081097A">
            <w:pPr>
              <w:jc w:val="center"/>
              <w:rPr>
                <w:color w:val="000000"/>
                <w:sz w:val="22"/>
                <w:szCs w:val="22"/>
              </w:rPr>
            </w:pPr>
            <w:r w:rsidRPr="00505FDA">
              <w:rPr>
                <w:color w:val="000000"/>
                <w:sz w:val="22"/>
                <w:szCs w:val="22"/>
              </w:rPr>
              <w:t>0</w:t>
            </w:r>
          </w:p>
        </w:tc>
        <w:tc>
          <w:tcPr>
            <w:tcW w:w="428" w:type="pct"/>
          </w:tcPr>
          <w:p w:rsidR="0081097A" w:rsidRPr="00796CC0" w:rsidRDefault="0081097A" w:rsidP="0081097A">
            <w:pPr>
              <w:ind w:left="-57" w:right="-57"/>
              <w:jc w:val="center"/>
              <w:rPr>
                <w:sz w:val="22"/>
                <w:szCs w:val="22"/>
              </w:rPr>
            </w:pPr>
            <w:r>
              <w:rPr>
                <w:sz w:val="22"/>
                <w:szCs w:val="22"/>
                <w:lang w:val="en-US"/>
              </w:rPr>
              <w:t>40</w:t>
            </w:r>
            <w:r w:rsidRPr="00796CC0">
              <w:rPr>
                <w:sz w:val="22"/>
                <w:szCs w:val="22"/>
              </w:rPr>
              <w:t>%</w:t>
            </w:r>
          </w:p>
        </w:tc>
      </w:tr>
      <w:tr w:rsidR="0081097A" w:rsidRPr="00796CC0" w:rsidTr="00B03F5C">
        <w:tc>
          <w:tcPr>
            <w:tcW w:w="283" w:type="pct"/>
            <w:vAlign w:val="bottom"/>
          </w:tcPr>
          <w:p w:rsidR="0081097A" w:rsidRPr="00505FDA" w:rsidRDefault="0081097A" w:rsidP="0081097A">
            <w:pPr>
              <w:rPr>
                <w:color w:val="000000"/>
                <w:sz w:val="22"/>
                <w:szCs w:val="22"/>
              </w:rPr>
            </w:pPr>
            <w:r>
              <w:rPr>
                <w:color w:val="000000"/>
                <w:sz w:val="22"/>
                <w:szCs w:val="22"/>
              </w:rPr>
              <w:t>9</w:t>
            </w:r>
          </w:p>
        </w:tc>
        <w:tc>
          <w:tcPr>
            <w:tcW w:w="2937" w:type="pct"/>
            <w:vAlign w:val="bottom"/>
          </w:tcPr>
          <w:p w:rsidR="0081097A" w:rsidRPr="00B03F5C" w:rsidRDefault="0081097A" w:rsidP="0081097A">
            <w:pPr>
              <w:rPr>
                <w:color w:val="000000"/>
                <w:sz w:val="22"/>
                <w:szCs w:val="22"/>
              </w:rPr>
            </w:pPr>
            <w:r w:rsidRPr="00B03F5C">
              <w:rPr>
                <w:sz w:val="22"/>
                <w:szCs w:val="22"/>
              </w:rPr>
              <w:t>действия с числами на подбор</w:t>
            </w:r>
          </w:p>
        </w:tc>
        <w:tc>
          <w:tcPr>
            <w:tcW w:w="269" w:type="pct"/>
          </w:tcPr>
          <w:p w:rsidR="0081097A" w:rsidRDefault="0081097A" w:rsidP="0081097A">
            <w:pPr>
              <w:jc w:val="center"/>
            </w:pPr>
            <w:r w:rsidRPr="008F1288">
              <w:rPr>
                <w:color w:val="000000"/>
                <w:sz w:val="22"/>
                <w:szCs w:val="22"/>
                <w:lang w:val="en-US"/>
              </w:rPr>
              <w:t>N</w:t>
            </w:r>
          </w:p>
        </w:tc>
        <w:tc>
          <w:tcPr>
            <w:tcW w:w="272" w:type="pct"/>
          </w:tcPr>
          <w:p w:rsidR="0081097A" w:rsidRDefault="0081097A" w:rsidP="0081097A">
            <w:pPr>
              <w:jc w:val="center"/>
            </w:pPr>
            <w:r w:rsidRPr="008F1288">
              <w:rPr>
                <w:color w:val="000000"/>
                <w:sz w:val="22"/>
                <w:szCs w:val="22"/>
                <w:lang w:val="en-US"/>
              </w:rPr>
              <w:t>N</w:t>
            </w:r>
          </w:p>
        </w:tc>
        <w:tc>
          <w:tcPr>
            <w:tcW w:w="325" w:type="pct"/>
          </w:tcPr>
          <w:p w:rsidR="0081097A" w:rsidRDefault="0081097A" w:rsidP="0081097A">
            <w:pPr>
              <w:jc w:val="center"/>
            </w:pPr>
            <w:r w:rsidRPr="008F1288">
              <w:rPr>
                <w:color w:val="000000"/>
                <w:sz w:val="22"/>
                <w:szCs w:val="22"/>
                <w:lang w:val="en-US"/>
              </w:rPr>
              <w:t>N</w:t>
            </w:r>
          </w:p>
        </w:tc>
        <w:tc>
          <w:tcPr>
            <w:tcW w:w="243" w:type="pct"/>
          </w:tcPr>
          <w:p w:rsidR="0081097A" w:rsidRPr="0081097A" w:rsidRDefault="0081097A" w:rsidP="0081097A">
            <w:pPr>
              <w:jc w:val="center"/>
              <w:rPr>
                <w:color w:val="000000"/>
                <w:sz w:val="22"/>
                <w:szCs w:val="22"/>
                <w:lang w:val="en-US"/>
              </w:rPr>
            </w:pPr>
            <w:r>
              <w:rPr>
                <w:color w:val="000000"/>
                <w:sz w:val="22"/>
                <w:szCs w:val="22"/>
                <w:lang w:val="en-US"/>
              </w:rPr>
              <w:t>0</w:t>
            </w:r>
          </w:p>
        </w:tc>
        <w:tc>
          <w:tcPr>
            <w:tcW w:w="243" w:type="pct"/>
          </w:tcPr>
          <w:p w:rsidR="0081097A" w:rsidRPr="0081097A" w:rsidRDefault="0081097A" w:rsidP="0081097A">
            <w:pPr>
              <w:jc w:val="center"/>
              <w:rPr>
                <w:color w:val="000000"/>
                <w:sz w:val="22"/>
                <w:szCs w:val="22"/>
                <w:lang w:val="en-US"/>
              </w:rPr>
            </w:pPr>
            <w:r>
              <w:rPr>
                <w:color w:val="000000"/>
                <w:sz w:val="22"/>
                <w:szCs w:val="22"/>
                <w:lang w:val="en-US"/>
              </w:rPr>
              <w:t>0</w:t>
            </w:r>
          </w:p>
        </w:tc>
        <w:tc>
          <w:tcPr>
            <w:tcW w:w="428" w:type="pct"/>
          </w:tcPr>
          <w:p w:rsidR="0081097A" w:rsidRPr="00796CC0" w:rsidRDefault="0081097A" w:rsidP="0081097A">
            <w:pPr>
              <w:ind w:left="-57" w:right="-57"/>
              <w:jc w:val="center"/>
              <w:rPr>
                <w:sz w:val="22"/>
                <w:szCs w:val="22"/>
              </w:rPr>
            </w:pPr>
            <w:r w:rsidRPr="00796CC0">
              <w:rPr>
                <w:sz w:val="22"/>
                <w:szCs w:val="22"/>
              </w:rPr>
              <w:t>0%</w:t>
            </w:r>
          </w:p>
        </w:tc>
      </w:tr>
      <w:tr w:rsidR="0081097A" w:rsidRPr="00796CC0" w:rsidTr="00B03F5C">
        <w:tc>
          <w:tcPr>
            <w:tcW w:w="283" w:type="pct"/>
            <w:vAlign w:val="bottom"/>
          </w:tcPr>
          <w:p w:rsidR="0081097A" w:rsidRPr="00505FDA" w:rsidRDefault="0081097A" w:rsidP="0081097A">
            <w:pPr>
              <w:rPr>
                <w:color w:val="000000"/>
                <w:sz w:val="22"/>
                <w:szCs w:val="22"/>
              </w:rPr>
            </w:pPr>
            <w:r>
              <w:rPr>
                <w:color w:val="000000"/>
                <w:sz w:val="22"/>
                <w:szCs w:val="22"/>
              </w:rPr>
              <w:t>10</w:t>
            </w:r>
          </w:p>
        </w:tc>
        <w:tc>
          <w:tcPr>
            <w:tcW w:w="2937" w:type="pct"/>
          </w:tcPr>
          <w:p w:rsidR="0081097A" w:rsidRPr="00B03F5C" w:rsidRDefault="0081097A" w:rsidP="0081097A">
            <w:pPr>
              <w:rPr>
                <w:color w:val="000000"/>
                <w:sz w:val="22"/>
                <w:szCs w:val="22"/>
              </w:rPr>
            </w:pPr>
            <w:r w:rsidRPr="00B03F5C">
              <w:rPr>
                <w:sz w:val="22"/>
                <w:szCs w:val="22"/>
              </w:rPr>
              <w:t>задача на % (% от числа, нахождение одной величины от другой в %)</w:t>
            </w:r>
          </w:p>
        </w:tc>
        <w:tc>
          <w:tcPr>
            <w:tcW w:w="269" w:type="pct"/>
          </w:tcPr>
          <w:p w:rsidR="0081097A" w:rsidRDefault="0081097A" w:rsidP="0081097A">
            <w:pPr>
              <w:jc w:val="center"/>
            </w:pPr>
            <w:r w:rsidRPr="002C5B2A">
              <w:rPr>
                <w:color w:val="000000"/>
                <w:sz w:val="22"/>
                <w:szCs w:val="22"/>
                <w:lang w:val="en-US"/>
              </w:rPr>
              <w:t>N</w:t>
            </w:r>
          </w:p>
        </w:tc>
        <w:tc>
          <w:tcPr>
            <w:tcW w:w="272" w:type="pct"/>
          </w:tcPr>
          <w:p w:rsidR="0081097A" w:rsidRDefault="0081097A" w:rsidP="0081097A">
            <w:pPr>
              <w:jc w:val="center"/>
            </w:pPr>
            <w:r w:rsidRPr="002C5B2A">
              <w:rPr>
                <w:color w:val="000000"/>
                <w:sz w:val="22"/>
                <w:szCs w:val="22"/>
                <w:lang w:val="en-US"/>
              </w:rPr>
              <w:t>N</w:t>
            </w:r>
          </w:p>
        </w:tc>
        <w:tc>
          <w:tcPr>
            <w:tcW w:w="325" w:type="pct"/>
          </w:tcPr>
          <w:p w:rsidR="0081097A" w:rsidRDefault="0081097A" w:rsidP="0081097A">
            <w:pPr>
              <w:jc w:val="center"/>
            </w:pPr>
            <w:r w:rsidRPr="002C5B2A">
              <w:rPr>
                <w:color w:val="000000"/>
                <w:sz w:val="22"/>
                <w:szCs w:val="22"/>
                <w:lang w:val="en-US"/>
              </w:rPr>
              <w:t>N</w:t>
            </w:r>
          </w:p>
        </w:tc>
        <w:tc>
          <w:tcPr>
            <w:tcW w:w="243" w:type="pct"/>
          </w:tcPr>
          <w:p w:rsidR="0081097A" w:rsidRDefault="0081097A" w:rsidP="0081097A">
            <w:pPr>
              <w:jc w:val="center"/>
            </w:pPr>
            <w:r w:rsidRPr="002C5B2A">
              <w:rPr>
                <w:color w:val="000000"/>
                <w:sz w:val="22"/>
                <w:szCs w:val="22"/>
                <w:lang w:val="en-US"/>
              </w:rPr>
              <w:t>N</w:t>
            </w:r>
          </w:p>
        </w:tc>
        <w:tc>
          <w:tcPr>
            <w:tcW w:w="243" w:type="pct"/>
          </w:tcPr>
          <w:p w:rsidR="0081097A" w:rsidRPr="00505FDA" w:rsidRDefault="0081097A" w:rsidP="0081097A">
            <w:pPr>
              <w:jc w:val="center"/>
              <w:rPr>
                <w:color w:val="000000"/>
                <w:sz w:val="22"/>
                <w:szCs w:val="22"/>
              </w:rPr>
            </w:pPr>
            <w:r w:rsidRPr="00505FDA">
              <w:rPr>
                <w:color w:val="000000"/>
                <w:sz w:val="22"/>
                <w:szCs w:val="22"/>
              </w:rPr>
              <w:t>0</w:t>
            </w:r>
          </w:p>
        </w:tc>
        <w:tc>
          <w:tcPr>
            <w:tcW w:w="428" w:type="pct"/>
          </w:tcPr>
          <w:p w:rsidR="0081097A" w:rsidRPr="00796CC0" w:rsidRDefault="0081097A" w:rsidP="0081097A">
            <w:pPr>
              <w:ind w:left="-57" w:right="-57"/>
              <w:jc w:val="center"/>
              <w:rPr>
                <w:sz w:val="22"/>
                <w:szCs w:val="22"/>
              </w:rPr>
            </w:pPr>
            <w:r w:rsidRPr="00796CC0">
              <w:rPr>
                <w:sz w:val="22"/>
                <w:szCs w:val="22"/>
              </w:rPr>
              <w:t>0%</w:t>
            </w:r>
          </w:p>
        </w:tc>
      </w:tr>
      <w:tr w:rsidR="0081097A" w:rsidRPr="00796CC0" w:rsidTr="0081097A">
        <w:tc>
          <w:tcPr>
            <w:tcW w:w="3220" w:type="pct"/>
            <w:gridSpan w:val="2"/>
          </w:tcPr>
          <w:p w:rsidR="0081097A" w:rsidRPr="00796CC0" w:rsidRDefault="0081097A" w:rsidP="0081097A">
            <w:pPr>
              <w:ind w:left="-57" w:right="-57"/>
              <w:rPr>
                <w:b/>
                <w:sz w:val="20"/>
                <w:szCs w:val="20"/>
              </w:rPr>
            </w:pPr>
            <w:r w:rsidRPr="00796CC0">
              <w:rPr>
                <w:b/>
                <w:sz w:val="20"/>
                <w:szCs w:val="20"/>
              </w:rPr>
              <w:t>Итоговый балл</w:t>
            </w:r>
          </w:p>
        </w:tc>
        <w:tc>
          <w:tcPr>
            <w:tcW w:w="269" w:type="pct"/>
          </w:tcPr>
          <w:p w:rsidR="0081097A" w:rsidRPr="0081097A" w:rsidRDefault="0081097A" w:rsidP="0081097A">
            <w:pPr>
              <w:jc w:val="center"/>
              <w:rPr>
                <w:color w:val="000000"/>
                <w:sz w:val="22"/>
                <w:szCs w:val="22"/>
                <w:lang w:val="en-US"/>
              </w:rPr>
            </w:pPr>
            <w:r>
              <w:rPr>
                <w:color w:val="000000"/>
                <w:sz w:val="22"/>
                <w:szCs w:val="22"/>
                <w:lang w:val="en-US"/>
              </w:rPr>
              <w:t>7</w:t>
            </w:r>
          </w:p>
        </w:tc>
        <w:tc>
          <w:tcPr>
            <w:tcW w:w="272" w:type="pct"/>
          </w:tcPr>
          <w:p w:rsidR="0081097A" w:rsidRPr="0081097A" w:rsidRDefault="0081097A" w:rsidP="0081097A">
            <w:pPr>
              <w:jc w:val="center"/>
              <w:rPr>
                <w:color w:val="000000"/>
                <w:sz w:val="22"/>
                <w:szCs w:val="22"/>
                <w:lang w:val="en-US"/>
              </w:rPr>
            </w:pPr>
            <w:r>
              <w:rPr>
                <w:color w:val="000000"/>
                <w:sz w:val="22"/>
                <w:szCs w:val="22"/>
                <w:lang w:val="en-US"/>
              </w:rPr>
              <w:t>8</w:t>
            </w:r>
          </w:p>
        </w:tc>
        <w:tc>
          <w:tcPr>
            <w:tcW w:w="325" w:type="pct"/>
          </w:tcPr>
          <w:p w:rsidR="0081097A" w:rsidRPr="0081097A" w:rsidRDefault="0081097A" w:rsidP="0081097A">
            <w:pPr>
              <w:jc w:val="center"/>
              <w:rPr>
                <w:color w:val="000000"/>
                <w:sz w:val="22"/>
                <w:szCs w:val="22"/>
                <w:lang w:val="en-US"/>
              </w:rPr>
            </w:pPr>
            <w:r>
              <w:rPr>
                <w:color w:val="000000"/>
                <w:sz w:val="22"/>
                <w:szCs w:val="22"/>
                <w:lang w:val="en-US"/>
              </w:rPr>
              <w:t>3</w:t>
            </w:r>
          </w:p>
        </w:tc>
        <w:tc>
          <w:tcPr>
            <w:tcW w:w="243" w:type="pct"/>
          </w:tcPr>
          <w:p w:rsidR="0081097A" w:rsidRPr="0081097A" w:rsidRDefault="0081097A" w:rsidP="0081097A">
            <w:pPr>
              <w:jc w:val="center"/>
              <w:rPr>
                <w:color w:val="000000"/>
                <w:sz w:val="22"/>
                <w:szCs w:val="22"/>
                <w:lang w:val="en-US"/>
              </w:rPr>
            </w:pPr>
            <w:r>
              <w:rPr>
                <w:color w:val="000000"/>
                <w:sz w:val="22"/>
                <w:szCs w:val="22"/>
                <w:lang w:val="en-US"/>
              </w:rPr>
              <w:t>9</w:t>
            </w:r>
          </w:p>
        </w:tc>
        <w:tc>
          <w:tcPr>
            <w:tcW w:w="243" w:type="pct"/>
          </w:tcPr>
          <w:p w:rsidR="0081097A" w:rsidRPr="0081097A" w:rsidRDefault="0081097A" w:rsidP="0081097A">
            <w:pPr>
              <w:jc w:val="center"/>
              <w:rPr>
                <w:color w:val="000000"/>
                <w:sz w:val="22"/>
                <w:szCs w:val="22"/>
                <w:lang w:val="en-US"/>
              </w:rPr>
            </w:pPr>
            <w:r>
              <w:rPr>
                <w:color w:val="000000"/>
                <w:sz w:val="22"/>
                <w:szCs w:val="22"/>
                <w:lang w:val="en-US"/>
              </w:rPr>
              <w:t>7</w:t>
            </w:r>
          </w:p>
        </w:tc>
        <w:tc>
          <w:tcPr>
            <w:tcW w:w="428" w:type="pct"/>
          </w:tcPr>
          <w:p w:rsidR="0081097A" w:rsidRPr="00796CC0" w:rsidRDefault="0081097A" w:rsidP="0081097A">
            <w:pPr>
              <w:ind w:left="-57" w:right="-57"/>
              <w:jc w:val="center"/>
              <w:rPr>
                <w:sz w:val="22"/>
                <w:szCs w:val="22"/>
              </w:rPr>
            </w:pPr>
          </w:p>
        </w:tc>
      </w:tr>
      <w:tr w:rsidR="0081097A" w:rsidRPr="00796CC0" w:rsidTr="0081097A">
        <w:tc>
          <w:tcPr>
            <w:tcW w:w="3220" w:type="pct"/>
            <w:gridSpan w:val="2"/>
          </w:tcPr>
          <w:p w:rsidR="0081097A" w:rsidRPr="00796CC0" w:rsidRDefault="0081097A" w:rsidP="0081097A">
            <w:pPr>
              <w:ind w:left="-57" w:right="-57"/>
              <w:rPr>
                <w:b/>
                <w:sz w:val="20"/>
                <w:szCs w:val="20"/>
              </w:rPr>
            </w:pPr>
            <w:r w:rsidRPr="00796CC0">
              <w:rPr>
                <w:b/>
                <w:sz w:val="20"/>
                <w:szCs w:val="20"/>
              </w:rPr>
              <w:t>Оценка</w:t>
            </w:r>
          </w:p>
        </w:tc>
        <w:tc>
          <w:tcPr>
            <w:tcW w:w="269" w:type="pct"/>
          </w:tcPr>
          <w:p w:rsidR="0081097A" w:rsidRPr="0081097A" w:rsidRDefault="0081097A" w:rsidP="0081097A">
            <w:pPr>
              <w:jc w:val="center"/>
              <w:rPr>
                <w:color w:val="000000"/>
                <w:sz w:val="22"/>
                <w:szCs w:val="22"/>
                <w:lang w:val="en-US"/>
              </w:rPr>
            </w:pPr>
            <w:r>
              <w:rPr>
                <w:color w:val="000000"/>
                <w:sz w:val="22"/>
                <w:szCs w:val="22"/>
                <w:lang w:val="en-US"/>
              </w:rPr>
              <w:t>3</w:t>
            </w:r>
          </w:p>
        </w:tc>
        <w:tc>
          <w:tcPr>
            <w:tcW w:w="272" w:type="pct"/>
          </w:tcPr>
          <w:p w:rsidR="0081097A" w:rsidRPr="0081097A" w:rsidRDefault="0081097A" w:rsidP="0081097A">
            <w:pPr>
              <w:jc w:val="center"/>
              <w:rPr>
                <w:color w:val="000000"/>
                <w:sz w:val="22"/>
                <w:szCs w:val="22"/>
                <w:lang w:val="en-US"/>
              </w:rPr>
            </w:pPr>
            <w:r>
              <w:rPr>
                <w:color w:val="000000"/>
                <w:sz w:val="22"/>
                <w:szCs w:val="22"/>
                <w:lang w:val="en-US"/>
              </w:rPr>
              <w:t>4</w:t>
            </w:r>
          </w:p>
        </w:tc>
        <w:tc>
          <w:tcPr>
            <w:tcW w:w="325" w:type="pct"/>
          </w:tcPr>
          <w:p w:rsidR="0081097A" w:rsidRPr="0081097A" w:rsidRDefault="0081097A" w:rsidP="0081097A">
            <w:pPr>
              <w:jc w:val="center"/>
              <w:rPr>
                <w:color w:val="000000"/>
                <w:sz w:val="22"/>
                <w:szCs w:val="22"/>
                <w:lang w:val="en-US"/>
              </w:rPr>
            </w:pPr>
            <w:r>
              <w:rPr>
                <w:color w:val="000000"/>
                <w:sz w:val="22"/>
                <w:szCs w:val="22"/>
                <w:lang w:val="en-US"/>
              </w:rPr>
              <w:t>2</w:t>
            </w:r>
          </w:p>
        </w:tc>
        <w:tc>
          <w:tcPr>
            <w:tcW w:w="243" w:type="pct"/>
          </w:tcPr>
          <w:p w:rsidR="0081097A" w:rsidRPr="00505FDA" w:rsidRDefault="0081097A" w:rsidP="0081097A">
            <w:pPr>
              <w:jc w:val="center"/>
              <w:rPr>
                <w:color w:val="000000"/>
                <w:sz w:val="22"/>
                <w:szCs w:val="22"/>
              </w:rPr>
            </w:pPr>
            <w:r w:rsidRPr="00505FDA">
              <w:rPr>
                <w:color w:val="000000"/>
                <w:sz w:val="22"/>
                <w:szCs w:val="22"/>
              </w:rPr>
              <w:t>4</w:t>
            </w:r>
          </w:p>
        </w:tc>
        <w:tc>
          <w:tcPr>
            <w:tcW w:w="243" w:type="pct"/>
          </w:tcPr>
          <w:p w:rsidR="0081097A" w:rsidRPr="0081097A" w:rsidRDefault="0081097A" w:rsidP="0081097A">
            <w:pPr>
              <w:jc w:val="center"/>
              <w:rPr>
                <w:color w:val="000000"/>
                <w:sz w:val="22"/>
                <w:szCs w:val="22"/>
                <w:lang w:val="en-US"/>
              </w:rPr>
            </w:pPr>
            <w:r>
              <w:rPr>
                <w:color w:val="000000"/>
                <w:sz w:val="22"/>
                <w:szCs w:val="22"/>
                <w:lang w:val="en-US"/>
              </w:rPr>
              <w:t>3</w:t>
            </w:r>
          </w:p>
        </w:tc>
        <w:tc>
          <w:tcPr>
            <w:tcW w:w="428" w:type="pct"/>
          </w:tcPr>
          <w:p w:rsidR="0081097A" w:rsidRPr="00796CC0" w:rsidRDefault="0081097A" w:rsidP="0081097A">
            <w:pPr>
              <w:ind w:left="-57" w:right="-57"/>
              <w:jc w:val="center"/>
              <w:rPr>
                <w:sz w:val="22"/>
                <w:szCs w:val="22"/>
              </w:rPr>
            </w:pPr>
          </w:p>
        </w:tc>
      </w:tr>
      <w:tr w:rsidR="0081097A" w:rsidRPr="00796CC0" w:rsidTr="0081097A">
        <w:trPr>
          <w:cantSplit/>
          <w:trHeight w:val="738"/>
        </w:trPr>
        <w:tc>
          <w:tcPr>
            <w:tcW w:w="3220" w:type="pct"/>
            <w:gridSpan w:val="2"/>
          </w:tcPr>
          <w:p w:rsidR="0081097A" w:rsidRDefault="0081097A" w:rsidP="0081097A">
            <w:pPr>
              <w:ind w:left="-57" w:right="-57"/>
              <w:rPr>
                <w:color w:val="000000"/>
                <w:sz w:val="20"/>
                <w:szCs w:val="20"/>
              </w:rPr>
            </w:pPr>
            <w:r w:rsidRPr="00505FDA">
              <w:rPr>
                <w:color w:val="000000"/>
              </w:rPr>
              <w:t>Уровень освоения учебного материала</w:t>
            </w:r>
          </w:p>
          <w:p w:rsidR="0081097A" w:rsidRDefault="0081097A" w:rsidP="0081097A">
            <w:pPr>
              <w:ind w:right="-57"/>
              <w:rPr>
                <w:color w:val="000000"/>
                <w:sz w:val="20"/>
                <w:szCs w:val="20"/>
              </w:rPr>
            </w:pPr>
          </w:p>
          <w:p w:rsidR="0081097A" w:rsidRDefault="0081097A" w:rsidP="0081097A">
            <w:pPr>
              <w:ind w:left="-57" w:right="-57"/>
              <w:rPr>
                <w:color w:val="000000"/>
                <w:sz w:val="20"/>
                <w:szCs w:val="20"/>
              </w:rPr>
            </w:pPr>
          </w:p>
          <w:p w:rsidR="0081097A" w:rsidRPr="00796CC0" w:rsidRDefault="0081097A" w:rsidP="0081097A">
            <w:pPr>
              <w:ind w:left="-57" w:right="-57"/>
              <w:rPr>
                <w:sz w:val="20"/>
                <w:szCs w:val="20"/>
              </w:rPr>
            </w:pPr>
          </w:p>
        </w:tc>
        <w:tc>
          <w:tcPr>
            <w:tcW w:w="269" w:type="pct"/>
            <w:textDirection w:val="btLr"/>
            <w:vAlign w:val="bottom"/>
          </w:tcPr>
          <w:p w:rsidR="0081097A" w:rsidRPr="00505FDA" w:rsidRDefault="0081097A" w:rsidP="0081097A">
            <w:pPr>
              <w:jc w:val="center"/>
              <w:rPr>
                <w:color w:val="000000"/>
                <w:sz w:val="22"/>
                <w:szCs w:val="22"/>
              </w:rPr>
            </w:pPr>
            <w:r w:rsidRPr="00505FDA">
              <w:rPr>
                <w:color w:val="000000"/>
                <w:sz w:val="22"/>
                <w:szCs w:val="22"/>
              </w:rPr>
              <w:t>базовый</w:t>
            </w:r>
          </w:p>
        </w:tc>
        <w:tc>
          <w:tcPr>
            <w:tcW w:w="272" w:type="pct"/>
            <w:textDirection w:val="btLr"/>
            <w:vAlign w:val="bottom"/>
          </w:tcPr>
          <w:p w:rsidR="0081097A" w:rsidRPr="00A45D26" w:rsidRDefault="0081097A" w:rsidP="0081097A">
            <w:pPr>
              <w:jc w:val="center"/>
              <w:rPr>
                <w:b/>
                <w:color w:val="FF0000"/>
                <w:sz w:val="22"/>
                <w:szCs w:val="22"/>
              </w:rPr>
            </w:pPr>
            <w:r w:rsidRPr="00505FDA">
              <w:rPr>
                <w:color w:val="000000"/>
                <w:sz w:val="22"/>
                <w:szCs w:val="22"/>
              </w:rPr>
              <w:t>повышенный</w:t>
            </w:r>
          </w:p>
        </w:tc>
        <w:tc>
          <w:tcPr>
            <w:tcW w:w="325" w:type="pct"/>
            <w:textDirection w:val="btLr"/>
            <w:vAlign w:val="bottom"/>
          </w:tcPr>
          <w:p w:rsidR="0081097A" w:rsidRPr="00505FDA" w:rsidRDefault="0081097A" w:rsidP="0081097A">
            <w:pPr>
              <w:jc w:val="center"/>
              <w:rPr>
                <w:color w:val="000000"/>
                <w:sz w:val="22"/>
                <w:szCs w:val="22"/>
              </w:rPr>
            </w:pPr>
            <w:r w:rsidRPr="00A45D26">
              <w:rPr>
                <w:b/>
                <w:color w:val="FF0000"/>
                <w:sz w:val="22"/>
                <w:szCs w:val="22"/>
              </w:rPr>
              <w:t>низкий</w:t>
            </w:r>
          </w:p>
        </w:tc>
        <w:tc>
          <w:tcPr>
            <w:tcW w:w="243" w:type="pct"/>
            <w:textDirection w:val="btLr"/>
            <w:vAlign w:val="bottom"/>
          </w:tcPr>
          <w:p w:rsidR="0081097A" w:rsidRPr="00505FDA" w:rsidRDefault="0081097A" w:rsidP="0081097A">
            <w:pPr>
              <w:jc w:val="center"/>
              <w:rPr>
                <w:color w:val="000000"/>
                <w:sz w:val="22"/>
                <w:szCs w:val="22"/>
              </w:rPr>
            </w:pPr>
            <w:r w:rsidRPr="00505FDA">
              <w:rPr>
                <w:color w:val="000000"/>
                <w:sz w:val="22"/>
                <w:szCs w:val="22"/>
              </w:rPr>
              <w:t>повышенный</w:t>
            </w:r>
          </w:p>
        </w:tc>
        <w:tc>
          <w:tcPr>
            <w:tcW w:w="243" w:type="pct"/>
            <w:textDirection w:val="btLr"/>
            <w:vAlign w:val="bottom"/>
          </w:tcPr>
          <w:p w:rsidR="0081097A" w:rsidRPr="00505FDA" w:rsidRDefault="0081097A" w:rsidP="0081097A">
            <w:pPr>
              <w:jc w:val="center"/>
              <w:rPr>
                <w:color w:val="000000"/>
                <w:sz w:val="22"/>
                <w:szCs w:val="22"/>
              </w:rPr>
            </w:pPr>
            <w:r w:rsidRPr="00505FDA">
              <w:rPr>
                <w:color w:val="000000"/>
                <w:sz w:val="22"/>
                <w:szCs w:val="22"/>
              </w:rPr>
              <w:t>базовый</w:t>
            </w:r>
          </w:p>
        </w:tc>
        <w:tc>
          <w:tcPr>
            <w:tcW w:w="428" w:type="pct"/>
            <w:textDirection w:val="btLr"/>
            <w:vAlign w:val="bottom"/>
          </w:tcPr>
          <w:p w:rsidR="0081097A" w:rsidRPr="00796CC0" w:rsidRDefault="0081097A" w:rsidP="0081097A">
            <w:pPr>
              <w:ind w:left="-57" w:right="-57"/>
              <w:rPr>
                <w:sz w:val="22"/>
                <w:szCs w:val="22"/>
              </w:rPr>
            </w:pPr>
          </w:p>
        </w:tc>
      </w:tr>
    </w:tbl>
    <w:p w:rsidR="00AC3D0E" w:rsidRDefault="00AC3D0E" w:rsidP="000E28F6">
      <w:pPr>
        <w:ind w:firstLine="709"/>
      </w:pPr>
    </w:p>
    <w:p w:rsidR="00B03F5C" w:rsidRDefault="006223EC" w:rsidP="006223EC">
      <w:pPr>
        <w:tabs>
          <w:tab w:val="left" w:pos="709"/>
          <w:tab w:val="left" w:pos="2085"/>
        </w:tabs>
      </w:pPr>
      <w:r>
        <w:tab/>
      </w:r>
    </w:p>
    <w:p w:rsidR="0081097A" w:rsidRDefault="00027B3D" w:rsidP="009F390C">
      <w:pPr>
        <w:pStyle w:val="af5"/>
        <w:tabs>
          <w:tab w:val="left" w:pos="709"/>
          <w:tab w:val="left" w:pos="2085"/>
        </w:tabs>
      </w:pPr>
      <w:r>
        <w:rPr>
          <w:noProof/>
        </w:rPr>
        <w:drawing>
          <wp:anchor distT="0" distB="0" distL="114300" distR="114300" simplePos="0" relativeHeight="251685888" behindDoc="1" locked="0" layoutInCell="1" allowOverlap="1">
            <wp:simplePos x="0" y="0"/>
            <wp:positionH relativeFrom="column">
              <wp:posOffset>-93814</wp:posOffset>
            </wp:positionH>
            <wp:positionV relativeFrom="paragraph">
              <wp:posOffset>13003</wp:posOffset>
            </wp:positionV>
            <wp:extent cx="3352800" cy="1918970"/>
            <wp:effectExtent l="0" t="0" r="0" b="24130"/>
            <wp:wrapTight wrapText="bothSides">
              <wp:wrapPolygon edited="0">
                <wp:start x="0" y="0"/>
                <wp:lineTo x="0" y="21657"/>
                <wp:lineTo x="21477" y="21657"/>
                <wp:lineTo x="21477" y="0"/>
                <wp:lineTo x="0" y="0"/>
              </wp:wrapPolygon>
            </wp:wrapTight>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B03F5C" w:rsidRPr="00B03F5C">
        <w:tab/>
      </w:r>
      <w:r w:rsidR="0081097A">
        <w:t xml:space="preserve">С заданиями базового уровня справились 3 учащиеся (Зайков Д, </w:t>
      </w:r>
      <w:proofErr w:type="gramStart"/>
      <w:r w:rsidR="0081097A">
        <w:t>Швец К</w:t>
      </w:r>
      <w:proofErr w:type="gramEnd"/>
      <w:r w:rsidR="0081097A">
        <w:t xml:space="preserve"> и Ягов Е.); Ойдуп С. не выполнил задание пример на нахождение значения выражения. С заданиями </w:t>
      </w:r>
      <w:r w:rsidR="005769D9">
        <w:t xml:space="preserve">повышенного </w:t>
      </w:r>
      <w:r w:rsidR="0081097A">
        <w:t xml:space="preserve">уровня </w:t>
      </w:r>
      <w:r w:rsidR="005769D9">
        <w:t>справились</w:t>
      </w:r>
      <w:r w:rsidR="0081097A">
        <w:t xml:space="preserve"> только двое учащихся</w:t>
      </w:r>
      <w:r w:rsidR="005769D9">
        <w:t xml:space="preserve"> -</w:t>
      </w:r>
      <w:r w:rsidR="0081097A">
        <w:t xml:space="preserve"> решили задачи на проценты (</w:t>
      </w:r>
      <w:r w:rsidR="0081097A" w:rsidRPr="008D09CC">
        <w:t>измен</w:t>
      </w:r>
      <w:r w:rsidR="005769D9">
        <w:t>ение</w:t>
      </w:r>
      <w:r w:rsidR="0081097A" w:rsidRPr="008D09CC">
        <w:t xml:space="preserve"> величин</w:t>
      </w:r>
      <w:r w:rsidR="005769D9">
        <w:t>ы в</w:t>
      </w:r>
      <w:r w:rsidR="005769D9" w:rsidRPr="005769D9">
        <w:t xml:space="preserve"> </w:t>
      </w:r>
      <w:r w:rsidR="005769D9" w:rsidRPr="008D09CC">
        <w:t>процент</w:t>
      </w:r>
      <w:r w:rsidR="005769D9">
        <w:t>ах</w:t>
      </w:r>
      <w:r w:rsidR="0081097A">
        <w:t xml:space="preserve">). Зайков Д. и Стрельников А. не приступили ни к одному заданию </w:t>
      </w:r>
      <w:r w:rsidR="005769D9">
        <w:t xml:space="preserve">повышенного </w:t>
      </w:r>
      <w:r w:rsidR="0081097A">
        <w:t xml:space="preserve">уровня В. </w:t>
      </w:r>
    </w:p>
    <w:p w:rsidR="00D9425A" w:rsidRDefault="00D9425A" w:rsidP="009F390C">
      <w:pPr>
        <w:pStyle w:val="af5"/>
        <w:tabs>
          <w:tab w:val="left" w:pos="709"/>
          <w:tab w:val="left" w:pos="2085"/>
        </w:tabs>
      </w:pPr>
      <w:r>
        <w:t>С работой не справился Стрельников А.</w:t>
      </w:r>
    </w:p>
    <w:p w:rsidR="00B03F5C" w:rsidRDefault="00B03F5C" w:rsidP="006223EC">
      <w:pPr>
        <w:tabs>
          <w:tab w:val="left" w:pos="709"/>
          <w:tab w:val="left" w:pos="2085"/>
        </w:tabs>
      </w:pPr>
    </w:p>
    <w:p w:rsidR="00B03F5C" w:rsidRDefault="00B03F5C" w:rsidP="006223EC">
      <w:pPr>
        <w:tabs>
          <w:tab w:val="left" w:pos="709"/>
          <w:tab w:val="left" w:pos="2085"/>
        </w:tabs>
      </w:pPr>
    </w:p>
    <w:p w:rsidR="002A0185" w:rsidRPr="009B785F" w:rsidRDefault="002A0185" w:rsidP="002A0185">
      <w:pPr>
        <w:pStyle w:val="af5"/>
        <w:ind w:left="0"/>
        <w:rPr>
          <w:sz w:val="28"/>
          <w:szCs w:val="28"/>
        </w:rPr>
      </w:pPr>
      <w:r>
        <w:rPr>
          <w:sz w:val="28"/>
          <w:szCs w:val="28"/>
        </w:rPr>
        <w:t>7</w:t>
      </w:r>
      <w:r w:rsidRPr="009B785F">
        <w:rPr>
          <w:sz w:val="28"/>
          <w:szCs w:val="28"/>
        </w:rPr>
        <w:t xml:space="preserve"> класс. </w:t>
      </w:r>
      <w:r>
        <w:rPr>
          <w:sz w:val="28"/>
          <w:szCs w:val="28"/>
        </w:rPr>
        <w:t>Итоговая диагностическая работа</w:t>
      </w:r>
      <w:r w:rsidR="00DB2057">
        <w:rPr>
          <w:sz w:val="28"/>
          <w:szCs w:val="28"/>
        </w:rPr>
        <w:t xml:space="preserve"> по математике</w:t>
      </w:r>
      <w:r>
        <w:rPr>
          <w:sz w:val="28"/>
          <w:szCs w:val="28"/>
        </w:rPr>
        <w:t>.</w:t>
      </w:r>
      <w:r w:rsidRPr="009B785F">
        <w:rPr>
          <w:sz w:val="28"/>
          <w:szCs w:val="28"/>
        </w:rPr>
        <w:t xml:space="preserve">  </w:t>
      </w:r>
      <w:r w:rsidRPr="009B785F">
        <w:t xml:space="preserve">Учитель: </w:t>
      </w:r>
      <w:r>
        <w:t>Ойдуп Е.Б</w:t>
      </w:r>
      <w:r w:rsidRPr="009B785F">
        <w:t>.</w:t>
      </w:r>
    </w:p>
    <w:p w:rsidR="00B03F5C" w:rsidRDefault="00B03F5C" w:rsidP="006223EC">
      <w:pPr>
        <w:tabs>
          <w:tab w:val="left" w:pos="709"/>
          <w:tab w:val="left" w:pos="2085"/>
        </w:tabs>
      </w:pPr>
    </w:p>
    <w:tbl>
      <w:tblPr>
        <w:tblStyle w:val="a7"/>
        <w:tblpPr w:leftFromText="180" w:rightFromText="180" w:vertAnchor="text" w:horzAnchor="margin" w:tblpY="65"/>
        <w:tblOverlap w:val="never"/>
        <w:tblW w:w="5084" w:type="pct"/>
        <w:tblLook w:val="04A0" w:firstRow="1" w:lastRow="0" w:firstColumn="1" w:lastColumn="0" w:noHBand="0" w:noVBand="1"/>
      </w:tblPr>
      <w:tblGrid>
        <w:gridCol w:w="561"/>
        <w:gridCol w:w="5777"/>
        <w:gridCol w:w="482"/>
        <w:gridCol w:w="555"/>
        <w:gridCol w:w="482"/>
        <w:gridCol w:w="482"/>
        <w:gridCol w:w="634"/>
        <w:gridCol w:w="634"/>
        <w:gridCol w:w="759"/>
      </w:tblGrid>
      <w:tr w:rsidR="006511E5" w:rsidRPr="00796CC0" w:rsidTr="00163343">
        <w:trPr>
          <w:cantSplit/>
          <w:trHeight w:val="1048"/>
        </w:trPr>
        <w:tc>
          <w:tcPr>
            <w:tcW w:w="271" w:type="pct"/>
          </w:tcPr>
          <w:p w:rsidR="004C15FE" w:rsidRPr="00796CC0" w:rsidRDefault="004C15FE" w:rsidP="004C15FE">
            <w:pPr>
              <w:ind w:left="-57" w:right="-57"/>
              <w:rPr>
                <w:sz w:val="20"/>
                <w:szCs w:val="20"/>
              </w:rPr>
            </w:pPr>
            <w:r w:rsidRPr="00796CC0">
              <w:rPr>
                <w:sz w:val="20"/>
                <w:szCs w:val="20"/>
              </w:rPr>
              <w:t>№ задания</w:t>
            </w:r>
          </w:p>
        </w:tc>
        <w:tc>
          <w:tcPr>
            <w:tcW w:w="2787" w:type="pct"/>
          </w:tcPr>
          <w:p w:rsidR="004C15FE" w:rsidRPr="00796CC0" w:rsidRDefault="004C15FE" w:rsidP="004C15FE">
            <w:pPr>
              <w:ind w:left="-57" w:right="-57"/>
              <w:jc w:val="center"/>
            </w:pPr>
            <w:r w:rsidRPr="00796CC0">
              <w:t>Предметные умения</w:t>
            </w:r>
          </w:p>
          <w:p w:rsidR="004C15FE" w:rsidRPr="00796CC0" w:rsidRDefault="004C15FE" w:rsidP="004C15FE">
            <w:pPr>
              <w:ind w:left="-57" w:right="-57"/>
              <w:jc w:val="center"/>
            </w:pPr>
          </w:p>
          <w:p w:rsidR="004C15FE" w:rsidRPr="00796CC0" w:rsidRDefault="004C15FE" w:rsidP="004C15FE">
            <w:pPr>
              <w:ind w:left="-57" w:right="-57"/>
              <w:jc w:val="center"/>
            </w:pPr>
          </w:p>
          <w:p w:rsidR="004C15FE" w:rsidRPr="00796CC0" w:rsidRDefault="004C15FE" w:rsidP="004C15FE">
            <w:pPr>
              <w:ind w:left="-57" w:right="-57"/>
              <w:jc w:val="center"/>
            </w:pPr>
          </w:p>
          <w:p w:rsidR="004C15FE" w:rsidRPr="00796CC0" w:rsidRDefault="004C15FE" w:rsidP="004C15FE">
            <w:pPr>
              <w:ind w:left="-57" w:right="-57"/>
              <w:jc w:val="center"/>
            </w:pPr>
          </w:p>
        </w:tc>
        <w:tc>
          <w:tcPr>
            <w:tcW w:w="232" w:type="pct"/>
            <w:textDirection w:val="btLr"/>
            <w:vAlign w:val="bottom"/>
          </w:tcPr>
          <w:p w:rsidR="004C15FE" w:rsidRPr="00796CC0" w:rsidRDefault="004C15FE" w:rsidP="004C15FE">
            <w:pPr>
              <w:jc w:val="center"/>
              <w:rPr>
                <w:color w:val="000000"/>
                <w:sz w:val="22"/>
                <w:szCs w:val="22"/>
              </w:rPr>
            </w:pPr>
            <w:r w:rsidRPr="00796CC0">
              <w:rPr>
                <w:color w:val="000000"/>
                <w:sz w:val="22"/>
                <w:szCs w:val="22"/>
              </w:rPr>
              <w:t>Бывалин Г.</w:t>
            </w:r>
          </w:p>
        </w:tc>
        <w:tc>
          <w:tcPr>
            <w:tcW w:w="268" w:type="pct"/>
            <w:textDirection w:val="btLr"/>
            <w:vAlign w:val="bottom"/>
          </w:tcPr>
          <w:p w:rsidR="004C15FE" w:rsidRPr="00796CC0" w:rsidRDefault="004C15FE" w:rsidP="004C15FE">
            <w:pPr>
              <w:jc w:val="center"/>
              <w:rPr>
                <w:color w:val="000000"/>
                <w:sz w:val="22"/>
                <w:szCs w:val="22"/>
              </w:rPr>
            </w:pPr>
            <w:r w:rsidRPr="00796CC0">
              <w:rPr>
                <w:color w:val="000000"/>
                <w:sz w:val="22"/>
                <w:szCs w:val="22"/>
              </w:rPr>
              <w:t>Дюкарев Н.</w:t>
            </w:r>
          </w:p>
        </w:tc>
        <w:tc>
          <w:tcPr>
            <w:tcW w:w="232" w:type="pct"/>
            <w:textDirection w:val="btLr"/>
            <w:vAlign w:val="bottom"/>
          </w:tcPr>
          <w:p w:rsidR="004C15FE" w:rsidRPr="00796CC0" w:rsidRDefault="004C15FE" w:rsidP="004C15FE">
            <w:pPr>
              <w:jc w:val="center"/>
              <w:rPr>
                <w:color w:val="000000"/>
                <w:sz w:val="22"/>
                <w:szCs w:val="22"/>
              </w:rPr>
            </w:pPr>
            <w:r w:rsidRPr="00796CC0">
              <w:rPr>
                <w:color w:val="000000"/>
                <w:sz w:val="22"/>
                <w:szCs w:val="22"/>
              </w:rPr>
              <w:t>Жигайлова Л.</w:t>
            </w:r>
          </w:p>
        </w:tc>
        <w:tc>
          <w:tcPr>
            <w:tcW w:w="232" w:type="pct"/>
            <w:textDirection w:val="btLr"/>
            <w:vAlign w:val="bottom"/>
          </w:tcPr>
          <w:p w:rsidR="004C15FE" w:rsidRPr="00796CC0" w:rsidRDefault="004C15FE" w:rsidP="004C15FE">
            <w:pPr>
              <w:jc w:val="center"/>
              <w:rPr>
                <w:color w:val="000000"/>
                <w:sz w:val="22"/>
                <w:szCs w:val="22"/>
              </w:rPr>
            </w:pPr>
            <w:r w:rsidRPr="00796CC0">
              <w:rPr>
                <w:color w:val="000000"/>
                <w:sz w:val="22"/>
                <w:szCs w:val="22"/>
              </w:rPr>
              <w:t>Клушина Е.</w:t>
            </w:r>
          </w:p>
        </w:tc>
        <w:tc>
          <w:tcPr>
            <w:tcW w:w="306" w:type="pct"/>
            <w:textDirection w:val="btLr"/>
            <w:vAlign w:val="bottom"/>
          </w:tcPr>
          <w:p w:rsidR="004C15FE" w:rsidRPr="00796CC0" w:rsidRDefault="004C15FE" w:rsidP="004C15FE">
            <w:pPr>
              <w:jc w:val="center"/>
              <w:rPr>
                <w:color w:val="000000"/>
                <w:sz w:val="22"/>
                <w:szCs w:val="22"/>
              </w:rPr>
            </w:pPr>
            <w:r w:rsidRPr="00796CC0">
              <w:rPr>
                <w:color w:val="000000"/>
                <w:sz w:val="22"/>
                <w:szCs w:val="22"/>
              </w:rPr>
              <w:t>Косицына А.</w:t>
            </w:r>
          </w:p>
        </w:tc>
        <w:tc>
          <w:tcPr>
            <w:tcW w:w="306" w:type="pct"/>
            <w:textDirection w:val="btLr"/>
            <w:vAlign w:val="bottom"/>
          </w:tcPr>
          <w:p w:rsidR="004C15FE" w:rsidRPr="00796CC0" w:rsidRDefault="004C15FE" w:rsidP="004C15FE">
            <w:pPr>
              <w:jc w:val="center"/>
              <w:rPr>
                <w:color w:val="000000"/>
                <w:sz w:val="22"/>
                <w:szCs w:val="22"/>
              </w:rPr>
            </w:pPr>
            <w:r w:rsidRPr="00796CC0">
              <w:rPr>
                <w:color w:val="000000"/>
                <w:sz w:val="22"/>
                <w:szCs w:val="22"/>
              </w:rPr>
              <w:t>Макаров С.</w:t>
            </w:r>
          </w:p>
        </w:tc>
        <w:tc>
          <w:tcPr>
            <w:tcW w:w="365" w:type="pct"/>
            <w:textDirection w:val="btLr"/>
          </w:tcPr>
          <w:p w:rsidR="004C15FE" w:rsidRPr="00796CC0" w:rsidRDefault="004C15FE" w:rsidP="004C15FE">
            <w:pPr>
              <w:ind w:left="-57" w:right="-57"/>
              <w:jc w:val="center"/>
              <w:rPr>
                <w:sz w:val="20"/>
                <w:szCs w:val="20"/>
              </w:rPr>
            </w:pPr>
            <w:r w:rsidRPr="00796CC0">
              <w:rPr>
                <w:sz w:val="20"/>
                <w:szCs w:val="20"/>
              </w:rPr>
              <w:t>Процент выполнения</w:t>
            </w:r>
          </w:p>
        </w:tc>
      </w:tr>
      <w:tr w:rsidR="004C15FE" w:rsidRPr="00796CC0" w:rsidTr="004C15FE">
        <w:tc>
          <w:tcPr>
            <w:tcW w:w="5000" w:type="pct"/>
            <w:gridSpan w:val="9"/>
          </w:tcPr>
          <w:p w:rsidR="004C15FE" w:rsidRPr="00796CC0" w:rsidRDefault="004C15FE" w:rsidP="004C15FE">
            <w:pPr>
              <w:ind w:left="-57" w:right="-57"/>
              <w:jc w:val="center"/>
              <w:rPr>
                <w:b/>
                <w:sz w:val="22"/>
                <w:szCs w:val="22"/>
              </w:rPr>
            </w:pPr>
            <w:r w:rsidRPr="00796CC0">
              <w:rPr>
                <w:b/>
                <w:sz w:val="22"/>
                <w:szCs w:val="22"/>
              </w:rPr>
              <w:t>Часть 1</w:t>
            </w:r>
          </w:p>
        </w:tc>
      </w:tr>
      <w:tr w:rsidR="006511E5" w:rsidRPr="00796CC0" w:rsidTr="00163343">
        <w:tc>
          <w:tcPr>
            <w:tcW w:w="271" w:type="pct"/>
            <w:vAlign w:val="center"/>
          </w:tcPr>
          <w:p w:rsidR="004C15FE" w:rsidRPr="00796CC0" w:rsidRDefault="00DB2057" w:rsidP="004C15FE">
            <w:pPr>
              <w:rPr>
                <w:color w:val="000000"/>
                <w:sz w:val="22"/>
                <w:szCs w:val="22"/>
              </w:rPr>
            </w:pPr>
            <w:r>
              <w:rPr>
                <w:color w:val="000000"/>
                <w:sz w:val="22"/>
                <w:szCs w:val="22"/>
              </w:rPr>
              <w:t>1</w:t>
            </w:r>
          </w:p>
        </w:tc>
        <w:tc>
          <w:tcPr>
            <w:tcW w:w="2787" w:type="pct"/>
          </w:tcPr>
          <w:p w:rsidR="004C15FE" w:rsidRPr="00DB2057" w:rsidRDefault="00DB2057" w:rsidP="004C15FE">
            <w:pPr>
              <w:jc w:val="left"/>
              <w:rPr>
                <w:color w:val="000000"/>
                <w:sz w:val="20"/>
                <w:szCs w:val="20"/>
              </w:rPr>
            </w:pPr>
            <w:r w:rsidRPr="00DB2057">
              <w:rPr>
                <w:sz w:val="20"/>
                <w:szCs w:val="20"/>
              </w:rPr>
              <w:t>Умение выполнять действия с десятичными дробями</w:t>
            </w:r>
          </w:p>
        </w:tc>
        <w:tc>
          <w:tcPr>
            <w:tcW w:w="232" w:type="pct"/>
          </w:tcPr>
          <w:p w:rsidR="004C15FE" w:rsidRPr="00796CC0" w:rsidRDefault="006511E5" w:rsidP="004C15FE">
            <w:pPr>
              <w:jc w:val="center"/>
              <w:rPr>
                <w:color w:val="000000"/>
                <w:sz w:val="22"/>
                <w:szCs w:val="22"/>
              </w:rPr>
            </w:pPr>
            <w:r>
              <w:rPr>
                <w:color w:val="000000"/>
                <w:sz w:val="22"/>
                <w:szCs w:val="22"/>
              </w:rPr>
              <w:t>1</w:t>
            </w:r>
          </w:p>
        </w:tc>
        <w:tc>
          <w:tcPr>
            <w:tcW w:w="268" w:type="pct"/>
          </w:tcPr>
          <w:p w:rsidR="004C15FE" w:rsidRPr="00796CC0" w:rsidRDefault="006511E5" w:rsidP="004C15FE">
            <w:pPr>
              <w:jc w:val="center"/>
              <w:rPr>
                <w:color w:val="000000"/>
                <w:sz w:val="22"/>
                <w:szCs w:val="22"/>
              </w:rPr>
            </w:pPr>
            <w:r>
              <w:rPr>
                <w:color w:val="000000"/>
                <w:sz w:val="22"/>
                <w:szCs w:val="22"/>
              </w:rPr>
              <w:t>1</w:t>
            </w:r>
          </w:p>
        </w:tc>
        <w:tc>
          <w:tcPr>
            <w:tcW w:w="232" w:type="pct"/>
          </w:tcPr>
          <w:p w:rsidR="004C15FE" w:rsidRPr="00796CC0" w:rsidRDefault="006511E5" w:rsidP="004C15FE">
            <w:pPr>
              <w:jc w:val="center"/>
              <w:rPr>
                <w:color w:val="000000"/>
                <w:sz w:val="22"/>
                <w:szCs w:val="22"/>
              </w:rPr>
            </w:pPr>
            <w:r>
              <w:rPr>
                <w:color w:val="000000"/>
                <w:sz w:val="22"/>
                <w:szCs w:val="22"/>
              </w:rPr>
              <w:t>1</w:t>
            </w:r>
          </w:p>
        </w:tc>
        <w:tc>
          <w:tcPr>
            <w:tcW w:w="232" w:type="pct"/>
          </w:tcPr>
          <w:p w:rsidR="004C15FE" w:rsidRPr="00796CC0" w:rsidRDefault="006511E5" w:rsidP="004C15FE">
            <w:pPr>
              <w:jc w:val="center"/>
              <w:rPr>
                <w:color w:val="000000"/>
                <w:sz w:val="22"/>
                <w:szCs w:val="22"/>
              </w:rPr>
            </w:pPr>
            <w:r>
              <w:rPr>
                <w:color w:val="000000"/>
                <w:sz w:val="22"/>
                <w:szCs w:val="22"/>
              </w:rPr>
              <w:t>1</w:t>
            </w:r>
          </w:p>
        </w:tc>
        <w:tc>
          <w:tcPr>
            <w:tcW w:w="306" w:type="pct"/>
          </w:tcPr>
          <w:p w:rsidR="004C15FE" w:rsidRPr="00796CC0" w:rsidRDefault="006511E5" w:rsidP="004C15FE">
            <w:pPr>
              <w:jc w:val="center"/>
              <w:rPr>
                <w:color w:val="000000"/>
                <w:sz w:val="22"/>
                <w:szCs w:val="22"/>
              </w:rPr>
            </w:pPr>
            <w:r>
              <w:rPr>
                <w:color w:val="000000"/>
                <w:sz w:val="22"/>
                <w:szCs w:val="22"/>
              </w:rPr>
              <w:t>1</w:t>
            </w:r>
          </w:p>
        </w:tc>
        <w:tc>
          <w:tcPr>
            <w:tcW w:w="306" w:type="pct"/>
          </w:tcPr>
          <w:p w:rsidR="004C15FE" w:rsidRPr="00796CC0" w:rsidRDefault="006511E5" w:rsidP="004C15FE">
            <w:pPr>
              <w:jc w:val="center"/>
              <w:rPr>
                <w:color w:val="000000"/>
                <w:sz w:val="22"/>
                <w:szCs w:val="22"/>
              </w:rPr>
            </w:pPr>
            <w:r>
              <w:rPr>
                <w:color w:val="000000"/>
                <w:sz w:val="22"/>
                <w:szCs w:val="22"/>
              </w:rPr>
              <w:t>0</w:t>
            </w:r>
          </w:p>
        </w:tc>
        <w:tc>
          <w:tcPr>
            <w:tcW w:w="365" w:type="pct"/>
          </w:tcPr>
          <w:p w:rsidR="004C15FE" w:rsidRPr="00796CC0" w:rsidRDefault="006511E5" w:rsidP="004C15FE">
            <w:pPr>
              <w:ind w:left="-57" w:right="-57"/>
              <w:rPr>
                <w:sz w:val="22"/>
                <w:szCs w:val="22"/>
              </w:rPr>
            </w:pPr>
            <w:r>
              <w:rPr>
                <w:sz w:val="22"/>
                <w:szCs w:val="22"/>
              </w:rPr>
              <w:t>83</w:t>
            </w:r>
            <w:r w:rsidR="004C15FE" w:rsidRPr="00796CC0">
              <w:rPr>
                <w:sz w:val="22"/>
                <w:szCs w:val="22"/>
              </w:rPr>
              <w:t>%</w:t>
            </w:r>
          </w:p>
        </w:tc>
      </w:tr>
      <w:tr w:rsidR="006511E5" w:rsidRPr="00796CC0" w:rsidTr="00163343">
        <w:tc>
          <w:tcPr>
            <w:tcW w:w="271" w:type="pct"/>
            <w:vAlign w:val="bottom"/>
          </w:tcPr>
          <w:p w:rsidR="004C15FE" w:rsidRPr="00796CC0" w:rsidRDefault="00DB2057" w:rsidP="004C15FE">
            <w:pPr>
              <w:rPr>
                <w:color w:val="000000"/>
                <w:sz w:val="22"/>
                <w:szCs w:val="22"/>
              </w:rPr>
            </w:pPr>
            <w:r>
              <w:rPr>
                <w:color w:val="000000"/>
                <w:sz w:val="22"/>
                <w:szCs w:val="22"/>
              </w:rPr>
              <w:t>2</w:t>
            </w:r>
          </w:p>
        </w:tc>
        <w:tc>
          <w:tcPr>
            <w:tcW w:w="2787" w:type="pct"/>
          </w:tcPr>
          <w:p w:rsidR="004C15FE" w:rsidRPr="00DB2057" w:rsidRDefault="00DB2057" w:rsidP="004C15FE">
            <w:pPr>
              <w:jc w:val="left"/>
              <w:rPr>
                <w:color w:val="000000"/>
                <w:sz w:val="20"/>
                <w:szCs w:val="20"/>
              </w:rPr>
            </w:pPr>
            <w:r w:rsidRPr="00DB2057">
              <w:rPr>
                <w:sz w:val="20"/>
                <w:szCs w:val="20"/>
              </w:rPr>
              <w:t>Умение выполнять действия с десятичными и обыкновенными дробями</w:t>
            </w:r>
          </w:p>
        </w:tc>
        <w:tc>
          <w:tcPr>
            <w:tcW w:w="232" w:type="pct"/>
          </w:tcPr>
          <w:p w:rsidR="004C15FE" w:rsidRPr="00796CC0" w:rsidRDefault="006511E5" w:rsidP="004C15FE">
            <w:pPr>
              <w:jc w:val="center"/>
              <w:rPr>
                <w:color w:val="000000"/>
                <w:sz w:val="22"/>
                <w:szCs w:val="22"/>
              </w:rPr>
            </w:pPr>
            <w:r>
              <w:rPr>
                <w:color w:val="000000"/>
                <w:sz w:val="22"/>
                <w:szCs w:val="22"/>
              </w:rPr>
              <w:t>0</w:t>
            </w:r>
          </w:p>
        </w:tc>
        <w:tc>
          <w:tcPr>
            <w:tcW w:w="268" w:type="pct"/>
          </w:tcPr>
          <w:p w:rsidR="004C15FE" w:rsidRPr="00796CC0" w:rsidRDefault="006511E5" w:rsidP="004C15FE">
            <w:pPr>
              <w:jc w:val="center"/>
              <w:rPr>
                <w:color w:val="000000"/>
                <w:sz w:val="22"/>
                <w:szCs w:val="22"/>
              </w:rPr>
            </w:pPr>
            <w:r>
              <w:rPr>
                <w:color w:val="000000"/>
                <w:sz w:val="22"/>
                <w:szCs w:val="22"/>
              </w:rPr>
              <w:t>0</w:t>
            </w:r>
          </w:p>
        </w:tc>
        <w:tc>
          <w:tcPr>
            <w:tcW w:w="232" w:type="pct"/>
          </w:tcPr>
          <w:p w:rsidR="004C15FE" w:rsidRPr="00796CC0" w:rsidRDefault="006511E5" w:rsidP="004C15FE">
            <w:pPr>
              <w:jc w:val="center"/>
              <w:rPr>
                <w:color w:val="000000"/>
                <w:sz w:val="22"/>
                <w:szCs w:val="22"/>
              </w:rPr>
            </w:pPr>
            <w:r>
              <w:rPr>
                <w:color w:val="000000"/>
                <w:sz w:val="22"/>
                <w:szCs w:val="22"/>
              </w:rPr>
              <w:t>1</w:t>
            </w:r>
          </w:p>
        </w:tc>
        <w:tc>
          <w:tcPr>
            <w:tcW w:w="232" w:type="pct"/>
          </w:tcPr>
          <w:p w:rsidR="004C15FE" w:rsidRPr="00796CC0" w:rsidRDefault="006511E5" w:rsidP="004C15FE">
            <w:pPr>
              <w:jc w:val="center"/>
              <w:rPr>
                <w:color w:val="000000"/>
                <w:sz w:val="22"/>
                <w:szCs w:val="22"/>
              </w:rPr>
            </w:pPr>
            <w:r>
              <w:rPr>
                <w:color w:val="000000"/>
                <w:sz w:val="22"/>
                <w:szCs w:val="22"/>
              </w:rPr>
              <w:t>1</w:t>
            </w:r>
          </w:p>
        </w:tc>
        <w:tc>
          <w:tcPr>
            <w:tcW w:w="306" w:type="pct"/>
          </w:tcPr>
          <w:p w:rsidR="004C15FE" w:rsidRPr="00796CC0" w:rsidRDefault="006511E5" w:rsidP="004C15FE">
            <w:pPr>
              <w:jc w:val="center"/>
              <w:rPr>
                <w:color w:val="000000"/>
                <w:sz w:val="22"/>
                <w:szCs w:val="22"/>
              </w:rPr>
            </w:pPr>
            <w:r>
              <w:rPr>
                <w:color w:val="000000"/>
                <w:sz w:val="22"/>
                <w:szCs w:val="22"/>
              </w:rPr>
              <w:t>1</w:t>
            </w:r>
          </w:p>
        </w:tc>
        <w:tc>
          <w:tcPr>
            <w:tcW w:w="306" w:type="pct"/>
          </w:tcPr>
          <w:p w:rsidR="004C15FE" w:rsidRPr="00796CC0" w:rsidRDefault="006511E5" w:rsidP="004C15FE">
            <w:pPr>
              <w:jc w:val="center"/>
              <w:rPr>
                <w:color w:val="000000"/>
                <w:sz w:val="22"/>
                <w:szCs w:val="22"/>
              </w:rPr>
            </w:pPr>
            <w:r>
              <w:rPr>
                <w:color w:val="000000"/>
                <w:sz w:val="22"/>
                <w:szCs w:val="22"/>
              </w:rPr>
              <w:t>1</w:t>
            </w:r>
          </w:p>
        </w:tc>
        <w:tc>
          <w:tcPr>
            <w:tcW w:w="365" w:type="pct"/>
          </w:tcPr>
          <w:p w:rsidR="004C15FE" w:rsidRPr="00796CC0" w:rsidRDefault="004C15FE" w:rsidP="004C15FE">
            <w:pPr>
              <w:ind w:left="-57" w:right="-57"/>
              <w:rPr>
                <w:sz w:val="22"/>
                <w:szCs w:val="22"/>
              </w:rPr>
            </w:pPr>
            <w:r>
              <w:rPr>
                <w:sz w:val="22"/>
                <w:szCs w:val="22"/>
              </w:rPr>
              <w:t>66,7</w:t>
            </w:r>
            <w:r w:rsidRPr="00796CC0">
              <w:rPr>
                <w:sz w:val="22"/>
                <w:szCs w:val="22"/>
              </w:rPr>
              <w:t>%</w:t>
            </w:r>
          </w:p>
        </w:tc>
      </w:tr>
      <w:tr w:rsidR="006511E5" w:rsidRPr="00796CC0" w:rsidTr="00163343">
        <w:tc>
          <w:tcPr>
            <w:tcW w:w="271" w:type="pct"/>
            <w:vAlign w:val="bottom"/>
          </w:tcPr>
          <w:p w:rsidR="004C15FE" w:rsidRPr="00796CC0" w:rsidRDefault="00DB2057" w:rsidP="004C15FE">
            <w:pPr>
              <w:rPr>
                <w:color w:val="000000"/>
                <w:sz w:val="22"/>
                <w:szCs w:val="22"/>
              </w:rPr>
            </w:pPr>
            <w:r>
              <w:rPr>
                <w:color w:val="000000"/>
                <w:sz w:val="22"/>
                <w:szCs w:val="22"/>
              </w:rPr>
              <w:t>3</w:t>
            </w:r>
          </w:p>
        </w:tc>
        <w:tc>
          <w:tcPr>
            <w:tcW w:w="2787" w:type="pct"/>
          </w:tcPr>
          <w:p w:rsidR="004C15FE" w:rsidRPr="00DB2057" w:rsidRDefault="00DB2057" w:rsidP="004C15FE">
            <w:pPr>
              <w:jc w:val="left"/>
              <w:rPr>
                <w:color w:val="000000"/>
                <w:sz w:val="20"/>
                <w:szCs w:val="20"/>
              </w:rPr>
            </w:pPr>
            <w:r w:rsidRPr="00DB2057">
              <w:rPr>
                <w:sz w:val="20"/>
                <w:szCs w:val="20"/>
              </w:rPr>
              <w:t>Умение решать линейное уравнение</w:t>
            </w:r>
          </w:p>
        </w:tc>
        <w:tc>
          <w:tcPr>
            <w:tcW w:w="232" w:type="pct"/>
          </w:tcPr>
          <w:p w:rsidR="004C15FE" w:rsidRPr="00796CC0" w:rsidRDefault="006511E5" w:rsidP="004C15FE">
            <w:pPr>
              <w:jc w:val="center"/>
              <w:rPr>
                <w:color w:val="000000"/>
                <w:sz w:val="22"/>
                <w:szCs w:val="22"/>
              </w:rPr>
            </w:pPr>
            <w:r>
              <w:rPr>
                <w:color w:val="000000"/>
                <w:sz w:val="22"/>
                <w:szCs w:val="22"/>
              </w:rPr>
              <w:t>0</w:t>
            </w:r>
          </w:p>
        </w:tc>
        <w:tc>
          <w:tcPr>
            <w:tcW w:w="268" w:type="pct"/>
          </w:tcPr>
          <w:p w:rsidR="004C15FE" w:rsidRPr="00796CC0" w:rsidRDefault="006511E5" w:rsidP="004C15FE">
            <w:pPr>
              <w:jc w:val="center"/>
              <w:rPr>
                <w:color w:val="000000"/>
                <w:sz w:val="22"/>
                <w:szCs w:val="22"/>
              </w:rPr>
            </w:pPr>
            <w:r>
              <w:rPr>
                <w:color w:val="000000"/>
                <w:sz w:val="22"/>
                <w:szCs w:val="22"/>
              </w:rPr>
              <w:t>0</w:t>
            </w:r>
          </w:p>
        </w:tc>
        <w:tc>
          <w:tcPr>
            <w:tcW w:w="232" w:type="pct"/>
          </w:tcPr>
          <w:p w:rsidR="004C15FE" w:rsidRPr="00796CC0" w:rsidRDefault="006511E5" w:rsidP="004C15FE">
            <w:pPr>
              <w:jc w:val="center"/>
              <w:rPr>
                <w:color w:val="000000"/>
                <w:sz w:val="22"/>
                <w:szCs w:val="22"/>
              </w:rPr>
            </w:pPr>
            <w:r>
              <w:rPr>
                <w:color w:val="000000"/>
                <w:sz w:val="22"/>
                <w:szCs w:val="22"/>
              </w:rPr>
              <w:t>1</w:t>
            </w:r>
          </w:p>
        </w:tc>
        <w:tc>
          <w:tcPr>
            <w:tcW w:w="232" w:type="pct"/>
          </w:tcPr>
          <w:p w:rsidR="004C15FE" w:rsidRPr="00796CC0" w:rsidRDefault="006511E5" w:rsidP="004C15FE">
            <w:pPr>
              <w:jc w:val="center"/>
              <w:rPr>
                <w:color w:val="000000"/>
                <w:sz w:val="22"/>
                <w:szCs w:val="22"/>
              </w:rPr>
            </w:pPr>
            <w:r>
              <w:rPr>
                <w:color w:val="000000"/>
                <w:sz w:val="22"/>
                <w:szCs w:val="22"/>
              </w:rPr>
              <w:t>1</w:t>
            </w:r>
          </w:p>
        </w:tc>
        <w:tc>
          <w:tcPr>
            <w:tcW w:w="306" w:type="pct"/>
          </w:tcPr>
          <w:p w:rsidR="004C15FE" w:rsidRPr="00796CC0" w:rsidRDefault="006511E5" w:rsidP="004C15FE">
            <w:pPr>
              <w:jc w:val="center"/>
              <w:rPr>
                <w:color w:val="000000"/>
                <w:sz w:val="22"/>
                <w:szCs w:val="22"/>
              </w:rPr>
            </w:pPr>
            <w:r>
              <w:rPr>
                <w:color w:val="000000"/>
                <w:sz w:val="22"/>
                <w:szCs w:val="22"/>
              </w:rPr>
              <w:t>1</w:t>
            </w:r>
          </w:p>
        </w:tc>
        <w:tc>
          <w:tcPr>
            <w:tcW w:w="306" w:type="pct"/>
          </w:tcPr>
          <w:p w:rsidR="004C15FE" w:rsidRPr="00796CC0" w:rsidRDefault="006511E5" w:rsidP="004C15FE">
            <w:pPr>
              <w:jc w:val="center"/>
              <w:rPr>
                <w:color w:val="000000"/>
                <w:sz w:val="22"/>
                <w:szCs w:val="22"/>
              </w:rPr>
            </w:pPr>
            <w:r>
              <w:rPr>
                <w:color w:val="000000"/>
                <w:sz w:val="22"/>
                <w:szCs w:val="22"/>
              </w:rPr>
              <w:t>1</w:t>
            </w:r>
          </w:p>
        </w:tc>
        <w:tc>
          <w:tcPr>
            <w:tcW w:w="365" w:type="pct"/>
          </w:tcPr>
          <w:p w:rsidR="004C15FE" w:rsidRPr="00796CC0" w:rsidRDefault="006511E5" w:rsidP="004C15FE">
            <w:pPr>
              <w:ind w:left="-57" w:right="-57"/>
              <w:rPr>
                <w:sz w:val="22"/>
                <w:szCs w:val="22"/>
              </w:rPr>
            </w:pPr>
            <w:r>
              <w:rPr>
                <w:sz w:val="22"/>
                <w:szCs w:val="22"/>
              </w:rPr>
              <w:t>66,7</w:t>
            </w:r>
            <w:r w:rsidR="004C15FE" w:rsidRPr="00796CC0">
              <w:rPr>
                <w:sz w:val="22"/>
                <w:szCs w:val="22"/>
              </w:rPr>
              <w:t>%</w:t>
            </w:r>
          </w:p>
        </w:tc>
      </w:tr>
      <w:tr w:rsidR="006511E5" w:rsidRPr="00796CC0" w:rsidTr="00163343">
        <w:tc>
          <w:tcPr>
            <w:tcW w:w="271" w:type="pct"/>
            <w:vAlign w:val="bottom"/>
          </w:tcPr>
          <w:p w:rsidR="004C15FE" w:rsidRPr="00796CC0" w:rsidRDefault="00DB2057" w:rsidP="004C15FE">
            <w:pPr>
              <w:rPr>
                <w:color w:val="000000"/>
                <w:sz w:val="22"/>
                <w:szCs w:val="22"/>
              </w:rPr>
            </w:pPr>
            <w:r>
              <w:rPr>
                <w:color w:val="000000"/>
                <w:sz w:val="22"/>
                <w:szCs w:val="22"/>
              </w:rPr>
              <w:t>4</w:t>
            </w:r>
          </w:p>
        </w:tc>
        <w:tc>
          <w:tcPr>
            <w:tcW w:w="2787" w:type="pct"/>
          </w:tcPr>
          <w:p w:rsidR="004C15FE" w:rsidRPr="00DB2057" w:rsidRDefault="00DB2057" w:rsidP="004C15FE">
            <w:pPr>
              <w:jc w:val="left"/>
              <w:rPr>
                <w:color w:val="000000"/>
                <w:sz w:val="20"/>
                <w:szCs w:val="20"/>
              </w:rPr>
            </w:pPr>
            <w:r w:rsidRPr="00DB2057">
              <w:rPr>
                <w:sz w:val="20"/>
                <w:szCs w:val="20"/>
              </w:rPr>
              <w:t>Умение работать с координатной прямой</w:t>
            </w:r>
          </w:p>
        </w:tc>
        <w:tc>
          <w:tcPr>
            <w:tcW w:w="232" w:type="pct"/>
          </w:tcPr>
          <w:p w:rsidR="004C15FE" w:rsidRPr="00796CC0" w:rsidRDefault="006511E5" w:rsidP="004C15FE">
            <w:pPr>
              <w:jc w:val="center"/>
              <w:rPr>
                <w:color w:val="000000"/>
                <w:sz w:val="22"/>
                <w:szCs w:val="22"/>
              </w:rPr>
            </w:pPr>
            <w:r>
              <w:rPr>
                <w:color w:val="000000"/>
                <w:sz w:val="22"/>
                <w:szCs w:val="22"/>
              </w:rPr>
              <w:t>1</w:t>
            </w:r>
          </w:p>
        </w:tc>
        <w:tc>
          <w:tcPr>
            <w:tcW w:w="268" w:type="pct"/>
          </w:tcPr>
          <w:p w:rsidR="004C15FE" w:rsidRPr="00796CC0" w:rsidRDefault="006511E5" w:rsidP="004C15FE">
            <w:pPr>
              <w:jc w:val="center"/>
              <w:rPr>
                <w:color w:val="000000"/>
                <w:sz w:val="22"/>
                <w:szCs w:val="22"/>
              </w:rPr>
            </w:pPr>
            <w:r>
              <w:rPr>
                <w:color w:val="000000"/>
                <w:sz w:val="22"/>
                <w:szCs w:val="22"/>
              </w:rPr>
              <w:t>0</w:t>
            </w:r>
          </w:p>
        </w:tc>
        <w:tc>
          <w:tcPr>
            <w:tcW w:w="232" w:type="pct"/>
          </w:tcPr>
          <w:p w:rsidR="004C15FE" w:rsidRPr="00796CC0" w:rsidRDefault="006511E5" w:rsidP="004C15FE">
            <w:pPr>
              <w:jc w:val="center"/>
              <w:rPr>
                <w:color w:val="000000"/>
                <w:sz w:val="22"/>
                <w:szCs w:val="22"/>
              </w:rPr>
            </w:pPr>
            <w:r>
              <w:rPr>
                <w:color w:val="000000"/>
                <w:sz w:val="22"/>
                <w:szCs w:val="22"/>
              </w:rPr>
              <w:t>0</w:t>
            </w:r>
          </w:p>
        </w:tc>
        <w:tc>
          <w:tcPr>
            <w:tcW w:w="232" w:type="pct"/>
          </w:tcPr>
          <w:p w:rsidR="004C15FE" w:rsidRPr="00796CC0" w:rsidRDefault="006511E5" w:rsidP="004C15FE">
            <w:pPr>
              <w:jc w:val="center"/>
              <w:rPr>
                <w:color w:val="000000"/>
                <w:sz w:val="22"/>
                <w:szCs w:val="22"/>
              </w:rPr>
            </w:pPr>
            <w:r>
              <w:rPr>
                <w:color w:val="000000"/>
                <w:sz w:val="22"/>
                <w:szCs w:val="22"/>
              </w:rPr>
              <w:t>0</w:t>
            </w:r>
          </w:p>
        </w:tc>
        <w:tc>
          <w:tcPr>
            <w:tcW w:w="306" w:type="pct"/>
          </w:tcPr>
          <w:p w:rsidR="004C15FE" w:rsidRPr="00796CC0" w:rsidRDefault="006511E5" w:rsidP="004C15FE">
            <w:pPr>
              <w:jc w:val="center"/>
              <w:rPr>
                <w:color w:val="000000"/>
                <w:sz w:val="22"/>
                <w:szCs w:val="22"/>
              </w:rPr>
            </w:pPr>
            <w:r>
              <w:rPr>
                <w:color w:val="000000"/>
                <w:sz w:val="22"/>
                <w:szCs w:val="22"/>
              </w:rPr>
              <w:t>1</w:t>
            </w:r>
          </w:p>
        </w:tc>
        <w:tc>
          <w:tcPr>
            <w:tcW w:w="306" w:type="pct"/>
          </w:tcPr>
          <w:p w:rsidR="004C15FE" w:rsidRPr="00796CC0" w:rsidRDefault="006511E5" w:rsidP="004C15FE">
            <w:pPr>
              <w:jc w:val="center"/>
              <w:rPr>
                <w:color w:val="000000"/>
                <w:sz w:val="22"/>
                <w:szCs w:val="22"/>
              </w:rPr>
            </w:pPr>
            <w:r>
              <w:rPr>
                <w:color w:val="000000"/>
                <w:sz w:val="22"/>
                <w:szCs w:val="22"/>
              </w:rPr>
              <w:t>0</w:t>
            </w:r>
          </w:p>
        </w:tc>
        <w:tc>
          <w:tcPr>
            <w:tcW w:w="365" w:type="pct"/>
          </w:tcPr>
          <w:p w:rsidR="004C15FE" w:rsidRPr="00796CC0" w:rsidRDefault="006511E5" w:rsidP="004C15FE">
            <w:pPr>
              <w:ind w:left="-57" w:right="-57"/>
              <w:rPr>
                <w:sz w:val="22"/>
                <w:szCs w:val="22"/>
              </w:rPr>
            </w:pPr>
            <w:r>
              <w:rPr>
                <w:sz w:val="22"/>
                <w:szCs w:val="22"/>
              </w:rPr>
              <w:t>33</w:t>
            </w:r>
            <w:r w:rsidR="004C15FE" w:rsidRPr="00796CC0">
              <w:rPr>
                <w:sz w:val="22"/>
                <w:szCs w:val="22"/>
              </w:rPr>
              <w:t>%</w:t>
            </w:r>
          </w:p>
        </w:tc>
      </w:tr>
      <w:tr w:rsidR="006511E5" w:rsidRPr="00796CC0" w:rsidTr="00163343">
        <w:tc>
          <w:tcPr>
            <w:tcW w:w="271" w:type="pct"/>
            <w:vAlign w:val="bottom"/>
          </w:tcPr>
          <w:p w:rsidR="006511E5" w:rsidRPr="00796CC0" w:rsidRDefault="006511E5" w:rsidP="006511E5">
            <w:pPr>
              <w:rPr>
                <w:color w:val="000000"/>
                <w:sz w:val="22"/>
                <w:szCs w:val="22"/>
              </w:rPr>
            </w:pPr>
            <w:r>
              <w:rPr>
                <w:color w:val="000000"/>
                <w:sz w:val="22"/>
                <w:szCs w:val="22"/>
              </w:rPr>
              <w:t>5</w:t>
            </w:r>
          </w:p>
        </w:tc>
        <w:tc>
          <w:tcPr>
            <w:tcW w:w="2787" w:type="pct"/>
          </w:tcPr>
          <w:p w:rsidR="006511E5" w:rsidRPr="00DB2057" w:rsidRDefault="006511E5" w:rsidP="006511E5">
            <w:pPr>
              <w:jc w:val="left"/>
              <w:rPr>
                <w:color w:val="000000"/>
                <w:sz w:val="20"/>
                <w:szCs w:val="20"/>
              </w:rPr>
            </w:pPr>
            <w:r w:rsidRPr="00DB2057">
              <w:rPr>
                <w:sz w:val="20"/>
                <w:szCs w:val="20"/>
              </w:rPr>
              <w:t>Умение из формулы выразить величину и найти ее числовое значение</w:t>
            </w:r>
          </w:p>
        </w:tc>
        <w:tc>
          <w:tcPr>
            <w:tcW w:w="232" w:type="pct"/>
          </w:tcPr>
          <w:p w:rsidR="006511E5" w:rsidRPr="00796CC0" w:rsidRDefault="006511E5" w:rsidP="006511E5">
            <w:pPr>
              <w:jc w:val="center"/>
              <w:rPr>
                <w:color w:val="000000"/>
                <w:sz w:val="22"/>
                <w:szCs w:val="22"/>
              </w:rPr>
            </w:pPr>
            <w:r>
              <w:rPr>
                <w:color w:val="000000"/>
                <w:sz w:val="22"/>
                <w:szCs w:val="22"/>
              </w:rPr>
              <w:t>0</w:t>
            </w:r>
          </w:p>
        </w:tc>
        <w:tc>
          <w:tcPr>
            <w:tcW w:w="268" w:type="pct"/>
          </w:tcPr>
          <w:p w:rsidR="006511E5" w:rsidRPr="00796CC0" w:rsidRDefault="006511E5" w:rsidP="006511E5">
            <w:pPr>
              <w:jc w:val="center"/>
              <w:rPr>
                <w:color w:val="000000"/>
                <w:sz w:val="22"/>
                <w:szCs w:val="22"/>
              </w:rPr>
            </w:pPr>
            <w:r>
              <w:rPr>
                <w:color w:val="000000"/>
                <w:sz w:val="22"/>
                <w:szCs w:val="22"/>
              </w:rPr>
              <w:t>0</w:t>
            </w:r>
          </w:p>
        </w:tc>
        <w:tc>
          <w:tcPr>
            <w:tcW w:w="232" w:type="pct"/>
          </w:tcPr>
          <w:p w:rsidR="006511E5" w:rsidRPr="00796CC0" w:rsidRDefault="006511E5" w:rsidP="006511E5">
            <w:pPr>
              <w:jc w:val="center"/>
              <w:rPr>
                <w:color w:val="000000"/>
                <w:sz w:val="22"/>
                <w:szCs w:val="22"/>
              </w:rPr>
            </w:pPr>
            <w:r>
              <w:rPr>
                <w:color w:val="000000"/>
                <w:sz w:val="22"/>
                <w:szCs w:val="22"/>
              </w:rPr>
              <w:t>1</w:t>
            </w:r>
          </w:p>
        </w:tc>
        <w:tc>
          <w:tcPr>
            <w:tcW w:w="232" w:type="pct"/>
          </w:tcPr>
          <w:p w:rsidR="006511E5" w:rsidRPr="00796CC0" w:rsidRDefault="006511E5" w:rsidP="006511E5">
            <w:pPr>
              <w:jc w:val="center"/>
              <w:rPr>
                <w:color w:val="000000"/>
                <w:sz w:val="22"/>
                <w:szCs w:val="22"/>
              </w:rPr>
            </w:pPr>
            <w:r>
              <w:rPr>
                <w:color w:val="000000"/>
                <w:sz w:val="22"/>
                <w:szCs w:val="22"/>
              </w:rPr>
              <w:t>1</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65" w:type="pct"/>
          </w:tcPr>
          <w:p w:rsidR="006511E5" w:rsidRPr="00796CC0" w:rsidRDefault="006511E5" w:rsidP="006511E5">
            <w:pPr>
              <w:ind w:left="-57" w:right="-57"/>
              <w:rPr>
                <w:sz w:val="22"/>
                <w:szCs w:val="22"/>
              </w:rPr>
            </w:pPr>
            <w:r>
              <w:rPr>
                <w:sz w:val="22"/>
                <w:szCs w:val="22"/>
              </w:rPr>
              <w:t>66,7</w:t>
            </w:r>
            <w:r w:rsidRPr="00796CC0">
              <w:rPr>
                <w:sz w:val="22"/>
                <w:szCs w:val="22"/>
              </w:rPr>
              <w:t>%</w:t>
            </w:r>
          </w:p>
        </w:tc>
      </w:tr>
      <w:tr w:rsidR="006511E5" w:rsidRPr="00796CC0" w:rsidTr="00163343">
        <w:tc>
          <w:tcPr>
            <w:tcW w:w="271" w:type="pct"/>
            <w:vAlign w:val="bottom"/>
          </w:tcPr>
          <w:p w:rsidR="006511E5" w:rsidRPr="00796CC0" w:rsidRDefault="006511E5" w:rsidP="006511E5">
            <w:pPr>
              <w:rPr>
                <w:color w:val="000000"/>
                <w:sz w:val="22"/>
                <w:szCs w:val="22"/>
              </w:rPr>
            </w:pPr>
            <w:r>
              <w:rPr>
                <w:color w:val="000000"/>
                <w:sz w:val="22"/>
                <w:szCs w:val="22"/>
              </w:rPr>
              <w:t>6</w:t>
            </w:r>
          </w:p>
        </w:tc>
        <w:tc>
          <w:tcPr>
            <w:tcW w:w="2787" w:type="pct"/>
          </w:tcPr>
          <w:p w:rsidR="006511E5" w:rsidRPr="00DB2057" w:rsidRDefault="006511E5" w:rsidP="006511E5">
            <w:pPr>
              <w:jc w:val="left"/>
              <w:rPr>
                <w:color w:val="000000"/>
                <w:sz w:val="20"/>
                <w:szCs w:val="20"/>
              </w:rPr>
            </w:pPr>
            <w:r w:rsidRPr="00DB2057">
              <w:rPr>
                <w:sz w:val="20"/>
                <w:szCs w:val="20"/>
              </w:rPr>
              <w:t>Умение совершать действия с именован. числами</w:t>
            </w:r>
          </w:p>
        </w:tc>
        <w:tc>
          <w:tcPr>
            <w:tcW w:w="232" w:type="pct"/>
          </w:tcPr>
          <w:p w:rsidR="006511E5" w:rsidRPr="00796CC0" w:rsidRDefault="006511E5" w:rsidP="006511E5">
            <w:pPr>
              <w:jc w:val="center"/>
              <w:rPr>
                <w:color w:val="000000"/>
                <w:sz w:val="22"/>
                <w:szCs w:val="22"/>
              </w:rPr>
            </w:pPr>
            <w:r>
              <w:rPr>
                <w:color w:val="000000"/>
                <w:sz w:val="22"/>
                <w:szCs w:val="22"/>
              </w:rPr>
              <w:t>1</w:t>
            </w:r>
          </w:p>
        </w:tc>
        <w:tc>
          <w:tcPr>
            <w:tcW w:w="268" w:type="pct"/>
          </w:tcPr>
          <w:p w:rsidR="006511E5" w:rsidRPr="00796CC0" w:rsidRDefault="006511E5" w:rsidP="006511E5">
            <w:pPr>
              <w:jc w:val="center"/>
              <w:rPr>
                <w:color w:val="000000"/>
                <w:sz w:val="22"/>
                <w:szCs w:val="22"/>
              </w:rPr>
            </w:pPr>
            <w:r>
              <w:rPr>
                <w:color w:val="000000"/>
                <w:sz w:val="22"/>
                <w:szCs w:val="22"/>
              </w:rPr>
              <w:t>1</w:t>
            </w:r>
          </w:p>
        </w:tc>
        <w:tc>
          <w:tcPr>
            <w:tcW w:w="232" w:type="pct"/>
          </w:tcPr>
          <w:p w:rsidR="006511E5" w:rsidRPr="00796CC0" w:rsidRDefault="006511E5" w:rsidP="006511E5">
            <w:pPr>
              <w:jc w:val="center"/>
              <w:rPr>
                <w:color w:val="000000"/>
                <w:sz w:val="22"/>
                <w:szCs w:val="22"/>
              </w:rPr>
            </w:pPr>
            <w:r>
              <w:rPr>
                <w:color w:val="000000"/>
                <w:sz w:val="22"/>
                <w:szCs w:val="22"/>
              </w:rPr>
              <w:t>1</w:t>
            </w:r>
          </w:p>
        </w:tc>
        <w:tc>
          <w:tcPr>
            <w:tcW w:w="232" w:type="pct"/>
          </w:tcPr>
          <w:p w:rsidR="006511E5" w:rsidRPr="00796CC0" w:rsidRDefault="006511E5" w:rsidP="006511E5">
            <w:pPr>
              <w:jc w:val="center"/>
              <w:rPr>
                <w:color w:val="000000"/>
                <w:sz w:val="22"/>
                <w:szCs w:val="22"/>
              </w:rPr>
            </w:pPr>
            <w:r>
              <w:rPr>
                <w:color w:val="000000"/>
                <w:sz w:val="22"/>
                <w:szCs w:val="22"/>
              </w:rPr>
              <w:t>0</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65" w:type="pct"/>
          </w:tcPr>
          <w:p w:rsidR="006511E5" w:rsidRPr="00796CC0" w:rsidRDefault="006511E5" w:rsidP="006511E5">
            <w:pPr>
              <w:ind w:left="-57" w:right="-57"/>
              <w:rPr>
                <w:sz w:val="22"/>
                <w:szCs w:val="22"/>
              </w:rPr>
            </w:pPr>
            <w:r>
              <w:rPr>
                <w:sz w:val="22"/>
                <w:szCs w:val="22"/>
              </w:rPr>
              <w:t>83</w:t>
            </w:r>
            <w:r w:rsidRPr="00796CC0">
              <w:rPr>
                <w:sz w:val="22"/>
                <w:szCs w:val="22"/>
              </w:rPr>
              <w:t>%</w:t>
            </w:r>
          </w:p>
        </w:tc>
      </w:tr>
      <w:tr w:rsidR="006511E5" w:rsidRPr="00796CC0" w:rsidTr="00163343">
        <w:tc>
          <w:tcPr>
            <w:tcW w:w="271" w:type="pct"/>
            <w:vAlign w:val="bottom"/>
          </w:tcPr>
          <w:p w:rsidR="006511E5" w:rsidRPr="00796CC0" w:rsidRDefault="006511E5" w:rsidP="006511E5">
            <w:pPr>
              <w:rPr>
                <w:color w:val="000000"/>
                <w:sz w:val="22"/>
                <w:szCs w:val="22"/>
              </w:rPr>
            </w:pPr>
            <w:r>
              <w:rPr>
                <w:color w:val="000000"/>
                <w:sz w:val="22"/>
                <w:szCs w:val="22"/>
              </w:rPr>
              <w:t>7</w:t>
            </w:r>
          </w:p>
        </w:tc>
        <w:tc>
          <w:tcPr>
            <w:tcW w:w="2787" w:type="pct"/>
          </w:tcPr>
          <w:p w:rsidR="006511E5" w:rsidRPr="00DB2057" w:rsidRDefault="006511E5" w:rsidP="006511E5">
            <w:pPr>
              <w:jc w:val="left"/>
              <w:rPr>
                <w:color w:val="000000"/>
                <w:sz w:val="20"/>
                <w:szCs w:val="20"/>
              </w:rPr>
            </w:pPr>
            <w:r w:rsidRPr="00DB2057">
              <w:rPr>
                <w:sz w:val="20"/>
                <w:szCs w:val="20"/>
              </w:rPr>
              <w:t>Умение работать с графиками реальных зависимостей</w:t>
            </w:r>
          </w:p>
        </w:tc>
        <w:tc>
          <w:tcPr>
            <w:tcW w:w="232" w:type="pct"/>
          </w:tcPr>
          <w:p w:rsidR="006511E5" w:rsidRPr="00796CC0" w:rsidRDefault="006511E5" w:rsidP="006511E5">
            <w:pPr>
              <w:jc w:val="center"/>
              <w:rPr>
                <w:color w:val="000000"/>
                <w:sz w:val="22"/>
                <w:szCs w:val="22"/>
              </w:rPr>
            </w:pPr>
            <w:r>
              <w:rPr>
                <w:color w:val="000000"/>
                <w:sz w:val="22"/>
                <w:szCs w:val="22"/>
              </w:rPr>
              <w:t>0</w:t>
            </w:r>
          </w:p>
        </w:tc>
        <w:tc>
          <w:tcPr>
            <w:tcW w:w="268" w:type="pct"/>
          </w:tcPr>
          <w:p w:rsidR="006511E5" w:rsidRPr="00796CC0" w:rsidRDefault="006511E5" w:rsidP="006511E5">
            <w:pPr>
              <w:jc w:val="center"/>
              <w:rPr>
                <w:color w:val="000000"/>
                <w:sz w:val="22"/>
                <w:szCs w:val="22"/>
              </w:rPr>
            </w:pPr>
            <w:r>
              <w:rPr>
                <w:color w:val="000000"/>
                <w:sz w:val="22"/>
                <w:szCs w:val="22"/>
              </w:rPr>
              <w:t>1</w:t>
            </w:r>
          </w:p>
        </w:tc>
        <w:tc>
          <w:tcPr>
            <w:tcW w:w="232" w:type="pct"/>
          </w:tcPr>
          <w:p w:rsidR="006511E5" w:rsidRPr="00796CC0" w:rsidRDefault="006511E5" w:rsidP="006511E5">
            <w:pPr>
              <w:jc w:val="center"/>
              <w:rPr>
                <w:color w:val="000000"/>
                <w:sz w:val="22"/>
                <w:szCs w:val="22"/>
              </w:rPr>
            </w:pPr>
            <w:r>
              <w:rPr>
                <w:color w:val="000000"/>
                <w:sz w:val="22"/>
                <w:szCs w:val="22"/>
              </w:rPr>
              <w:t>1</w:t>
            </w:r>
          </w:p>
        </w:tc>
        <w:tc>
          <w:tcPr>
            <w:tcW w:w="232" w:type="pct"/>
          </w:tcPr>
          <w:p w:rsidR="006511E5" w:rsidRPr="00796CC0" w:rsidRDefault="006511E5" w:rsidP="006511E5">
            <w:pPr>
              <w:jc w:val="center"/>
              <w:rPr>
                <w:color w:val="000000"/>
                <w:sz w:val="22"/>
                <w:szCs w:val="22"/>
              </w:rPr>
            </w:pPr>
            <w:r>
              <w:rPr>
                <w:color w:val="000000"/>
                <w:sz w:val="22"/>
                <w:szCs w:val="22"/>
              </w:rPr>
              <w:t>1</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65" w:type="pct"/>
          </w:tcPr>
          <w:p w:rsidR="006511E5" w:rsidRPr="00796CC0" w:rsidRDefault="006511E5" w:rsidP="006511E5">
            <w:pPr>
              <w:ind w:left="-57" w:right="-57"/>
              <w:rPr>
                <w:sz w:val="22"/>
                <w:szCs w:val="22"/>
              </w:rPr>
            </w:pPr>
            <w:r>
              <w:rPr>
                <w:sz w:val="22"/>
                <w:szCs w:val="22"/>
              </w:rPr>
              <w:t>83</w:t>
            </w:r>
            <w:r w:rsidRPr="00796CC0">
              <w:rPr>
                <w:sz w:val="22"/>
                <w:szCs w:val="22"/>
              </w:rPr>
              <w:t>%</w:t>
            </w:r>
          </w:p>
        </w:tc>
      </w:tr>
      <w:tr w:rsidR="00D4385D" w:rsidRPr="00796CC0" w:rsidTr="00163343">
        <w:tc>
          <w:tcPr>
            <w:tcW w:w="271" w:type="pct"/>
            <w:vAlign w:val="bottom"/>
          </w:tcPr>
          <w:p w:rsidR="006511E5" w:rsidRPr="00796CC0" w:rsidRDefault="006511E5" w:rsidP="006511E5">
            <w:pPr>
              <w:rPr>
                <w:color w:val="000000"/>
                <w:sz w:val="22"/>
                <w:szCs w:val="22"/>
              </w:rPr>
            </w:pPr>
            <w:r>
              <w:rPr>
                <w:color w:val="000000"/>
                <w:sz w:val="22"/>
                <w:szCs w:val="22"/>
              </w:rPr>
              <w:t>8</w:t>
            </w:r>
          </w:p>
        </w:tc>
        <w:tc>
          <w:tcPr>
            <w:tcW w:w="2787" w:type="pct"/>
          </w:tcPr>
          <w:p w:rsidR="006511E5" w:rsidRPr="00DB2057" w:rsidRDefault="006511E5" w:rsidP="006511E5">
            <w:pPr>
              <w:jc w:val="left"/>
              <w:rPr>
                <w:color w:val="000000"/>
                <w:sz w:val="20"/>
                <w:szCs w:val="20"/>
              </w:rPr>
            </w:pPr>
            <w:r w:rsidRPr="00DB2057">
              <w:rPr>
                <w:sz w:val="20"/>
                <w:szCs w:val="20"/>
              </w:rPr>
              <w:t>Умение работать с диаграммой</w:t>
            </w:r>
          </w:p>
        </w:tc>
        <w:tc>
          <w:tcPr>
            <w:tcW w:w="232" w:type="pct"/>
          </w:tcPr>
          <w:p w:rsidR="006511E5" w:rsidRPr="00796CC0" w:rsidRDefault="006511E5" w:rsidP="006511E5">
            <w:pPr>
              <w:jc w:val="center"/>
              <w:rPr>
                <w:color w:val="000000"/>
                <w:sz w:val="22"/>
                <w:szCs w:val="22"/>
              </w:rPr>
            </w:pPr>
            <w:r>
              <w:rPr>
                <w:color w:val="000000"/>
                <w:sz w:val="22"/>
                <w:szCs w:val="22"/>
              </w:rPr>
              <w:t>0</w:t>
            </w:r>
          </w:p>
        </w:tc>
        <w:tc>
          <w:tcPr>
            <w:tcW w:w="268" w:type="pct"/>
          </w:tcPr>
          <w:p w:rsidR="006511E5" w:rsidRPr="00796CC0" w:rsidRDefault="006511E5" w:rsidP="006511E5">
            <w:pPr>
              <w:jc w:val="center"/>
              <w:rPr>
                <w:color w:val="000000"/>
                <w:sz w:val="22"/>
                <w:szCs w:val="22"/>
              </w:rPr>
            </w:pPr>
            <w:r>
              <w:rPr>
                <w:color w:val="000000"/>
                <w:sz w:val="22"/>
                <w:szCs w:val="22"/>
              </w:rPr>
              <w:t>0</w:t>
            </w:r>
          </w:p>
        </w:tc>
        <w:tc>
          <w:tcPr>
            <w:tcW w:w="232" w:type="pct"/>
          </w:tcPr>
          <w:p w:rsidR="006511E5" w:rsidRPr="00796CC0" w:rsidRDefault="006511E5" w:rsidP="006511E5">
            <w:pPr>
              <w:jc w:val="center"/>
              <w:rPr>
                <w:color w:val="000000"/>
                <w:sz w:val="22"/>
                <w:szCs w:val="22"/>
              </w:rPr>
            </w:pPr>
            <w:r>
              <w:rPr>
                <w:color w:val="000000"/>
                <w:sz w:val="22"/>
                <w:szCs w:val="22"/>
              </w:rPr>
              <w:t>1</w:t>
            </w:r>
          </w:p>
        </w:tc>
        <w:tc>
          <w:tcPr>
            <w:tcW w:w="232" w:type="pct"/>
          </w:tcPr>
          <w:p w:rsidR="006511E5" w:rsidRPr="00796CC0" w:rsidRDefault="006511E5" w:rsidP="006511E5">
            <w:pPr>
              <w:jc w:val="center"/>
              <w:rPr>
                <w:color w:val="000000"/>
                <w:sz w:val="22"/>
                <w:szCs w:val="22"/>
              </w:rPr>
            </w:pPr>
            <w:r>
              <w:rPr>
                <w:color w:val="000000"/>
                <w:sz w:val="22"/>
                <w:szCs w:val="22"/>
              </w:rPr>
              <w:t>0</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06" w:type="pct"/>
          </w:tcPr>
          <w:p w:rsidR="006511E5" w:rsidRPr="00796CC0" w:rsidRDefault="006511E5" w:rsidP="006511E5">
            <w:pPr>
              <w:jc w:val="center"/>
              <w:rPr>
                <w:color w:val="000000"/>
                <w:sz w:val="22"/>
                <w:szCs w:val="22"/>
              </w:rPr>
            </w:pPr>
            <w:r>
              <w:rPr>
                <w:color w:val="000000"/>
                <w:sz w:val="22"/>
                <w:szCs w:val="22"/>
              </w:rPr>
              <w:t>0</w:t>
            </w:r>
          </w:p>
        </w:tc>
        <w:tc>
          <w:tcPr>
            <w:tcW w:w="365" w:type="pct"/>
          </w:tcPr>
          <w:p w:rsidR="006511E5" w:rsidRDefault="006511E5" w:rsidP="006511E5">
            <w:pPr>
              <w:ind w:left="-57" w:right="-57"/>
              <w:rPr>
                <w:sz w:val="22"/>
                <w:szCs w:val="22"/>
              </w:rPr>
            </w:pPr>
            <w:r>
              <w:rPr>
                <w:sz w:val="22"/>
                <w:szCs w:val="22"/>
              </w:rPr>
              <w:t>33%</w:t>
            </w:r>
          </w:p>
        </w:tc>
      </w:tr>
      <w:tr w:rsidR="00D4385D" w:rsidRPr="00796CC0" w:rsidTr="00163343">
        <w:trPr>
          <w:trHeight w:val="60"/>
        </w:trPr>
        <w:tc>
          <w:tcPr>
            <w:tcW w:w="271" w:type="pct"/>
            <w:vAlign w:val="bottom"/>
          </w:tcPr>
          <w:p w:rsidR="006511E5" w:rsidRPr="00796CC0" w:rsidRDefault="006511E5" w:rsidP="006511E5">
            <w:pPr>
              <w:rPr>
                <w:color w:val="000000"/>
                <w:sz w:val="22"/>
                <w:szCs w:val="22"/>
              </w:rPr>
            </w:pPr>
            <w:r>
              <w:rPr>
                <w:color w:val="000000"/>
                <w:sz w:val="22"/>
                <w:szCs w:val="22"/>
              </w:rPr>
              <w:t>9</w:t>
            </w:r>
          </w:p>
        </w:tc>
        <w:tc>
          <w:tcPr>
            <w:tcW w:w="2787" w:type="pct"/>
          </w:tcPr>
          <w:p w:rsidR="006511E5" w:rsidRPr="00DB2057" w:rsidRDefault="006511E5" w:rsidP="006511E5">
            <w:pPr>
              <w:jc w:val="left"/>
              <w:rPr>
                <w:color w:val="000000"/>
                <w:sz w:val="20"/>
                <w:szCs w:val="20"/>
              </w:rPr>
            </w:pPr>
            <w:r w:rsidRPr="00DB2057">
              <w:rPr>
                <w:sz w:val="20"/>
                <w:szCs w:val="20"/>
              </w:rPr>
              <w:t>Умение решать задачи на проценты</w:t>
            </w:r>
          </w:p>
        </w:tc>
        <w:tc>
          <w:tcPr>
            <w:tcW w:w="232" w:type="pct"/>
          </w:tcPr>
          <w:p w:rsidR="006511E5" w:rsidRPr="006511E5" w:rsidRDefault="006511E5" w:rsidP="006511E5">
            <w:pPr>
              <w:jc w:val="center"/>
              <w:rPr>
                <w:color w:val="000000"/>
                <w:sz w:val="22"/>
                <w:szCs w:val="22"/>
                <w:lang w:val="en-US"/>
              </w:rPr>
            </w:pPr>
            <w:r>
              <w:rPr>
                <w:color w:val="000000"/>
                <w:sz w:val="22"/>
                <w:szCs w:val="22"/>
              </w:rPr>
              <w:t>0</w:t>
            </w:r>
          </w:p>
        </w:tc>
        <w:tc>
          <w:tcPr>
            <w:tcW w:w="268" w:type="pct"/>
          </w:tcPr>
          <w:p w:rsidR="006511E5" w:rsidRPr="00796CC0" w:rsidRDefault="006511E5" w:rsidP="006511E5">
            <w:pPr>
              <w:jc w:val="center"/>
              <w:rPr>
                <w:color w:val="000000"/>
                <w:sz w:val="22"/>
                <w:szCs w:val="22"/>
              </w:rPr>
            </w:pPr>
            <w:r>
              <w:rPr>
                <w:color w:val="000000"/>
                <w:sz w:val="22"/>
                <w:szCs w:val="22"/>
                <w:lang w:val="en-US"/>
              </w:rPr>
              <w:t>N</w:t>
            </w:r>
          </w:p>
        </w:tc>
        <w:tc>
          <w:tcPr>
            <w:tcW w:w="232" w:type="pct"/>
          </w:tcPr>
          <w:p w:rsidR="006511E5" w:rsidRPr="00796CC0" w:rsidRDefault="006511E5" w:rsidP="006511E5">
            <w:pPr>
              <w:jc w:val="center"/>
              <w:rPr>
                <w:color w:val="000000"/>
                <w:sz w:val="22"/>
                <w:szCs w:val="22"/>
              </w:rPr>
            </w:pPr>
            <w:r>
              <w:rPr>
                <w:color w:val="000000"/>
                <w:sz w:val="22"/>
                <w:szCs w:val="22"/>
              </w:rPr>
              <w:t>1</w:t>
            </w:r>
          </w:p>
        </w:tc>
        <w:tc>
          <w:tcPr>
            <w:tcW w:w="232" w:type="pct"/>
          </w:tcPr>
          <w:p w:rsidR="006511E5" w:rsidRPr="00796CC0" w:rsidRDefault="006511E5" w:rsidP="006511E5">
            <w:pPr>
              <w:jc w:val="center"/>
              <w:rPr>
                <w:color w:val="000000"/>
                <w:sz w:val="22"/>
                <w:szCs w:val="22"/>
              </w:rPr>
            </w:pPr>
            <w:r>
              <w:rPr>
                <w:color w:val="000000"/>
                <w:sz w:val="22"/>
                <w:szCs w:val="22"/>
              </w:rPr>
              <w:t>1</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06" w:type="pct"/>
          </w:tcPr>
          <w:p w:rsidR="006511E5" w:rsidRPr="00796CC0" w:rsidRDefault="006511E5" w:rsidP="006511E5">
            <w:pPr>
              <w:jc w:val="center"/>
              <w:rPr>
                <w:color w:val="000000"/>
                <w:sz w:val="22"/>
                <w:szCs w:val="22"/>
              </w:rPr>
            </w:pPr>
            <w:r>
              <w:rPr>
                <w:color w:val="000000"/>
                <w:sz w:val="22"/>
                <w:szCs w:val="22"/>
              </w:rPr>
              <w:t>0</w:t>
            </w:r>
          </w:p>
        </w:tc>
        <w:tc>
          <w:tcPr>
            <w:tcW w:w="365" w:type="pct"/>
          </w:tcPr>
          <w:p w:rsidR="006511E5" w:rsidRDefault="006511E5" w:rsidP="006511E5">
            <w:pPr>
              <w:ind w:left="-57" w:right="-57"/>
              <w:rPr>
                <w:sz w:val="22"/>
                <w:szCs w:val="22"/>
              </w:rPr>
            </w:pPr>
            <w:r>
              <w:rPr>
                <w:sz w:val="22"/>
                <w:szCs w:val="22"/>
              </w:rPr>
              <w:t>50%</w:t>
            </w:r>
          </w:p>
        </w:tc>
      </w:tr>
      <w:tr w:rsidR="00D4385D" w:rsidRPr="00796CC0" w:rsidTr="00163343">
        <w:tc>
          <w:tcPr>
            <w:tcW w:w="271" w:type="pct"/>
            <w:vAlign w:val="bottom"/>
          </w:tcPr>
          <w:p w:rsidR="006511E5" w:rsidRDefault="006511E5" w:rsidP="006511E5">
            <w:pPr>
              <w:rPr>
                <w:color w:val="000000"/>
                <w:sz w:val="22"/>
                <w:szCs w:val="22"/>
              </w:rPr>
            </w:pPr>
            <w:r>
              <w:rPr>
                <w:color w:val="000000"/>
                <w:sz w:val="22"/>
                <w:szCs w:val="22"/>
              </w:rPr>
              <w:t>10</w:t>
            </w:r>
          </w:p>
        </w:tc>
        <w:tc>
          <w:tcPr>
            <w:tcW w:w="2787" w:type="pct"/>
          </w:tcPr>
          <w:p w:rsidR="006511E5" w:rsidRPr="00DB2057" w:rsidRDefault="006511E5" w:rsidP="006511E5">
            <w:pPr>
              <w:jc w:val="left"/>
              <w:rPr>
                <w:color w:val="000000"/>
                <w:sz w:val="20"/>
                <w:szCs w:val="20"/>
              </w:rPr>
            </w:pPr>
            <w:r w:rsidRPr="00DB2057">
              <w:rPr>
                <w:sz w:val="20"/>
                <w:szCs w:val="20"/>
              </w:rPr>
              <w:t>Умение решать задачи на вероятность случайного события</w:t>
            </w:r>
          </w:p>
        </w:tc>
        <w:tc>
          <w:tcPr>
            <w:tcW w:w="232" w:type="pct"/>
          </w:tcPr>
          <w:p w:rsidR="006511E5" w:rsidRPr="006511E5" w:rsidRDefault="006511E5" w:rsidP="006511E5">
            <w:pPr>
              <w:jc w:val="center"/>
              <w:rPr>
                <w:color w:val="000000"/>
                <w:sz w:val="22"/>
                <w:szCs w:val="22"/>
                <w:lang w:val="en-US"/>
              </w:rPr>
            </w:pPr>
            <w:r>
              <w:rPr>
                <w:color w:val="000000"/>
                <w:sz w:val="22"/>
                <w:szCs w:val="22"/>
              </w:rPr>
              <w:t>0</w:t>
            </w:r>
          </w:p>
        </w:tc>
        <w:tc>
          <w:tcPr>
            <w:tcW w:w="268" w:type="pct"/>
          </w:tcPr>
          <w:p w:rsidR="006511E5" w:rsidRPr="00796CC0" w:rsidRDefault="006511E5" w:rsidP="006511E5">
            <w:pPr>
              <w:jc w:val="center"/>
              <w:rPr>
                <w:color w:val="000000"/>
                <w:sz w:val="22"/>
                <w:szCs w:val="22"/>
              </w:rPr>
            </w:pPr>
            <w:r>
              <w:rPr>
                <w:color w:val="000000"/>
                <w:sz w:val="22"/>
                <w:szCs w:val="22"/>
                <w:lang w:val="en-US"/>
              </w:rPr>
              <w:t>N</w:t>
            </w:r>
          </w:p>
        </w:tc>
        <w:tc>
          <w:tcPr>
            <w:tcW w:w="232" w:type="pct"/>
          </w:tcPr>
          <w:p w:rsidR="006511E5" w:rsidRPr="00796CC0" w:rsidRDefault="006511E5" w:rsidP="006511E5">
            <w:pPr>
              <w:jc w:val="center"/>
              <w:rPr>
                <w:color w:val="000000"/>
                <w:sz w:val="22"/>
                <w:szCs w:val="22"/>
              </w:rPr>
            </w:pPr>
            <w:r>
              <w:rPr>
                <w:color w:val="000000"/>
                <w:sz w:val="22"/>
                <w:szCs w:val="22"/>
              </w:rPr>
              <w:t>0</w:t>
            </w:r>
          </w:p>
        </w:tc>
        <w:tc>
          <w:tcPr>
            <w:tcW w:w="232" w:type="pct"/>
          </w:tcPr>
          <w:p w:rsidR="006511E5" w:rsidRPr="00796CC0" w:rsidRDefault="006511E5" w:rsidP="006511E5">
            <w:pPr>
              <w:jc w:val="center"/>
              <w:rPr>
                <w:color w:val="000000"/>
                <w:sz w:val="22"/>
                <w:szCs w:val="22"/>
              </w:rPr>
            </w:pPr>
            <w:r>
              <w:rPr>
                <w:color w:val="000000"/>
                <w:sz w:val="22"/>
                <w:szCs w:val="22"/>
              </w:rPr>
              <w:t>0</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06" w:type="pct"/>
          </w:tcPr>
          <w:p w:rsidR="006511E5" w:rsidRPr="00796CC0" w:rsidRDefault="006511E5" w:rsidP="006511E5">
            <w:pPr>
              <w:jc w:val="center"/>
              <w:rPr>
                <w:color w:val="000000"/>
                <w:sz w:val="22"/>
                <w:szCs w:val="22"/>
              </w:rPr>
            </w:pPr>
            <w:r>
              <w:rPr>
                <w:color w:val="000000"/>
                <w:sz w:val="22"/>
                <w:szCs w:val="22"/>
              </w:rPr>
              <w:t>1</w:t>
            </w:r>
          </w:p>
        </w:tc>
        <w:tc>
          <w:tcPr>
            <w:tcW w:w="365" w:type="pct"/>
          </w:tcPr>
          <w:p w:rsidR="006511E5" w:rsidRDefault="006511E5" w:rsidP="006511E5">
            <w:pPr>
              <w:ind w:left="-57" w:right="-57"/>
              <w:rPr>
                <w:sz w:val="22"/>
                <w:szCs w:val="22"/>
              </w:rPr>
            </w:pPr>
            <w:r>
              <w:rPr>
                <w:sz w:val="22"/>
                <w:szCs w:val="22"/>
              </w:rPr>
              <w:t>33%</w:t>
            </w:r>
          </w:p>
        </w:tc>
      </w:tr>
      <w:tr w:rsidR="006511E5" w:rsidRPr="00796CC0" w:rsidTr="004C15FE">
        <w:tc>
          <w:tcPr>
            <w:tcW w:w="5000" w:type="pct"/>
            <w:gridSpan w:val="9"/>
          </w:tcPr>
          <w:p w:rsidR="006511E5" w:rsidRPr="00796CC0" w:rsidRDefault="006511E5" w:rsidP="006511E5">
            <w:pPr>
              <w:ind w:left="-57" w:right="-57"/>
              <w:jc w:val="center"/>
              <w:rPr>
                <w:b/>
                <w:sz w:val="22"/>
                <w:szCs w:val="22"/>
              </w:rPr>
            </w:pPr>
            <w:r w:rsidRPr="00796CC0">
              <w:rPr>
                <w:b/>
                <w:sz w:val="22"/>
                <w:szCs w:val="22"/>
              </w:rPr>
              <w:t>Часть 2</w:t>
            </w:r>
          </w:p>
        </w:tc>
      </w:tr>
      <w:tr w:rsidR="00532F40" w:rsidRPr="00796CC0" w:rsidTr="00163343">
        <w:tc>
          <w:tcPr>
            <w:tcW w:w="271" w:type="pct"/>
            <w:vAlign w:val="bottom"/>
          </w:tcPr>
          <w:p w:rsidR="00532F40" w:rsidRPr="00505FDA" w:rsidRDefault="00532F40" w:rsidP="00532F40">
            <w:pPr>
              <w:rPr>
                <w:color w:val="000000"/>
                <w:sz w:val="22"/>
                <w:szCs w:val="22"/>
              </w:rPr>
            </w:pPr>
            <w:r>
              <w:rPr>
                <w:color w:val="000000"/>
                <w:sz w:val="22"/>
                <w:szCs w:val="22"/>
              </w:rPr>
              <w:t>11</w:t>
            </w:r>
          </w:p>
        </w:tc>
        <w:tc>
          <w:tcPr>
            <w:tcW w:w="2787" w:type="pct"/>
            <w:vAlign w:val="bottom"/>
          </w:tcPr>
          <w:p w:rsidR="00532F40" w:rsidRPr="006511E5" w:rsidRDefault="00532F40" w:rsidP="00532F40">
            <w:pPr>
              <w:rPr>
                <w:color w:val="000000"/>
                <w:sz w:val="20"/>
                <w:szCs w:val="20"/>
              </w:rPr>
            </w:pPr>
            <w:r w:rsidRPr="006511E5">
              <w:rPr>
                <w:sz w:val="20"/>
                <w:szCs w:val="20"/>
              </w:rPr>
              <w:t>Умение выполнять действия со степенями</w:t>
            </w:r>
          </w:p>
        </w:tc>
        <w:tc>
          <w:tcPr>
            <w:tcW w:w="232" w:type="pct"/>
          </w:tcPr>
          <w:p w:rsidR="00532F40" w:rsidRDefault="00532F40" w:rsidP="00532F40">
            <w:pPr>
              <w:jc w:val="center"/>
            </w:pPr>
            <w:r w:rsidRPr="000B67BD">
              <w:rPr>
                <w:color w:val="000000"/>
                <w:sz w:val="22"/>
                <w:szCs w:val="22"/>
                <w:lang w:val="en-US"/>
              </w:rPr>
              <w:t>N</w:t>
            </w:r>
          </w:p>
        </w:tc>
        <w:tc>
          <w:tcPr>
            <w:tcW w:w="268" w:type="pct"/>
          </w:tcPr>
          <w:p w:rsidR="00532F40" w:rsidRDefault="00532F40" w:rsidP="00532F40">
            <w:pPr>
              <w:jc w:val="center"/>
            </w:pPr>
            <w:r w:rsidRPr="000B67BD">
              <w:rPr>
                <w:color w:val="000000"/>
                <w:sz w:val="22"/>
                <w:szCs w:val="22"/>
                <w:lang w:val="en-US"/>
              </w:rPr>
              <w:t>N</w:t>
            </w:r>
          </w:p>
        </w:tc>
        <w:tc>
          <w:tcPr>
            <w:tcW w:w="232" w:type="pct"/>
            <w:vAlign w:val="bottom"/>
          </w:tcPr>
          <w:p w:rsidR="00532F40" w:rsidRPr="00505FDA" w:rsidRDefault="00532F40" w:rsidP="00532F40">
            <w:pPr>
              <w:jc w:val="center"/>
              <w:rPr>
                <w:color w:val="000000"/>
                <w:sz w:val="22"/>
                <w:szCs w:val="22"/>
              </w:rPr>
            </w:pPr>
            <w:r>
              <w:rPr>
                <w:color w:val="000000"/>
                <w:sz w:val="22"/>
                <w:szCs w:val="22"/>
              </w:rPr>
              <w:t>1</w:t>
            </w:r>
          </w:p>
        </w:tc>
        <w:tc>
          <w:tcPr>
            <w:tcW w:w="232" w:type="pct"/>
          </w:tcPr>
          <w:p w:rsidR="00532F40" w:rsidRDefault="00532F40" w:rsidP="00532F40">
            <w:pPr>
              <w:jc w:val="center"/>
            </w:pPr>
            <w:r w:rsidRPr="003D1A6B">
              <w:rPr>
                <w:color w:val="000000"/>
                <w:sz w:val="22"/>
                <w:szCs w:val="22"/>
                <w:lang w:val="en-US"/>
              </w:rPr>
              <w:t>N</w:t>
            </w:r>
          </w:p>
        </w:tc>
        <w:tc>
          <w:tcPr>
            <w:tcW w:w="306" w:type="pct"/>
          </w:tcPr>
          <w:p w:rsidR="00532F40" w:rsidRDefault="00532F40" w:rsidP="00532F40">
            <w:pPr>
              <w:jc w:val="center"/>
            </w:pPr>
            <w:r w:rsidRPr="003D1A6B">
              <w:rPr>
                <w:color w:val="000000"/>
                <w:sz w:val="22"/>
                <w:szCs w:val="22"/>
                <w:lang w:val="en-US"/>
              </w:rPr>
              <w:t>N</w:t>
            </w:r>
          </w:p>
        </w:tc>
        <w:tc>
          <w:tcPr>
            <w:tcW w:w="306" w:type="pct"/>
          </w:tcPr>
          <w:p w:rsidR="00532F40" w:rsidRDefault="00532F40" w:rsidP="00532F40">
            <w:pPr>
              <w:jc w:val="center"/>
            </w:pPr>
            <w:r w:rsidRPr="003D1A6B">
              <w:rPr>
                <w:color w:val="000000"/>
                <w:sz w:val="22"/>
                <w:szCs w:val="22"/>
                <w:lang w:val="en-US"/>
              </w:rPr>
              <w:t>N</w:t>
            </w:r>
          </w:p>
        </w:tc>
        <w:tc>
          <w:tcPr>
            <w:tcW w:w="365" w:type="pct"/>
          </w:tcPr>
          <w:p w:rsidR="00532F40" w:rsidRPr="00796CC0" w:rsidRDefault="00532F40" w:rsidP="00532F40">
            <w:pPr>
              <w:ind w:left="-57" w:right="-57"/>
              <w:rPr>
                <w:sz w:val="22"/>
                <w:szCs w:val="22"/>
              </w:rPr>
            </w:pPr>
            <w:r>
              <w:rPr>
                <w:sz w:val="22"/>
                <w:szCs w:val="22"/>
              </w:rPr>
              <w:t>16,7</w:t>
            </w:r>
            <w:r w:rsidRPr="00796CC0">
              <w:rPr>
                <w:sz w:val="22"/>
                <w:szCs w:val="22"/>
              </w:rPr>
              <w:t>%</w:t>
            </w:r>
          </w:p>
        </w:tc>
      </w:tr>
      <w:tr w:rsidR="006511E5" w:rsidRPr="00796CC0" w:rsidTr="00163343">
        <w:tc>
          <w:tcPr>
            <w:tcW w:w="271" w:type="pct"/>
            <w:vAlign w:val="bottom"/>
          </w:tcPr>
          <w:p w:rsidR="006511E5" w:rsidRPr="00505FDA" w:rsidRDefault="006511E5" w:rsidP="006511E5">
            <w:pPr>
              <w:rPr>
                <w:color w:val="000000"/>
                <w:sz w:val="22"/>
                <w:szCs w:val="22"/>
              </w:rPr>
            </w:pPr>
            <w:r>
              <w:rPr>
                <w:color w:val="000000"/>
                <w:sz w:val="22"/>
                <w:szCs w:val="22"/>
              </w:rPr>
              <w:t>12</w:t>
            </w:r>
          </w:p>
        </w:tc>
        <w:tc>
          <w:tcPr>
            <w:tcW w:w="2787" w:type="pct"/>
            <w:vAlign w:val="bottom"/>
          </w:tcPr>
          <w:p w:rsidR="006511E5" w:rsidRPr="00505FDA" w:rsidRDefault="006511E5" w:rsidP="006511E5">
            <w:pPr>
              <w:rPr>
                <w:color w:val="000000"/>
                <w:sz w:val="22"/>
                <w:szCs w:val="22"/>
              </w:rPr>
            </w:pPr>
            <w:r w:rsidRPr="00DB2057">
              <w:rPr>
                <w:sz w:val="20"/>
                <w:szCs w:val="20"/>
              </w:rPr>
              <w:t xml:space="preserve">Умение решать </w:t>
            </w:r>
            <w:r>
              <w:rPr>
                <w:sz w:val="20"/>
                <w:szCs w:val="20"/>
              </w:rPr>
              <w:t xml:space="preserve">текстовые </w:t>
            </w:r>
            <w:r w:rsidRPr="00DB2057">
              <w:rPr>
                <w:sz w:val="20"/>
                <w:szCs w:val="20"/>
              </w:rPr>
              <w:t>задачи</w:t>
            </w:r>
          </w:p>
        </w:tc>
        <w:tc>
          <w:tcPr>
            <w:tcW w:w="232" w:type="pct"/>
          </w:tcPr>
          <w:p w:rsidR="006511E5" w:rsidRDefault="006511E5" w:rsidP="006511E5">
            <w:pPr>
              <w:jc w:val="center"/>
            </w:pPr>
            <w:r w:rsidRPr="00BF46BC">
              <w:rPr>
                <w:color w:val="000000"/>
                <w:sz w:val="22"/>
                <w:szCs w:val="22"/>
                <w:lang w:val="en-US"/>
              </w:rPr>
              <w:t>N</w:t>
            </w:r>
          </w:p>
        </w:tc>
        <w:tc>
          <w:tcPr>
            <w:tcW w:w="268" w:type="pct"/>
          </w:tcPr>
          <w:p w:rsidR="006511E5" w:rsidRDefault="006511E5" w:rsidP="006511E5">
            <w:pPr>
              <w:jc w:val="center"/>
            </w:pPr>
            <w:r w:rsidRPr="00BF46BC">
              <w:rPr>
                <w:color w:val="000000"/>
                <w:sz w:val="22"/>
                <w:szCs w:val="22"/>
                <w:lang w:val="en-US"/>
              </w:rPr>
              <w:t>N</w:t>
            </w:r>
          </w:p>
        </w:tc>
        <w:tc>
          <w:tcPr>
            <w:tcW w:w="232" w:type="pct"/>
          </w:tcPr>
          <w:p w:rsidR="006511E5" w:rsidRDefault="006511E5" w:rsidP="006511E5">
            <w:pPr>
              <w:jc w:val="center"/>
            </w:pPr>
            <w:r w:rsidRPr="00BF46BC">
              <w:rPr>
                <w:color w:val="000000"/>
                <w:sz w:val="22"/>
                <w:szCs w:val="22"/>
                <w:lang w:val="en-US"/>
              </w:rPr>
              <w:t>N</w:t>
            </w:r>
          </w:p>
        </w:tc>
        <w:tc>
          <w:tcPr>
            <w:tcW w:w="232" w:type="pct"/>
          </w:tcPr>
          <w:p w:rsidR="006511E5" w:rsidRDefault="006511E5" w:rsidP="006511E5">
            <w:pPr>
              <w:jc w:val="center"/>
            </w:pPr>
            <w:r w:rsidRPr="00BF46BC">
              <w:rPr>
                <w:color w:val="000000"/>
                <w:sz w:val="22"/>
                <w:szCs w:val="22"/>
                <w:lang w:val="en-US"/>
              </w:rPr>
              <w:t>N</w:t>
            </w:r>
          </w:p>
        </w:tc>
        <w:tc>
          <w:tcPr>
            <w:tcW w:w="306" w:type="pct"/>
          </w:tcPr>
          <w:p w:rsidR="006511E5" w:rsidRDefault="006511E5" w:rsidP="006511E5">
            <w:pPr>
              <w:jc w:val="center"/>
            </w:pPr>
            <w:r w:rsidRPr="00BF46BC">
              <w:rPr>
                <w:color w:val="000000"/>
                <w:sz w:val="22"/>
                <w:szCs w:val="22"/>
                <w:lang w:val="en-US"/>
              </w:rPr>
              <w:t>N</w:t>
            </w:r>
          </w:p>
        </w:tc>
        <w:tc>
          <w:tcPr>
            <w:tcW w:w="306" w:type="pct"/>
            <w:vAlign w:val="bottom"/>
          </w:tcPr>
          <w:p w:rsidR="006511E5" w:rsidRPr="00505FDA" w:rsidRDefault="00532F40" w:rsidP="006511E5">
            <w:pPr>
              <w:jc w:val="center"/>
              <w:rPr>
                <w:color w:val="000000"/>
                <w:sz w:val="22"/>
                <w:szCs w:val="22"/>
              </w:rPr>
            </w:pPr>
            <w:r>
              <w:rPr>
                <w:color w:val="000000"/>
                <w:sz w:val="22"/>
                <w:szCs w:val="22"/>
                <w:lang w:val="en-US"/>
              </w:rPr>
              <w:t>N</w:t>
            </w:r>
          </w:p>
        </w:tc>
        <w:tc>
          <w:tcPr>
            <w:tcW w:w="365" w:type="pct"/>
          </w:tcPr>
          <w:p w:rsidR="006511E5" w:rsidRPr="00796CC0" w:rsidRDefault="006511E5" w:rsidP="00532F40">
            <w:pPr>
              <w:ind w:left="-57" w:right="-57"/>
              <w:jc w:val="center"/>
              <w:rPr>
                <w:sz w:val="22"/>
                <w:szCs w:val="22"/>
              </w:rPr>
            </w:pPr>
            <w:r w:rsidRPr="00796CC0">
              <w:rPr>
                <w:sz w:val="22"/>
                <w:szCs w:val="22"/>
              </w:rPr>
              <w:t>0%</w:t>
            </w:r>
          </w:p>
        </w:tc>
      </w:tr>
      <w:tr w:rsidR="006511E5" w:rsidRPr="00796CC0" w:rsidTr="00532F40">
        <w:tc>
          <w:tcPr>
            <w:tcW w:w="3058" w:type="pct"/>
            <w:gridSpan w:val="2"/>
          </w:tcPr>
          <w:p w:rsidR="006511E5" w:rsidRPr="00796CC0" w:rsidRDefault="006511E5" w:rsidP="006511E5">
            <w:pPr>
              <w:ind w:left="-57" w:right="-57"/>
              <w:rPr>
                <w:b/>
                <w:sz w:val="20"/>
                <w:szCs w:val="20"/>
              </w:rPr>
            </w:pPr>
            <w:r w:rsidRPr="00796CC0">
              <w:rPr>
                <w:b/>
                <w:sz w:val="20"/>
                <w:szCs w:val="20"/>
              </w:rPr>
              <w:t>Итоговый балл</w:t>
            </w:r>
          </w:p>
        </w:tc>
        <w:tc>
          <w:tcPr>
            <w:tcW w:w="232" w:type="pct"/>
            <w:vAlign w:val="bottom"/>
          </w:tcPr>
          <w:p w:rsidR="006511E5" w:rsidRPr="00505FDA" w:rsidRDefault="00532F40" w:rsidP="006511E5">
            <w:pPr>
              <w:jc w:val="center"/>
              <w:rPr>
                <w:color w:val="000000"/>
                <w:sz w:val="22"/>
                <w:szCs w:val="22"/>
              </w:rPr>
            </w:pPr>
            <w:r>
              <w:rPr>
                <w:color w:val="000000"/>
                <w:sz w:val="22"/>
                <w:szCs w:val="22"/>
              </w:rPr>
              <w:t>3</w:t>
            </w:r>
          </w:p>
        </w:tc>
        <w:tc>
          <w:tcPr>
            <w:tcW w:w="268" w:type="pct"/>
            <w:vAlign w:val="bottom"/>
          </w:tcPr>
          <w:p w:rsidR="006511E5" w:rsidRPr="00505FDA" w:rsidRDefault="00532F40" w:rsidP="006511E5">
            <w:pPr>
              <w:jc w:val="center"/>
              <w:rPr>
                <w:color w:val="000000"/>
                <w:sz w:val="22"/>
                <w:szCs w:val="22"/>
              </w:rPr>
            </w:pPr>
            <w:r>
              <w:rPr>
                <w:color w:val="000000"/>
                <w:sz w:val="22"/>
                <w:szCs w:val="22"/>
              </w:rPr>
              <w:t>3</w:t>
            </w:r>
          </w:p>
        </w:tc>
        <w:tc>
          <w:tcPr>
            <w:tcW w:w="232" w:type="pct"/>
            <w:vAlign w:val="bottom"/>
          </w:tcPr>
          <w:p w:rsidR="006511E5" w:rsidRPr="00505FDA" w:rsidRDefault="00532F40" w:rsidP="006511E5">
            <w:pPr>
              <w:jc w:val="center"/>
              <w:rPr>
                <w:color w:val="000000"/>
                <w:sz w:val="22"/>
                <w:szCs w:val="22"/>
              </w:rPr>
            </w:pPr>
            <w:r>
              <w:rPr>
                <w:color w:val="000000"/>
                <w:sz w:val="22"/>
                <w:szCs w:val="22"/>
              </w:rPr>
              <w:t>9</w:t>
            </w:r>
          </w:p>
        </w:tc>
        <w:tc>
          <w:tcPr>
            <w:tcW w:w="232" w:type="pct"/>
            <w:vAlign w:val="bottom"/>
          </w:tcPr>
          <w:p w:rsidR="006511E5" w:rsidRPr="00505FDA" w:rsidRDefault="00532F40" w:rsidP="006511E5">
            <w:pPr>
              <w:jc w:val="center"/>
              <w:rPr>
                <w:color w:val="000000"/>
                <w:sz w:val="22"/>
                <w:szCs w:val="22"/>
              </w:rPr>
            </w:pPr>
            <w:r>
              <w:rPr>
                <w:color w:val="000000"/>
                <w:sz w:val="22"/>
                <w:szCs w:val="22"/>
              </w:rPr>
              <w:t>6</w:t>
            </w:r>
          </w:p>
        </w:tc>
        <w:tc>
          <w:tcPr>
            <w:tcW w:w="306" w:type="pct"/>
            <w:vAlign w:val="bottom"/>
          </w:tcPr>
          <w:p w:rsidR="006511E5" w:rsidRPr="00505FDA" w:rsidRDefault="00532F40" w:rsidP="006511E5">
            <w:pPr>
              <w:jc w:val="center"/>
              <w:rPr>
                <w:color w:val="000000"/>
                <w:sz w:val="22"/>
                <w:szCs w:val="22"/>
              </w:rPr>
            </w:pPr>
            <w:r>
              <w:rPr>
                <w:color w:val="000000"/>
                <w:sz w:val="22"/>
                <w:szCs w:val="22"/>
              </w:rPr>
              <w:t>10</w:t>
            </w:r>
          </w:p>
        </w:tc>
        <w:tc>
          <w:tcPr>
            <w:tcW w:w="306" w:type="pct"/>
            <w:vAlign w:val="bottom"/>
          </w:tcPr>
          <w:p w:rsidR="006511E5" w:rsidRPr="00505FDA" w:rsidRDefault="00532F40" w:rsidP="006511E5">
            <w:pPr>
              <w:jc w:val="center"/>
              <w:rPr>
                <w:color w:val="000000"/>
                <w:sz w:val="22"/>
                <w:szCs w:val="22"/>
              </w:rPr>
            </w:pPr>
            <w:r>
              <w:rPr>
                <w:color w:val="000000"/>
                <w:sz w:val="22"/>
                <w:szCs w:val="22"/>
              </w:rPr>
              <w:t>6</w:t>
            </w:r>
          </w:p>
        </w:tc>
        <w:tc>
          <w:tcPr>
            <w:tcW w:w="365" w:type="pct"/>
          </w:tcPr>
          <w:p w:rsidR="006511E5" w:rsidRPr="00796CC0" w:rsidRDefault="006511E5" w:rsidP="006511E5">
            <w:pPr>
              <w:ind w:left="-57" w:right="-57"/>
              <w:rPr>
                <w:sz w:val="22"/>
                <w:szCs w:val="22"/>
              </w:rPr>
            </w:pPr>
          </w:p>
        </w:tc>
      </w:tr>
      <w:tr w:rsidR="006511E5" w:rsidRPr="00796CC0" w:rsidTr="00532F40">
        <w:tc>
          <w:tcPr>
            <w:tcW w:w="3058" w:type="pct"/>
            <w:gridSpan w:val="2"/>
          </w:tcPr>
          <w:p w:rsidR="006511E5" w:rsidRPr="00796CC0" w:rsidRDefault="006511E5" w:rsidP="006511E5">
            <w:pPr>
              <w:ind w:left="-57" w:right="-57"/>
              <w:rPr>
                <w:b/>
                <w:sz w:val="20"/>
                <w:szCs w:val="20"/>
              </w:rPr>
            </w:pPr>
            <w:r w:rsidRPr="00796CC0">
              <w:rPr>
                <w:b/>
                <w:sz w:val="20"/>
                <w:szCs w:val="20"/>
              </w:rPr>
              <w:t>Оценка</w:t>
            </w:r>
          </w:p>
        </w:tc>
        <w:tc>
          <w:tcPr>
            <w:tcW w:w="232" w:type="pct"/>
            <w:vAlign w:val="bottom"/>
          </w:tcPr>
          <w:p w:rsidR="006511E5" w:rsidRPr="00505FDA" w:rsidRDefault="00532F40" w:rsidP="006511E5">
            <w:pPr>
              <w:jc w:val="center"/>
              <w:rPr>
                <w:color w:val="000000"/>
                <w:sz w:val="22"/>
                <w:szCs w:val="22"/>
              </w:rPr>
            </w:pPr>
            <w:r>
              <w:rPr>
                <w:color w:val="000000"/>
                <w:sz w:val="22"/>
                <w:szCs w:val="22"/>
              </w:rPr>
              <w:t>2</w:t>
            </w:r>
          </w:p>
        </w:tc>
        <w:tc>
          <w:tcPr>
            <w:tcW w:w="268" w:type="pct"/>
            <w:vAlign w:val="bottom"/>
          </w:tcPr>
          <w:p w:rsidR="006511E5" w:rsidRPr="00505FDA" w:rsidRDefault="00532F40" w:rsidP="006511E5">
            <w:pPr>
              <w:jc w:val="center"/>
              <w:rPr>
                <w:color w:val="000000"/>
                <w:sz w:val="22"/>
                <w:szCs w:val="22"/>
              </w:rPr>
            </w:pPr>
            <w:r>
              <w:rPr>
                <w:color w:val="000000"/>
                <w:sz w:val="22"/>
                <w:szCs w:val="22"/>
              </w:rPr>
              <w:t>2</w:t>
            </w:r>
          </w:p>
        </w:tc>
        <w:tc>
          <w:tcPr>
            <w:tcW w:w="232" w:type="pct"/>
            <w:vAlign w:val="bottom"/>
          </w:tcPr>
          <w:p w:rsidR="006511E5" w:rsidRPr="00505FDA" w:rsidRDefault="00532F40" w:rsidP="006511E5">
            <w:pPr>
              <w:jc w:val="center"/>
              <w:rPr>
                <w:color w:val="000000"/>
                <w:sz w:val="22"/>
                <w:szCs w:val="22"/>
              </w:rPr>
            </w:pPr>
            <w:r>
              <w:rPr>
                <w:color w:val="000000"/>
                <w:sz w:val="22"/>
                <w:szCs w:val="22"/>
              </w:rPr>
              <w:t>4</w:t>
            </w:r>
          </w:p>
        </w:tc>
        <w:tc>
          <w:tcPr>
            <w:tcW w:w="232" w:type="pct"/>
            <w:vAlign w:val="bottom"/>
          </w:tcPr>
          <w:p w:rsidR="006511E5" w:rsidRPr="00505FDA" w:rsidRDefault="00532F40" w:rsidP="006511E5">
            <w:pPr>
              <w:jc w:val="center"/>
              <w:rPr>
                <w:color w:val="000000"/>
                <w:sz w:val="22"/>
                <w:szCs w:val="22"/>
              </w:rPr>
            </w:pPr>
            <w:r>
              <w:rPr>
                <w:color w:val="000000"/>
                <w:sz w:val="22"/>
                <w:szCs w:val="22"/>
              </w:rPr>
              <w:t>3</w:t>
            </w:r>
          </w:p>
        </w:tc>
        <w:tc>
          <w:tcPr>
            <w:tcW w:w="306" w:type="pct"/>
            <w:vAlign w:val="bottom"/>
          </w:tcPr>
          <w:p w:rsidR="006511E5" w:rsidRPr="00505FDA" w:rsidRDefault="006511E5" w:rsidP="006511E5">
            <w:pPr>
              <w:jc w:val="center"/>
              <w:rPr>
                <w:color w:val="000000"/>
                <w:sz w:val="22"/>
                <w:szCs w:val="22"/>
              </w:rPr>
            </w:pPr>
            <w:r w:rsidRPr="00505FDA">
              <w:rPr>
                <w:color w:val="000000"/>
                <w:sz w:val="22"/>
                <w:szCs w:val="22"/>
              </w:rPr>
              <w:t>4</w:t>
            </w:r>
          </w:p>
        </w:tc>
        <w:tc>
          <w:tcPr>
            <w:tcW w:w="306" w:type="pct"/>
            <w:vAlign w:val="bottom"/>
          </w:tcPr>
          <w:p w:rsidR="006511E5" w:rsidRPr="00505FDA" w:rsidRDefault="006511E5" w:rsidP="006511E5">
            <w:pPr>
              <w:jc w:val="center"/>
              <w:rPr>
                <w:color w:val="000000"/>
                <w:sz w:val="22"/>
                <w:szCs w:val="22"/>
              </w:rPr>
            </w:pPr>
            <w:r w:rsidRPr="00505FDA">
              <w:rPr>
                <w:color w:val="000000"/>
                <w:sz w:val="22"/>
                <w:szCs w:val="22"/>
              </w:rPr>
              <w:t>3</w:t>
            </w:r>
          </w:p>
        </w:tc>
        <w:tc>
          <w:tcPr>
            <w:tcW w:w="365" w:type="pct"/>
          </w:tcPr>
          <w:p w:rsidR="006511E5" w:rsidRPr="00796CC0" w:rsidRDefault="006511E5" w:rsidP="006511E5">
            <w:pPr>
              <w:ind w:left="-57" w:right="-57"/>
              <w:rPr>
                <w:sz w:val="22"/>
                <w:szCs w:val="22"/>
              </w:rPr>
            </w:pPr>
          </w:p>
        </w:tc>
      </w:tr>
      <w:tr w:rsidR="006511E5" w:rsidRPr="00796CC0" w:rsidTr="00D4385D">
        <w:trPr>
          <w:cantSplit/>
          <w:trHeight w:val="926"/>
        </w:trPr>
        <w:tc>
          <w:tcPr>
            <w:tcW w:w="3058" w:type="pct"/>
            <w:gridSpan w:val="2"/>
          </w:tcPr>
          <w:p w:rsidR="006511E5" w:rsidRPr="00505FDA" w:rsidRDefault="006511E5" w:rsidP="006511E5">
            <w:pPr>
              <w:ind w:left="-57" w:right="-57"/>
              <w:rPr>
                <w:color w:val="000000"/>
              </w:rPr>
            </w:pPr>
            <w:r w:rsidRPr="00505FDA">
              <w:rPr>
                <w:color w:val="000000"/>
              </w:rPr>
              <w:t>Уровень освоения учебного материала</w:t>
            </w:r>
          </w:p>
          <w:p w:rsidR="006511E5" w:rsidRDefault="006511E5" w:rsidP="006511E5">
            <w:pPr>
              <w:ind w:left="-57" w:right="-57"/>
              <w:rPr>
                <w:color w:val="000000"/>
                <w:sz w:val="20"/>
                <w:szCs w:val="20"/>
              </w:rPr>
            </w:pPr>
          </w:p>
          <w:p w:rsidR="006511E5" w:rsidRDefault="006511E5" w:rsidP="006511E5">
            <w:pPr>
              <w:ind w:left="-57" w:right="-57"/>
              <w:rPr>
                <w:color w:val="000000"/>
                <w:sz w:val="20"/>
                <w:szCs w:val="20"/>
              </w:rPr>
            </w:pPr>
          </w:p>
          <w:p w:rsidR="006511E5" w:rsidRPr="00796CC0" w:rsidRDefault="006511E5" w:rsidP="006511E5">
            <w:pPr>
              <w:ind w:left="-57" w:right="-57"/>
              <w:rPr>
                <w:sz w:val="20"/>
                <w:szCs w:val="20"/>
              </w:rPr>
            </w:pPr>
          </w:p>
        </w:tc>
        <w:tc>
          <w:tcPr>
            <w:tcW w:w="232" w:type="pct"/>
            <w:textDirection w:val="btLr"/>
            <w:vAlign w:val="bottom"/>
          </w:tcPr>
          <w:p w:rsidR="006511E5" w:rsidRPr="00505FDA" w:rsidRDefault="00532F40" w:rsidP="006511E5">
            <w:pPr>
              <w:jc w:val="center"/>
              <w:rPr>
                <w:color w:val="000000"/>
                <w:sz w:val="22"/>
                <w:szCs w:val="22"/>
              </w:rPr>
            </w:pPr>
            <w:r w:rsidRPr="00A45D26">
              <w:rPr>
                <w:b/>
                <w:color w:val="FF0000"/>
                <w:sz w:val="22"/>
                <w:szCs w:val="22"/>
              </w:rPr>
              <w:t>низкий</w:t>
            </w:r>
            <w:r w:rsidRPr="00505FDA">
              <w:rPr>
                <w:color w:val="000000"/>
                <w:sz w:val="22"/>
                <w:szCs w:val="22"/>
              </w:rPr>
              <w:t xml:space="preserve"> </w:t>
            </w:r>
          </w:p>
        </w:tc>
        <w:tc>
          <w:tcPr>
            <w:tcW w:w="268" w:type="pct"/>
            <w:textDirection w:val="btLr"/>
            <w:vAlign w:val="bottom"/>
          </w:tcPr>
          <w:p w:rsidR="006511E5" w:rsidRPr="00A45D26" w:rsidRDefault="006511E5" w:rsidP="006511E5">
            <w:pPr>
              <w:jc w:val="center"/>
              <w:rPr>
                <w:b/>
                <w:color w:val="FF0000"/>
                <w:sz w:val="22"/>
                <w:szCs w:val="22"/>
              </w:rPr>
            </w:pPr>
            <w:r w:rsidRPr="00A45D26">
              <w:rPr>
                <w:b/>
                <w:color w:val="FF0000"/>
                <w:sz w:val="22"/>
                <w:szCs w:val="22"/>
              </w:rPr>
              <w:t>низкий</w:t>
            </w:r>
          </w:p>
        </w:tc>
        <w:tc>
          <w:tcPr>
            <w:tcW w:w="232" w:type="pct"/>
            <w:textDirection w:val="btLr"/>
            <w:vAlign w:val="bottom"/>
          </w:tcPr>
          <w:p w:rsidR="006511E5" w:rsidRPr="00505FDA" w:rsidRDefault="00532F40" w:rsidP="006511E5">
            <w:pPr>
              <w:jc w:val="center"/>
              <w:rPr>
                <w:color w:val="000000"/>
                <w:sz w:val="22"/>
                <w:szCs w:val="22"/>
              </w:rPr>
            </w:pPr>
            <w:r w:rsidRPr="00505FDA">
              <w:rPr>
                <w:color w:val="000000"/>
                <w:sz w:val="22"/>
                <w:szCs w:val="22"/>
              </w:rPr>
              <w:t>повышенный</w:t>
            </w:r>
          </w:p>
        </w:tc>
        <w:tc>
          <w:tcPr>
            <w:tcW w:w="232" w:type="pct"/>
            <w:textDirection w:val="btLr"/>
            <w:vAlign w:val="bottom"/>
          </w:tcPr>
          <w:p w:rsidR="006511E5" w:rsidRPr="00505FDA" w:rsidRDefault="00532F40" w:rsidP="006511E5">
            <w:pPr>
              <w:jc w:val="center"/>
              <w:rPr>
                <w:color w:val="000000"/>
                <w:sz w:val="22"/>
                <w:szCs w:val="22"/>
              </w:rPr>
            </w:pPr>
            <w:r w:rsidRPr="00505FDA">
              <w:rPr>
                <w:color w:val="000000"/>
                <w:sz w:val="22"/>
                <w:szCs w:val="22"/>
              </w:rPr>
              <w:t xml:space="preserve">базовый </w:t>
            </w:r>
            <w:r>
              <w:rPr>
                <w:color w:val="000000"/>
                <w:sz w:val="22"/>
                <w:szCs w:val="22"/>
              </w:rPr>
              <w:t xml:space="preserve"> </w:t>
            </w:r>
          </w:p>
        </w:tc>
        <w:tc>
          <w:tcPr>
            <w:tcW w:w="306" w:type="pct"/>
            <w:textDirection w:val="btLr"/>
            <w:vAlign w:val="bottom"/>
          </w:tcPr>
          <w:p w:rsidR="006511E5" w:rsidRPr="00505FDA" w:rsidRDefault="006511E5" w:rsidP="006511E5">
            <w:pPr>
              <w:jc w:val="center"/>
              <w:rPr>
                <w:color w:val="000000"/>
                <w:sz w:val="22"/>
                <w:szCs w:val="22"/>
              </w:rPr>
            </w:pPr>
            <w:r w:rsidRPr="00505FDA">
              <w:rPr>
                <w:color w:val="000000"/>
                <w:sz w:val="22"/>
                <w:szCs w:val="22"/>
              </w:rPr>
              <w:t>повышенный</w:t>
            </w:r>
          </w:p>
        </w:tc>
        <w:tc>
          <w:tcPr>
            <w:tcW w:w="306" w:type="pct"/>
            <w:textDirection w:val="btLr"/>
            <w:vAlign w:val="bottom"/>
          </w:tcPr>
          <w:p w:rsidR="006511E5" w:rsidRPr="00A45D26" w:rsidRDefault="00532F40" w:rsidP="006511E5">
            <w:pPr>
              <w:jc w:val="center"/>
              <w:rPr>
                <w:b/>
                <w:color w:val="FF0000"/>
                <w:sz w:val="22"/>
                <w:szCs w:val="22"/>
              </w:rPr>
            </w:pPr>
            <w:r w:rsidRPr="00505FDA">
              <w:rPr>
                <w:color w:val="000000"/>
                <w:sz w:val="22"/>
                <w:szCs w:val="22"/>
              </w:rPr>
              <w:t>базовый</w:t>
            </w:r>
          </w:p>
        </w:tc>
        <w:tc>
          <w:tcPr>
            <w:tcW w:w="365" w:type="pct"/>
            <w:textDirection w:val="btLr"/>
          </w:tcPr>
          <w:p w:rsidR="006511E5" w:rsidRPr="00796CC0" w:rsidRDefault="006511E5" w:rsidP="006511E5">
            <w:pPr>
              <w:ind w:left="-57" w:right="-57"/>
              <w:rPr>
                <w:sz w:val="22"/>
                <w:szCs w:val="22"/>
              </w:rPr>
            </w:pPr>
          </w:p>
        </w:tc>
      </w:tr>
    </w:tbl>
    <w:p w:rsidR="004C15FE" w:rsidRDefault="00DB2057" w:rsidP="006223EC">
      <w:pPr>
        <w:tabs>
          <w:tab w:val="left" w:pos="709"/>
          <w:tab w:val="left" w:pos="2085"/>
        </w:tabs>
      </w:pPr>
      <w:r w:rsidRPr="00DB2057">
        <w:tab/>
      </w:r>
      <w:r w:rsidRPr="00DB2057">
        <w:tab/>
      </w:r>
      <w:r w:rsidRPr="00DB2057">
        <w:tab/>
      </w:r>
    </w:p>
    <w:p w:rsidR="003D324F" w:rsidRDefault="00D4385D" w:rsidP="006223EC">
      <w:pPr>
        <w:tabs>
          <w:tab w:val="left" w:pos="709"/>
          <w:tab w:val="left" w:pos="2085"/>
        </w:tabs>
      </w:pPr>
      <w:r>
        <w:rPr>
          <w:noProof/>
        </w:rPr>
        <w:drawing>
          <wp:anchor distT="0" distB="0" distL="114300" distR="114300" simplePos="0" relativeHeight="251862016" behindDoc="1" locked="0" layoutInCell="1" allowOverlap="1" wp14:anchorId="24531E58" wp14:editId="23BFC9AC">
            <wp:simplePos x="0" y="0"/>
            <wp:positionH relativeFrom="column">
              <wp:posOffset>3426543</wp:posOffset>
            </wp:positionH>
            <wp:positionV relativeFrom="paragraph">
              <wp:posOffset>-96962</wp:posOffset>
            </wp:positionV>
            <wp:extent cx="3352800" cy="1918970"/>
            <wp:effectExtent l="0" t="0" r="0" b="24130"/>
            <wp:wrapTight wrapText="bothSides">
              <wp:wrapPolygon edited="0">
                <wp:start x="0" y="0"/>
                <wp:lineTo x="0" y="21657"/>
                <wp:lineTo x="21477" y="21657"/>
                <wp:lineTo x="21477" y="0"/>
                <wp:lineTo x="0" y="0"/>
              </wp:wrapPolygon>
            </wp:wrapTight>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532F40">
        <w:tab/>
      </w:r>
      <w:r w:rsidR="004017E2">
        <w:t xml:space="preserve">Низкий уровень освоения материала показали Дюкарев Н. и </w:t>
      </w:r>
      <w:r w:rsidR="00532F40">
        <w:t>Бывалин Г</w:t>
      </w:r>
      <w:r w:rsidR="004017E2">
        <w:t xml:space="preserve">., они не справились с заданиями на базовом уровне. Лучшие результаты у </w:t>
      </w:r>
      <w:r w:rsidR="00532F40">
        <w:t>Жигайловой Л</w:t>
      </w:r>
      <w:r w:rsidR="004017E2">
        <w:t>. и Косицыной А.</w:t>
      </w:r>
      <w:r w:rsidR="006223EC">
        <w:t xml:space="preserve">, </w:t>
      </w:r>
      <w:r w:rsidR="00532F40">
        <w:t>ученицы хорошо справились с</w:t>
      </w:r>
      <w:r w:rsidR="006223EC">
        <w:t xml:space="preserve"> задани</w:t>
      </w:r>
      <w:r w:rsidR="00532F40">
        <w:t>ями</w:t>
      </w:r>
      <w:r w:rsidR="006223EC">
        <w:t xml:space="preserve"> базового уровня</w:t>
      </w:r>
      <w:r w:rsidR="00532F40">
        <w:t xml:space="preserve">, но </w:t>
      </w:r>
      <w:r w:rsidR="006223EC">
        <w:t>задани</w:t>
      </w:r>
      <w:r w:rsidR="00532F40">
        <w:t>я</w:t>
      </w:r>
      <w:r w:rsidR="006223EC">
        <w:t xml:space="preserve"> повышенного уровня</w:t>
      </w:r>
      <w:r w:rsidR="00532F40">
        <w:t xml:space="preserve"> не смогли решить</w:t>
      </w:r>
      <w:r w:rsidR="006223EC">
        <w:t>.</w:t>
      </w:r>
      <w:r w:rsidR="00E67B57">
        <w:t xml:space="preserve"> Ученики </w:t>
      </w:r>
      <w:r w:rsidR="00532F40">
        <w:t>7</w:t>
      </w:r>
      <w:r w:rsidR="00E67B57">
        <w:t xml:space="preserve"> класса слабо умеют </w:t>
      </w:r>
      <w:r w:rsidR="00532F40" w:rsidRPr="00532F40">
        <w:t>работать с координатной прямой</w:t>
      </w:r>
      <w:r w:rsidR="00532F40">
        <w:t xml:space="preserve">, </w:t>
      </w:r>
      <w:r w:rsidR="00532F40" w:rsidRPr="00532F40">
        <w:t>с диаграммой</w:t>
      </w:r>
      <w:r w:rsidR="00532F40">
        <w:t xml:space="preserve">, </w:t>
      </w:r>
      <w:r w:rsidR="00532F40" w:rsidRPr="00532F40">
        <w:t xml:space="preserve">решать задачи на вероятность случайного события </w:t>
      </w:r>
      <w:r w:rsidR="00E67B57">
        <w:t>(33%)</w:t>
      </w:r>
      <w:r w:rsidR="00532F40">
        <w:t xml:space="preserve">. Данные задания выполнила лишь треть учеников. Более уверенно ученики </w:t>
      </w:r>
      <w:r w:rsidR="00532F40" w:rsidRPr="00532F40">
        <w:t>выполня</w:t>
      </w:r>
      <w:r w:rsidR="00532F40">
        <w:t>ю</w:t>
      </w:r>
      <w:r w:rsidR="00532F40" w:rsidRPr="00532F40">
        <w:t>т действия с десятичными дробями</w:t>
      </w:r>
      <w:r w:rsidR="00E67B57">
        <w:t xml:space="preserve">, </w:t>
      </w:r>
      <w:r w:rsidR="00532F40" w:rsidRPr="00532F40">
        <w:t>графиками реальных зависимостей</w:t>
      </w:r>
      <w:r>
        <w:t xml:space="preserve"> (83% выполнения). Не</w:t>
      </w:r>
      <w:r w:rsidR="009F5242">
        <w:t xml:space="preserve"> умеют решать текстовые задачи</w:t>
      </w:r>
      <w:r>
        <w:t>, выполнять действия со степенями на повышенном уровне</w:t>
      </w:r>
      <w:r w:rsidR="009F5242">
        <w:t>.</w:t>
      </w:r>
    </w:p>
    <w:p w:rsidR="00023339" w:rsidRDefault="00023339" w:rsidP="00023339">
      <w:pPr>
        <w:jc w:val="center"/>
        <w:rPr>
          <w:sz w:val="28"/>
          <w:szCs w:val="20"/>
        </w:rPr>
      </w:pPr>
      <w:r w:rsidRPr="002D6D41">
        <w:rPr>
          <w:sz w:val="28"/>
          <w:szCs w:val="20"/>
        </w:rPr>
        <w:t>Анализ годовых контрольных работ</w:t>
      </w:r>
      <w:r>
        <w:rPr>
          <w:sz w:val="28"/>
          <w:szCs w:val="20"/>
        </w:rPr>
        <w:t xml:space="preserve">.   </w:t>
      </w:r>
      <w:r w:rsidRPr="002D6D41">
        <w:rPr>
          <w:sz w:val="28"/>
          <w:szCs w:val="20"/>
        </w:rPr>
        <w:t>20</w:t>
      </w:r>
      <w:r>
        <w:rPr>
          <w:sz w:val="28"/>
          <w:szCs w:val="20"/>
        </w:rPr>
        <w:t>1</w:t>
      </w:r>
      <w:r w:rsidR="00141480">
        <w:rPr>
          <w:sz w:val="28"/>
          <w:szCs w:val="20"/>
        </w:rPr>
        <w:t>7</w:t>
      </w:r>
      <w:r w:rsidRPr="002D6D41">
        <w:rPr>
          <w:sz w:val="28"/>
          <w:szCs w:val="20"/>
        </w:rPr>
        <w:t>-201</w:t>
      </w:r>
      <w:r w:rsidR="00141480">
        <w:rPr>
          <w:sz w:val="28"/>
          <w:szCs w:val="20"/>
        </w:rPr>
        <w:t xml:space="preserve">8 </w:t>
      </w:r>
      <w:r w:rsidRPr="002D6D41">
        <w:rPr>
          <w:sz w:val="28"/>
          <w:szCs w:val="20"/>
        </w:rPr>
        <w:t>учебный год</w:t>
      </w:r>
    </w:p>
    <w:p w:rsidR="008D4027" w:rsidRPr="008D4027" w:rsidRDefault="008D4027" w:rsidP="00023339">
      <w:pPr>
        <w:jc w:val="center"/>
        <w:rPr>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624"/>
        <w:gridCol w:w="1843"/>
        <w:gridCol w:w="850"/>
        <w:gridCol w:w="1134"/>
        <w:gridCol w:w="567"/>
        <w:gridCol w:w="709"/>
        <w:gridCol w:w="567"/>
        <w:gridCol w:w="567"/>
        <w:gridCol w:w="992"/>
        <w:gridCol w:w="1276"/>
      </w:tblGrid>
      <w:tr w:rsidR="00023339" w:rsidRPr="00B706A2" w:rsidTr="00AA0790">
        <w:trPr>
          <w:cantSplit/>
          <w:trHeight w:val="70"/>
        </w:trPr>
        <w:tc>
          <w:tcPr>
            <w:tcW w:w="1787" w:type="dxa"/>
            <w:vMerge w:val="restart"/>
            <w:vAlign w:val="center"/>
          </w:tcPr>
          <w:p w:rsidR="00023339" w:rsidRPr="00B706A2" w:rsidRDefault="00023339" w:rsidP="00D939BE">
            <w:pPr>
              <w:jc w:val="center"/>
            </w:pPr>
            <w:r w:rsidRPr="00B706A2">
              <w:t xml:space="preserve">Предмет </w:t>
            </w:r>
          </w:p>
        </w:tc>
        <w:tc>
          <w:tcPr>
            <w:tcW w:w="624" w:type="dxa"/>
            <w:vMerge w:val="restart"/>
            <w:vAlign w:val="center"/>
          </w:tcPr>
          <w:p w:rsidR="00023339" w:rsidRPr="00B706A2" w:rsidRDefault="00023339" w:rsidP="00D939BE">
            <w:pPr>
              <w:jc w:val="center"/>
              <w:rPr>
                <w:sz w:val="16"/>
                <w:szCs w:val="16"/>
              </w:rPr>
            </w:pPr>
            <w:r w:rsidRPr="00B706A2">
              <w:rPr>
                <w:sz w:val="16"/>
                <w:szCs w:val="16"/>
              </w:rPr>
              <w:t xml:space="preserve">Класс </w:t>
            </w:r>
          </w:p>
        </w:tc>
        <w:tc>
          <w:tcPr>
            <w:tcW w:w="1843" w:type="dxa"/>
            <w:vMerge w:val="restart"/>
          </w:tcPr>
          <w:p w:rsidR="00023339" w:rsidRPr="00B706A2" w:rsidRDefault="00023339" w:rsidP="00D939BE">
            <w:pPr>
              <w:jc w:val="center"/>
            </w:pPr>
          </w:p>
          <w:p w:rsidR="00023339" w:rsidRPr="00B706A2" w:rsidRDefault="00023339" w:rsidP="00D939BE">
            <w:pPr>
              <w:jc w:val="center"/>
            </w:pPr>
            <w:r w:rsidRPr="00B706A2">
              <w:t xml:space="preserve">Учитель </w:t>
            </w:r>
          </w:p>
        </w:tc>
        <w:tc>
          <w:tcPr>
            <w:tcW w:w="850" w:type="dxa"/>
            <w:vMerge w:val="restart"/>
            <w:vAlign w:val="center"/>
          </w:tcPr>
          <w:p w:rsidR="00023339" w:rsidRPr="00BE2A53" w:rsidRDefault="00023339" w:rsidP="00D939BE">
            <w:pPr>
              <w:jc w:val="center"/>
              <w:rPr>
                <w:sz w:val="18"/>
                <w:szCs w:val="18"/>
              </w:rPr>
            </w:pPr>
            <w:r w:rsidRPr="00BE2A53">
              <w:rPr>
                <w:sz w:val="18"/>
                <w:szCs w:val="18"/>
              </w:rPr>
              <w:t xml:space="preserve">кол-во уч-ся по списку </w:t>
            </w:r>
          </w:p>
        </w:tc>
        <w:tc>
          <w:tcPr>
            <w:tcW w:w="1134" w:type="dxa"/>
            <w:vMerge w:val="restart"/>
            <w:vAlign w:val="center"/>
          </w:tcPr>
          <w:p w:rsidR="00023339" w:rsidRPr="00BE2A53" w:rsidRDefault="00023339" w:rsidP="00D939BE">
            <w:pPr>
              <w:pStyle w:val="a3"/>
              <w:rPr>
                <w:sz w:val="18"/>
                <w:szCs w:val="18"/>
              </w:rPr>
            </w:pPr>
            <w:r w:rsidRPr="00BE2A53">
              <w:rPr>
                <w:sz w:val="18"/>
                <w:szCs w:val="18"/>
              </w:rPr>
              <w:t>кол-во учащихся, выполнявших работу</w:t>
            </w:r>
          </w:p>
        </w:tc>
        <w:tc>
          <w:tcPr>
            <w:tcW w:w="2410" w:type="dxa"/>
            <w:gridSpan w:val="4"/>
            <w:vAlign w:val="center"/>
          </w:tcPr>
          <w:p w:rsidR="00023339" w:rsidRPr="00B706A2" w:rsidRDefault="00023339" w:rsidP="00D939BE">
            <w:pPr>
              <w:jc w:val="center"/>
            </w:pPr>
            <w:r w:rsidRPr="00B706A2">
              <w:t>К О Л И Ч Е С Т В О</w:t>
            </w:r>
          </w:p>
        </w:tc>
        <w:tc>
          <w:tcPr>
            <w:tcW w:w="992" w:type="dxa"/>
            <w:vMerge w:val="restart"/>
            <w:vAlign w:val="center"/>
          </w:tcPr>
          <w:p w:rsidR="00023339" w:rsidRPr="00B706A2" w:rsidRDefault="00023339" w:rsidP="00D939BE">
            <w:pPr>
              <w:jc w:val="center"/>
              <w:rPr>
                <w:sz w:val="20"/>
                <w:szCs w:val="20"/>
              </w:rPr>
            </w:pPr>
            <w:proofErr w:type="gramStart"/>
            <w:r w:rsidRPr="00B706A2">
              <w:rPr>
                <w:sz w:val="20"/>
                <w:szCs w:val="20"/>
              </w:rPr>
              <w:t>Средний  балл</w:t>
            </w:r>
            <w:proofErr w:type="gramEnd"/>
          </w:p>
        </w:tc>
        <w:tc>
          <w:tcPr>
            <w:tcW w:w="1276" w:type="dxa"/>
            <w:vMerge w:val="restart"/>
          </w:tcPr>
          <w:p w:rsidR="00023339" w:rsidRPr="00B706A2" w:rsidRDefault="00023339" w:rsidP="00D939BE">
            <w:pPr>
              <w:jc w:val="center"/>
              <w:rPr>
                <w:sz w:val="20"/>
                <w:szCs w:val="20"/>
              </w:rPr>
            </w:pPr>
          </w:p>
          <w:p w:rsidR="00023339" w:rsidRPr="00B706A2" w:rsidRDefault="00023339" w:rsidP="00D939BE">
            <w:pPr>
              <w:jc w:val="center"/>
              <w:rPr>
                <w:sz w:val="20"/>
                <w:szCs w:val="20"/>
              </w:rPr>
            </w:pPr>
            <w:r w:rsidRPr="00B706A2">
              <w:rPr>
                <w:sz w:val="20"/>
                <w:szCs w:val="20"/>
              </w:rPr>
              <w:t>Качество знаний в %</w:t>
            </w:r>
          </w:p>
        </w:tc>
      </w:tr>
      <w:tr w:rsidR="00023339" w:rsidRPr="00B706A2" w:rsidTr="00AA0790">
        <w:trPr>
          <w:cantSplit/>
          <w:trHeight w:val="70"/>
        </w:trPr>
        <w:tc>
          <w:tcPr>
            <w:tcW w:w="1787" w:type="dxa"/>
            <w:vMerge/>
          </w:tcPr>
          <w:p w:rsidR="00023339" w:rsidRPr="00B706A2" w:rsidRDefault="00023339" w:rsidP="00D939BE">
            <w:pPr>
              <w:spacing w:line="360" w:lineRule="auto"/>
            </w:pPr>
          </w:p>
        </w:tc>
        <w:tc>
          <w:tcPr>
            <w:tcW w:w="624" w:type="dxa"/>
            <w:vMerge/>
          </w:tcPr>
          <w:p w:rsidR="00023339" w:rsidRPr="00B706A2" w:rsidRDefault="00023339" w:rsidP="00D939BE">
            <w:pPr>
              <w:spacing w:line="360" w:lineRule="auto"/>
            </w:pPr>
          </w:p>
        </w:tc>
        <w:tc>
          <w:tcPr>
            <w:tcW w:w="1843" w:type="dxa"/>
            <w:vMerge/>
          </w:tcPr>
          <w:p w:rsidR="00023339" w:rsidRPr="00B706A2" w:rsidRDefault="00023339" w:rsidP="00D939BE">
            <w:pPr>
              <w:spacing w:line="360" w:lineRule="auto"/>
            </w:pPr>
          </w:p>
        </w:tc>
        <w:tc>
          <w:tcPr>
            <w:tcW w:w="850" w:type="dxa"/>
            <w:vMerge/>
          </w:tcPr>
          <w:p w:rsidR="00023339" w:rsidRPr="00B706A2" w:rsidRDefault="00023339" w:rsidP="00D939BE">
            <w:pPr>
              <w:spacing w:line="360" w:lineRule="auto"/>
            </w:pPr>
          </w:p>
        </w:tc>
        <w:tc>
          <w:tcPr>
            <w:tcW w:w="1134" w:type="dxa"/>
            <w:vMerge/>
          </w:tcPr>
          <w:p w:rsidR="00023339" w:rsidRPr="00B706A2" w:rsidRDefault="00023339" w:rsidP="00D939BE">
            <w:pPr>
              <w:spacing w:line="360" w:lineRule="auto"/>
            </w:pPr>
          </w:p>
        </w:tc>
        <w:tc>
          <w:tcPr>
            <w:tcW w:w="567" w:type="dxa"/>
            <w:vAlign w:val="center"/>
          </w:tcPr>
          <w:p w:rsidR="00023339" w:rsidRPr="00B706A2" w:rsidRDefault="00023339" w:rsidP="00D939BE">
            <w:pPr>
              <w:jc w:val="center"/>
            </w:pPr>
            <w:r w:rsidRPr="00B706A2">
              <w:t>5</w:t>
            </w:r>
          </w:p>
        </w:tc>
        <w:tc>
          <w:tcPr>
            <w:tcW w:w="709" w:type="dxa"/>
            <w:vAlign w:val="center"/>
          </w:tcPr>
          <w:p w:rsidR="00023339" w:rsidRPr="00B706A2" w:rsidRDefault="00023339" w:rsidP="00D939BE">
            <w:pPr>
              <w:jc w:val="center"/>
            </w:pPr>
            <w:r w:rsidRPr="00B706A2">
              <w:t>4</w:t>
            </w:r>
          </w:p>
        </w:tc>
        <w:tc>
          <w:tcPr>
            <w:tcW w:w="567" w:type="dxa"/>
            <w:vAlign w:val="center"/>
          </w:tcPr>
          <w:p w:rsidR="00023339" w:rsidRPr="00B706A2" w:rsidRDefault="00023339" w:rsidP="00D939BE">
            <w:pPr>
              <w:jc w:val="center"/>
            </w:pPr>
            <w:r w:rsidRPr="00B706A2">
              <w:t>3</w:t>
            </w:r>
          </w:p>
        </w:tc>
        <w:tc>
          <w:tcPr>
            <w:tcW w:w="567" w:type="dxa"/>
            <w:vAlign w:val="center"/>
          </w:tcPr>
          <w:p w:rsidR="00023339" w:rsidRPr="00B706A2" w:rsidRDefault="00023339" w:rsidP="00D939BE">
            <w:pPr>
              <w:jc w:val="center"/>
            </w:pPr>
            <w:r w:rsidRPr="00B706A2">
              <w:t>2</w:t>
            </w:r>
          </w:p>
        </w:tc>
        <w:tc>
          <w:tcPr>
            <w:tcW w:w="992" w:type="dxa"/>
            <w:vMerge/>
          </w:tcPr>
          <w:p w:rsidR="00023339" w:rsidRPr="00B706A2" w:rsidRDefault="00023339" w:rsidP="00D939BE">
            <w:pPr>
              <w:spacing w:line="360" w:lineRule="auto"/>
            </w:pPr>
          </w:p>
        </w:tc>
        <w:tc>
          <w:tcPr>
            <w:tcW w:w="1276" w:type="dxa"/>
            <w:vMerge/>
          </w:tcPr>
          <w:p w:rsidR="00023339" w:rsidRPr="00B706A2" w:rsidRDefault="00023339" w:rsidP="00D939BE">
            <w:pPr>
              <w:spacing w:line="360" w:lineRule="auto"/>
            </w:pPr>
          </w:p>
        </w:tc>
      </w:tr>
      <w:tr w:rsidR="00C2742A" w:rsidRPr="00B706A2" w:rsidTr="00E107B7">
        <w:trPr>
          <w:cantSplit/>
          <w:trHeight w:val="186"/>
        </w:trPr>
        <w:tc>
          <w:tcPr>
            <w:tcW w:w="1787" w:type="dxa"/>
          </w:tcPr>
          <w:p w:rsidR="00C2742A" w:rsidRPr="00B706A2" w:rsidRDefault="00C2742A" w:rsidP="00C2742A">
            <w:r w:rsidRPr="00B706A2">
              <w:t>Математика</w:t>
            </w:r>
          </w:p>
        </w:tc>
        <w:tc>
          <w:tcPr>
            <w:tcW w:w="624" w:type="dxa"/>
          </w:tcPr>
          <w:p w:rsidR="00C2742A" w:rsidRPr="00B706A2" w:rsidRDefault="00C2742A" w:rsidP="00C2742A">
            <w:pPr>
              <w:jc w:val="left"/>
            </w:pPr>
            <w:r w:rsidRPr="00B706A2">
              <w:t>4</w:t>
            </w:r>
          </w:p>
        </w:tc>
        <w:tc>
          <w:tcPr>
            <w:tcW w:w="1843" w:type="dxa"/>
          </w:tcPr>
          <w:p w:rsidR="00C2742A" w:rsidRPr="00B706A2" w:rsidRDefault="00C2742A" w:rsidP="00C2742A">
            <w:r w:rsidRPr="00B706A2">
              <w:t>Козлова И.Г.</w:t>
            </w:r>
          </w:p>
        </w:tc>
        <w:tc>
          <w:tcPr>
            <w:tcW w:w="850" w:type="dxa"/>
          </w:tcPr>
          <w:p w:rsidR="00C2742A" w:rsidRPr="005570C3" w:rsidRDefault="00C2742A" w:rsidP="00DA68B3">
            <w:pPr>
              <w:jc w:val="center"/>
            </w:pPr>
            <w:r>
              <w:t>8</w:t>
            </w:r>
          </w:p>
        </w:tc>
        <w:tc>
          <w:tcPr>
            <w:tcW w:w="1134" w:type="dxa"/>
          </w:tcPr>
          <w:p w:rsidR="00C2742A" w:rsidRPr="005570C3" w:rsidRDefault="00C2742A" w:rsidP="00DA68B3">
            <w:pPr>
              <w:jc w:val="center"/>
            </w:pPr>
            <w:r>
              <w:t>8</w:t>
            </w:r>
          </w:p>
        </w:tc>
        <w:tc>
          <w:tcPr>
            <w:tcW w:w="567" w:type="dxa"/>
          </w:tcPr>
          <w:p w:rsidR="00C2742A" w:rsidRPr="005570C3" w:rsidRDefault="00C2742A" w:rsidP="00DA68B3">
            <w:pPr>
              <w:jc w:val="center"/>
            </w:pPr>
            <w:r>
              <w:t>4</w:t>
            </w:r>
          </w:p>
        </w:tc>
        <w:tc>
          <w:tcPr>
            <w:tcW w:w="709" w:type="dxa"/>
          </w:tcPr>
          <w:p w:rsidR="00C2742A" w:rsidRPr="005570C3" w:rsidRDefault="00C2742A" w:rsidP="00DA68B3">
            <w:pPr>
              <w:jc w:val="center"/>
            </w:pPr>
            <w:r>
              <w:t>4</w:t>
            </w:r>
          </w:p>
        </w:tc>
        <w:tc>
          <w:tcPr>
            <w:tcW w:w="567" w:type="dxa"/>
          </w:tcPr>
          <w:p w:rsidR="00C2742A" w:rsidRPr="005570C3" w:rsidRDefault="00C2742A" w:rsidP="00DA68B3">
            <w:pPr>
              <w:jc w:val="center"/>
            </w:pPr>
            <w:r>
              <w:t>0</w:t>
            </w:r>
          </w:p>
        </w:tc>
        <w:tc>
          <w:tcPr>
            <w:tcW w:w="567" w:type="dxa"/>
          </w:tcPr>
          <w:p w:rsidR="00C2742A" w:rsidRPr="005570C3" w:rsidRDefault="00C2742A" w:rsidP="00DA68B3">
            <w:pPr>
              <w:jc w:val="center"/>
            </w:pPr>
            <w:r>
              <w:t>0</w:t>
            </w:r>
          </w:p>
        </w:tc>
        <w:tc>
          <w:tcPr>
            <w:tcW w:w="992" w:type="dxa"/>
          </w:tcPr>
          <w:p w:rsidR="00C2742A" w:rsidRPr="005570C3" w:rsidRDefault="00C2742A" w:rsidP="00DA68B3">
            <w:pPr>
              <w:jc w:val="center"/>
            </w:pPr>
            <w:r>
              <w:t>4,5</w:t>
            </w:r>
          </w:p>
        </w:tc>
        <w:tc>
          <w:tcPr>
            <w:tcW w:w="1276" w:type="dxa"/>
          </w:tcPr>
          <w:p w:rsidR="00C2742A" w:rsidRPr="005570C3" w:rsidRDefault="00C2742A" w:rsidP="00DA68B3">
            <w:pPr>
              <w:jc w:val="center"/>
            </w:pPr>
            <w:r>
              <w:t>100%</w:t>
            </w:r>
          </w:p>
        </w:tc>
      </w:tr>
      <w:tr w:rsidR="00C2742A" w:rsidRPr="00B706A2" w:rsidTr="00E107B7">
        <w:trPr>
          <w:cantSplit/>
          <w:trHeight w:val="60"/>
        </w:trPr>
        <w:tc>
          <w:tcPr>
            <w:tcW w:w="1787" w:type="dxa"/>
          </w:tcPr>
          <w:p w:rsidR="00C2742A" w:rsidRPr="00B706A2" w:rsidRDefault="00C2742A" w:rsidP="00C2742A">
            <w:r w:rsidRPr="00B706A2">
              <w:t>Математика</w:t>
            </w:r>
          </w:p>
        </w:tc>
        <w:tc>
          <w:tcPr>
            <w:tcW w:w="624" w:type="dxa"/>
          </w:tcPr>
          <w:p w:rsidR="00C2742A" w:rsidRPr="00B706A2" w:rsidRDefault="00C2742A" w:rsidP="00C2742A">
            <w:pPr>
              <w:jc w:val="left"/>
            </w:pPr>
            <w:r w:rsidRPr="00B706A2">
              <w:t>5</w:t>
            </w:r>
          </w:p>
        </w:tc>
        <w:tc>
          <w:tcPr>
            <w:tcW w:w="1843" w:type="dxa"/>
          </w:tcPr>
          <w:p w:rsidR="00C2742A" w:rsidRPr="00B706A2" w:rsidRDefault="00DA68B3" w:rsidP="00C2742A">
            <w:r w:rsidRPr="00B706A2">
              <w:t>Бывалина Л.Л.</w:t>
            </w:r>
          </w:p>
        </w:tc>
        <w:tc>
          <w:tcPr>
            <w:tcW w:w="850" w:type="dxa"/>
          </w:tcPr>
          <w:p w:rsidR="00C2742A" w:rsidRPr="00B706A2" w:rsidRDefault="00AB0865" w:rsidP="00AB0865">
            <w:pPr>
              <w:jc w:val="center"/>
            </w:pPr>
            <w:r>
              <w:t>9</w:t>
            </w:r>
          </w:p>
        </w:tc>
        <w:tc>
          <w:tcPr>
            <w:tcW w:w="1134" w:type="dxa"/>
          </w:tcPr>
          <w:p w:rsidR="00C2742A" w:rsidRPr="00B706A2" w:rsidRDefault="00AB0865" w:rsidP="00AB0865">
            <w:pPr>
              <w:jc w:val="center"/>
            </w:pPr>
            <w:r>
              <w:t>9</w:t>
            </w:r>
          </w:p>
        </w:tc>
        <w:tc>
          <w:tcPr>
            <w:tcW w:w="567" w:type="dxa"/>
          </w:tcPr>
          <w:p w:rsidR="00C2742A" w:rsidRPr="00B706A2" w:rsidRDefault="00AB0865" w:rsidP="00AB0865">
            <w:pPr>
              <w:jc w:val="center"/>
            </w:pPr>
            <w:r>
              <w:t>0</w:t>
            </w:r>
          </w:p>
        </w:tc>
        <w:tc>
          <w:tcPr>
            <w:tcW w:w="709" w:type="dxa"/>
          </w:tcPr>
          <w:p w:rsidR="00C2742A" w:rsidRPr="00B706A2" w:rsidRDefault="00AB0865" w:rsidP="00AB0865">
            <w:pPr>
              <w:jc w:val="center"/>
            </w:pPr>
            <w:r>
              <w:t>3</w:t>
            </w:r>
          </w:p>
        </w:tc>
        <w:tc>
          <w:tcPr>
            <w:tcW w:w="567" w:type="dxa"/>
          </w:tcPr>
          <w:p w:rsidR="00C2742A" w:rsidRPr="00B706A2" w:rsidRDefault="00AB0865" w:rsidP="00AB0865">
            <w:pPr>
              <w:jc w:val="center"/>
            </w:pPr>
            <w:r>
              <w:t>6</w:t>
            </w:r>
          </w:p>
        </w:tc>
        <w:tc>
          <w:tcPr>
            <w:tcW w:w="567" w:type="dxa"/>
          </w:tcPr>
          <w:p w:rsidR="00C2742A" w:rsidRPr="00B706A2" w:rsidRDefault="00AB0865" w:rsidP="00AB0865">
            <w:pPr>
              <w:jc w:val="center"/>
            </w:pPr>
            <w:r>
              <w:t>0</w:t>
            </w:r>
          </w:p>
        </w:tc>
        <w:tc>
          <w:tcPr>
            <w:tcW w:w="992" w:type="dxa"/>
          </w:tcPr>
          <w:p w:rsidR="00C2742A" w:rsidRPr="00B706A2" w:rsidRDefault="00AB0865" w:rsidP="00AB0865">
            <w:pPr>
              <w:ind w:left="-57" w:right="-57"/>
              <w:jc w:val="center"/>
            </w:pPr>
            <w:r>
              <w:t>3,33</w:t>
            </w:r>
          </w:p>
        </w:tc>
        <w:tc>
          <w:tcPr>
            <w:tcW w:w="1276" w:type="dxa"/>
          </w:tcPr>
          <w:p w:rsidR="00C2742A" w:rsidRPr="00B706A2" w:rsidRDefault="00AB0865" w:rsidP="00C2742A">
            <w:pPr>
              <w:ind w:left="-57" w:right="-57"/>
              <w:jc w:val="center"/>
            </w:pPr>
            <w:r>
              <w:t>33,3</w:t>
            </w:r>
            <w:r w:rsidR="00C2742A">
              <w:t>%</w:t>
            </w:r>
          </w:p>
        </w:tc>
      </w:tr>
      <w:tr w:rsidR="00C2742A" w:rsidRPr="00B706A2" w:rsidTr="00E107B7">
        <w:trPr>
          <w:cantSplit/>
          <w:trHeight w:val="60"/>
        </w:trPr>
        <w:tc>
          <w:tcPr>
            <w:tcW w:w="1787" w:type="dxa"/>
          </w:tcPr>
          <w:p w:rsidR="00C2742A" w:rsidRPr="00B706A2" w:rsidRDefault="00C2742A" w:rsidP="00C2742A">
            <w:r w:rsidRPr="00B706A2">
              <w:t>Математика</w:t>
            </w:r>
          </w:p>
        </w:tc>
        <w:tc>
          <w:tcPr>
            <w:tcW w:w="624" w:type="dxa"/>
          </w:tcPr>
          <w:p w:rsidR="00C2742A" w:rsidRPr="00B706A2" w:rsidRDefault="00C2742A" w:rsidP="00C2742A">
            <w:pPr>
              <w:jc w:val="left"/>
            </w:pPr>
            <w:r w:rsidRPr="00B706A2">
              <w:t>6</w:t>
            </w:r>
          </w:p>
        </w:tc>
        <w:tc>
          <w:tcPr>
            <w:tcW w:w="1843" w:type="dxa"/>
          </w:tcPr>
          <w:p w:rsidR="00C2742A" w:rsidRPr="00B706A2" w:rsidRDefault="00DA68B3" w:rsidP="00C2742A">
            <w:r>
              <w:t>Ойдуп Е.Б.</w:t>
            </w:r>
          </w:p>
        </w:tc>
        <w:tc>
          <w:tcPr>
            <w:tcW w:w="850" w:type="dxa"/>
          </w:tcPr>
          <w:p w:rsidR="00C2742A" w:rsidRPr="00B706A2" w:rsidRDefault="00AB0865" w:rsidP="00AB0865">
            <w:pPr>
              <w:jc w:val="center"/>
            </w:pPr>
            <w:r>
              <w:t>9</w:t>
            </w:r>
          </w:p>
        </w:tc>
        <w:tc>
          <w:tcPr>
            <w:tcW w:w="1134" w:type="dxa"/>
          </w:tcPr>
          <w:p w:rsidR="00C2742A" w:rsidRPr="00B706A2" w:rsidRDefault="00AB0865" w:rsidP="00AB0865">
            <w:pPr>
              <w:jc w:val="center"/>
            </w:pPr>
            <w:r>
              <w:t>5</w:t>
            </w:r>
          </w:p>
        </w:tc>
        <w:tc>
          <w:tcPr>
            <w:tcW w:w="567" w:type="dxa"/>
          </w:tcPr>
          <w:p w:rsidR="00C2742A" w:rsidRPr="00B706A2" w:rsidRDefault="00AB0865" w:rsidP="00AB0865">
            <w:pPr>
              <w:jc w:val="center"/>
            </w:pPr>
            <w:r>
              <w:t>0</w:t>
            </w:r>
          </w:p>
        </w:tc>
        <w:tc>
          <w:tcPr>
            <w:tcW w:w="709" w:type="dxa"/>
          </w:tcPr>
          <w:p w:rsidR="00C2742A" w:rsidRPr="00B706A2" w:rsidRDefault="00AB0865" w:rsidP="00AB0865">
            <w:pPr>
              <w:jc w:val="center"/>
            </w:pPr>
            <w:r>
              <w:t>2</w:t>
            </w:r>
          </w:p>
        </w:tc>
        <w:tc>
          <w:tcPr>
            <w:tcW w:w="567" w:type="dxa"/>
          </w:tcPr>
          <w:p w:rsidR="00C2742A" w:rsidRPr="00B706A2" w:rsidRDefault="00AB0865" w:rsidP="00AB0865">
            <w:pPr>
              <w:jc w:val="center"/>
            </w:pPr>
            <w:r>
              <w:t>2</w:t>
            </w:r>
          </w:p>
        </w:tc>
        <w:tc>
          <w:tcPr>
            <w:tcW w:w="567" w:type="dxa"/>
          </w:tcPr>
          <w:p w:rsidR="00C2742A" w:rsidRPr="00B706A2" w:rsidRDefault="00AB0865" w:rsidP="00AB0865">
            <w:pPr>
              <w:jc w:val="center"/>
            </w:pPr>
            <w:r>
              <w:t>1</w:t>
            </w:r>
          </w:p>
        </w:tc>
        <w:tc>
          <w:tcPr>
            <w:tcW w:w="992" w:type="dxa"/>
          </w:tcPr>
          <w:p w:rsidR="00C2742A" w:rsidRPr="00B706A2" w:rsidRDefault="00765FA1" w:rsidP="00AB0865">
            <w:pPr>
              <w:ind w:left="-57" w:right="-57"/>
              <w:jc w:val="center"/>
            </w:pPr>
            <w:r>
              <w:t>3,2</w:t>
            </w:r>
          </w:p>
        </w:tc>
        <w:tc>
          <w:tcPr>
            <w:tcW w:w="1276" w:type="dxa"/>
          </w:tcPr>
          <w:p w:rsidR="00C2742A" w:rsidRPr="00B706A2" w:rsidRDefault="00765FA1" w:rsidP="00C2742A">
            <w:pPr>
              <w:ind w:left="-57" w:right="-57"/>
              <w:jc w:val="center"/>
            </w:pPr>
            <w:r>
              <w:t>4</w:t>
            </w:r>
            <w:r w:rsidR="00C2742A">
              <w:t>0%</w:t>
            </w:r>
          </w:p>
        </w:tc>
      </w:tr>
      <w:tr w:rsidR="00C2742A" w:rsidRPr="00B706A2" w:rsidTr="00E107B7">
        <w:trPr>
          <w:cantSplit/>
          <w:trHeight w:val="60"/>
        </w:trPr>
        <w:tc>
          <w:tcPr>
            <w:tcW w:w="1787" w:type="dxa"/>
          </w:tcPr>
          <w:p w:rsidR="00C2742A" w:rsidRPr="00B706A2" w:rsidRDefault="00C2742A" w:rsidP="00C2742A">
            <w:r w:rsidRPr="00B706A2">
              <w:t>Алгебра</w:t>
            </w:r>
          </w:p>
        </w:tc>
        <w:tc>
          <w:tcPr>
            <w:tcW w:w="624" w:type="dxa"/>
          </w:tcPr>
          <w:p w:rsidR="00C2742A" w:rsidRPr="00B706A2" w:rsidRDefault="00C2742A" w:rsidP="00C2742A">
            <w:pPr>
              <w:jc w:val="left"/>
            </w:pPr>
            <w:r w:rsidRPr="00B706A2">
              <w:t>7</w:t>
            </w:r>
          </w:p>
        </w:tc>
        <w:tc>
          <w:tcPr>
            <w:tcW w:w="1843" w:type="dxa"/>
          </w:tcPr>
          <w:p w:rsidR="00C2742A" w:rsidRPr="00B706A2" w:rsidRDefault="00DA68B3" w:rsidP="00C2742A">
            <w:r>
              <w:t>Ойдуп Е.Б.</w:t>
            </w:r>
          </w:p>
        </w:tc>
        <w:tc>
          <w:tcPr>
            <w:tcW w:w="850" w:type="dxa"/>
          </w:tcPr>
          <w:p w:rsidR="00C2742A" w:rsidRPr="00B706A2" w:rsidRDefault="00765FA1" w:rsidP="00AB0865">
            <w:pPr>
              <w:jc w:val="center"/>
            </w:pPr>
            <w:r>
              <w:t>10</w:t>
            </w:r>
          </w:p>
        </w:tc>
        <w:tc>
          <w:tcPr>
            <w:tcW w:w="1134" w:type="dxa"/>
          </w:tcPr>
          <w:p w:rsidR="00C2742A" w:rsidRPr="00B706A2" w:rsidRDefault="00765FA1" w:rsidP="00AB0865">
            <w:pPr>
              <w:jc w:val="center"/>
            </w:pPr>
            <w:r>
              <w:t>6</w:t>
            </w:r>
          </w:p>
        </w:tc>
        <w:tc>
          <w:tcPr>
            <w:tcW w:w="567" w:type="dxa"/>
          </w:tcPr>
          <w:p w:rsidR="00C2742A" w:rsidRPr="00B706A2" w:rsidRDefault="00765FA1" w:rsidP="00AB0865">
            <w:pPr>
              <w:jc w:val="center"/>
            </w:pPr>
            <w:r>
              <w:t>0</w:t>
            </w:r>
          </w:p>
        </w:tc>
        <w:tc>
          <w:tcPr>
            <w:tcW w:w="709" w:type="dxa"/>
          </w:tcPr>
          <w:p w:rsidR="00C2742A" w:rsidRPr="00B706A2" w:rsidRDefault="00765FA1" w:rsidP="00AB0865">
            <w:pPr>
              <w:jc w:val="center"/>
            </w:pPr>
            <w:r>
              <w:t>2</w:t>
            </w:r>
          </w:p>
        </w:tc>
        <w:tc>
          <w:tcPr>
            <w:tcW w:w="567" w:type="dxa"/>
          </w:tcPr>
          <w:p w:rsidR="00C2742A" w:rsidRPr="00B706A2" w:rsidRDefault="00765FA1" w:rsidP="00AB0865">
            <w:pPr>
              <w:jc w:val="center"/>
            </w:pPr>
            <w:r>
              <w:t>2</w:t>
            </w:r>
          </w:p>
        </w:tc>
        <w:tc>
          <w:tcPr>
            <w:tcW w:w="567" w:type="dxa"/>
          </w:tcPr>
          <w:p w:rsidR="00C2742A" w:rsidRPr="00B706A2" w:rsidRDefault="00765FA1" w:rsidP="00AB0865">
            <w:pPr>
              <w:jc w:val="center"/>
            </w:pPr>
            <w:r>
              <w:t>2</w:t>
            </w:r>
          </w:p>
        </w:tc>
        <w:tc>
          <w:tcPr>
            <w:tcW w:w="992" w:type="dxa"/>
          </w:tcPr>
          <w:p w:rsidR="00C2742A" w:rsidRPr="00B706A2" w:rsidRDefault="00765FA1" w:rsidP="00AB0865">
            <w:pPr>
              <w:ind w:left="-57" w:right="-57"/>
              <w:jc w:val="center"/>
            </w:pPr>
            <w:r>
              <w:t>3,0</w:t>
            </w:r>
          </w:p>
        </w:tc>
        <w:tc>
          <w:tcPr>
            <w:tcW w:w="1276" w:type="dxa"/>
          </w:tcPr>
          <w:p w:rsidR="00C2742A" w:rsidRPr="00B706A2" w:rsidRDefault="00765FA1" w:rsidP="00C2742A">
            <w:pPr>
              <w:ind w:left="-57" w:right="-57"/>
              <w:jc w:val="center"/>
            </w:pPr>
            <w:r>
              <w:t>33,3</w:t>
            </w:r>
            <w:r w:rsidR="00C2742A">
              <w:t>%</w:t>
            </w:r>
          </w:p>
        </w:tc>
      </w:tr>
      <w:tr w:rsidR="00C2742A" w:rsidRPr="00B706A2" w:rsidTr="00E107B7">
        <w:trPr>
          <w:cantSplit/>
          <w:trHeight w:val="60"/>
        </w:trPr>
        <w:tc>
          <w:tcPr>
            <w:tcW w:w="1787" w:type="dxa"/>
          </w:tcPr>
          <w:p w:rsidR="00C2742A" w:rsidRPr="00B706A2" w:rsidRDefault="00C2742A" w:rsidP="00C2742A">
            <w:r w:rsidRPr="00B706A2">
              <w:t>Алгебра</w:t>
            </w:r>
          </w:p>
        </w:tc>
        <w:tc>
          <w:tcPr>
            <w:tcW w:w="624" w:type="dxa"/>
          </w:tcPr>
          <w:p w:rsidR="00C2742A" w:rsidRPr="00B706A2" w:rsidRDefault="00C2742A" w:rsidP="00C2742A">
            <w:pPr>
              <w:jc w:val="left"/>
            </w:pPr>
            <w:r w:rsidRPr="00B706A2">
              <w:t>8</w:t>
            </w:r>
          </w:p>
        </w:tc>
        <w:tc>
          <w:tcPr>
            <w:tcW w:w="1843" w:type="dxa"/>
          </w:tcPr>
          <w:p w:rsidR="00C2742A" w:rsidRPr="00B706A2" w:rsidRDefault="00DA68B3" w:rsidP="00C2742A">
            <w:r w:rsidRPr="00B706A2">
              <w:t>Бывалина Л.Л.</w:t>
            </w:r>
          </w:p>
        </w:tc>
        <w:tc>
          <w:tcPr>
            <w:tcW w:w="850" w:type="dxa"/>
          </w:tcPr>
          <w:p w:rsidR="00C2742A" w:rsidRPr="00B706A2" w:rsidRDefault="00765FA1" w:rsidP="00AB0865">
            <w:pPr>
              <w:jc w:val="center"/>
            </w:pPr>
            <w:r>
              <w:t>8</w:t>
            </w:r>
          </w:p>
        </w:tc>
        <w:tc>
          <w:tcPr>
            <w:tcW w:w="1134" w:type="dxa"/>
          </w:tcPr>
          <w:p w:rsidR="00C2742A" w:rsidRPr="00B706A2" w:rsidRDefault="00765FA1" w:rsidP="00AB0865">
            <w:pPr>
              <w:jc w:val="center"/>
            </w:pPr>
            <w:r>
              <w:t>8</w:t>
            </w:r>
          </w:p>
        </w:tc>
        <w:tc>
          <w:tcPr>
            <w:tcW w:w="567" w:type="dxa"/>
          </w:tcPr>
          <w:p w:rsidR="00C2742A" w:rsidRPr="00B706A2" w:rsidRDefault="00765FA1" w:rsidP="00AB0865">
            <w:pPr>
              <w:jc w:val="center"/>
            </w:pPr>
            <w:r>
              <w:t>0</w:t>
            </w:r>
          </w:p>
        </w:tc>
        <w:tc>
          <w:tcPr>
            <w:tcW w:w="709" w:type="dxa"/>
          </w:tcPr>
          <w:p w:rsidR="00C2742A" w:rsidRPr="00B706A2" w:rsidRDefault="00765FA1" w:rsidP="00AB0865">
            <w:pPr>
              <w:jc w:val="center"/>
            </w:pPr>
            <w:r>
              <w:t>4</w:t>
            </w:r>
          </w:p>
        </w:tc>
        <w:tc>
          <w:tcPr>
            <w:tcW w:w="567" w:type="dxa"/>
          </w:tcPr>
          <w:p w:rsidR="00C2742A" w:rsidRPr="00B706A2" w:rsidRDefault="00765FA1" w:rsidP="00AB0865">
            <w:pPr>
              <w:jc w:val="center"/>
            </w:pPr>
            <w:r>
              <w:t>2</w:t>
            </w:r>
          </w:p>
        </w:tc>
        <w:tc>
          <w:tcPr>
            <w:tcW w:w="567" w:type="dxa"/>
          </w:tcPr>
          <w:p w:rsidR="00C2742A" w:rsidRPr="00B706A2" w:rsidRDefault="00765FA1" w:rsidP="00AB0865">
            <w:pPr>
              <w:jc w:val="center"/>
            </w:pPr>
            <w:r>
              <w:t>2</w:t>
            </w:r>
          </w:p>
        </w:tc>
        <w:tc>
          <w:tcPr>
            <w:tcW w:w="992" w:type="dxa"/>
          </w:tcPr>
          <w:p w:rsidR="00C2742A" w:rsidRPr="00B706A2" w:rsidRDefault="00765FA1" w:rsidP="00AB0865">
            <w:pPr>
              <w:ind w:left="-57" w:right="-57"/>
              <w:jc w:val="center"/>
            </w:pPr>
            <w:r>
              <w:t>3,25</w:t>
            </w:r>
          </w:p>
        </w:tc>
        <w:tc>
          <w:tcPr>
            <w:tcW w:w="1276" w:type="dxa"/>
          </w:tcPr>
          <w:p w:rsidR="00C2742A" w:rsidRPr="00B706A2" w:rsidRDefault="00C2742A" w:rsidP="00C2742A">
            <w:pPr>
              <w:ind w:left="-57" w:right="-57"/>
              <w:jc w:val="center"/>
            </w:pPr>
            <w:r>
              <w:t>50%</w:t>
            </w:r>
          </w:p>
        </w:tc>
      </w:tr>
      <w:tr w:rsidR="00DA68B3" w:rsidRPr="00B706A2" w:rsidTr="00E107B7">
        <w:trPr>
          <w:cantSplit/>
          <w:trHeight w:val="70"/>
        </w:trPr>
        <w:tc>
          <w:tcPr>
            <w:tcW w:w="1787" w:type="dxa"/>
          </w:tcPr>
          <w:p w:rsidR="00DA68B3" w:rsidRPr="00B706A2" w:rsidRDefault="00DA68B3" w:rsidP="00DA68B3">
            <w:r>
              <w:t>Математика</w:t>
            </w:r>
          </w:p>
        </w:tc>
        <w:tc>
          <w:tcPr>
            <w:tcW w:w="624" w:type="dxa"/>
          </w:tcPr>
          <w:p w:rsidR="00DA68B3" w:rsidRPr="00B706A2" w:rsidRDefault="00DA68B3" w:rsidP="00DA68B3">
            <w:pPr>
              <w:jc w:val="left"/>
            </w:pPr>
            <w:r w:rsidRPr="00B706A2">
              <w:t>9</w:t>
            </w:r>
          </w:p>
        </w:tc>
        <w:tc>
          <w:tcPr>
            <w:tcW w:w="1843" w:type="dxa"/>
          </w:tcPr>
          <w:p w:rsidR="00DA68B3" w:rsidRDefault="00DA68B3" w:rsidP="00DA68B3">
            <w:r w:rsidRPr="000430AE">
              <w:t>Ойдуп Е.Б.</w:t>
            </w:r>
          </w:p>
        </w:tc>
        <w:tc>
          <w:tcPr>
            <w:tcW w:w="850" w:type="dxa"/>
          </w:tcPr>
          <w:p w:rsidR="00DA68B3" w:rsidRPr="00B706A2" w:rsidRDefault="00765FA1" w:rsidP="00AB0865">
            <w:pPr>
              <w:jc w:val="center"/>
            </w:pPr>
            <w:r>
              <w:t>4</w:t>
            </w:r>
          </w:p>
        </w:tc>
        <w:tc>
          <w:tcPr>
            <w:tcW w:w="1134" w:type="dxa"/>
          </w:tcPr>
          <w:p w:rsidR="00DA68B3" w:rsidRPr="00B706A2" w:rsidRDefault="00765FA1" w:rsidP="00AB0865">
            <w:pPr>
              <w:jc w:val="center"/>
            </w:pPr>
            <w:r>
              <w:t>4</w:t>
            </w:r>
          </w:p>
        </w:tc>
        <w:tc>
          <w:tcPr>
            <w:tcW w:w="567" w:type="dxa"/>
          </w:tcPr>
          <w:p w:rsidR="00DA68B3" w:rsidRPr="00B706A2" w:rsidRDefault="00765FA1" w:rsidP="00AB0865">
            <w:pPr>
              <w:jc w:val="center"/>
            </w:pPr>
            <w:r>
              <w:t>0</w:t>
            </w:r>
          </w:p>
        </w:tc>
        <w:tc>
          <w:tcPr>
            <w:tcW w:w="709" w:type="dxa"/>
          </w:tcPr>
          <w:p w:rsidR="00DA68B3" w:rsidRPr="00B706A2" w:rsidRDefault="00765FA1" w:rsidP="00AB0865">
            <w:pPr>
              <w:jc w:val="center"/>
            </w:pPr>
            <w:r>
              <w:t>2</w:t>
            </w:r>
          </w:p>
        </w:tc>
        <w:tc>
          <w:tcPr>
            <w:tcW w:w="567" w:type="dxa"/>
          </w:tcPr>
          <w:p w:rsidR="00DA68B3" w:rsidRPr="00B706A2" w:rsidRDefault="00765FA1" w:rsidP="00AB0865">
            <w:pPr>
              <w:jc w:val="center"/>
            </w:pPr>
            <w:r>
              <w:t>2</w:t>
            </w:r>
          </w:p>
        </w:tc>
        <w:tc>
          <w:tcPr>
            <w:tcW w:w="567" w:type="dxa"/>
          </w:tcPr>
          <w:p w:rsidR="00DA68B3" w:rsidRPr="00B706A2" w:rsidRDefault="00765FA1" w:rsidP="00AB0865">
            <w:pPr>
              <w:jc w:val="center"/>
            </w:pPr>
            <w:r>
              <w:t>0</w:t>
            </w:r>
          </w:p>
        </w:tc>
        <w:tc>
          <w:tcPr>
            <w:tcW w:w="992" w:type="dxa"/>
          </w:tcPr>
          <w:p w:rsidR="00DA68B3" w:rsidRPr="00B706A2" w:rsidRDefault="00765FA1" w:rsidP="00AB0865">
            <w:pPr>
              <w:ind w:left="-57" w:right="-57"/>
              <w:jc w:val="center"/>
            </w:pPr>
            <w:r>
              <w:t>3,5</w:t>
            </w:r>
          </w:p>
        </w:tc>
        <w:tc>
          <w:tcPr>
            <w:tcW w:w="1276" w:type="dxa"/>
          </w:tcPr>
          <w:p w:rsidR="00DA68B3" w:rsidRPr="00B706A2" w:rsidRDefault="00765FA1" w:rsidP="00DA68B3">
            <w:pPr>
              <w:ind w:left="-57" w:right="-57"/>
              <w:jc w:val="center"/>
            </w:pPr>
            <w:r>
              <w:t>50</w:t>
            </w:r>
            <w:r w:rsidR="00DA68B3">
              <w:t>%</w:t>
            </w:r>
          </w:p>
        </w:tc>
      </w:tr>
      <w:tr w:rsidR="00DA68B3" w:rsidRPr="00B706A2" w:rsidTr="00E107B7">
        <w:trPr>
          <w:cantSplit/>
          <w:trHeight w:val="70"/>
        </w:trPr>
        <w:tc>
          <w:tcPr>
            <w:tcW w:w="1787" w:type="dxa"/>
            <w:vMerge w:val="restart"/>
          </w:tcPr>
          <w:p w:rsidR="00DA68B3" w:rsidRPr="00B706A2" w:rsidRDefault="00DA68B3" w:rsidP="00DA68B3">
            <w:r w:rsidRPr="00B706A2">
              <w:t>Алгебра и начала анализа</w:t>
            </w:r>
          </w:p>
        </w:tc>
        <w:tc>
          <w:tcPr>
            <w:tcW w:w="624" w:type="dxa"/>
          </w:tcPr>
          <w:p w:rsidR="00DA68B3" w:rsidRPr="00B706A2" w:rsidRDefault="00DA68B3" w:rsidP="00DA68B3">
            <w:pPr>
              <w:jc w:val="left"/>
            </w:pPr>
            <w:r w:rsidRPr="00B706A2">
              <w:t>10</w:t>
            </w:r>
          </w:p>
        </w:tc>
        <w:tc>
          <w:tcPr>
            <w:tcW w:w="1843" w:type="dxa"/>
          </w:tcPr>
          <w:p w:rsidR="00DA68B3" w:rsidRDefault="00DA68B3" w:rsidP="00DA68B3">
            <w:r w:rsidRPr="000430AE">
              <w:t>Ойдуп Е.Б.</w:t>
            </w:r>
          </w:p>
        </w:tc>
        <w:tc>
          <w:tcPr>
            <w:tcW w:w="850" w:type="dxa"/>
          </w:tcPr>
          <w:p w:rsidR="00DA68B3" w:rsidRPr="00B706A2" w:rsidRDefault="00765FA1" w:rsidP="00AB0865">
            <w:pPr>
              <w:jc w:val="center"/>
            </w:pPr>
            <w:r>
              <w:t>4</w:t>
            </w:r>
          </w:p>
        </w:tc>
        <w:tc>
          <w:tcPr>
            <w:tcW w:w="1134" w:type="dxa"/>
          </w:tcPr>
          <w:p w:rsidR="00DA68B3" w:rsidRPr="00B706A2" w:rsidRDefault="00765FA1" w:rsidP="00AB0865">
            <w:pPr>
              <w:jc w:val="center"/>
            </w:pPr>
            <w:r>
              <w:t>4</w:t>
            </w:r>
          </w:p>
        </w:tc>
        <w:tc>
          <w:tcPr>
            <w:tcW w:w="567" w:type="dxa"/>
          </w:tcPr>
          <w:p w:rsidR="00DA68B3" w:rsidRPr="00B706A2" w:rsidRDefault="00765FA1" w:rsidP="00AB0865">
            <w:pPr>
              <w:jc w:val="center"/>
            </w:pPr>
            <w:r>
              <w:t>0</w:t>
            </w:r>
          </w:p>
        </w:tc>
        <w:tc>
          <w:tcPr>
            <w:tcW w:w="709" w:type="dxa"/>
          </w:tcPr>
          <w:p w:rsidR="00DA68B3" w:rsidRPr="00B706A2" w:rsidRDefault="00765FA1" w:rsidP="00AB0865">
            <w:pPr>
              <w:jc w:val="center"/>
            </w:pPr>
            <w:r>
              <w:t>2</w:t>
            </w:r>
          </w:p>
        </w:tc>
        <w:tc>
          <w:tcPr>
            <w:tcW w:w="567" w:type="dxa"/>
          </w:tcPr>
          <w:p w:rsidR="00DA68B3" w:rsidRPr="00B706A2" w:rsidRDefault="00765FA1" w:rsidP="00AB0865">
            <w:pPr>
              <w:jc w:val="center"/>
            </w:pPr>
            <w:r>
              <w:t>1</w:t>
            </w:r>
          </w:p>
        </w:tc>
        <w:tc>
          <w:tcPr>
            <w:tcW w:w="567" w:type="dxa"/>
          </w:tcPr>
          <w:p w:rsidR="00DA68B3" w:rsidRPr="00B706A2" w:rsidRDefault="00765FA1" w:rsidP="00AB0865">
            <w:pPr>
              <w:jc w:val="center"/>
            </w:pPr>
            <w:r>
              <w:t>1</w:t>
            </w:r>
          </w:p>
        </w:tc>
        <w:tc>
          <w:tcPr>
            <w:tcW w:w="992" w:type="dxa"/>
          </w:tcPr>
          <w:p w:rsidR="00DA68B3" w:rsidRPr="00B706A2" w:rsidRDefault="00765FA1" w:rsidP="00AB0865">
            <w:pPr>
              <w:ind w:left="-57" w:right="-57"/>
              <w:jc w:val="center"/>
            </w:pPr>
            <w:r>
              <w:t>3,25</w:t>
            </w:r>
          </w:p>
        </w:tc>
        <w:tc>
          <w:tcPr>
            <w:tcW w:w="1276" w:type="dxa"/>
          </w:tcPr>
          <w:p w:rsidR="00DA68B3" w:rsidRPr="00B706A2" w:rsidRDefault="00765FA1" w:rsidP="00DA68B3">
            <w:pPr>
              <w:ind w:left="-57" w:right="-57"/>
              <w:jc w:val="center"/>
            </w:pPr>
            <w:r>
              <w:t>5</w:t>
            </w:r>
            <w:r w:rsidR="00DA68B3">
              <w:t>0%</w:t>
            </w:r>
          </w:p>
        </w:tc>
      </w:tr>
      <w:tr w:rsidR="00C2742A" w:rsidRPr="00B706A2" w:rsidTr="00E107B7">
        <w:trPr>
          <w:cantSplit/>
          <w:trHeight w:val="70"/>
        </w:trPr>
        <w:tc>
          <w:tcPr>
            <w:tcW w:w="1787" w:type="dxa"/>
            <w:vMerge/>
          </w:tcPr>
          <w:p w:rsidR="00C2742A" w:rsidRPr="00B706A2" w:rsidRDefault="00C2742A" w:rsidP="00C2742A"/>
        </w:tc>
        <w:tc>
          <w:tcPr>
            <w:tcW w:w="624" w:type="dxa"/>
          </w:tcPr>
          <w:p w:rsidR="00C2742A" w:rsidRPr="00B706A2" w:rsidRDefault="00C2742A" w:rsidP="00C2742A">
            <w:pPr>
              <w:jc w:val="left"/>
            </w:pPr>
            <w:r w:rsidRPr="00B706A2">
              <w:t>11</w:t>
            </w:r>
          </w:p>
        </w:tc>
        <w:tc>
          <w:tcPr>
            <w:tcW w:w="1843" w:type="dxa"/>
          </w:tcPr>
          <w:p w:rsidR="00C2742A" w:rsidRPr="00B706A2" w:rsidRDefault="00C2742A" w:rsidP="00C2742A">
            <w:r w:rsidRPr="00B706A2">
              <w:t>Бывалина Л.Л.</w:t>
            </w:r>
          </w:p>
        </w:tc>
        <w:tc>
          <w:tcPr>
            <w:tcW w:w="850" w:type="dxa"/>
          </w:tcPr>
          <w:p w:rsidR="00C2742A" w:rsidRPr="00B706A2" w:rsidRDefault="00765FA1" w:rsidP="00AB0865">
            <w:pPr>
              <w:jc w:val="center"/>
            </w:pPr>
            <w:r>
              <w:t>5</w:t>
            </w:r>
          </w:p>
        </w:tc>
        <w:tc>
          <w:tcPr>
            <w:tcW w:w="1134" w:type="dxa"/>
          </w:tcPr>
          <w:p w:rsidR="00C2742A" w:rsidRPr="00B706A2" w:rsidRDefault="00765FA1" w:rsidP="00AB0865">
            <w:pPr>
              <w:jc w:val="center"/>
            </w:pPr>
            <w:r>
              <w:t>5</w:t>
            </w:r>
          </w:p>
        </w:tc>
        <w:tc>
          <w:tcPr>
            <w:tcW w:w="567" w:type="dxa"/>
          </w:tcPr>
          <w:p w:rsidR="00C2742A" w:rsidRPr="00B706A2" w:rsidRDefault="00765FA1" w:rsidP="00AB0865">
            <w:pPr>
              <w:jc w:val="center"/>
            </w:pPr>
            <w:r>
              <w:t>1</w:t>
            </w:r>
          </w:p>
        </w:tc>
        <w:tc>
          <w:tcPr>
            <w:tcW w:w="709" w:type="dxa"/>
          </w:tcPr>
          <w:p w:rsidR="00C2742A" w:rsidRPr="00B706A2" w:rsidRDefault="00765FA1" w:rsidP="00AB0865">
            <w:pPr>
              <w:jc w:val="center"/>
            </w:pPr>
            <w:r>
              <w:t>3</w:t>
            </w:r>
          </w:p>
        </w:tc>
        <w:tc>
          <w:tcPr>
            <w:tcW w:w="567" w:type="dxa"/>
          </w:tcPr>
          <w:p w:rsidR="00C2742A" w:rsidRPr="00B706A2" w:rsidRDefault="00765FA1" w:rsidP="00AB0865">
            <w:pPr>
              <w:jc w:val="center"/>
            </w:pPr>
            <w:r>
              <w:t>1</w:t>
            </w:r>
          </w:p>
        </w:tc>
        <w:tc>
          <w:tcPr>
            <w:tcW w:w="567" w:type="dxa"/>
          </w:tcPr>
          <w:p w:rsidR="00C2742A" w:rsidRPr="00B706A2" w:rsidRDefault="00765FA1" w:rsidP="00AB0865">
            <w:pPr>
              <w:jc w:val="center"/>
            </w:pPr>
            <w:r>
              <w:t>0</w:t>
            </w:r>
          </w:p>
        </w:tc>
        <w:tc>
          <w:tcPr>
            <w:tcW w:w="992" w:type="dxa"/>
          </w:tcPr>
          <w:p w:rsidR="00C2742A" w:rsidRPr="00B706A2" w:rsidRDefault="00765FA1" w:rsidP="00AB0865">
            <w:pPr>
              <w:ind w:left="-57" w:right="-57"/>
              <w:jc w:val="center"/>
            </w:pPr>
            <w:r>
              <w:t>4,0</w:t>
            </w:r>
          </w:p>
        </w:tc>
        <w:tc>
          <w:tcPr>
            <w:tcW w:w="1276" w:type="dxa"/>
          </w:tcPr>
          <w:p w:rsidR="00C2742A" w:rsidRPr="00B706A2" w:rsidRDefault="00765FA1" w:rsidP="00C2742A">
            <w:pPr>
              <w:ind w:left="-57" w:right="-57"/>
              <w:jc w:val="center"/>
            </w:pPr>
            <w:r>
              <w:t>80</w:t>
            </w:r>
            <w:r w:rsidR="00C2742A">
              <w:t>%</w:t>
            </w:r>
          </w:p>
        </w:tc>
      </w:tr>
      <w:tr w:rsidR="00765FA1" w:rsidRPr="00B706A2" w:rsidTr="00E107B7">
        <w:trPr>
          <w:cantSplit/>
          <w:trHeight w:val="70"/>
        </w:trPr>
        <w:tc>
          <w:tcPr>
            <w:tcW w:w="1787" w:type="dxa"/>
          </w:tcPr>
          <w:p w:rsidR="00765FA1" w:rsidRPr="00B706A2" w:rsidRDefault="00765FA1" w:rsidP="00765FA1">
            <w:r>
              <w:t xml:space="preserve">Информатика </w:t>
            </w:r>
          </w:p>
        </w:tc>
        <w:tc>
          <w:tcPr>
            <w:tcW w:w="624" w:type="dxa"/>
          </w:tcPr>
          <w:p w:rsidR="00765FA1" w:rsidRPr="00B706A2" w:rsidRDefault="00765FA1" w:rsidP="00765FA1">
            <w:pPr>
              <w:jc w:val="left"/>
            </w:pPr>
            <w:r>
              <w:t>7</w:t>
            </w:r>
          </w:p>
        </w:tc>
        <w:tc>
          <w:tcPr>
            <w:tcW w:w="1843" w:type="dxa"/>
          </w:tcPr>
          <w:p w:rsidR="00765FA1" w:rsidRPr="00B706A2" w:rsidRDefault="00765FA1" w:rsidP="00765FA1">
            <w:r>
              <w:t>Казюкин Н.Н.</w:t>
            </w:r>
          </w:p>
        </w:tc>
        <w:tc>
          <w:tcPr>
            <w:tcW w:w="850" w:type="dxa"/>
          </w:tcPr>
          <w:p w:rsidR="00765FA1" w:rsidRDefault="00765FA1" w:rsidP="00765FA1">
            <w:pPr>
              <w:spacing w:line="256" w:lineRule="auto"/>
              <w:ind w:left="-57"/>
              <w:jc w:val="center"/>
              <w:rPr>
                <w:lang w:eastAsia="en-US"/>
              </w:rPr>
            </w:pPr>
            <w:r>
              <w:rPr>
                <w:lang w:eastAsia="en-US"/>
              </w:rPr>
              <w:t>6</w:t>
            </w:r>
          </w:p>
        </w:tc>
        <w:tc>
          <w:tcPr>
            <w:tcW w:w="1134" w:type="dxa"/>
          </w:tcPr>
          <w:p w:rsidR="00765FA1" w:rsidRDefault="00765FA1" w:rsidP="00765FA1">
            <w:pPr>
              <w:spacing w:line="256" w:lineRule="auto"/>
              <w:ind w:left="-57"/>
              <w:jc w:val="center"/>
              <w:rPr>
                <w:lang w:eastAsia="en-US"/>
              </w:rPr>
            </w:pPr>
            <w:r>
              <w:rPr>
                <w:lang w:eastAsia="en-US"/>
              </w:rPr>
              <w:t>6</w:t>
            </w:r>
          </w:p>
        </w:tc>
        <w:tc>
          <w:tcPr>
            <w:tcW w:w="567" w:type="dxa"/>
          </w:tcPr>
          <w:p w:rsidR="00765FA1" w:rsidRDefault="00765FA1" w:rsidP="00765FA1">
            <w:pPr>
              <w:spacing w:line="256" w:lineRule="auto"/>
              <w:ind w:left="-57"/>
              <w:jc w:val="center"/>
              <w:rPr>
                <w:lang w:eastAsia="en-US"/>
              </w:rPr>
            </w:pPr>
            <w:r>
              <w:rPr>
                <w:lang w:eastAsia="en-US"/>
              </w:rPr>
              <w:t>0</w:t>
            </w:r>
          </w:p>
        </w:tc>
        <w:tc>
          <w:tcPr>
            <w:tcW w:w="709" w:type="dxa"/>
          </w:tcPr>
          <w:p w:rsidR="00765FA1" w:rsidRDefault="00765FA1" w:rsidP="00765FA1">
            <w:pPr>
              <w:spacing w:line="256" w:lineRule="auto"/>
              <w:ind w:left="-57"/>
              <w:jc w:val="center"/>
              <w:rPr>
                <w:lang w:eastAsia="en-US"/>
              </w:rPr>
            </w:pPr>
            <w:r>
              <w:rPr>
                <w:lang w:eastAsia="en-US"/>
              </w:rPr>
              <w:t>3</w:t>
            </w:r>
          </w:p>
        </w:tc>
        <w:tc>
          <w:tcPr>
            <w:tcW w:w="567" w:type="dxa"/>
          </w:tcPr>
          <w:p w:rsidR="00765FA1" w:rsidRDefault="00765FA1" w:rsidP="00765FA1">
            <w:pPr>
              <w:spacing w:line="256" w:lineRule="auto"/>
              <w:ind w:left="-57"/>
              <w:jc w:val="center"/>
              <w:rPr>
                <w:lang w:eastAsia="en-US"/>
              </w:rPr>
            </w:pPr>
            <w:r>
              <w:rPr>
                <w:lang w:eastAsia="en-US"/>
              </w:rPr>
              <w:t>3</w:t>
            </w:r>
          </w:p>
        </w:tc>
        <w:tc>
          <w:tcPr>
            <w:tcW w:w="567" w:type="dxa"/>
          </w:tcPr>
          <w:p w:rsidR="00765FA1" w:rsidRDefault="00765FA1" w:rsidP="00765FA1">
            <w:pPr>
              <w:spacing w:line="256" w:lineRule="auto"/>
              <w:ind w:left="-57"/>
              <w:jc w:val="center"/>
              <w:rPr>
                <w:lang w:eastAsia="en-US"/>
              </w:rPr>
            </w:pPr>
            <w:r>
              <w:rPr>
                <w:lang w:eastAsia="en-US"/>
              </w:rPr>
              <w:t>0</w:t>
            </w:r>
          </w:p>
        </w:tc>
        <w:tc>
          <w:tcPr>
            <w:tcW w:w="992" w:type="dxa"/>
          </w:tcPr>
          <w:p w:rsidR="00765FA1" w:rsidRDefault="00765FA1" w:rsidP="00765FA1">
            <w:pPr>
              <w:spacing w:line="256" w:lineRule="auto"/>
              <w:ind w:left="-57"/>
              <w:jc w:val="center"/>
              <w:rPr>
                <w:lang w:eastAsia="en-US"/>
              </w:rPr>
            </w:pPr>
            <w:r>
              <w:rPr>
                <w:lang w:eastAsia="en-US"/>
              </w:rPr>
              <w:t>3,5</w:t>
            </w:r>
          </w:p>
        </w:tc>
        <w:tc>
          <w:tcPr>
            <w:tcW w:w="1276" w:type="dxa"/>
          </w:tcPr>
          <w:p w:rsidR="00765FA1" w:rsidRDefault="00765FA1" w:rsidP="00765FA1">
            <w:pPr>
              <w:ind w:left="-57" w:right="-57"/>
              <w:jc w:val="center"/>
            </w:pPr>
            <w:r>
              <w:rPr>
                <w:lang w:eastAsia="en-US"/>
              </w:rPr>
              <w:t>50%</w:t>
            </w:r>
          </w:p>
        </w:tc>
      </w:tr>
      <w:tr w:rsidR="00765FA1" w:rsidRPr="00B706A2" w:rsidTr="00E107B7">
        <w:trPr>
          <w:cantSplit/>
          <w:trHeight w:val="70"/>
        </w:trPr>
        <w:tc>
          <w:tcPr>
            <w:tcW w:w="1787" w:type="dxa"/>
          </w:tcPr>
          <w:p w:rsidR="00765FA1" w:rsidRPr="00B706A2" w:rsidRDefault="00765FA1" w:rsidP="00765FA1">
            <w:r>
              <w:t xml:space="preserve">Информатика </w:t>
            </w:r>
          </w:p>
        </w:tc>
        <w:tc>
          <w:tcPr>
            <w:tcW w:w="624" w:type="dxa"/>
          </w:tcPr>
          <w:p w:rsidR="00765FA1" w:rsidRPr="00B706A2" w:rsidRDefault="00765FA1" w:rsidP="00765FA1">
            <w:pPr>
              <w:jc w:val="left"/>
            </w:pPr>
            <w:r>
              <w:t>8</w:t>
            </w:r>
          </w:p>
        </w:tc>
        <w:tc>
          <w:tcPr>
            <w:tcW w:w="1843" w:type="dxa"/>
          </w:tcPr>
          <w:p w:rsidR="00765FA1" w:rsidRDefault="00765FA1" w:rsidP="00765FA1">
            <w:r w:rsidRPr="00DE4068">
              <w:t>Казюкин Н.Н.</w:t>
            </w:r>
          </w:p>
        </w:tc>
        <w:tc>
          <w:tcPr>
            <w:tcW w:w="850" w:type="dxa"/>
          </w:tcPr>
          <w:p w:rsidR="00765FA1" w:rsidRDefault="00765FA1" w:rsidP="00765FA1">
            <w:pPr>
              <w:spacing w:line="256" w:lineRule="auto"/>
              <w:jc w:val="center"/>
              <w:rPr>
                <w:lang w:eastAsia="en-US"/>
              </w:rPr>
            </w:pPr>
            <w:r>
              <w:rPr>
                <w:lang w:eastAsia="en-US"/>
              </w:rPr>
              <w:t>8</w:t>
            </w:r>
          </w:p>
        </w:tc>
        <w:tc>
          <w:tcPr>
            <w:tcW w:w="1134" w:type="dxa"/>
          </w:tcPr>
          <w:p w:rsidR="00765FA1" w:rsidRDefault="00765FA1" w:rsidP="00765FA1">
            <w:pPr>
              <w:spacing w:line="256" w:lineRule="auto"/>
              <w:jc w:val="center"/>
              <w:rPr>
                <w:lang w:eastAsia="en-US"/>
              </w:rPr>
            </w:pPr>
            <w:r>
              <w:rPr>
                <w:lang w:eastAsia="en-US"/>
              </w:rPr>
              <w:t>8</w:t>
            </w:r>
          </w:p>
        </w:tc>
        <w:tc>
          <w:tcPr>
            <w:tcW w:w="567" w:type="dxa"/>
          </w:tcPr>
          <w:p w:rsidR="00765FA1" w:rsidRDefault="00765FA1" w:rsidP="00765FA1">
            <w:pPr>
              <w:spacing w:line="256" w:lineRule="auto"/>
              <w:jc w:val="center"/>
              <w:rPr>
                <w:lang w:eastAsia="en-US"/>
              </w:rPr>
            </w:pPr>
            <w:r>
              <w:rPr>
                <w:lang w:eastAsia="en-US"/>
              </w:rPr>
              <w:t>0</w:t>
            </w:r>
          </w:p>
        </w:tc>
        <w:tc>
          <w:tcPr>
            <w:tcW w:w="709" w:type="dxa"/>
          </w:tcPr>
          <w:p w:rsidR="00765FA1" w:rsidRDefault="00765FA1" w:rsidP="00765FA1">
            <w:pPr>
              <w:spacing w:line="256" w:lineRule="auto"/>
              <w:jc w:val="center"/>
              <w:rPr>
                <w:lang w:eastAsia="en-US"/>
              </w:rPr>
            </w:pPr>
            <w:r>
              <w:rPr>
                <w:lang w:eastAsia="en-US"/>
              </w:rPr>
              <w:t>2</w:t>
            </w:r>
          </w:p>
        </w:tc>
        <w:tc>
          <w:tcPr>
            <w:tcW w:w="567" w:type="dxa"/>
          </w:tcPr>
          <w:p w:rsidR="00765FA1" w:rsidRDefault="00765FA1" w:rsidP="00765FA1">
            <w:pPr>
              <w:spacing w:line="256" w:lineRule="auto"/>
              <w:jc w:val="center"/>
              <w:rPr>
                <w:lang w:eastAsia="en-US"/>
              </w:rPr>
            </w:pPr>
            <w:r>
              <w:rPr>
                <w:lang w:eastAsia="en-US"/>
              </w:rPr>
              <w:t>6</w:t>
            </w:r>
          </w:p>
        </w:tc>
        <w:tc>
          <w:tcPr>
            <w:tcW w:w="567" w:type="dxa"/>
          </w:tcPr>
          <w:p w:rsidR="00765FA1" w:rsidRDefault="00765FA1" w:rsidP="00765FA1">
            <w:pPr>
              <w:spacing w:line="256" w:lineRule="auto"/>
              <w:jc w:val="center"/>
              <w:rPr>
                <w:lang w:eastAsia="en-US"/>
              </w:rPr>
            </w:pPr>
            <w:r>
              <w:rPr>
                <w:lang w:eastAsia="en-US"/>
              </w:rPr>
              <w:t>0</w:t>
            </w:r>
          </w:p>
        </w:tc>
        <w:tc>
          <w:tcPr>
            <w:tcW w:w="992" w:type="dxa"/>
          </w:tcPr>
          <w:p w:rsidR="00765FA1" w:rsidRDefault="00765FA1" w:rsidP="00765FA1">
            <w:pPr>
              <w:spacing w:line="256" w:lineRule="auto"/>
              <w:jc w:val="center"/>
              <w:rPr>
                <w:lang w:eastAsia="en-US"/>
              </w:rPr>
            </w:pPr>
            <w:r>
              <w:rPr>
                <w:lang w:eastAsia="en-US"/>
              </w:rPr>
              <w:t>3,3</w:t>
            </w:r>
          </w:p>
        </w:tc>
        <w:tc>
          <w:tcPr>
            <w:tcW w:w="1276" w:type="dxa"/>
          </w:tcPr>
          <w:p w:rsidR="00765FA1" w:rsidRDefault="00765FA1" w:rsidP="00765FA1">
            <w:pPr>
              <w:ind w:left="-57" w:right="-57"/>
              <w:jc w:val="center"/>
            </w:pPr>
            <w:r>
              <w:rPr>
                <w:lang w:eastAsia="en-US"/>
              </w:rPr>
              <w:t>25%</w:t>
            </w:r>
          </w:p>
        </w:tc>
      </w:tr>
      <w:tr w:rsidR="0054218E" w:rsidRPr="00B706A2" w:rsidTr="00E107B7">
        <w:trPr>
          <w:cantSplit/>
          <w:trHeight w:val="70"/>
        </w:trPr>
        <w:tc>
          <w:tcPr>
            <w:tcW w:w="1787" w:type="dxa"/>
          </w:tcPr>
          <w:p w:rsidR="0054218E" w:rsidRPr="00B706A2" w:rsidRDefault="0054218E" w:rsidP="0054218E">
            <w:r>
              <w:t xml:space="preserve">Информатика </w:t>
            </w:r>
          </w:p>
        </w:tc>
        <w:tc>
          <w:tcPr>
            <w:tcW w:w="624" w:type="dxa"/>
          </w:tcPr>
          <w:p w:rsidR="0054218E" w:rsidRPr="00B706A2" w:rsidRDefault="0054218E" w:rsidP="0054218E">
            <w:pPr>
              <w:jc w:val="left"/>
            </w:pPr>
            <w:r>
              <w:t>9</w:t>
            </w:r>
          </w:p>
        </w:tc>
        <w:tc>
          <w:tcPr>
            <w:tcW w:w="1843" w:type="dxa"/>
          </w:tcPr>
          <w:p w:rsidR="0054218E" w:rsidRDefault="0054218E" w:rsidP="0054218E">
            <w:r w:rsidRPr="00DE4068">
              <w:t>Казюкин Н.Н.</w:t>
            </w:r>
          </w:p>
        </w:tc>
        <w:tc>
          <w:tcPr>
            <w:tcW w:w="850" w:type="dxa"/>
          </w:tcPr>
          <w:p w:rsidR="0054218E" w:rsidRDefault="0054218E" w:rsidP="0054218E">
            <w:pPr>
              <w:spacing w:line="256" w:lineRule="auto"/>
              <w:jc w:val="center"/>
              <w:rPr>
                <w:lang w:eastAsia="en-US"/>
              </w:rPr>
            </w:pPr>
            <w:r>
              <w:rPr>
                <w:lang w:eastAsia="en-US"/>
              </w:rPr>
              <w:t>4</w:t>
            </w:r>
          </w:p>
        </w:tc>
        <w:tc>
          <w:tcPr>
            <w:tcW w:w="1134" w:type="dxa"/>
          </w:tcPr>
          <w:p w:rsidR="0054218E" w:rsidRDefault="0054218E" w:rsidP="0054218E">
            <w:pPr>
              <w:spacing w:line="256" w:lineRule="auto"/>
              <w:jc w:val="center"/>
              <w:rPr>
                <w:lang w:eastAsia="en-US"/>
              </w:rPr>
            </w:pPr>
            <w:r>
              <w:rPr>
                <w:lang w:eastAsia="en-US"/>
              </w:rPr>
              <w:t>4</w:t>
            </w:r>
          </w:p>
        </w:tc>
        <w:tc>
          <w:tcPr>
            <w:tcW w:w="567" w:type="dxa"/>
          </w:tcPr>
          <w:p w:rsidR="0054218E" w:rsidRDefault="0054218E" w:rsidP="0054218E">
            <w:pPr>
              <w:spacing w:line="256" w:lineRule="auto"/>
              <w:jc w:val="center"/>
              <w:rPr>
                <w:lang w:eastAsia="en-US"/>
              </w:rPr>
            </w:pPr>
            <w:r>
              <w:rPr>
                <w:lang w:eastAsia="en-US"/>
              </w:rPr>
              <w:t>0</w:t>
            </w:r>
          </w:p>
        </w:tc>
        <w:tc>
          <w:tcPr>
            <w:tcW w:w="709" w:type="dxa"/>
          </w:tcPr>
          <w:p w:rsidR="0054218E" w:rsidRDefault="0054218E" w:rsidP="0054218E">
            <w:pPr>
              <w:spacing w:line="256" w:lineRule="auto"/>
              <w:jc w:val="center"/>
              <w:rPr>
                <w:lang w:eastAsia="en-US"/>
              </w:rPr>
            </w:pPr>
            <w:r>
              <w:rPr>
                <w:lang w:eastAsia="en-US"/>
              </w:rPr>
              <w:t>3</w:t>
            </w:r>
          </w:p>
        </w:tc>
        <w:tc>
          <w:tcPr>
            <w:tcW w:w="567" w:type="dxa"/>
          </w:tcPr>
          <w:p w:rsidR="0054218E" w:rsidRDefault="0054218E" w:rsidP="0054218E">
            <w:pPr>
              <w:spacing w:line="256" w:lineRule="auto"/>
              <w:jc w:val="center"/>
              <w:rPr>
                <w:lang w:eastAsia="en-US"/>
              </w:rPr>
            </w:pPr>
            <w:r>
              <w:rPr>
                <w:lang w:eastAsia="en-US"/>
              </w:rPr>
              <w:t>1</w:t>
            </w:r>
          </w:p>
        </w:tc>
        <w:tc>
          <w:tcPr>
            <w:tcW w:w="567" w:type="dxa"/>
          </w:tcPr>
          <w:p w:rsidR="0054218E" w:rsidRDefault="0054218E" w:rsidP="0054218E">
            <w:pPr>
              <w:spacing w:line="256" w:lineRule="auto"/>
              <w:jc w:val="center"/>
              <w:rPr>
                <w:lang w:eastAsia="en-US"/>
              </w:rPr>
            </w:pPr>
            <w:r>
              <w:rPr>
                <w:lang w:eastAsia="en-US"/>
              </w:rPr>
              <w:t>0</w:t>
            </w:r>
          </w:p>
        </w:tc>
        <w:tc>
          <w:tcPr>
            <w:tcW w:w="992" w:type="dxa"/>
          </w:tcPr>
          <w:p w:rsidR="0054218E" w:rsidRDefault="0054218E" w:rsidP="0054218E">
            <w:pPr>
              <w:spacing w:line="256" w:lineRule="auto"/>
              <w:jc w:val="center"/>
              <w:rPr>
                <w:lang w:eastAsia="en-US"/>
              </w:rPr>
            </w:pPr>
            <w:r>
              <w:rPr>
                <w:lang w:eastAsia="en-US"/>
              </w:rPr>
              <w:t>3,75</w:t>
            </w:r>
          </w:p>
        </w:tc>
        <w:tc>
          <w:tcPr>
            <w:tcW w:w="1276" w:type="dxa"/>
          </w:tcPr>
          <w:p w:rsidR="0054218E" w:rsidRDefault="0054218E" w:rsidP="0054218E">
            <w:pPr>
              <w:ind w:left="-57" w:right="-57"/>
              <w:jc w:val="center"/>
            </w:pPr>
            <w:r>
              <w:rPr>
                <w:lang w:eastAsia="en-US"/>
              </w:rPr>
              <w:t>75%</w:t>
            </w:r>
          </w:p>
        </w:tc>
      </w:tr>
      <w:tr w:rsidR="0054218E" w:rsidRPr="00B706A2" w:rsidTr="00E107B7">
        <w:trPr>
          <w:cantSplit/>
          <w:trHeight w:val="70"/>
        </w:trPr>
        <w:tc>
          <w:tcPr>
            <w:tcW w:w="1787" w:type="dxa"/>
          </w:tcPr>
          <w:p w:rsidR="0054218E" w:rsidRPr="00B706A2" w:rsidRDefault="0054218E" w:rsidP="0054218E">
            <w:r>
              <w:t xml:space="preserve">Информатика </w:t>
            </w:r>
          </w:p>
        </w:tc>
        <w:tc>
          <w:tcPr>
            <w:tcW w:w="624" w:type="dxa"/>
          </w:tcPr>
          <w:p w:rsidR="0054218E" w:rsidRPr="00B706A2" w:rsidRDefault="0054218E" w:rsidP="0054218E">
            <w:pPr>
              <w:jc w:val="left"/>
            </w:pPr>
            <w:r>
              <w:t>10</w:t>
            </w:r>
          </w:p>
        </w:tc>
        <w:tc>
          <w:tcPr>
            <w:tcW w:w="1843" w:type="dxa"/>
          </w:tcPr>
          <w:p w:rsidR="0054218E" w:rsidRDefault="0054218E" w:rsidP="0054218E">
            <w:r w:rsidRPr="00DE4068">
              <w:t>Казюкин Н.Н.</w:t>
            </w:r>
          </w:p>
        </w:tc>
        <w:tc>
          <w:tcPr>
            <w:tcW w:w="850" w:type="dxa"/>
          </w:tcPr>
          <w:p w:rsidR="0054218E" w:rsidRDefault="0054218E" w:rsidP="0054218E">
            <w:pPr>
              <w:spacing w:line="256" w:lineRule="auto"/>
              <w:jc w:val="center"/>
              <w:rPr>
                <w:lang w:eastAsia="en-US"/>
              </w:rPr>
            </w:pPr>
            <w:r>
              <w:rPr>
                <w:lang w:eastAsia="en-US"/>
              </w:rPr>
              <w:t>4</w:t>
            </w:r>
          </w:p>
        </w:tc>
        <w:tc>
          <w:tcPr>
            <w:tcW w:w="1134" w:type="dxa"/>
          </w:tcPr>
          <w:p w:rsidR="0054218E" w:rsidRDefault="0054218E" w:rsidP="0054218E">
            <w:pPr>
              <w:spacing w:line="256" w:lineRule="auto"/>
              <w:jc w:val="center"/>
              <w:rPr>
                <w:lang w:eastAsia="en-US"/>
              </w:rPr>
            </w:pPr>
            <w:r>
              <w:rPr>
                <w:lang w:eastAsia="en-US"/>
              </w:rPr>
              <w:t>4</w:t>
            </w:r>
          </w:p>
        </w:tc>
        <w:tc>
          <w:tcPr>
            <w:tcW w:w="567" w:type="dxa"/>
          </w:tcPr>
          <w:p w:rsidR="0054218E" w:rsidRDefault="0054218E" w:rsidP="0054218E">
            <w:pPr>
              <w:spacing w:line="256" w:lineRule="auto"/>
              <w:jc w:val="center"/>
              <w:rPr>
                <w:lang w:eastAsia="en-US"/>
              </w:rPr>
            </w:pPr>
            <w:r>
              <w:rPr>
                <w:lang w:eastAsia="en-US"/>
              </w:rPr>
              <w:t>0</w:t>
            </w:r>
          </w:p>
        </w:tc>
        <w:tc>
          <w:tcPr>
            <w:tcW w:w="709" w:type="dxa"/>
          </w:tcPr>
          <w:p w:rsidR="0054218E" w:rsidRDefault="0054218E" w:rsidP="0054218E">
            <w:pPr>
              <w:spacing w:line="256" w:lineRule="auto"/>
              <w:jc w:val="center"/>
              <w:rPr>
                <w:lang w:eastAsia="en-US"/>
              </w:rPr>
            </w:pPr>
            <w:r>
              <w:rPr>
                <w:lang w:eastAsia="en-US"/>
              </w:rPr>
              <w:t>3</w:t>
            </w:r>
          </w:p>
        </w:tc>
        <w:tc>
          <w:tcPr>
            <w:tcW w:w="567" w:type="dxa"/>
          </w:tcPr>
          <w:p w:rsidR="0054218E" w:rsidRDefault="0054218E" w:rsidP="0054218E">
            <w:pPr>
              <w:spacing w:line="256" w:lineRule="auto"/>
              <w:jc w:val="center"/>
              <w:rPr>
                <w:lang w:eastAsia="en-US"/>
              </w:rPr>
            </w:pPr>
            <w:r>
              <w:rPr>
                <w:lang w:eastAsia="en-US"/>
              </w:rPr>
              <w:t>1</w:t>
            </w:r>
          </w:p>
        </w:tc>
        <w:tc>
          <w:tcPr>
            <w:tcW w:w="567" w:type="dxa"/>
          </w:tcPr>
          <w:p w:rsidR="0054218E" w:rsidRDefault="0054218E" w:rsidP="0054218E">
            <w:pPr>
              <w:spacing w:line="256" w:lineRule="auto"/>
              <w:jc w:val="center"/>
              <w:rPr>
                <w:lang w:eastAsia="en-US"/>
              </w:rPr>
            </w:pPr>
            <w:r>
              <w:rPr>
                <w:lang w:eastAsia="en-US"/>
              </w:rPr>
              <w:t>0</w:t>
            </w:r>
          </w:p>
        </w:tc>
        <w:tc>
          <w:tcPr>
            <w:tcW w:w="992" w:type="dxa"/>
          </w:tcPr>
          <w:p w:rsidR="0054218E" w:rsidRDefault="0054218E" w:rsidP="0054218E">
            <w:pPr>
              <w:spacing w:line="256" w:lineRule="auto"/>
              <w:jc w:val="center"/>
              <w:rPr>
                <w:lang w:eastAsia="en-US"/>
              </w:rPr>
            </w:pPr>
            <w:r>
              <w:rPr>
                <w:lang w:eastAsia="en-US"/>
              </w:rPr>
              <w:t>3,75</w:t>
            </w:r>
          </w:p>
        </w:tc>
        <w:tc>
          <w:tcPr>
            <w:tcW w:w="1276" w:type="dxa"/>
          </w:tcPr>
          <w:p w:rsidR="0054218E" w:rsidRDefault="0054218E" w:rsidP="0054218E">
            <w:pPr>
              <w:ind w:left="-57" w:right="-57"/>
              <w:jc w:val="center"/>
            </w:pPr>
            <w:r>
              <w:rPr>
                <w:lang w:eastAsia="en-US"/>
              </w:rPr>
              <w:t>75%</w:t>
            </w:r>
          </w:p>
        </w:tc>
      </w:tr>
      <w:tr w:rsidR="0054218E" w:rsidRPr="00B706A2" w:rsidTr="00E107B7">
        <w:trPr>
          <w:cantSplit/>
          <w:trHeight w:val="70"/>
        </w:trPr>
        <w:tc>
          <w:tcPr>
            <w:tcW w:w="1787" w:type="dxa"/>
          </w:tcPr>
          <w:p w:rsidR="0054218E" w:rsidRPr="00B706A2" w:rsidRDefault="0054218E" w:rsidP="0054218E">
            <w:r>
              <w:t xml:space="preserve">Информатика </w:t>
            </w:r>
          </w:p>
        </w:tc>
        <w:tc>
          <w:tcPr>
            <w:tcW w:w="624" w:type="dxa"/>
          </w:tcPr>
          <w:p w:rsidR="0054218E" w:rsidRDefault="0054218E" w:rsidP="0054218E">
            <w:pPr>
              <w:jc w:val="left"/>
            </w:pPr>
            <w:r>
              <w:t>11</w:t>
            </w:r>
          </w:p>
        </w:tc>
        <w:tc>
          <w:tcPr>
            <w:tcW w:w="1843" w:type="dxa"/>
          </w:tcPr>
          <w:p w:rsidR="0054218E" w:rsidRDefault="0054218E" w:rsidP="0054218E">
            <w:r w:rsidRPr="00DE4068">
              <w:t>Казюкин Н.Н.</w:t>
            </w:r>
          </w:p>
        </w:tc>
        <w:tc>
          <w:tcPr>
            <w:tcW w:w="850" w:type="dxa"/>
          </w:tcPr>
          <w:p w:rsidR="0054218E" w:rsidRDefault="0054218E" w:rsidP="0054218E">
            <w:pPr>
              <w:jc w:val="center"/>
            </w:pPr>
            <w:r>
              <w:t>5</w:t>
            </w:r>
          </w:p>
        </w:tc>
        <w:tc>
          <w:tcPr>
            <w:tcW w:w="1134" w:type="dxa"/>
          </w:tcPr>
          <w:p w:rsidR="0054218E" w:rsidRDefault="0054218E" w:rsidP="0054218E">
            <w:pPr>
              <w:spacing w:line="256" w:lineRule="auto"/>
              <w:jc w:val="center"/>
              <w:rPr>
                <w:lang w:eastAsia="en-US"/>
              </w:rPr>
            </w:pPr>
            <w:r>
              <w:rPr>
                <w:lang w:eastAsia="en-US"/>
              </w:rPr>
              <w:t>5</w:t>
            </w:r>
          </w:p>
        </w:tc>
        <w:tc>
          <w:tcPr>
            <w:tcW w:w="567" w:type="dxa"/>
          </w:tcPr>
          <w:p w:rsidR="0054218E" w:rsidRDefault="0054218E" w:rsidP="0054218E">
            <w:pPr>
              <w:spacing w:line="256" w:lineRule="auto"/>
              <w:jc w:val="center"/>
              <w:rPr>
                <w:lang w:eastAsia="en-US"/>
              </w:rPr>
            </w:pPr>
            <w:r>
              <w:rPr>
                <w:lang w:eastAsia="en-US"/>
              </w:rPr>
              <w:t>1</w:t>
            </w:r>
          </w:p>
        </w:tc>
        <w:tc>
          <w:tcPr>
            <w:tcW w:w="709" w:type="dxa"/>
          </w:tcPr>
          <w:p w:rsidR="0054218E" w:rsidRDefault="0054218E" w:rsidP="0054218E">
            <w:pPr>
              <w:spacing w:line="256" w:lineRule="auto"/>
              <w:jc w:val="center"/>
              <w:rPr>
                <w:lang w:eastAsia="en-US"/>
              </w:rPr>
            </w:pPr>
            <w:r>
              <w:rPr>
                <w:lang w:eastAsia="en-US"/>
              </w:rPr>
              <w:t>3</w:t>
            </w:r>
          </w:p>
        </w:tc>
        <w:tc>
          <w:tcPr>
            <w:tcW w:w="567" w:type="dxa"/>
          </w:tcPr>
          <w:p w:rsidR="0054218E" w:rsidRDefault="0054218E" w:rsidP="0054218E">
            <w:pPr>
              <w:spacing w:line="256" w:lineRule="auto"/>
              <w:jc w:val="center"/>
              <w:rPr>
                <w:lang w:eastAsia="en-US"/>
              </w:rPr>
            </w:pPr>
            <w:r>
              <w:rPr>
                <w:lang w:eastAsia="en-US"/>
              </w:rPr>
              <w:t>1</w:t>
            </w:r>
          </w:p>
        </w:tc>
        <w:tc>
          <w:tcPr>
            <w:tcW w:w="567" w:type="dxa"/>
          </w:tcPr>
          <w:p w:rsidR="0054218E" w:rsidRDefault="0054218E" w:rsidP="0054218E">
            <w:pPr>
              <w:spacing w:line="256" w:lineRule="auto"/>
              <w:jc w:val="center"/>
              <w:rPr>
                <w:lang w:eastAsia="en-US"/>
              </w:rPr>
            </w:pPr>
            <w:r>
              <w:rPr>
                <w:lang w:eastAsia="en-US"/>
              </w:rPr>
              <w:t>0</w:t>
            </w:r>
          </w:p>
        </w:tc>
        <w:tc>
          <w:tcPr>
            <w:tcW w:w="992" w:type="dxa"/>
          </w:tcPr>
          <w:p w:rsidR="0054218E" w:rsidRDefault="0054218E" w:rsidP="0054218E">
            <w:pPr>
              <w:spacing w:line="256" w:lineRule="auto"/>
              <w:jc w:val="center"/>
              <w:rPr>
                <w:lang w:eastAsia="en-US"/>
              </w:rPr>
            </w:pPr>
            <w:r>
              <w:rPr>
                <w:lang w:eastAsia="en-US"/>
              </w:rPr>
              <w:t>4,0</w:t>
            </w:r>
          </w:p>
        </w:tc>
        <w:tc>
          <w:tcPr>
            <w:tcW w:w="1276" w:type="dxa"/>
          </w:tcPr>
          <w:p w:rsidR="0054218E" w:rsidRDefault="0054218E" w:rsidP="0054218E">
            <w:pPr>
              <w:ind w:left="-57" w:right="-57"/>
              <w:jc w:val="center"/>
            </w:pPr>
            <w:r>
              <w:rPr>
                <w:lang w:eastAsia="en-US"/>
              </w:rPr>
              <w:t>80%</w:t>
            </w:r>
          </w:p>
        </w:tc>
      </w:tr>
      <w:tr w:rsidR="00C2742A" w:rsidRPr="00B706A2" w:rsidTr="00E107B7">
        <w:trPr>
          <w:cantSplit/>
          <w:trHeight w:val="70"/>
        </w:trPr>
        <w:tc>
          <w:tcPr>
            <w:tcW w:w="1787" w:type="dxa"/>
          </w:tcPr>
          <w:p w:rsidR="00C2742A" w:rsidRPr="00B706A2" w:rsidRDefault="00C2742A" w:rsidP="00C2742A">
            <w:r w:rsidRPr="00B706A2">
              <w:t>Физика</w:t>
            </w:r>
          </w:p>
        </w:tc>
        <w:tc>
          <w:tcPr>
            <w:tcW w:w="624" w:type="dxa"/>
          </w:tcPr>
          <w:p w:rsidR="00C2742A" w:rsidRPr="00B706A2" w:rsidRDefault="00C2742A" w:rsidP="00C2742A">
            <w:pPr>
              <w:jc w:val="left"/>
            </w:pPr>
            <w:r w:rsidRPr="00B706A2">
              <w:t>7</w:t>
            </w:r>
          </w:p>
        </w:tc>
        <w:tc>
          <w:tcPr>
            <w:tcW w:w="1843" w:type="dxa"/>
          </w:tcPr>
          <w:p w:rsidR="00C2742A" w:rsidRPr="00B706A2" w:rsidRDefault="00DA68B3" w:rsidP="00C2742A">
            <w:r>
              <w:t>Ойдуп Е.Б.</w:t>
            </w:r>
          </w:p>
        </w:tc>
        <w:tc>
          <w:tcPr>
            <w:tcW w:w="850" w:type="dxa"/>
          </w:tcPr>
          <w:p w:rsidR="00C2742A" w:rsidRPr="00B706A2" w:rsidRDefault="0067417A" w:rsidP="00AB0865">
            <w:pPr>
              <w:jc w:val="center"/>
            </w:pPr>
            <w:r>
              <w:t>6</w:t>
            </w:r>
          </w:p>
        </w:tc>
        <w:tc>
          <w:tcPr>
            <w:tcW w:w="1134" w:type="dxa"/>
          </w:tcPr>
          <w:p w:rsidR="00C2742A" w:rsidRPr="00B706A2" w:rsidRDefault="0067417A" w:rsidP="00AB0865">
            <w:pPr>
              <w:jc w:val="center"/>
            </w:pPr>
            <w:r>
              <w:t>6</w:t>
            </w:r>
          </w:p>
        </w:tc>
        <w:tc>
          <w:tcPr>
            <w:tcW w:w="567" w:type="dxa"/>
          </w:tcPr>
          <w:p w:rsidR="00C2742A" w:rsidRPr="00B706A2" w:rsidRDefault="0067417A" w:rsidP="00AB0865">
            <w:pPr>
              <w:jc w:val="center"/>
            </w:pPr>
            <w:r>
              <w:t>0</w:t>
            </w:r>
          </w:p>
        </w:tc>
        <w:tc>
          <w:tcPr>
            <w:tcW w:w="709" w:type="dxa"/>
          </w:tcPr>
          <w:p w:rsidR="00C2742A" w:rsidRPr="00B706A2" w:rsidRDefault="0067417A" w:rsidP="00AB0865">
            <w:pPr>
              <w:jc w:val="center"/>
            </w:pPr>
            <w:r>
              <w:t>1</w:t>
            </w:r>
          </w:p>
        </w:tc>
        <w:tc>
          <w:tcPr>
            <w:tcW w:w="567" w:type="dxa"/>
          </w:tcPr>
          <w:p w:rsidR="00C2742A" w:rsidRPr="00B706A2" w:rsidRDefault="0067417A" w:rsidP="00AB0865">
            <w:pPr>
              <w:jc w:val="center"/>
            </w:pPr>
            <w:r>
              <w:t>4</w:t>
            </w:r>
          </w:p>
        </w:tc>
        <w:tc>
          <w:tcPr>
            <w:tcW w:w="567" w:type="dxa"/>
          </w:tcPr>
          <w:p w:rsidR="00C2742A" w:rsidRPr="00B706A2" w:rsidRDefault="0067417A" w:rsidP="00AB0865">
            <w:pPr>
              <w:jc w:val="center"/>
            </w:pPr>
            <w:r>
              <w:t>1</w:t>
            </w:r>
          </w:p>
        </w:tc>
        <w:tc>
          <w:tcPr>
            <w:tcW w:w="992" w:type="dxa"/>
          </w:tcPr>
          <w:p w:rsidR="00C2742A" w:rsidRPr="00B706A2" w:rsidRDefault="0067417A" w:rsidP="00AB0865">
            <w:pPr>
              <w:ind w:left="-57" w:right="-57"/>
              <w:jc w:val="center"/>
            </w:pPr>
            <w:r>
              <w:t>3,0</w:t>
            </w:r>
          </w:p>
        </w:tc>
        <w:tc>
          <w:tcPr>
            <w:tcW w:w="1276" w:type="dxa"/>
          </w:tcPr>
          <w:p w:rsidR="00C2742A" w:rsidRPr="00B706A2" w:rsidRDefault="0067417A" w:rsidP="00C2742A">
            <w:pPr>
              <w:ind w:left="-57" w:right="-57"/>
              <w:jc w:val="center"/>
            </w:pPr>
            <w:r>
              <w:t>17</w:t>
            </w:r>
            <w:r w:rsidR="00C2742A">
              <w:t>%</w:t>
            </w:r>
          </w:p>
        </w:tc>
      </w:tr>
      <w:tr w:rsidR="00C2742A" w:rsidRPr="00B706A2" w:rsidTr="00E107B7">
        <w:trPr>
          <w:cantSplit/>
          <w:trHeight w:val="252"/>
        </w:trPr>
        <w:tc>
          <w:tcPr>
            <w:tcW w:w="1787" w:type="dxa"/>
          </w:tcPr>
          <w:p w:rsidR="00C2742A" w:rsidRPr="00B706A2" w:rsidRDefault="00C2742A" w:rsidP="00C2742A">
            <w:r w:rsidRPr="00B706A2">
              <w:t>Физика</w:t>
            </w:r>
          </w:p>
        </w:tc>
        <w:tc>
          <w:tcPr>
            <w:tcW w:w="624" w:type="dxa"/>
          </w:tcPr>
          <w:p w:rsidR="00C2742A" w:rsidRPr="00B706A2" w:rsidRDefault="00C2742A" w:rsidP="00C2742A">
            <w:pPr>
              <w:jc w:val="left"/>
            </w:pPr>
            <w:r w:rsidRPr="00B706A2">
              <w:t>8</w:t>
            </w:r>
          </w:p>
        </w:tc>
        <w:tc>
          <w:tcPr>
            <w:tcW w:w="1843" w:type="dxa"/>
          </w:tcPr>
          <w:p w:rsidR="00C2742A" w:rsidRPr="00B706A2" w:rsidRDefault="00DA68B3" w:rsidP="00C2742A">
            <w:r w:rsidRPr="00B706A2">
              <w:t>Бывалина Л.Л.</w:t>
            </w:r>
          </w:p>
        </w:tc>
        <w:tc>
          <w:tcPr>
            <w:tcW w:w="850" w:type="dxa"/>
          </w:tcPr>
          <w:p w:rsidR="00C2742A" w:rsidRPr="00B706A2" w:rsidRDefault="0067417A" w:rsidP="00AB0865">
            <w:pPr>
              <w:jc w:val="center"/>
            </w:pPr>
            <w:r>
              <w:t>7</w:t>
            </w:r>
          </w:p>
        </w:tc>
        <w:tc>
          <w:tcPr>
            <w:tcW w:w="1134" w:type="dxa"/>
          </w:tcPr>
          <w:p w:rsidR="00C2742A" w:rsidRPr="00B706A2" w:rsidRDefault="0067417A" w:rsidP="00AB0865">
            <w:pPr>
              <w:jc w:val="center"/>
            </w:pPr>
            <w:r>
              <w:t>7</w:t>
            </w:r>
          </w:p>
        </w:tc>
        <w:tc>
          <w:tcPr>
            <w:tcW w:w="567" w:type="dxa"/>
          </w:tcPr>
          <w:p w:rsidR="00C2742A" w:rsidRPr="00B706A2" w:rsidRDefault="0067417A" w:rsidP="00AB0865">
            <w:pPr>
              <w:jc w:val="center"/>
            </w:pPr>
            <w:r>
              <w:t>0</w:t>
            </w:r>
          </w:p>
        </w:tc>
        <w:tc>
          <w:tcPr>
            <w:tcW w:w="709" w:type="dxa"/>
          </w:tcPr>
          <w:p w:rsidR="00C2742A" w:rsidRPr="00B706A2" w:rsidRDefault="0067417A" w:rsidP="00AB0865">
            <w:pPr>
              <w:jc w:val="center"/>
            </w:pPr>
            <w:r>
              <w:t>2</w:t>
            </w:r>
          </w:p>
        </w:tc>
        <w:tc>
          <w:tcPr>
            <w:tcW w:w="567" w:type="dxa"/>
          </w:tcPr>
          <w:p w:rsidR="00C2742A" w:rsidRPr="00B706A2" w:rsidRDefault="0067417A" w:rsidP="00AB0865">
            <w:pPr>
              <w:jc w:val="center"/>
            </w:pPr>
            <w:r>
              <w:t>4</w:t>
            </w:r>
          </w:p>
        </w:tc>
        <w:tc>
          <w:tcPr>
            <w:tcW w:w="567" w:type="dxa"/>
          </w:tcPr>
          <w:p w:rsidR="00C2742A" w:rsidRPr="00B706A2" w:rsidRDefault="0067417A" w:rsidP="00AB0865">
            <w:pPr>
              <w:jc w:val="center"/>
            </w:pPr>
            <w:r>
              <w:t>1</w:t>
            </w:r>
          </w:p>
        </w:tc>
        <w:tc>
          <w:tcPr>
            <w:tcW w:w="992" w:type="dxa"/>
          </w:tcPr>
          <w:p w:rsidR="00C2742A" w:rsidRPr="00B706A2" w:rsidRDefault="0067417A" w:rsidP="00AB0865">
            <w:pPr>
              <w:ind w:left="-57" w:right="-57"/>
              <w:jc w:val="center"/>
            </w:pPr>
            <w:r>
              <w:t>3,14</w:t>
            </w:r>
          </w:p>
        </w:tc>
        <w:tc>
          <w:tcPr>
            <w:tcW w:w="1276" w:type="dxa"/>
          </w:tcPr>
          <w:p w:rsidR="00C2742A" w:rsidRPr="00B706A2" w:rsidRDefault="00C2742A" w:rsidP="00C2742A">
            <w:pPr>
              <w:ind w:left="-57" w:right="-57"/>
              <w:jc w:val="center"/>
            </w:pPr>
            <w:r>
              <w:t>2</w:t>
            </w:r>
            <w:r w:rsidR="0067417A">
              <w:t>8,6</w:t>
            </w:r>
            <w:r>
              <w:t>%</w:t>
            </w:r>
          </w:p>
        </w:tc>
      </w:tr>
      <w:tr w:rsidR="00C2742A" w:rsidRPr="00B706A2" w:rsidTr="00E107B7">
        <w:trPr>
          <w:cantSplit/>
          <w:trHeight w:val="70"/>
        </w:trPr>
        <w:tc>
          <w:tcPr>
            <w:tcW w:w="1787" w:type="dxa"/>
          </w:tcPr>
          <w:p w:rsidR="00C2742A" w:rsidRPr="00B706A2" w:rsidRDefault="00C2742A" w:rsidP="00C2742A">
            <w:r w:rsidRPr="00B706A2">
              <w:t>Физика</w:t>
            </w:r>
          </w:p>
        </w:tc>
        <w:tc>
          <w:tcPr>
            <w:tcW w:w="624" w:type="dxa"/>
          </w:tcPr>
          <w:p w:rsidR="00C2742A" w:rsidRPr="00B706A2" w:rsidRDefault="00C2742A" w:rsidP="00C2742A">
            <w:pPr>
              <w:jc w:val="left"/>
            </w:pPr>
            <w:r w:rsidRPr="00B706A2">
              <w:t>9</w:t>
            </w:r>
          </w:p>
        </w:tc>
        <w:tc>
          <w:tcPr>
            <w:tcW w:w="1843" w:type="dxa"/>
          </w:tcPr>
          <w:p w:rsidR="00C2742A" w:rsidRPr="00B706A2" w:rsidRDefault="00DA68B3" w:rsidP="00C2742A">
            <w:r>
              <w:t>Ойдуп Е.Б.</w:t>
            </w:r>
          </w:p>
        </w:tc>
        <w:tc>
          <w:tcPr>
            <w:tcW w:w="850" w:type="dxa"/>
          </w:tcPr>
          <w:p w:rsidR="00C2742A" w:rsidRPr="00B706A2" w:rsidRDefault="0067417A" w:rsidP="00AB0865">
            <w:pPr>
              <w:jc w:val="center"/>
            </w:pPr>
            <w:r>
              <w:t>4</w:t>
            </w:r>
          </w:p>
        </w:tc>
        <w:tc>
          <w:tcPr>
            <w:tcW w:w="1134" w:type="dxa"/>
          </w:tcPr>
          <w:p w:rsidR="00C2742A" w:rsidRPr="00B706A2" w:rsidRDefault="0067417A" w:rsidP="00AB0865">
            <w:pPr>
              <w:jc w:val="center"/>
            </w:pPr>
            <w:r>
              <w:t>4</w:t>
            </w:r>
          </w:p>
        </w:tc>
        <w:tc>
          <w:tcPr>
            <w:tcW w:w="567" w:type="dxa"/>
          </w:tcPr>
          <w:p w:rsidR="00C2742A" w:rsidRPr="00B706A2" w:rsidRDefault="0067417A" w:rsidP="00AB0865">
            <w:pPr>
              <w:jc w:val="center"/>
            </w:pPr>
            <w:r>
              <w:t>0</w:t>
            </w:r>
          </w:p>
        </w:tc>
        <w:tc>
          <w:tcPr>
            <w:tcW w:w="709" w:type="dxa"/>
          </w:tcPr>
          <w:p w:rsidR="00C2742A" w:rsidRPr="00B706A2" w:rsidRDefault="0067417A" w:rsidP="00AB0865">
            <w:pPr>
              <w:jc w:val="center"/>
            </w:pPr>
            <w:r>
              <w:t>1</w:t>
            </w:r>
          </w:p>
        </w:tc>
        <w:tc>
          <w:tcPr>
            <w:tcW w:w="567" w:type="dxa"/>
          </w:tcPr>
          <w:p w:rsidR="00C2742A" w:rsidRPr="00B706A2" w:rsidRDefault="0067417A" w:rsidP="00AB0865">
            <w:pPr>
              <w:jc w:val="center"/>
            </w:pPr>
            <w:r>
              <w:t>3</w:t>
            </w:r>
          </w:p>
        </w:tc>
        <w:tc>
          <w:tcPr>
            <w:tcW w:w="567" w:type="dxa"/>
          </w:tcPr>
          <w:p w:rsidR="00C2742A" w:rsidRPr="00B706A2" w:rsidRDefault="0067417A" w:rsidP="00AB0865">
            <w:pPr>
              <w:jc w:val="center"/>
            </w:pPr>
            <w:r>
              <w:t>0</w:t>
            </w:r>
          </w:p>
        </w:tc>
        <w:tc>
          <w:tcPr>
            <w:tcW w:w="992" w:type="dxa"/>
          </w:tcPr>
          <w:p w:rsidR="00C2742A" w:rsidRPr="00B706A2" w:rsidRDefault="0067417A" w:rsidP="00AB0865">
            <w:pPr>
              <w:ind w:left="-57" w:right="-57"/>
              <w:jc w:val="center"/>
            </w:pPr>
            <w:r>
              <w:t>3,25</w:t>
            </w:r>
          </w:p>
        </w:tc>
        <w:tc>
          <w:tcPr>
            <w:tcW w:w="1276" w:type="dxa"/>
          </w:tcPr>
          <w:p w:rsidR="00C2742A" w:rsidRPr="00B706A2" w:rsidRDefault="0067417A" w:rsidP="00C2742A">
            <w:pPr>
              <w:ind w:left="-57" w:right="-57"/>
              <w:jc w:val="center"/>
            </w:pPr>
            <w:r>
              <w:t>2</w:t>
            </w:r>
            <w:r w:rsidR="00C2742A">
              <w:t>5%</w:t>
            </w:r>
          </w:p>
        </w:tc>
      </w:tr>
      <w:tr w:rsidR="00C2742A" w:rsidRPr="00B706A2" w:rsidTr="00E107B7">
        <w:trPr>
          <w:cantSplit/>
          <w:trHeight w:val="128"/>
        </w:trPr>
        <w:tc>
          <w:tcPr>
            <w:tcW w:w="1787" w:type="dxa"/>
          </w:tcPr>
          <w:p w:rsidR="00C2742A" w:rsidRPr="00B706A2" w:rsidRDefault="00C2742A" w:rsidP="00C2742A">
            <w:r w:rsidRPr="00B706A2">
              <w:t>Физика</w:t>
            </w:r>
          </w:p>
        </w:tc>
        <w:tc>
          <w:tcPr>
            <w:tcW w:w="624" w:type="dxa"/>
          </w:tcPr>
          <w:p w:rsidR="00C2742A" w:rsidRPr="00B706A2" w:rsidRDefault="00C2742A" w:rsidP="00C2742A">
            <w:pPr>
              <w:jc w:val="left"/>
            </w:pPr>
            <w:r w:rsidRPr="00B706A2">
              <w:t>10</w:t>
            </w:r>
          </w:p>
        </w:tc>
        <w:tc>
          <w:tcPr>
            <w:tcW w:w="1843" w:type="dxa"/>
          </w:tcPr>
          <w:p w:rsidR="00C2742A" w:rsidRPr="00B706A2" w:rsidRDefault="00C2742A" w:rsidP="00C2742A">
            <w:r w:rsidRPr="00B706A2">
              <w:t>Бывалина Л.Л.</w:t>
            </w:r>
          </w:p>
        </w:tc>
        <w:tc>
          <w:tcPr>
            <w:tcW w:w="850" w:type="dxa"/>
          </w:tcPr>
          <w:p w:rsidR="00C2742A" w:rsidRPr="00B706A2" w:rsidRDefault="00173127" w:rsidP="00EE6084">
            <w:pPr>
              <w:jc w:val="center"/>
            </w:pPr>
            <w:r>
              <w:t>4</w:t>
            </w:r>
          </w:p>
        </w:tc>
        <w:tc>
          <w:tcPr>
            <w:tcW w:w="1134" w:type="dxa"/>
          </w:tcPr>
          <w:p w:rsidR="00C2742A" w:rsidRPr="00B706A2" w:rsidRDefault="00173127" w:rsidP="00EE6084">
            <w:pPr>
              <w:jc w:val="center"/>
            </w:pPr>
            <w:r>
              <w:t>4</w:t>
            </w:r>
          </w:p>
        </w:tc>
        <w:tc>
          <w:tcPr>
            <w:tcW w:w="567" w:type="dxa"/>
          </w:tcPr>
          <w:p w:rsidR="00C2742A" w:rsidRPr="00B706A2" w:rsidRDefault="00173127" w:rsidP="00EE6084">
            <w:pPr>
              <w:jc w:val="center"/>
            </w:pPr>
            <w:r>
              <w:t>0</w:t>
            </w:r>
          </w:p>
        </w:tc>
        <w:tc>
          <w:tcPr>
            <w:tcW w:w="709" w:type="dxa"/>
          </w:tcPr>
          <w:p w:rsidR="00C2742A" w:rsidRPr="00B706A2" w:rsidRDefault="00173127" w:rsidP="00EE6084">
            <w:pPr>
              <w:jc w:val="center"/>
            </w:pPr>
            <w:r>
              <w:t>0</w:t>
            </w:r>
          </w:p>
        </w:tc>
        <w:tc>
          <w:tcPr>
            <w:tcW w:w="567" w:type="dxa"/>
          </w:tcPr>
          <w:p w:rsidR="00C2742A" w:rsidRPr="00B706A2" w:rsidRDefault="00173127" w:rsidP="00EE6084">
            <w:pPr>
              <w:jc w:val="center"/>
            </w:pPr>
            <w:r>
              <w:t>3</w:t>
            </w:r>
          </w:p>
        </w:tc>
        <w:tc>
          <w:tcPr>
            <w:tcW w:w="567" w:type="dxa"/>
          </w:tcPr>
          <w:p w:rsidR="00C2742A" w:rsidRPr="00B706A2" w:rsidRDefault="00173127" w:rsidP="00EE6084">
            <w:pPr>
              <w:jc w:val="center"/>
            </w:pPr>
            <w:r>
              <w:t>0</w:t>
            </w:r>
          </w:p>
        </w:tc>
        <w:tc>
          <w:tcPr>
            <w:tcW w:w="992" w:type="dxa"/>
          </w:tcPr>
          <w:p w:rsidR="00C2742A" w:rsidRPr="00B706A2" w:rsidRDefault="00173127" w:rsidP="00C2742A">
            <w:pPr>
              <w:ind w:left="-57" w:right="-57"/>
              <w:jc w:val="center"/>
            </w:pPr>
            <w:r>
              <w:t>3,0</w:t>
            </w:r>
          </w:p>
        </w:tc>
        <w:tc>
          <w:tcPr>
            <w:tcW w:w="1276" w:type="dxa"/>
          </w:tcPr>
          <w:p w:rsidR="00C2742A" w:rsidRPr="00B706A2" w:rsidRDefault="00C2742A" w:rsidP="00C2742A">
            <w:pPr>
              <w:ind w:left="-57" w:right="-57"/>
              <w:jc w:val="center"/>
            </w:pPr>
            <w:r>
              <w:t>0%</w:t>
            </w:r>
          </w:p>
        </w:tc>
      </w:tr>
      <w:tr w:rsidR="00C2742A" w:rsidRPr="00B706A2" w:rsidTr="00E107B7">
        <w:trPr>
          <w:cantSplit/>
          <w:trHeight w:val="70"/>
        </w:trPr>
        <w:tc>
          <w:tcPr>
            <w:tcW w:w="1787" w:type="dxa"/>
          </w:tcPr>
          <w:p w:rsidR="00C2742A" w:rsidRPr="00B706A2" w:rsidRDefault="00C2742A" w:rsidP="00C2742A">
            <w:r w:rsidRPr="00B706A2">
              <w:t>Физика</w:t>
            </w:r>
          </w:p>
        </w:tc>
        <w:tc>
          <w:tcPr>
            <w:tcW w:w="624" w:type="dxa"/>
          </w:tcPr>
          <w:p w:rsidR="00C2742A" w:rsidRPr="00B706A2" w:rsidRDefault="00C2742A" w:rsidP="00C2742A">
            <w:pPr>
              <w:jc w:val="left"/>
            </w:pPr>
            <w:r w:rsidRPr="00B706A2">
              <w:t>11</w:t>
            </w:r>
          </w:p>
        </w:tc>
        <w:tc>
          <w:tcPr>
            <w:tcW w:w="1843" w:type="dxa"/>
          </w:tcPr>
          <w:p w:rsidR="00C2742A" w:rsidRPr="00B706A2" w:rsidRDefault="00C2742A" w:rsidP="00C2742A">
            <w:r w:rsidRPr="00B706A2">
              <w:t>Бывалина Л.Л.</w:t>
            </w:r>
          </w:p>
        </w:tc>
        <w:tc>
          <w:tcPr>
            <w:tcW w:w="850" w:type="dxa"/>
          </w:tcPr>
          <w:p w:rsidR="00C2742A" w:rsidRPr="00B706A2" w:rsidRDefault="00EE6084" w:rsidP="00EE6084">
            <w:pPr>
              <w:jc w:val="center"/>
            </w:pPr>
            <w:r>
              <w:t>5</w:t>
            </w:r>
          </w:p>
        </w:tc>
        <w:tc>
          <w:tcPr>
            <w:tcW w:w="1134" w:type="dxa"/>
          </w:tcPr>
          <w:p w:rsidR="00C2742A" w:rsidRPr="00B706A2" w:rsidRDefault="00EE6084" w:rsidP="00EE6084">
            <w:pPr>
              <w:jc w:val="center"/>
            </w:pPr>
            <w:r>
              <w:t>5</w:t>
            </w:r>
          </w:p>
        </w:tc>
        <w:tc>
          <w:tcPr>
            <w:tcW w:w="567" w:type="dxa"/>
          </w:tcPr>
          <w:p w:rsidR="00C2742A" w:rsidRPr="00B706A2" w:rsidRDefault="00EE6084" w:rsidP="00EE6084">
            <w:pPr>
              <w:jc w:val="center"/>
            </w:pPr>
            <w:r>
              <w:t>2</w:t>
            </w:r>
          </w:p>
        </w:tc>
        <w:tc>
          <w:tcPr>
            <w:tcW w:w="709" w:type="dxa"/>
          </w:tcPr>
          <w:p w:rsidR="00C2742A" w:rsidRPr="00B706A2" w:rsidRDefault="00EE6084" w:rsidP="00EE6084">
            <w:pPr>
              <w:jc w:val="center"/>
            </w:pPr>
            <w:r>
              <w:t>2</w:t>
            </w:r>
          </w:p>
        </w:tc>
        <w:tc>
          <w:tcPr>
            <w:tcW w:w="567" w:type="dxa"/>
          </w:tcPr>
          <w:p w:rsidR="00C2742A" w:rsidRPr="00B706A2" w:rsidRDefault="00EE6084" w:rsidP="00EE6084">
            <w:pPr>
              <w:jc w:val="center"/>
            </w:pPr>
            <w:r>
              <w:t>1</w:t>
            </w:r>
          </w:p>
        </w:tc>
        <w:tc>
          <w:tcPr>
            <w:tcW w:w="567" w:type="dxa"/>
          </w:tcPr>
          <w:p w:rsidR="00C2742A" w:rsidRPr="00B706A2" w:rsidRDefault="00EE6084" w:rsidP="00EE6084">
            <w:pPr>
              <w:jc w:val="center"/>
            </w:pPr>
            <w:r>
              <w:t>0</w:t>
            </w:r>
          </w:p>
        </w:tc>
        <w:tc>
          <w:tcPr>
            <w:tcW w:w="992" w:type="dxa"/>
          </w:tcPr>
          <w:p w:rsidR="00C2742A" w:rsidRPr="00B706A2" w:rsidRDefault="00EE6084" w:rsidP="00C2742A">
            <w:pPr>
              <w:ind w:left="-57" w:right="-57"/>
              <w:jc w:val="center"/>
            </w:pPr>
            <w:r>
              <w:t>4,2</w:t>
            </w:r>
          </w:p>
        </w:tc>
        <w:tc>
          <w:tcPr>
            <w:tcW w:w="1276" w:type="dxa"/>
          </w:tcPr>
          <w:p w:rsidR="00C2742A" w:rsidRPr="00B706A2" w:rsidRDefault="00EE6084" w:rsidP="00C2742A">
            <w:pPr>
              <w:ind w:left="-57" w:right="-57"/>
              <w:jc w:val="center"/>
            </w:pPr>
            <w:r>
              <w:t>80</w:t>
            </w:r>
            <w:r w:rsidR="00C2742A">
              <w:t>%</w:t>
            </w:r>
          </w:p>
        </w:tc>
      </w:tr>
      <w:tr w:rsidR="00535F72" w:rsidRPr="00B706A2" w:rsidTr="00E107B7">
        <w:trPr>
          <w:cantSplit/>
          <w:trHeight w:val="70"/>
        </w:trPr>
        <w:tc>
          <w:tcPr>
            <w:tcW w:w="1787" w:type="dxa"/>
          </w:tcPr>
          <w:p w:rsidR="00535F72" w:rsidRPr="00B706A2" w:rsidRDefault="00535F72" w:rsidP="00C2742A">
            <w:r>
              <w:t xml:space="preserve">География </w:t>
            </w:r>
          </w:p>
        </w:tc>
        <w:tc>
          <w:tcPr>
            <w:tcW w:w="624" w:type="dxa"/>
          </w:tcPr>
          <w:p w:rsidR="00535F72" w:rsidRPr="00B706A2" w:rsidRDefault="00535F72" w:rsidP="00C2742A">
            <w:pPr>
              <w:jc w:val="left"/>
            </w:pPr>
            <w:r>
              <w:t>5</w:t>
            </w:r>
          </w:p>
        </w:tc>
        <w:tc>
          <w:tcPr>
            <w:tcW w:w="1843" w:type="dxa"/>
          </w:tcPr>
          <w:p w:rsidR="00535F72" w:rsidRPr="00B706A2" w:rsidRDefault="00535F72" w:rsidP="00C2742A">
            <w:r>
              <w:t>Зайкова Е.А.</w:t>
            </w:r>
          </w:p>
        </w:tc>
        <w:tc>
          <w:tcPr>
            <w:tcW w:w="850" w:type="dxa"/>
          </w:tcPr>
          <w:p w:rsidR="00535F72" w:rsidRDefault="0030737E" w:rsidP="00EE6084">
            <w:pPr>
              <w:jc w:val="center"/>
            </w:pPr>
            <w:r>
              <w:t>9</w:t>
            </w:r>
          </w:p>
        </w:tc>
        <w:tc>
          <w:tcPr>
            <w:tcW w:w="1134" w:type="dxa"/>
          </w:tcPr>
          <w:p w:rsidR="00535F72" w:rsidRDefault="0030737E" w:rsidP="00EE6084">
            <w:pPr>
              <w:jc w:val="center"/>
            </w:pPr>
            <w:r>
              <w:t>9</w:t>
            </w:r>
          </w:p>
        </w:tc>
        <w:tc>
          <w:tcPr>
            <w:tcW w:w="567" w:type="dxa"/>
          </w:tcPr>
          <w:p w:rsidR="00535F72" w:rsidRDefault="0030737E" w:rsidP="00EE6084">
            <w:pPr>
              <w:jc w:val="center"/>
            </w:pPr>
            <w:r>
              <w:t>1</w:t>
            </w:r>
          </w:p>
        </w:tc>
        <w:tc>
          <w:tcPr>
            <w:tcW w:w="709" w:type="dxa"/>
          </w:tcPr>
          <w:p w:rsidR="00535F72" w:rsidRDefault="0030737E" w:rsidP="00EE6084">
            <w:pPr>
              <w:jc w:val="center"/>
            </w:pPr>
            <w:r>
              <w:t>6</w:t>
            </w:r>
          </w:p>
        </w:tc>
        <w:tc>
          <w:tcPr>
            <w:tcW w:w="567" w:type="dxa"/>
          </w:tcPr>
          <w:p w:rsidR="00535F72" w:rsidRDefault="0030737E" w:rsidP="00EE6084">
            <w:pPr>
              <w:jc w:val="center"/>
            </w:pPr>
            <w:r>
              <w:t>2</w:t>
            </w:r>
          </w:p>
        </w:tc>
        <w:tc>
          <w:tcPr>
            <w:tcW w:w="567" w:type="dxa"/>
          </w:tcPr>
          <w:p w:rsidR="00535F72" w:rsidRDefault="0030737E" w:rsidP="00EE6084">
            <w:pPr>
              <w:jc w:val="center"/>
            </w:pPr>
            <w:r>
              <w:t>0</w:t>
            </w:r>
          </w:p>
        </w:tc>
        <w:tc>
          <w:tcPr>
            <w:tcW w:w="992" w:type="dxa"/>
          </w:tcPr>
          <w:p w:rsidR="00535F72" w:rsidRDefault="0030737E" w:rsidP="00C2742A">
            <w:pPr>
              <w:ind w:left="-57" w:right="-57"/>
              <w:jc w:val="center"/>
            </w:pPr>
            <w:r>
              <w:t>3,9</w:t>
            </w:r>
          </w:p>
        </w:tc>
        <w:tc>
          <w:tcPr>
            <w:tcW w:w="1276" w:type="dxa"/>
          </w:tcPr>
          <w:p w:rsidR="00535F72" w:rsidRDefault="0030737E" w:rsidP="00C2742A">
            <w:pPr>
              <w:ind w:left="-57" w:right="-57"/>
              <w:jc w:val="center"/>
            </w:pPr>
            <w:r>
              <w:t>77,8%</w:t>
            </w:r>
          </w:p>
        </w:tc>
      </w:tr>
      <w:tr w:rsidR="00535F72" w:rsidRPr="00B706A2" w:rsidTr="00E107B7">
        <w:trPr>
          <w:cantSplit/>
          <w:trHeight w:val="70"/>
        </w:trPr>
        <w:tc>
          <w:tcPr>
            <w:tcW w:w="1787" w:type="dxa"/>
          </w:tcPr>
          <w:p w:rsidR="00535F72" w:rsidRDefault="00535F72" w:rsidP="00535F72">
            <w:r w:rsidRPr="00F14F19">
              <w:t>География</w:t>
            </w:r>
          </w:p>
        </w:tc>
        <w:tc>
          <w:tcPr>
            <w:tcW w:w="624" w:type="dxa"/>
          </w:tcPr>
          <w:p w:rsidR="00535F72" w:rsidRPr="00B706A2" w:rsidRDefault="00535F72" w:rsidP="00535F72">
            <w:pPr>
              <w:jc w:val="left"/>
            </w:pPr>
            <w:r>
              <w:t>6</w:t>
            </w:r>
          </w:p>
        </w:tc>
        <w:tc>
          <w:tcPr>
            <w:tcW w:w="1843" w:type="dxa"/>
          </w:tcPr>
          <w:p w:rsidR="00535F72" w:rsidRDefault="00535F72" w:rsidP="00535F72">
            <w:r w:rsidRPr="00560B80">
              <w:t>Зайкова Е.А.</w:t>
            </w:r>
          </w:p>
        </w:tc>
        <w:tc>
          <w:tcPr>
            <w:tcW w:w="850" w:type="dxa"/>
          </w:tcPr>
          <w:p w:rsidR="00535F72" w:rsidRDefault="0030737E" w:rsidP="00535F72">
            <w:pPr>
              <w:jc w:val="center"/>
            </w:pPr>
            <w:r>
              <w:t>5</w:t>
            </w:r>
          </w:p>
        </w:tc>
        <w:tc>
          <w:tcPr>
            <w:tcW w:w="1134" w:type="dxa"/>
          </w:tcPr>
          <w:p w:rsidR="00535F72" w:rsidRDefault="0030737E" w:rsidP="00535F72">
            <w:pPr>
              <w:jc w:val="center"/>
            </w:pPr>
            <w:r>
              <w:t>5</w:t>
            </w:r>
          </w:p>
        </w:tc>
        <w:tc>
          <w:tcPr>
            <w:tcW w:w="567" w:type="dxa"/>
          </w:tcPr>
          <w:p w:rsidR="00535F72" w:rsidRDefault="0030737E" w:rsidP="00535F72">
            <w:pPr>
              <w:jc w:val="center"/>
            </w:pPr>
            <w:r>
              <w:t>0</w:t>
            </w:r>
          </w:p>
        </w:tc>
        <w:tc>
          <w:tcPr>
            <w:tcW w:w="709" w:type="dxa"/>
          </w:tcPr>
          <w:p w:rsidR="00535F72" w:rsidRDefault="0030737E" w:rsidP="00535F72">
            <w:pPr>
              <w:jc w:val="center"/>
            </w:pPr>
            <w:r>
              <w:t>4</w:t>
            </w:r>
          </w:p>
        </w:tc>
        <w:tc>
          <w:tcPr>
            <w:tcW w:w="567" w:type="dxa"/>
          </w:tcPr>
          <w:p w:rsidR="00535F72" w:rsidRDefault="0030737E" w:rsidP="00535F72">
            <w:pPr>
              <w:jc w:val="center"/>
            </w:pPr>
            <w:r>
              <w:t>0</w:t>
            </w:r>
          </w:p>
        </w:tc>
        <w:tc>
          <w:tcPr>
            <w:tcW w:w="567" w:type="dxa"/>
          </w:tcPr>
          <w:p w:rsidR="00535F72" w:rsidRDefault="0030737E" w:rsidP="00535F72">
            <w:pPr>
              <w:jc w:val="center"/>
            </w:pPr>
            <w:r>
              <w:t>1</w:t>
            </w:r>
          </w:p>
        </w:tc>
        <w:tc>
          <w:tcPr>
            <w:tcW w:w="992" w:type="dxa"/>
          </w:tcPr>
          <w:p w:rsidR="00535F72" w:rsidRDefault="0030737E" w:rsidP="00535F72">
            <w:pPr>
              <w:ind w:left="-57" w:right="-57"/>
              <w:jc w:val="center"/>
            </w:pPr>
            <w:r>
              <w:t>3,6</w:t>
            </w:r>
          </w:p>
        </w:tc>
        <w:tc>
          <w:tcPr>
            <w:tcW w:w="1276" w:type="dxa"/>
          </w:tcPr>
          <w:p w:rsidR="00535F72" w:rsidRDefault="0030737E" w:rsidP="00535F72">
            <w:pPr>
              <w:ind w:left="-57" w:right="-57"/>
              <w:jc w:val="center"/>
            </w:pPr>
            <w:r>
              <w:t>80%</w:t>
            </w:r>
          </w:p>
        </w:tc>
      </w:tr>
      <w:tr w:rsidR="00535F72" w:rsidRPr="00B706A2" w:rsidTr="00E107B7">
        <w:trPr>
          <w:cantSplit/>
          <w:trHeight w:val="70"/>
        </w:trPr>
        <w:tc>
          <w:tcPr>
            <w:tcW w:w="1787" w:type="dxa"/>
          </w:tcPr>
          <w:p w:rsidR="00535F72" w:rsidRDefault="00535F72" w:rsidP="00535F72">
            <w:r w:rsidRPr="00F14F19">
              <w:t>География</w:t>
            </w:r>
          </w:p>
        </w:tc>
        <w:tc>
          <w:tcPr>
            <w:tcW w:w="624" w:type="dxa"/>
          </w:tcPr>
          <w:p w:rsidR="00535F72" w:rsidRPr="00B706A2" w:rsidRDefault="00535F72" w:rsidP="00535F72">
            <w:pPr>
              <w:jc w:val="left"/>
            </w:pPr>
            <w:r>
              <w:t>7</w:t>
            </w:r>
          </w:p>
        </w:tc>
        <w:tc>
          <w:tcPr>
            <w:tcW w:w="1843" w:type="dxa"/>
          </w:tcPr>
          <w:p w:rsidR="00535F72" w:rsidRDefault="00535F72" w:rsidP="00535F72">
            <w:r w:rsidRPr="00560B80">
              <w:t>Зайкова Е.А.</w:t>
            </w:r>
          </w:p>
        </w:tc>
        <w:tc>
          <w:tcPr>
            <w:tcW w:w="850" w:type="dxa"/>
          </w:tcPr>
          <w:p w:rsidR="00535F72" w:rsidRDefault="0030737E" w:rsidP="00535F72">
            <w:pPr>
              <w:jc w:val="center"/>
            </w:pPr>
            <w:r>
              <w:t>6</w:t>
            </w:r>
          </w:p>
        </w:tc>
        <w:tc>
          <w:tcPr>
            <w:tcW w:w="1134" w:type="dxa"/>
          </w:tcPr>
          <w:p w:rsidR="00535F72" w:rsidRDefault="0030737E" w:rsidP="00535F72">
            <w:pPr>
              <w:jc w:val="center"/>
            </w:pPr>
            <w:r>
              <w:t>6</w:t>
            </w:r>
          </w:p>
        </w:tc>
        <w:tc>
          <w:tcPr>
            <w:tcW w:w="567" w:type="dxa"/>
          </w:tcPr>
          <w:p w:rsidR="00535F72" w:rsidRDefault="0030737E" w:rsidP="00535F72">
            <w:pPr>
              <w:jc w:val="center"/>
            </w:pPr>
            <w:r>
              <w:t>2</w:t>
            </w:r>
          </w:p>
        </w:tc>
        <w:tc>
          <w:tcPr>
            <w:tcW w:w="709" w:type="dxa"/>
          </w:tcPr>
          <w:p w:rsidR="00535F72" w:rsidRDefault="0030737E" w:rsidP="00535F72">
            <w:pPr>
              <w:jc w:val="center"/>
            </w:pPr>
            <w:r>
              <w:t>2</w:t>
            </w:r>
          </w:p>
        </w:tc>
        <w:tc>
          <w:tcPr>
            <w:tcW w:w="567" w:type="dxa"/>
          </w:tcPr>
          <w:p w:rsidR="00535F72" w:rsidRDefault="0030737E" w:rsidP="00535F72">
            <w:pPr>
              <w:jc w:val="center"/>
            </w:pPr>
            <w:r>
              <w:t>2</w:t>
            </w:r>
          </w:p>
        </w:tc>
        <w:tc>
          <w:tcPr>
            <w:tcW w:w="567" w:type="dxa"/>
          </w:tcPr>
          <w:p w:rsidR="00535F72" w:rsidRDefault="0030737E" w:rsidP="00535F72">
            <w:pPr>
              <w:jc w:val="center"/>
            </w:pPr>
            <w:r>
              <w:t>0</w:t>
            </w:r>
          </w:p>
        </w:tc>
        <w:tc>
          <w:tcPr>
            <w:tcW w:w="992" w:type="dxa"/>
          </w:tcPr>
          <w:p w:rsidR="00535F72" w:rsidRDefault="0030737E" w:rsidP="00535F72">
            <w:pPr>
              <w:ind w:left="-57" w:right="-57"/>
              <w:jc w:val="center"/>
            </w:pPr>
            <w:r>
              <w:t>4,0</w:t>
            </w:r>
          </w:p>
        </w:tc>
        <w:tc>
          <w:tcPr>
            <w:tcW w:w="1276" w:type="dxa"/>
          </w:tcPr>
          <w:p w:rsidR="00535F72" w:rsidRDefault="0030737E" w:rsidP="00535F72">
            <w:pPr>
              <w:ind w:left="-57" w:right="-57"/>
              <w:jc w:val="center"/>
            </w:pPr>
            <w:r>
              <w:t>66,7%</w:t>
            </w:r>
          </w:p>
        </w:tc>
      </w:tr>
      <w:tr w:rsidR="00535F72" w:rsidRPr="00B706A2" w:rsidTr="00E107B7">
        <w:trPr>
          <w:cantSplit/>
          <w:trHeight w:val="70"/>
        </w:trPr>
        <w:tc>
          <w:tcPr>
            <w:tcW w:w="1787" w:type="dxa"/>
          </w:tcPr>
          <w:p w:rsidR="00535F72" w:rsidRDefault="00535F72" w:rsidP="00535F72">
            <w:r w:rsidRPr="00F14F19">
              <w:t>География</w:t>
            </w:r>
          </w:p>
        </w:tc>
        <w:tc>
          <w:tcPr>
            <w:tcW w:w="624" w:type="dxa"/>
          </w:tcPr>
          <w:p w:rsidR="00535F72" w:rsidRPr="00B706A2" w:rsidRDefault="00535F72" w:rsidP="00535F72">
            <w:pPr>
              <w:jc w:val="left"/>
            </w:pPr>
            <w:r>
              <w:t>8</w:t>
            </w:r>
          </w:p>
        </w:tc>
        <w:tc>
          <w:tcPr>
            <w:tcW w:w="1843" w:type="dxa"/>
          </w:tcPr>
          <w:p w:rsidR="00535F72" w:rsidRDefault="00535F72" w:rsidP="00535F72">
            <w:r w:rsidRPr="00560B80">
              <w:t>Зайкова Е.А.</w:t>
            </w:r>
          </w:p>
        </w:tc>
        <w:tc>
          <w:tcPr>
            <w:tcW w:w="850" w:type="dxa"/>
          </w:tcPr>
          <w:p w:rsidR="00535F72" w:rsidRDefault="0030737E" w:rsidP="00535F72">
            <w:pPr>
              <w:jc w:val="center"/>
            </w:pPr>
            <w:r>
              <w:t>7</w:t>
            </w:r>
          </w:p>
        </w:tc>
        <w:tc>
          <w:tcPr>
            <w:tcW w:w="1134" w:type="dxa"/>
          </w:tcPr>
          <w:p w:rsidR="00535F72" w:rsidRDefault="0030737E" w:rsidP="00535F72">
            <w:pPr>
              <w:jc w:val="center"/>
            </w:pPr>
            <w:r>
              <w:t>7</w:t>
            </w:r>
          </w:p>
        </w:tc>
        <w:tc>
          <w:tcPr>
            <w:tcW w:w="567" w:type="dxa"/>
          </w:tcPr>
          <w:p w:rsidR="00535F72" w:rsidRDefault="0030737E" w:rsidP="00535F72">
            <w:pPr>
              <w:jc w:val="center"/>
            </w:pPr>
            <w:r>
              <w:t>0</w:t>
            </w:r>
          </w:p>
        </w:tc>
        <w:tc>
          <w:tcPr>
            <w:tcW w:w="709" w:type="dxa"/>
          </w:tcPr>
          <w:p w:rsidR="00535F72" w:rsidRDefault="0030737E" w:rsidP="00535F72">
            <w:pPr>
              <w:jc w:val="center"/>
            </w:pPr>
            <w:r>
              <w:t>2</w:t>
            </w:r>
          </w:p>
        </w:tc>
        <w:tc>
          <w:tcPr>
            <w:tcW w:w="567" w:type="dxa"/>
          </w:tcPr>
          <w:p w:rsidR="00535F72" w:rsidRDefault="0030737E" w:rsidP="00535F72">
            <w:pPr>
              <w:jc w:val="center"/>
            </w:pPr>
            <w:r>
              <w:t>5</w:t>
            </w:r>
          </w:p>
        </w:tc>
        <w:tc>
          <w:tcPr>
            <w:tcW w:w="567" w:type="dxa"/>
          </w:tcPr>
          <w:p w:rsidR="00535F72" w:rsidRDefault="0030737E" w:rsidP="00535F72">
            <w:pPr>
              <w:jc w:val="center"/>
            </w:pPr>
            <w:r>
              <w:t>0</w:t>
            </w:r>
          </w:p>
        </w:tc>
        <w:tc>
          <w:tcPr>
            <w:tcW w:w="992" w:type="dxa"/>
          </w:tcPr>
          <w:p w:rsidR="00535F72" w:rsidRDefault="00037C36" w:rsidP="00535F72">
            <w:pPr>
              <w:ind w:left="-57" w:right="-57"/>
              <w:jc w:val="center"/>
            </w:pPr>
            <w:r>
              <w:t>3,3</w:t>
            </w:r>
          </w:p>
        </w:tc>
        <w:tc>
          <w:tcPr>
            <w:tcW w:w="1276" w:type="dxa"/>
          </w:tcPr>
          <w:p w:rsidR="00535F72" w:rsidRDefault="00037C36" w:rsidP="00535F72">
            <w:pPr>
              <w:ind w:left="-57" w:right="-57"/>
              <w:jc w:val="center"/>
            </w:pPr>
            <w:r>
              <w:t>28,6%</w:t>
            </w:r>
          </w:p>
        </w:tc>
      </w:tr>
      <w:tr w:rsidR="00535F72" w:rsidRPr="00B706A2" w:rsidTr="00E107B7">
        <w:trPr>
          <w:cantSplit/>
          <w:trHeight w:val="70"/>
        </w:trPr>
        <w:tc>
          <w:tcPr>
            <w:tcW w:w="1787" w:type="dxa"/>
          </w:tcPr>
          <w:p w:rsidR="00535F72" w:rsidRDefault="00535F72" w:rsidP="00535F72">
            <w:r w:rsidRPr="00F14F19">
              <w:t>География</w:t>
            </w:r>
          </w:p>
        </w:tc>
        <w:tc>
          <w:tcPr>
            <w:tcW w:w="624" w:type="dxa"/>
          </w:tcPr>
          <w:p w:rsidR="00535F72" w:rsidRPr="00B706A2" w:rsidRDefault="00535F72" w:rsidP="00535F72">
            <w:pPr>
              <w:jc w:val="left"/>
            </w:pPr>
            <w:r>
              <w:t>9</w:t>
            </w:r>
          </w:p>
        </w:tc>
        <w:tc>
          <w:tcPr>
            <w:tcW w:w="1843" w:type="dxa"/>
          </w:tcPr>
          <w:p w:rsidR="00535F72" w:rsidRDefault="00535F72" w:rsidP="00535F72">
            <w:r w:rsidRPr="00560B80">
              <w:t>Зайкова Е.А.</w:t>
            </w:r>
          </w:p>
        </w:tc>
        <w:tc>
          <w:tcPr>
            <w:tcW w:w="850" w:type="dxa"/>
          </w:tcPr>
          <w:p w:rsidR="00535F72" w:rsidRDefault="005137FB" w:rsidP="00535F72">
            <w:pPr>
              <w:jc w:val="center"/>
            </w:pPr>
            <w:r>
              <w:t>4</w:t>
            </w:r>
          </w:p>
        </w:tc>
        <w:tc>
          <w:tcPr>
            <w:tcW w:w="1134" w:type="dxa"/>
          </w:tcPr>
          <w:p w:rsidR="00535F72" w:rsidRDefault="005137FB" w:rsidP="00535F72">
            <w:pPr>
              <w:jc w:val="center"/>
            </w:pPr>
            <w:r>
              <w:t>4</w:t>
            </w:r>
          </w:p>
        </w:tc>
        <w:tc>
          <w:tcPr>
            <w:tcW w:w="567" w:type="dxa"/>
          </w:tcPr>
          <w:p w:rsidR="00535F72" w:rsidRDefault="005137FB" w:rsidP="00535F72">
            <w:pPr>
              <w:jc w:val="center"/>
            </w:pPr>
            <w:r>
              <w:t>2</w:t>
            </w:r>
          </w:p>
        </w:tc>
        <w:tc>
          <w:tcPr>
            <w:tcW w:w="709" w:type="dxa"/>
          </w:tcPr>
          <w:p w:rsidR="00535F72" w:rsidRDefault="005137FB" w:rsidP="00535F72">
            <w:pPr>
              <w:jc w:val="center"/>
            </w:pPr>
            <w:r>
              <w:t>1</w:t>
            </w:r>
          </w:p>
        </w:tc>
        <w:tc>
          <w:tcPr>
            <w:tcW w:w="567" w:type="dxa"/>
          </w:tcPr>
          <w:p w:rsidR="00535F72" w:rsidRDefault="005137FB" w:rsidP="00535F72">
            <w:pPr>
              <w:jc w:val="center"/>
            </w:pPr>
            <w:r>
              <w:t>2</w:t>
            </w:r>
          </w:p>
        </w:tc>
        <w:tc>
          <w:tcPr>
            <w:tcW w:w="567" w:type="dxa"/>
          </w:tcPr>
          <w:p w:rsidR="00535F72" w:rsidRDefault="005137FB" w:rsidP="00535F72">
            <w:pPr>
              <w:jc w:val="center"/>
            </w:pPr>
            <w:r>
              <w:t>0</w:t>
            </w:r>
          </w:p>
        </w:tc>
        <w:tc>
          <w:tcPr>
            <w:tcW w:w="992" w:type="dxa"/>
          </w:tcPr>
          <w:p w:rsidR="00535F72" w:rsidRDefault="005137FB" w:rsidP="00535F72">
            <w:pPr>
              <w:ind w:left="-57" w:right="-57"/>
              <w:jc w:val="center"/>
            </w:pPr>
            <w:r>
              <w:t>4,25</w:t>
            </w:r>
          </w:p>
        </w:tc>
        <w:tc>
          <w:tcPr>
            <w:tcW w:w="1276" w:type="dxa"/>
          </w:tcPr>
          <w:p w:rsidR="00535F72" w:rsidRDefault="005137FB" w:rsidP="00535F72">
            <w:pPr>
              <w:ind w:left="-57" w:right="-57"/>
              <w:jc w:val="center"/>
            </w:pPr>
            <w:r>
              <w:t>75%</w:t>
            </w:r>
          </w:p>
        </w:tc>
      </w:tr>
      <w:tr w:rsidR="005137FB" w:rsidRPr="00B706A2" w:rsidTr="00E107B7">
        <w:trPr>
          <w:cantSplit/>
          <w:trHeight w:val="70"/>
        </w:trPr>
        <w:tc>
          <w:tcPr>
            <w:tcW w:w="1787" w:type="dxa"/>
          </w:tcPr>
          <w:p w:rsidR="005137FB" w:rsidRDefault="005137FB" w:rsidP="005137FB">
            <w:r w:rsidRPr="00F14F19">
              <w:t>География</w:t>
            </w:r>
          </w:p>
        </w:tc>
        <w:tc>
          <w:tcPr>
            <w:tcW w:w="624" w:type="dxa"/>
          </w:tcPr>
          <w:p w:rsidR="005137FB" w:rsidRPr="00B706A2" w:rsidRDefault="005137FB" w:rsidP="005137FB">
            <w:pPr>
              <w:jc w:val="left"/>
            </w:pPr>
            <w:r>
              <w:t>10</w:t>
            </w:r>
          </w:p>
        </w:tc>
        <w:tc>
          <w:tcPr>
            <w:tcW w:w="1843" w:type="dxa"/>
          </w:tcPr>
          <w:p w:rsidR="005137FB" w:rsidRDefault="005137FB" w:rsidP="005137FB">
            <w:r w:rsidRPr="00560B80">
              <w:t>Зайкова Е.А.</w:t>
            </w:r>
          </w:p>
        </w:tc>
        <w:tc>
          <w:tcPr>
            <w:tcW w:w="850" w:type="dxa"/>
          </w:tcPr>
          <w:p w:rsidR="005137FB" w:rsidRDefault="005137FB" w:rsidP="005137FB">
            <w:pPr>
              <w:jc w:val="center"/>
            </w:pPr>
            <w:r>
              <w:t>4</w:t>
            </w:r>
          </w:p>
        </w:tc>
        <w:tc>
          <w:tcPr>
            <w:tcW w:w="1134" w:type="dxa"/>
          </w:tcPr>
          <w:p w:rsidR="005137FB" w:rsidRDefault="005137FB" w:rsidP="005137FB">
            <w:pPr>
              <w:jc w:val="center"/>
            </w:pPr>
            <w:r>
              <w:t>4</w:t>
            </w:r>
          </w:p>
        </w:tc>
        <w:tc>
          <w:tcPr>
            <w:tcW w:w="567" w:type="dxa"/>
          </w:tcPr>
          <w:p w:rsidR="005137FB" w:rsidRDefault="005137FB" w:rsidP="005137FB">
            <w:pPr>
              <w:jc w:val="center"/>
            </w:pPr>
            <w:r>
              <w:t>1</w:t>
            </w:r>
          </w:p>
        </w:tc>
        <w:tc>
          <w:tcPr>
            <w:tcW w:w="709" w:type="dxa"/>
          </w:tcPr>
          <w:p w:rsidR="005137FB" w:rsidRDefault="005137FB" w:rsidP="005137FB">
            <w:pPr>
              <w:jc w:val="center"/>
            </w:pPr>
            <w:r>
              <w:t>2</w:t>
            </w:r>
          </w:p>
        </w:tc>
        <w:tc>
          <w:tcPr>
            <w:tcW w:w="567" w:type="dxa"/>
          </w:tcPr>
          <w:p w:rsidR="005137FB" w:rsidRDefault="005137FB" w:rsidP="005137FB">
            <w:pPr>
              <w:jc w:val="center"/>
            </w:pPr>
            <w:r>
              <w:t>1</w:t>
            </w:r>
          </w:p>
        </w:tc>
        <w:tc>
          <w:tcPr>
            <w:tcW w:w="567" w:type="dxa"/>
          </w:tcPr>
          <w:p w:rsidR="005137FB" w:rsidRDefault="005137FB" w:rsidP="005137FB">
            <w:pPr>
              <w:jc w:val="center"/>
            </w:pPr>
            <w:r>
              <w:t>0</w:t>
            </w:r>
          </w:p>
        </w:tc>
        <w:tc>
          <w:tcPr>
            <w:tcW w:w="992" w:type="dxa"/>
          </w:tcPr>
          <w:p w:rsidR="005137FB" w:rsidRDefault="005137FB" w:rsidP="005137FB">
            <w:pPr>
              <w:ind w:left="-57" w:right="-57"/>
              <w:jc w:val="center"/>
            </w:pPr>
            <w:r>
              <w:t>4,0</w:t>
            </w:r>
          </w:p>
        </w:tc>
        <w:tc>
          <w:tcPr>
            <w:tcW w:w="1276" w:type="dxa"/>
          </w:tcPr>
          <w:p w:rsidR="005137FB" w:rsidRDefault="005137FB" w:rsidP="005137FB">
            <w:pPr>
              <w:ind w:left="-57" w:right="-57"/>
              <w:jc w:val="center"/>
            </w:pPr>
            <w:r>
              <w:t>75%</w:t>
            </w:r>
          </w:p>
        </w:tc>
      </w:tr>
      <w:tr w:rsidR="005137FB" w:rsidRPr="00B706A2" w:rsidTr="00E107B7">
        <w:trPr>
          <w:cantSplit/>
          <w:trHeight w:val="70"/>
        </w:trPr>
        <w:tc>
          <w:tcPr>
            <w:tcW w:w="1787" w:type="dxa"/>
          </w:tcPr>
          <w:p w:rsidR="005137FB" w:rsidRDefault="005137FB" w:rsidP="005137FB">
            <w:r w:rsidRPr="00F14F19">
              <w:t>География</w:t>
            </w:r>
          </w:p>
        </w:tc>
        <w:tc>
          <w:tcPr>
            <w:tcW w:w="624" w:type="dxa"/>
          </w:tcPr>
          <w:p w:rsidR="005137FB" w:rsidRPr="00B706A2" w:rsidRDefault="005137FB" w:rsidP="005137FB">
            <w:pPr>
              <w:jc w:val="left"/>
            </w:pPr>
            <w:r>
              <w:t>11</w:t>
            </w:r>
          </w:p>
        </w:tc>
        <w:tc>
          <w:tcPr>
            <w:tcW w:w="1843" w:type="dxa"/>
          </w:tcPr>
          <w:p w:rsidR="005137FB" w:rsidRDefault="005137FB" w:rsidP="005137FB">
            <w:r w:rsidRPr="00560B80">
              <w:t>Зайкова Е.А.</w:t>
            </w:r>
          </w:p>
        </w:tc>
        <w:tc>
          <w:tcPr>
            <w:tcW w:w="850" w:type="dxa"/>
          </w:tcPr>
          <w:p w:rsidR="005137FB" w:rsidRDefault="005137FB" w:rsidP="005137FB">
            <w:pPr>
              <w:jc w:val="center"/>
            </w:pPr>
            <w:r>
              <w:t>5</w:t>
            </w:r>
          </w:p>
        </w:tc>
        <w:tc>
          <w:tcPr>
            <w:tcW w:w="1134" w:type="dxa"/>
          </w:tcPr>
          <w:p w:rsidR="005137FB" w:rsidRDefault="005137FB" w:rsidP="005137FB">
            <w:pPr>
              <w:jc w:val="center"/>
            </w:pPr>
            <w:r>
              <w:t>5</w:t>
            </w:r>
          </w:p>
        </w:tc>
        <w:tc>
          <w:tcPr>
            <w:tcW w:w="567" w:type="dxa"/>
          </w:tcPr>
          <w:p w:rsidR="005137FB" w:rsidRDefault="005137FB" w:rsidP="005137FB">
            <w:pPr>
              <w:jc w:val="center"/>
            </w:pPr>
            <w:r>
              <w:t>3</w:t>
            </w:r>
          </w:p>
        </w:tc>
        <w:tc>
          <w:tcPr>
            <w:tcW w:w="709" w:type="dxa"/>
          </w:tcPr>
          <w:p w:rsidR="005137FB" w:rsidRDefault="005137FB" w:rsidP="005137FB">
            <w:pPr>
              <w:jc w:val="center"/>
            </w:pPr>
            <w:r>
              <w:t>2</w:t>
            </w:r>
          </w:p>
        </w:tc>
        <w:tc>
          <w:tcPr>
            <w:tcW w:w="567" w:type="dxa"/>
          </w:tcPr>
          <w:p w:rsidR="005137FB" w:rsidRDefault="005137FB" w:rsidP="005137FB">
            <w:pPr>
              <w:jc w:val="center"/>
            </w:pPr>
            <w:r>
              <w:t>0</w:t>
            </w:r>
          </w:p>
        </w:tc>
        <w:tc>
          <w:tcPr>
            <w:tcW w:w="567" w:type="dxa"/>
          </w:tcPr>
          <w:p w:rsidR="005137FB" w:rsidRDefault="005137FB" w:rsidP="005137FB">
            <w:pPr>
              <w:jc w:val="center"/>
            </w:pPr>
            <w:r>
              <w:t>0</w:t>
            </w:r>
          </w:p>
        </w:tc>
        <w:tc>
          <w:tcPr>
            <w:tcW w:w="992" w:type="dxa"/>
          </w:tcPr>
          <w:p w:rsidR="005137FB" w:rsidRDefault="005137FB" w:rsidP="005137FB">
            <w:pPr>
              <w:ind w:left="-57" w:right="-57"/>
              <w:jc w:val="center"/>
            </w:pPr>
            <w:r>
              <w:t>4,6</w:t>
            </w:r>
          </w:p>
        </w:tc>
        <w:tc>
          <w:tcPr>
            <w:tcW w:w="1276" w:type="dxa"/>
          </w:tcPr>
          <w:p w:rsidR="005137FB" w:rsidRDefault="005137FB" w:rsidP="005137FB">
            <w:pPr>
              <w:ind w:left="-57" w:right="-57"/>
              <w:jc w:val="center"/>
            </w:pPr>
            <w:r>
              <w:t>100%</w:t>
            </w:r>
          </w:p>
        </w:tc>
      </w:tr>
      <w:tr w:rsidR="005137FB" w:rsidRPr="00B706A2" w:rsidTr="00E107B7">
        <w:trPr>
          <w:cantSplit/>
          <w:trHeight w:val="70"/>
        </w:trPr>
        <w:tc>
          <w:tcPr>
            <w:tcW w:w="1787" w:type="dxa"/>
          </w:tcPr>
          <w:p w:rsidR="005137FB" w:rsidRPr="00B706A2" w:rsidRDefault="005137FB" w:rsidP="005137FB">
            <w:r w:rsidRPr="00B706A2">
              <w:t>Химия</w:t>
            </w:r>
          </w:p>
        </w:tc>
        <w:tc>
          <w:tcPr>
            <w:tcW w:w="624" w:type="dxa"/>
          </w:tcPr>
          <w:p w:rsidR="005137FB" w:rsidRPr="00B706A2" w:rsidRDefault="005137FB" w:rsidP="005137FB">
            <w:pPr>
              <w:jc w:val="left"/>
            </w:pPr>
            <w:r w:rsidRPr="00B706A2">
              <w:t>8</w:t>
            </w:r>
          </w:p>
        </w:tc>
        <w:tc>
          <w:tcPr>
            <w:tcW w:w="1843" w:type="dxa"/>
          </w:tcPr>
          <w:p w:rsidR="005137FB" w:rsidRPr="00B706A2" w:rsidRDefault="005137FB" w:rsidP="005137FB">
            <w:r>
              <w:t>Нимаева Ж.Б.</w:t>
            </w:r>
          </w:p>
        </w:tc>
        <w:tc>
          <w:tcPr>
            <w:tcW w:w="850" w:type="dxa"/>
          </w:tcPr>
          <w:p w:rsidR="005137FB" w:rsidRPr="00B706A2" w:rsidRDefault="00A60285" w:rsidP="005137FB">
            <w:pPr>
              <w:jc w:val="center"/>
            </w:pPr>
            <w:r>
              <w:t>7</w:t>
            </w:r>
          </w:p>
        </w:tc>
        <w:tc>
          <w:tcPr>
            <w:tcW w:w="1134" w:type="dxa"/>
          </w:tcPr>
          <w:p w:rsidR="005137FB" w:rsidRPr="00B706A2" w:rsidRDefault="00A60285" w:rsidP="005137FB">
            <w:pPr>
              <w:jc w:val="center"/>
            </w:pPr>
            <w:r>
              <w:t>7</w:t>
            </w:r>
          </w:p>
        </w:tc>
        <w:tc>
          <w:tcPr>
            <w:tcW w:w="567" w:type="dxa"/>
          </w:tcPr>
          <w:p w:rsidR="005137FB" w:rsidRPr="00B706A2" w:rsidRDefault="00A60285" w:rsidP="005137FB">
            <w:pPr>
              <w:jc w:val="center"/>
            </w:pPr>
            <w:r>
              <w:t>1</w:t>
            </w:r>
          </w:p>
        </w:tc>
        <w:tc>
          <w:tcPr>
            <w:tcW w:w="709" w:type="dxa"/>
          </w:tcPr>
          <w:p w:rsidR="005137FB" w:rsidRPr="00B706A2" w:rsidRDefault="00A60285" w:rsidP="005137FB">
            <w:pPr>
              <w:jc w:val="center"/>
            </w:pPr>
            <w:r>
              <w:t>1</w:t>
            </w:r>
          </w:p>
        </w:tc>
        <w:tc>
          <w:tcPr>
            <w:tcW w:w="567" w:type="dxa"/>
          </w:tcPr>
          <w:p w:rsidR="005137FB" w:rsidRPr="00B706A2" w:rsidRDefault="00A60285" w:rsidP="005137FB">
            <w:pPr>
              <w:jc w:val="center"/>
            </w:pPr>
            <w:r>
              <w:t>5</w:t>
            </w:r>
          </w:p>
        </w:tc>
        <w:tc>
          <w:tcPr>
            <w:tcW w:w="567" w:type="dxa"/>
          </w:tcPr>
          <w:p w:rsidR="005137FB" w:rsidRPr="00B706A2" w:rsidRDefault="00A60285" w:rsidP="005137FB">
            <w:pPr>
              <w:jc w:val="center"/>
            </w:pPr>
            <w:r>
              <w:t>0</w:t>
            </w:r>
          </w:p>
        </w:tc>
        <w:tc>
          <w:tcPr>
            <w:tcW w:w="992" w:type="dxa"/>
          </w:tcPr>
          <w:p w:rsidR="005137FB" w:rsidRPr="00B706A2" w:rsidRDefault="00A60285" w:rsidP="005137FB">
            <w:pPr>
              <w:ind w:left="-57" w:right="-57"/>
              <w:jc w:val="center"/>
            </w:pPr>
            <w:r>
              <w:t>3,43</w:t>
            </w:r>
          </w:p>
        </w:tc>
        <w:tc>
          <w:tcPr>
            <w:tcW w:w="1276" w:type="dxa"/>
          </w:tcPr>
          <w:p w:rsidR="005137FB" w:rsidRPr="00B706A2" w:rsidRDefault="00A60285" w:rsidP="005137FB">
            <w:pPr>
              <w:ind w:left="-57" w:right="-57"/>
              <w:jc w:val="center"/>
            </w:pPr>
            <w:r>
              <w:t>28,6</w:t>
            </w:r>
            <w:r w:rsidR="005137FB">
              <w:t>%</w:t>
            </w:r>
          </w:p>
        </w:tc>
      </w:tr>
      <w:tr w:rsidR="005137FB" w:rsidRPr="00B706A2" w:rsidTr="00E107B7">
        <w:trPr>
          <w:cantSplit/>
          <w:trHeight w:val="70"/>
        </w:trPr>
        <w:tc>
          <w:tcPr>
            <w:tcW w:w="1787" w:type="dxa"/>
          </w:tcPr>
          <w:p w:rsidR="005137FB" w:rsidRPr="00B706A2" w:rsidRDefault="005137FB" w:rsidP="005137FB">
            <w:r w:rsidRPr="00B706A2">
              <w:t>Химия</w:t>
            </w:r>
          </w:p>
        </w:tc>
        <w:tc>
          <w:tcPr>
            <w:tcW w:w="624" w:type="dxa"/>
          </w:tcPr>
          <w:p w:rsidR="005137FB" w:rsidRPr="00B706A2" w:rsidRDefault="005137FB" w:rsidP="005137FB">
            <w:pPr>
              <w:jc w:val="left"/>
            </w:pPr>
            <w:r w:rsidRPr="00B706A2">
              <w:t>9</w:t>
            </w:r>
          </w:p>
        </w:tc>
        <w:tc>
          <w:tcPr>
            <w:tcW w:w="1843" w:type="dxa"/>
          </w:tcPr>
          <w:p w:rsidR="005137FB" w:rsidRPr="00B706A2" w:rsidRDefault="005137FB" w:rsidP="005137FB">
            <w:r w:rsidRPr="00C9219F">
              <w:t>Нимаева Ж.Б.</w:t>
            </w:r>
          </w:p>
        </w:tc>
        <w:tc>
          <w:tcPr>
            <w:tcW w:w="850" w:type="dxa"/>
          </w:tcPr>
          <w:p w:rsidR="005137FB" w:rsidRPr="00B706A2" w:rsidRDefault="00A60285" w:rsidP="005137FB">
            <w:pPr>
              <w:jc w:val="center"/>
            </w:pPr>
            <w:r>
              <w:t>4</w:t>
            </w:r>
          </w:p>
        </w:tc>
        <w:tc>
          <w:tcPr>
            <w:tcW w:w="1134" w:type="dxa"/>
          </w:tcPr>
          <w:p w:rsidR="005137FB" w:rsidRPr="00B706A2" w:rsidRDefault="00A60285" w:rsidP="005137FB">
            <w:pPr>
              <w:jc w:val="center"/>
            </w:pPr>
            <w:r>
              <w:t>4</w:t>
            </w:r>
          </w:p>
        </w:tc>
        <w:tc>
          <w:tcPr>
            <w:tcW w:w="567" w:type="dxa"/>
          </w:tcPr>
          <w:p w:rsidR="005137FB" w:rsidRPr="00B706A2" w:rsidRDefault="00A60285" w:rsidP="005137FB">
            <w:pPr>
              <w:jc w:val="center"/>
            </w:pPr>
            <w:r>
              <w:t>0</w:t>
            </w:r>
          </w:p>
        </w:tc>
        <w:tc>
          <w:tcPr>
            <w:tcW w:w="709" w:type="dxa"/>
          </w:tcPr>
          <w:p w:rsidR="005137FB" w:rsidRPr="00B706A2" w:rsidRDefault="00A60285" w:rsidP="005137FB">
            <w:pPr>
              <w:jc w:val="center"/>
            </w:pPr>
            <w:r>
              <w:t>1</w:t>
            </w:r>
          </w:p>
        </w:tc>
        <w:tc>
          <w:tcPr>
            <w:tcW w:w="567" w:type="dxa"/>
          </w:tcPr>
          <w:p w:rsidR="005137FB" w:rsidRPr="00B706A2" w:rsidRDefault="00A60285" w:rsidP="005137FB">
            <w:pPr>
              <w:jc w:val="center"/>
            </w:pPr>
            <w:r>
              <w:t>2</w:t>
            </w:r>
          </w:p>
        </w:tc>
        <w:tc>
          <w:tcPr>
            <w:tcW w:w="567" w:type="dxa"/>
          </w:tcPr>
          <w:p w:rsidR="005137FB" w:rsidRPr="00B706A2" w:rsidRDefault="00A60285" w:rsidP="005137FB">
            <w:pPr>
              <w:jc w:val="center"/>
            </w:pPr>
            <w:r>
              <w:t>1</w:t>
            </w:r>
          </w:p>
        </w:tc>
        <w:tc>
          <w:tcPr>
            <w:tcW w:w="992" w:type="dxa"/>
          </w:tcPr>
          <w:p w:rsidR="005137FB" w:rsidRPr="00B706A2" w:rsidRDefault="00A60285" w:rsidP="005137FB">
            <w:pPr>
              <w:ind w:left="-57" w:right="-57"/>
              <w:jc w:val="center"/>
            </w:pPr>
            <w:r>
              <w:t>3,0</w:t>
            </w:r>
          </w:p>
        </w:tc>
        <w:tc>
          <w:tcPr>
            <w:tcW w:w="1276" w:type="dxa"/>
          </w:tcPr>
          <w:p w:rsidR="005137FB" w:rsidRPr="00B706A2" w:rsidRDefault="005137FB" w:rsidP="005137FB">
            <w:pPr>
              <w:ind w:left="-57" w:right="-57"/>
              <w:jc w:val="center"/>
            </w:pPr>
            <w:r>
              <w:t>50%</w:t>
            </w:r>
          </w:p>
        </w:tc>
      </w:tr>
      <w:tr w:rsidR="005137FB" w:rsidRPr="00B706A2" w:rsidTr="00E107B7">
        <w:trPr>
          <w:cantSplit/>
          <w:trHeight w:val="70"/>
        </w:trPr>
        <w:tc>
          <w:tcPr>
            <w:tcW w:w="1787" w:type="dxa"/>
          </w:tcPr>
          <w:p w:rsidR="005137FB" w:rsidRPr="00B706A2" w:rsidRDefault="005137FB" w:rsidP="005137FB">
            <w:r w:rsidRPr="00B706A2">
              <w:t>Химия</w:t>
            </w:r>
          </w:p>
        </w:tc>
        <w:tc>
          <w:tcPr>
            <w:tcW w:w="624" w:type="dxa"/>
          </w:tcPr>
          <w:p w:rsidR="005137FB" w:rsidRPr="00B706A2" w:rsidRDefault="005137FB" w:rsidP="005137FB">
            <w:pPr>
              <w:jc w:val="left"/>
            </w:pPr>
            <w:r w:rsidRPr="00B706A2">
              <w:t>10</w:t>
            </w:r>
          </w:p>
        </w:tc>
        <w:tc>
          <w:tcPr>
            <w:tcW w:w="1843" w:type="dxa"/>
          </w:tcPr>
          <w:p w:rsidR="005137FB" w:rsidRPr="00B706A2" w:rsidRDefault="005137FB" w:rsidP="005137FB">
            <w:r w:rsidRPr="00C9219F">
              <w:t>Нимаева Ж.Б.</w:t>
            </w:r>
          </w:p>
        </w:tc>
        <w:tc>
          <w:tcPr>
            <w:tcW w:w="850" w:type="dxa"/>
          </w:tcPr>
          <w:p w:rsidR="005137FB" w:rsidRPr="00B706A2" w:rsidRDefault="00A60285" w:rsidP="005137FB">
            <w:pPr>
              <w:jc w:val="center"/>
            </w:pPr>
            <w:r>
              <w:t>4</w:t>
            </w:r>
          </w:p>
        </w:tc>
        <w:tc>
          <w:tcPr>
            <w:tcW w:w="1134" w:type="dxa"/>
          </w:tcPr>
          <w:p w:rsidR="005137FB" w:rsidRPr="00B706A2" w:rsidRDefault="00A60285" w:rsidP="005137FB">
            <w:pPr>
              <w:jc w:val="center"/>
            </w:pPr>
            <w:r>
              <w:t>4</w:t>
            </w:r>
          </w:p>
        </w:tc>
        <w:tc>
          <w:tcPr>
            <w:tcW w:w="567" w:type="dxa"/>
          </w:tcPr>
          <w:p w:rsidR="005137FB" w:rsidRPr="00B706A2" w:rsidRDefault="00A60285" w:rsidP="005137FB">
            <w:pPr>
              <w:jc w:val="center"/>
            </w:pPr>
            <w:r>
              <w:t>0</w:t>
            </w:r>
          </w:p>
        </w:tc>
        <w:tc>
          <w:tcPr>
            <w:tcW w:w="709" w:type="dxa"/>
          </w:tcPr>
          <w:p w:rsidR="005137FB" w:rsidRPr="00B706A2" w:rsidRDefault="00A60285" w:rsidP="005137FB">
            <w:pPr>
              <w:jc w:val="center"/>
            </w:pPr>
            <w:r>
              <w:t>0</w:t>
            </w:r>
          </w:p>
        </w:tc>
        <w:tc>
          <w:tcPr>
            <w:tcW w:w="567" w:type="dxa"/>
          </w:tcPr>
          <w:p w:rsidR="005137FB" w:rsidRPr="00B706A2" w:rsidRDefault="00A60285" w:rsidP="005137FB">
            <w:pPr>
              <w:jc w:val="center"/>
            </w:pPr>
            <w:r>
              <w:t>4</w:t>
            </w:r>
          </w:p>
        </w:tc>
        <w:tc>
          <w:tcPr>
            <w:tcW w:w="567" w:type="dxa"/>
          </w:tcPr>
          <w:p w:rsidR="005137FB" w:rsidRPr="00B706A2" w:rsidRDefault="00A60285" w:rsidP="005137FB">
            <w:pPr>
              <w:jc w:val="center"/>
            </w:pPr>
            <w:r>
              <w:t>0</w:t>
            </w:r>
          </w:p>
        </w:tc>
        <w:tc>
          <w:tcPr>
            <w:tcW w:w="992" w:type="dxa"/>
          </w:tcPr>
          <w:p w:rsidR="005137FB" w:rsidRPr="00B706A2" w:rsidRDefault="00A60285" w:rsidP="005137FB">
            <w:pPr>
              <w:ind w:left="-57" w:right="-57"/>
              <w:jc w:val="center"/>
            </w:pPr>
            <w:r>
              <w:t>3,0</w:t>
            </w:r>
          </w:p>
        </w:tc>
        <w:tc>
          <w:tcPr>
            <w:tcW w:w="1276" w:type="dxa"/>
          </w:tcPr>
          <w:p w:rsidR="005137FB" w:rsidRPr="00B706A2" w:rsidRDefault="005137FB" w:rsidP="005137FB">
            <w:pPr>
              <w:ind w:left="-57" w:right="-57"/>
              <w:jc w:val="center"/>
            </w:pPr>
            <w:r>
              <w:t>0%</w:t>
            </w:r>
          </w:p>
        </w:tc>
      </w:tr>
      <w:tr w:rsidR="005137FB" w:rsidRPr="00B706A2" w:rsidTr="00E107B7">
        <w:trPr>
          <w:cantSplit/>
          <w:trHeight w:val="124"/>
        </w:trPr>
        <w:tc>
          <w:tcPr>
            <w:tcW w:w="1787" w:type="dxa"/>
          </w:tcPr>
          <w:p w:rsidR="005137FB" w:rsidRPr="00B706A2" w:rsidRDefault="005137FB" w:rsidP="005137FB">
            <w:r w:rsidRPr="00B706A2">
              <w:t>Химия</w:t>
            </w:r>
          </w:p>
        </w:tc>
        <w:tc>
          <w:tcPr>
            <w:tcW w:w="624" w:type="dxa"/>
          </w:tcPr>
          <w:p w:rsidR="005137FB" w:rsidRPr="00B706A2" w:rsidRDefault="005137FB" w:rsidP="005137FB">
            <w:pPr>
              <w:jc w:val="left"/>
            </w:pPr>
            <w:r w:rsidRPr="00B706A2">
              <w:t>11</w:t>
            </w:r>
          </w:p>
        </w:tc>
        <w:tc>
          <w:tcPr>
            <w:tcW w:w="1843" w:type="dxa"/>
          </w:tcPr>
          <w:p w:rsidR="005137FB" w:rsidRPr="00B706A2" w:rsidRDefault="005137FB" w:rsidP="005137FB">
            <w:r w:rsidRPr="00C9219F">
              <w:t>Нимаева Ж.Б.</w:t>
            </w:r>
          </w:p>
        </w:tc>
        <w:tc>
          <w:tcPr>
            <w:tcW w:w="850" w:type="dxa"/>
          </w:tcPr>
          <w:p w:rsidR="005137FB" w:rsidRPr="00E01757" w:rsidRDefault="00A60285" w:rsidP="005137FB">
            <w:pPr>
              <w:jc w:val="center"/>
            </w:pPr>
            <w:r>
              <w:t>5</w:t>
            </w:r>
          </w:p>
        </w:tc>
        <w:tc>
          <w:tcPr>
            <w:tcW w:w="1134" w:type="dxa"/>
          </w:tcPr>
          <w:p w:rsidR="005137FB" w:rsidRPr="00E01757" w:rsidRDefault="00A60285" w:rsidP="005137FB">
            <w:pPr>
              <w:jc w:val="center"/>
            </w:pPr>
            <w:r>
              <w:t>5</w:t>
            </w:r>
          </w:p>
        </w:tc>
        <w:tc>
          <w:tcPr>
            <w:tcW w:w="567" w:type="dxa"/>
          </w:tcPr>
          <w:p w:rsidR="005137FB" w:rsidRPr="00E01757" w:rsidRDefault="00A60285" w:rsidP="005137FB">
            <w:pPr>
              <w:jc w:val="center"/>
            </w:pPr>
            <w:r>
              <w:t>0</w:t>
            </w:r>
          </w:p>
        </w:tc>
        <w:tc>
          <w:tcPr>
            <w:tcW w:w="709" w:type="dxa"/>
          </w:tcPr>
          <w:p w:rsidR="005137FB" w:rsidRPr="00E01757" w:rsidRDefault="00A60285" w:rsidP="005137FB">
            <w:pPr>
              <w:jc w:val="center"/>
            </w:pPr>
            <w:r>
              <w:t>2</w:t>
            </w:r>
          </w:p>
        </w:tc>
        <w:tc>
          <w:tcPr>
            <w:tcW w:w="567" w:type="dxa"/>
          </w:tcPr>
          <w:p w:rsidR="005137FB" w:rsidRPr="00E01757" w:rsidRDefault="00A60285" w:rsidP="005137FB">
            <w:pPr>
              <w:jc w:val="center"/>
            </w:pPr>
            <w:r>
              <w:t>3</w:t>
            </w:r>
          </w:p>
        </w:tc>
        <w:tc>
          <w:tcPr>
            <w:tcW w:w="567" w:type="dxa"/>
          </w:tcPr>
          <w:p w:rsidR="005137FB" w:rsidRPr="00E01757" w:rsidRDefault="00A60285" w:rsidP="005137FB">
            <w:pPr>
              <w:jc w:val="center"/>
            </w:pPr>
            <w:r>
              <w:t>0</w:t>
            </w:r>
          </w:p>
        </w:tc>
        <w:tc>
          <w:tcPr>
            <w:tcW w:w="992" w:type="dxa"/>
          </w:tcPr>
          <w:p w:rsidR="005137FB" w:rsidRPr="00E01757" w:rsidRDefault="003937B4" w:rsidP="005137FB">
            <w:pPr>
              <w:jc w:val="center"/>
            </w:pPr>
            <w:r>
              <w:t>3,4</w:t>
            </w:r>
          </w:p>
        </w:tc>
        <w:tc>
          <w:tcPr>
            <w:tcW w:w="1276" w:type="dxa"/>
          </w:tcPr>
          <w:p w:rsidR="005137FB" w:rsidRPr="00E01757" w:rsidRDefault="00A60285" w:rsidP="005137FB">
            <w:pPr>
              <w:jc w:val="center"/>
            </w:pPr>
            <w:r>
              <w:t>40</w:t>
            </w:r>
            <w:r w:rsidR="005137FB">
              <w:t>%</w:t>
            </w:r>
          </w:p>
        </w:tc>
      </w:tr>
      <w:tr w:rsidR="005137FB" w:rsidRPr="00B706A2" w:rsidTr="00E107B7">
        <w:trPr>
          <w:cantSplit/>
          <w:trHeight w:val="124"/>
        </w:trPr>
        <w:tc>
          <w:tcPr>
            <w:tcW w:w="1787" w:type="dxa"/>
          </w:tcPr>
          <w:p w:rsidR="005137FB" w:rsidRPr="00B706A2" w:rsidRDefault="005137FB" w:rsidP="005137FB">
            <w:r>
              <w:t>Биология</w:t>
            </w:r>
          </w:p>
        </w:tc>
        <w:tc>
          <w:tcPr>
            <w:tcW w:w="624" w:type="dxa"/>
          </w:tcPr>
          <w:p w:rsidR="005137FB" w:rsidRPr="00B706A2" w:rsidRDefault="005137FB" w:rsidP="005137FB">
            <w:pPr>
              <w:jc w:val="left"/>
            </w:pPr>
            <w:r>
              <w:t>5</w:t>
            </w:r>
          </w:p>
        </w:tc>
        <w:tc>
          <w:tcPr>
            <w:tcW w:w="1843" w:type="dxa"/>
          </w:tcPr>
          <w:p w:rsidR="005137FB" w:rsidRDefault="005137FB" w:rsidP="005137FB">
            <w:r w:rsidRPr="00551A1F">
              <w:t>Нимаева Ж.Б.</w:t>
            </w:r>
          </w:p>
        </w:tc>
        <w:tc>
          <w:tcPr>
            <w:tcW w:w="850" w:type="dxa"/>
          </w:tcPr>
          <w:p w:rsidR="005137FB" w:rsidRPr="00B706A2" w:rsidRDefault="00370C5D" w:rsidP="005137FB">
            <w:pPr>
              <w:jc w:val="center"/>
            </w:pPr>
            <w:r>
              <w:t>9</w:t>
            </w:r>
          </w:p>
        </w:tc>
        <w:tc>
          <w:tcPr>
            <w:tcW w:w="1134" w:type="dxa"/>
          </w:tcPr>
          <w:p w:rsidR="005137FB" w:rsidRPr="00B706A2" w:rsidRDefault="00370C5D" w:rsidP="005137FB">
            <w:pPr>
              <w:jc w:val="center"/>
            </w:pPr>
            <w:r>
              <w:t>9</w:t>
            </w:r>
          </w:p>
        </w:tc>
        <w:tc>
          <w:tcPr>
            <w:tcW w:w="567" w:type="dxa"/>
          </w:tcPr>
          <w:p w:rsidR="005137FB" w:rsidRPr="00B706A2" w:rsidRDefault="00370C5D" w:rsidP="005137FB">
            <w:pPr>
              <w:jc w:val="center"/>
            </w:pPr>
            <w:r>
              <w:t>1</w:t>
            </w:r>
          </w:p>
        </w:tc>
        <w:tc>
          <w:tcPr>
            <w:tcW w:w="709" w:type="dxa"/>
          </w:tcPr>
          <w:p w:rsidR="005137FB" w:rsidRPr="00B706A2" w:rsidRDefault="00370C5D" w:rsidP="005137FB">
            <w:pPr>
              <w:jc w:val="center"/>
            </w:pPr>
            <w:r>
              <w:t>1</w:t>
            </w:r>
          </w:p>
        </w:tc>
        <w:tc>
          <w:tcPr>
            <w:tcW w:w="567" w:type="dxa"/>
          </w:tcPr>
          <w:p w:rsidR="005137FB" w:rsidRPr="00B706A2" w:rsidRDefault="00370C5D" w:rsidP="005137FB">
            <w:pPr>
              <w:jc w:val="center"/>
            </w:pPr>
            <w:r>
              <w:t>7</w:t>
            </w:r>
          </w:p>
        </w:tc>
        <w:tc>
          <w:tcPr>
            <w:tcW w:w="567" w:type="dxa"/>
          </w:tcPr>
          <w:p w:rsidR="005137FB" w:rsidRPr="00B706A2" w:rsidRDefault="00370C5D" w:rsidP="005137FB">
            <w:pPr>
              <w:jc w:val="center"/>
            </w:pPr>
            <w:r>
              <w:t>0</w:t>
            </w:r>
          </w:p>
        </w:tc>
        <w:tc>
          <w:tcPr>
            <w:tcW w:w="992" w:type="dxa"/>
          </w:tcPr>
          <w:p w:rsidR="005137FB" w:rsidRDefault="00370C5D" w:rsidP="005137FB">
            <w:pPr>
              <w:ind w:left="-57" w:right="-57"/>
              <w:jc w:val="center"/>
            </w:pPr>
            <w:r>
              <w:t>3,33</w:t>
            </w:r>
          </w:p>
        </w:tc>
        <w:tc>
          <w:tcPr>
            <w:tcW w:w="1276" w:type="dxa"/>
          </w:tcPr>
          <w:p w:rsidR="005137FB" w:rsidRPr="00B706A2" w:rsidRDefault="00370C5D" w:rsidP="005137FB">
            <w:pPr>
              <w:ind w:left="-57" w:right="-57"/>
              <w:jc w:val="center"/>
            </w:pPr>
            <w:r>
              <w:t>22,2</w:t>
            </w:r>
            <w:r w:rsidR="005137FB">
              <w:t>%</w:t>
            </w:r>
          </w:p>
        </w:tc>
      </w:tr>
      <w:tr w:rsidR="005137FB" w:rsidRPr="00B706A2" w:rsidTr="00E107B7">
        <w:trPr>
          <w:cantSplit/>
          <w:trHeight w:val="124"/>
        </w:trPr>
        <w:tc>
          <w:tcPr>
            <w:tcW w:w="1787" w:type="dxa"/>
          </w:tcPr>
          <w:p w:rsidR="005137FB" w:rsidRDefault="005137FB" w:rsidP="005137FB">
            <w:r w:rsidRPr="009C64CD">
              <w:t>Биология</w:t>
            </w:r>
          </w:p>
        </w:tc>
        <w:tc>
          <w:tcPr>
            <w:tcW w:w="624" w:type="dxa"/>
          </w:tcPr>
          <w:p w:rsidR="005137FB" w:rsidRPr="00B706A2" w:rsidRDefault="005137FB" w:rsidP="005137FB">
            <w:pPr>
              <w:jc w:val="left"/>
            </w:pPr>
            <w:r>
              <w:t>6</w:t>
            </w:r>
          </w:p>
        </w:tc>
        <w:tc>
          <w:tcPr>
            <w:tcW w:w="1843" w:type="dxa"/>
          </w:tcPr>
          <w:p w:rsidR="005137FB" w:rsidRDefault="005137FB" w:rsidP="005137FB">
            <w:r w:rsidRPr="00551A1F">
              <w:t>Нимаева Ж.Б.</w:t>
            </w:r>
          </w:p>
        </w:tc>
        <w:tc>
          <w:tcPr>
            <w:tcW w:w="850" w:type="dxa"/>
          </w:tcPr>
          <w:p w:rsidR="005137FB" w:rsidRPr="00B706A2" w:rsidRDefault="00370C5D" w:rsidP="005137FB">
            <w:pPr>
              <w:jc w:val="center"/>
            </w:pPr>
            <w:r>
              <w:t>5</w:t>
            </w:r>
          </w:p>
        </w:tc>
        <w:tc>
          <w:tcPr>
            <w:tcW w:w="1134" w:type="dxa"/>
          </w:tcPr>
          <w:p w:rsidR="005137FB" w:rsidRPr="00B706A2" w:rsidRDefault="00370C5D" w:rsidP="005137FB">
            <w:pPr>
              <w:jc w:val="center"/>
            </w:pPr>
            <w:r>
              <w:t>5</w:t>
            </w:r>
          </w:p>
        </w:tc>
        <w:tc>
          <w:tcPr>
            <w:tcW w:w="567" w:type="dxa"/>
          </w:tcPr>
          <w:p w:rsidR="005137FB" w:rsidRPr="00B706A2" w:rsidRDefault="00370C5D" w:rsidP="005137FB">
            <w:pPr>
              <w:jc w:val="center"/>
            </w:pPr>
            <w:r>
              <w:t>0</w:t>
            </w:r>
          </w:p>
        </w:tc>
        <w:tc>
          <w:tcPr>
            <w:tcW w:w="709" w:type="dxa"/>
          </w:tcPr>
          <w:p w:rsidR="005137FB" w:rsidRPr="00B706A2" w:rsidRDefault="00370C5D" w:rsidP="005137FB">
            <w:pPr>
              <w:jc w:val="center"/>
            </w:pPr>
            <w:r>
              <w:t>1</w:t>
            </w:r>
          </w:p>
        </w:tc>
        <w:tc>
          <w:tcPr>
            <w:tcW w:w="567" w:type="dxa"/>
          </w:tcPr>
          <w:p w:rsidR="005137FB" w:rsidRPr="00B706A2" w:rsidRDefault="00370C5D" w:rsidP="005137FB">
            <w:pPr>
              <w:jc w:val="center"/>
            </w:pPr>
            <w:r>
              <w:t>3</w:t>
            </w:r>
          </w:p>
        </w:tc>
        <w:tc>
          <w:tcPr>
            <w:tcW w:w="567" w:type="dxa"/>
          </w:tcPr>
          <w:p w:rsidR="005137FB" w:rsidRPr="00B706A2" w:rsidRDefault="00370C5D" w:rsidP="005137FB">
            <w:pPr>
              <w:jc w:val="center"/>
            </w:pPr>
            <w:r>
              <w:t>1</w:t>
            </w:r>
          </w:p>
        </w:tc>
        <w:tc>
          <w:tcPr>
            <w:tcW w:w="992" w:type="dxa"/>
          </w:tcPr>
          <w:p w:rsidR="005137FB" w:rsidRDefault="00370C5D" w:rsidP="005137FB">
            <w:pPr>
              <w:ind w:left="-57" w:right="-57"/>
              <w:jc w:val="center"/>
            </w:pPr>
            <w:r>
              <w:t>3,0</w:t>
            </w:r>
          </w:p>
        </w:tc>
        <w:tc>
          <w:tcPr>
            <w:tcW w:w="1276" w:type="dxa"/>
          </w:tcPr>
          <w:p w:rsidR="005137FB" w:rsidRPr="00B706A2" w:rsidRDefault="00370C5D" w:rsidP="005137FB">
            <w:pPr>
              <w:ind w:left="-57" w:right="-57"/>
              <w:jc w:val="center"/>
            </w:pPr>
            <w:r>
              <w:t>25</w:t>
            </w:r>
            <w:r w:rsidR="005137FB">
              <w:t>%</w:t>
            </w:r>
          </w:p>
        </w:tc>
      </w:tr>
      <w:tr w:rsidR="005137FB" w:rsidRPr="00B706A2" w:rsidTr="00E107B7">
        <w:trPr>
          <w:cantSplit/>
          <w:trHeight w:val="124"/>
        </w:trPr>
        <w:tc>
          <w:tcPr>
            <w:tcW w:w="1787" w:type="dxa"/>
          </w:tcPr>
          <w:p w:rsidR="005137FB" w:rsidRDefault="005137FB" w:rsidP="005137FB">
            <w:r w:rsidRPr="009C64CD">
              <w:t>Биология</w:t>
            </w:r>
          </w:p>
        </w:tc>
        <w:tc>
          <w:tcPr>
            <w:tcW w:w="624" w:type="dxa"/>
          </w:tcPr>
          <w:p w:rsidR="005137FB" w:rsidRPr="00B706A2" w:rsidRDefault="005137FB" w:rsidP="005137FB">
            <w:pPr>
              <w:jc w:val="left"/>
            </w:pPr>
            <w:r>
              <w:t>7</w:t>
            </w:r>
          </w:p>
        </w:tc>
        <w:tc>
          <w:tcPr>
            <w:tcW w:w="1843" w:type="dxa"/>
          </w:tcPr>
          <w:p w:rsidR="005137FB" w:rsidRDefault="005137FB" w:rsidP="005137FB">
            <w:r w:rsidRPr="00551A1F">
              <w:t>Нимаева Ж.Б.</w:t>
            </w:r>
          </w:p>
        </w:tc>
        <w:tc>
          <w:tcPr>
            <w:tcW w:w="850" w:type="dxa"/>
          </w:tcPr>
          <w:p w:rsidR="005137FB" w:rsidRPr="00B706A2" w:rsidRDefault="00370C5D" w:rsidP="005137FB">
            <w:pPr>
              <w:jc w:val="center"/>
            </w:pPr>
            <w:r>
              <w:t>6</w:t>
            </w:r>
          </w:p>
        </w:tc>
        <w:tc>
          <w:tcPr>
            <w:tcW w:w="1134" w:type="dxa"/>
          </w:tcPr>
          <w:p w:rsidR="005137FB" w:rsidRPr="00B706A2" w:rsidRDefault="00370C5D" w:rsidP="005137FB">
            <w:pPr>
              <w:jc w:val="center"/>
            </w:pPr>
            <w:r>
              <w:t>6</w:t>
            </w:r>
          </w:p>
        </w:tc>
        <w:tc>
          <w:tcPr>
            <w:tcW w:w="567" w:type="dxa"/>
          </w:tcPr>
          <w:p w:rsidR="005137FB" w:rsidRPr="00B706A2" w:rsidRDefault="00370C5D" w:rsidP="005137FB">
            <w:pPr>
              <w:jc w:val="center"/>
            </w:pPr>
            <w:r>
              <w:t>1</w:t>
            </w:r>
          </w:p>
        </w:tc>
        <w:tc>
          <w:tcPr>
            <w:tcW w:w="709" w:type="dxa"/>
          </w:tcPr>
          <w:p w:rsidR="005137FB" w:rsidRPr="00B706A2" w:rsidRDefault="00370C5D" w:rsidP="005137FB">
            <w:pPr>
              <w:jc w:val="center"/>
            </w:pPr>
            <w:r>
              <w:t>5</w:t>
            </w:r>
          </w:p>
        </w:tc>
        <w:tc>
          <w:tcPr>
            <w:tcW w:w="567" w:type="dxa"/>
          </w:tcPr>
          <w:p w:rsidR="005137FB" w:rsidRPr="00B706A2" w:rsidRDefault="00370C5D" w:rsidP="005137FB">
            <w:pPr>
              <w:jc w:val="center"/>
            </w:pPr>
            <w:r>
              <w:t>0</w:t>
            </w:r>
          </w:p>
        </w:tc>
        <w:tc>
          <w:tcPr>
            <w:tcW w:w="567" w:type="dxa"/>
          </w:tcPr>
          <w:p w:rsidR="005137FB" w:rsidRPr="00B706A2" w:rsidRDefault="00370C5D" w:rsidP="005137FB">
            <w:pPr>
              <w:jc w:val="center"/>
            </w:pPr>
            <w:r>
              <w:t>0</w:t>
            </w:r>
          </w:p>
        </w:tc>
        <w:tc>
          <w:tcPr>
            <w:tcW w:w="992" w:type="dxa"/>
          </w:tcPr>
          <w:p w:rsidR="005137FB" w:rsidRDefault="00237F0F" w:rsidP="005137FB">
            <w:pPr>
              <w:ind w:left="-57" w:right="-57"/>
              <w:jc w:val="center"/>
            </w:pPr>
            <w:r>
              <w:t>4,2</w:t>
            </w:r>
          </w:p>
        </w:tc>
        <w:tc>
          <w:tcPr>
            <w:tcW w:w="1276" w:type="dxa"/>
          </w:tcPr>
          <w:p w:rsidR="005137FB" w:rsidRPr="00B706A2" w:rsidRDefault="00370C5D" w:rsidP="005137FB">
            <w:pPr>
              <w:ind w:left="-57" w:right="-57"/>
              <w:jc w:val="center"/>
            </w:pPr>
            <w:r>
              <w:t>100</w:t>
            </w:r>
            <w:r w:rsidR="005137FB">
              <w:t>%</w:t>
            </w:r>
          </w:p>
        </w:tc>
      </w:tr>
      <w:tr w:rsidR="005137FB" w:rsidRPr="00B706A2" w:rsidTr="00E107B7">
        <w:trPr>
          <w:cantSplit/>
          <w:trHeight w:val="124"/>
        </w:trPr>
        <w:tc>
          <w:tcPr>
            <w:tcW w:w="1787" w:type="dxa"/>
          </w:tcPr>
          <w:p w:rsidR="005137FB" w:rsidRDefault="005137FB" w:rsidP="005137FB">
            <w:r w:rsidRPr="009C64CD">
              <w:t>Биология</w:t>
            </w:r>
          </w:p>
        </w:tc>
        <w:tc>
          <w:tcPr>
            <w:tcW w:w="624" w:type="dxa"/>
          </w:tcPr>
          <w:p w:rsidR="005137FB" w:rsidRPr="00B706A2" w:rsidRDefault="005137FB" w:rsidP="005137FB">
            <w:pPr>
              <w:jc w:val="left"/>
            </w:pPr>
            <w:r>
              <w:t>8</w:t>
            </w:r>
          </w:p>
        </w:tc>
        <w:tc>
          <w:tcPr>
            <w:tcW w:w="1843" w:type="dxa"/>
          </w:tcPr>
          <w:p w:rsidR="005137FB" w:rsidRDefault="005137FB" w:rsidP="005137FB">
            <w:r w:rsidRPr="00551A1F">
              <w:t>Нимаева Ж.Б.</w:t>
            </w:r>
          </w:p>
        </w:tc>
        <w:tc>
          <w:tcPr>
            <w:tcW w:w="850" w:type="dxa"/>
          </w:tcPr>
          <w:p w:rsidR="005137FB" w:rsidRPr="00B706A2" w:rsidRDefault="008F23D5" w:rsidP="005137FB">
            <w:pPr>
              <w:jc w:val="center"/>
            </w:pPr>
            <w:r>
              <w:t>7</w:t>
            </w:r>
          </w:p>
        </w:tc>
        <w:tc>
          <w:tcPr>
            <w:tcW w:w="1134" w:type="dxa"/>
          </w:tcPr>
          <w:p w:rsidR="005137FB" w:rsidRPr="00B706A2" w:rsidRDefault="008F23D5" w:rsidP="005137FB">
            <w:pPr>
              <w:jc w:val="center"/>
            </w:pPr>
            <w:r>
              <w:t>7</w:t>
            </w:r>
          </w:p>
        </w:tc>
        <w:tc>
          <w:tcPr>
            <w:tcW w:w="567" w:type="dxa"/>
          </w:tcPr>
          <w:p w:rsidR="005137FB" w:rsidRPr="00B706A2" w:rsidRDefault="008F23D5" w:rsidP="005137FB">
            <w:pPr>
              <w:jc w:val="center"/>
            </w:pPr>
            <w:r>
              <w:t>0</w:t>
            </w:r>
          </w:p>
        </w:tc>
        <w:tc>
          <w:tcPr>
            <w:tcW w:w="709" w:type="dxa"/>
          </w:tcPr>
          <w:p w:rsidR="005137FB" w:rsidRPr="00B706A2" w:rsidRDefault="008F23D5" w:rsidP="005137FB">
            <w:pPr>
              <w:jc w:val="center"/>
            </w:pPr>
            <w:r>
              <w:t>3</w:t>
            </w:r>
          </w:p>
        </w:tc>
        <w:tc>
          <w:tcPr>
            <w:tcW w:w="567" w:type="dxa"/>
          </w:tcPr>
          <w:p w:rsidR="005137FB" w:rsidRPr="00B706A2" w:rsidRDefault="008F23D5" w:rsidP="005137FB">
            <w:pPr>
              <w:jc w:val="center"/>
            </w:pPr>
            <w:r>
              <w:t>4</w:t>
            </w:r>
          </w:p>
        </w:tc>
        <w:tc>
          <w:tcPr>
            <w:tcW w:w="567" w:type="dxa"/>
          </w:tcPr>
          <w:p w:rsidR="005137FB" w:rsidRPr="00B706A2" w:rsidRDefault="008F23D5" w:rsidP="005137FB">
            <w:pPr>
              <w:jc w:val="center"/>
            </w:pPr>
            <w:r>
              <w:t>0</w:t>
            </w:r>
          </w:p>
        </w:tc>
        <w:tc>
          <w:tcPr>
            <w:tcW w:w="992" w:type="dxa"/>
          </w:tcPr>
          <w:p w:rsidR="005137FB" w:rsidRDefault="008F23D5" w:rsidP="005137FB">
            <w:pPr>
              <w:ind w:left="-57" w:right="-57"/>
              <w:jc w:val="center"/>
            </w:pPr>
            <w:r>
              <w:t>3,43</w:t>
            </w:r>
          </w:p>
        </w:tc>
        <w:tc>
          <w:tcPr>
            <w:tcW w:w="1276" w:type="dxa"/>
          </w:tcPr>
          <w:p w:rsidR="005137FB" w:rsidRPr="00B706A2" w:rsidRDefault="008F23D5" w:rsidP="005137FB">
            <w:pPr>
              <w:ind w:left="-57" w:right="-57"/>
              <w:jc w:val="center"/>
            </w:pPr>
            <w:r>
              <w:t>42,9</w:t>
            </w:r>
            <w:r w:rsidR="005137FB">
              <w:t>%</w:t>
            </w:r>
          </w:p>
        </w:tc>
      </w:tr>
      <w:tr w:rsidR="005137FB" w:rsidRPr="00B706A2" w:rsidTr="00E107B7">
        <w:trPr>
          <w:cantSplit/>
          <w:trHeight w:val="124"/>
        </w:trPr>
        <w:tc>
          <w:tcPr>
            <w:tcW w:w="1787" w:type="dxa"/>
          </w:tcPr>
          <w:p w:rsidR="005137FB" w:rsidRDefault="005137FB" w:rsidP="005137FB">
            <w:r w:rsidRPr="009C64CD">
              <w:t>Биология</w:t>
            </w:r>
          </w:p>
        </w:tc>
        <w:tc>
          <w:tcPr>
            <w:tcW w:w="624" w:type="dxa"/>
          </w:tcPr>
          <w:p w:rsidR="005137FB" w:rsidRPr="00B706A2" w:rsidRDefault="005137FB" w:rsidP="005137FB">
            <w:pPr>
              <w:jc w:val="left"/>
            </w:pPr>
            <w:r>
              <w:t>9</w:t>
            </w:r>
          </w:p>
        </w:tc>
        <w:tc>
          <w:tcPr>
            <w:tcW w:w="1843" w:type="dxa"/>
          </w:tcPr>
          <w:p w:rsidR="005137FB" w:rsidRDefault="005137FB" w:rsidP="005137FB">
            <w:r w:rsidRPr="00551A1F">
              <w:t>Нимаева Ж.Б.</w:t>
            </w:r>
          </w:p>
        </w:tc>
        <w:tc>
          <w:tcPr>
            <w:tcW w:w="850" w:type="dxa"/>
          </w:tcPr>
          <w:p w:rsidR="005137FB" w:rsidRPr="00B706A2" w:rsidRDefault="008F23D5" w:rsidP="005137FB">
            <w:pPr>
              <w:jc w:val="center"/>
            </w:pPr>
            <w:r>
              <w:t>4</w:t>
            </w:r>
          </w:p>
        </w:tc>
        <w:tc>
          <w:tcPr>
            <w:tcW w:w="1134" w:type="dxa"/>
          </w:tcPr>
          <w:p w:rsidR="005137FB" w:rsidRPr="00B706A2" w:rsidRDefault="008F23D5" w:rsidP="005137FB">
            <w:pPr>
              <w:jc w:val="center"/>
            </w:pPr>
            <w:r>
              <w:t>4</w:t>
            </w:r>
          </w:p>
        </w:tc>
        <w:tc>
          <w:tcPr>
            <w:tcW w:w="567" w:type="dxa"/>
          </w:tcPr>
          <w:p w:rsidR="005137FB" w:rsidRPr="00B706A2" w:rsidRDefault="00A60285" w:rsidP="005137FB">
            <w:pPr>
              <w:jc w:val="center"/>
            </w:pPr>
            <w:r>
              <w:t>0</w:t>
            </w:r>
          </w:p>
        </w:tc>
        <w:tc>
          <w:tcPr>
            <w:tcW w:w="709" w:type="dxa"/>
          </w:tcPr>
          <w:p w:rsidR="005137FB" w:rsidRPr="00B706A2" w:rsidRDefault="00A60285" w:rsidP="005137FB">
            <w:pPr>
              <w:jc w:val="center"/>
            </w:pPr>
            <w:r>
              <w:t>2</w:t>
            </w:r>
          </w:p>
        </w:tc>
        <w:tc>
          <w:tcPr>
            <w:tcW w:w="567" w:type="dxa"/>
          </w:tcPr>
          <w:p w:rsidR="005137FB" w:rsidRPr="00B706A2" w:rsidRDefault="00A60285" w:rsidP="005137FB">
            <w:pPr>
              <w:jc w:val="center"/>
            </w:pPr>
            <w:r>
              <w:t>2</w:t>
            </w:r>
          </w:p>
        </w:tc>
        <w:tc>
          <w:tcPr>
            <w:tcW w:w="567" w:type="dxa"/>
          </w:tcPr>
          <w:p w:rsidR="005137FB" w:rsidRPr="00B706A2" w:rsidRDefault="00A60285" w:rsidP="005137FB">
            <w:pPr>
              <w:jc w:val="center"/>
            </w:pPr>
            <w:r>
              <w:t>0</w:t>
            </w:r>
          </w:p>
        </w:tc>
        <w:tc>
          <w:tcPr>
            <w:tcW w:w="992" w:type="dxa"/>
          </w:tcPr>
          <w:p w:rsidR="005137FB" w:rsidRDefault="00A60285" w:rsidP="005137FB">
            <w:pPr>
              <w:ind w:left="-57" w:right="-57"/>
              <w:jc w:val="center"/>
            </w:pPr>
            <w:r>
              <w:t>3,5</w:t>
            </w:r>
          </w:p>
        </w:tc>
        <w:tc>
          <w:tcPr>
            <w:tcW w:w="1276" w:type="dxa"/>
          </w:tcPr>
          <w:p w:rsidR="005137FB" w:rsidRPr="00B706A2" w:rsidRDefault="00A60285" w:rsidP="005137FB">
            <w:pPr>
              <w:ind w:left="-57" w:right="-57"/>
              <w:jc w:val="center"/>
            </w:pPr>
            <w:r>
              <w:t>50</w:t>
            </w:r>
            <w:r w:rsidR="005137FB">
              <w:t>%</w:t>
            </w:r>
          </w:p>
        </w:tc>
      </w:tr>
      <w:tr w:rsidR="00A60285" w:rsidRPr="00B706A2" w:rsidTr="00E107B7">
        <w:trPr>
          <w:cantSplit/>
          <w:trHeight w:val="124"/>
        </w:trPr>
        <w:tc>
          <w:tcPr>
            <w:tcW w:w="1787" w:type="dxa"/>
          </w:tcPr>
          <w:p w:rsidR="00A60285" w:rsidRDefault="00A60285" w:rsidP="00A60285">
            <w:r w:rsidRPr="009C64CD">
              <w:t>Биология</w:t>
            </w:r>
          </w:p>
        </w:tc>
        <w:tc>
          <w:tcPr>
            <w:tcW w:w="624" w:type="dxa"/>
          </w:tcPr>
          <w:p w:rsidR="00A60285" w:rsidRPr="00B706A2" w:rsidRDefault="00A60285" w:rsidP="00A60285">
            <w:pPr>
              <w:jc w:val="left"/>
            </w:pPr>
            <w:r>
              <w:t>10</w:t>
            </w:r>
          </w:p>
        </w:tc>
        <w:tc>
          <w:tcPr>
            <w:tcW w:w="1843" w:type="dxa"/>
          </w:tcPr>
          <w:p w:rsidR="00A60285" w:rsidRDefault="00A60285" w:rsidP="00A60285">
            <w:r w:rsidRPr="00551A1F">
              <w:t>Нимаева Ж.Б.</w:t>
            </w:r>
          </w:p>
        </w:tc>
        <w:tc>
          <w:tcPr>
            <w:tcW w:w="850" w:type="dxa"/>
          </w:tcPr>
          <w:p w:rsidR="00A60285" w:rsidRPr="00B706A2" w:rsidRDefault="00A60285" w:rsidP="00A60285">
            <w:pPr>
              <w:jc w:val="center"/>
            </w:pPr>
            <w:r>
              <w:t>4</w:t>
            </w:r>
          </w:p>
        </w:tc>
        <w:tc>
          <w:tcPr>
            <w:tcW w:w="1134" w:type="dxa"/>
          </w:tcPr>
          <w:p w:rsidR="00A60285" w:rsidRPr="00B706A2" w:rsidRDefault="00A60285" w:rsidP="00A60285">
            <w:pPr>
              <w:jc w:val="center"/>
            </w:pPr>
            <w:r>
              <w:t>4</w:t>
            </w:r>
          </w:p>
        </w:tc>
        <w:tc>
          <w:tcPr>
            <w:tcW w:w="567" w:type="dxa"/>
          </w:tcPr>
          <w:p w:rsidR="00A60285" w:rsidRPr="00B706A2" w:rsidRDefault="00A60285" w:rsidP="00A60285">
            <w:pPr>
              <w:jc w:val="center"/>
            </w:pPr>
            <w:r>
              <w:t>0</w:t>
            </w:r>
          </w:p>
        </w:tc>
        <w:tc>
          <w:tcPr>
            <w:tcW w:w="709" w:type="dxa"/>
          </w:tcPr>
          <w:p w:rsidR="00A60285" w:rsidRPr="00B706A2" w:rsidRDefault="00A60285" w:rsidP="00A60285">
            <w:pPr>
              <w:jc w:val="center"/>
            </w:pPr>
            <w:r>
              <w:t>2</w:t>
            </w:r>
          </w:p>
        </w:tc>
        <w:tc>
          <w:tcPr>
            <w:tcW w:w="567" w:type="dxa"/>
          </w:tcPr>
          <w:p w:rsidR="00A60285" w:rsidRPr="00B706A2" w:rsidRDefault="00A60285" w:rsidP="00A60285">
            <w:pPr>
              <w:jc w:val="center"/>
            </w:pPr>
            <w:r>
              <w:t>2</w:t>
            </w:r>
          </w:p>
        </w:tc>
        <w:tc>
          <w:tcPr>
            <w:tcW w:w="567" w:type="dxa"/>
          </w:tcPr>
          <w:p w:rsidR="00A60285" w:rsidRPr="00B706A2" w:rsidRDefault="00A60285" w:rsidP="00A60285">
            <w:pPr>
              <w:jc w:val="center"/>
            </w:pPr>
            <w:r>
              <w:t>0</w:t>
            </w:r>
          </w:p>
        </w:tc>
        <w:tc>
          <w:tcPr>
            <w:tcW w:w="992" w:type="dxa"/>
          </w:tcPr>
          <w:p w:rsidR="00A60285" w:rsidRDefault="00A60285" w:rsidP="00A60285">
            <w:pPr>
              <w:ind w:left="-57" w:right="-57"/>
              <w:jc w:val="center"/>
            </w:pPr>
            <w:r>
              <w:t>3,5</w:t>
            </w:r>
          </w:p>
        </w:tc>
        <w:tc>
          <w:tcPr>
            <w:tcW w:w="1276" w:type="dxa"/>
          </w:tcPr>
          <w:p w:rsidR="00A60285" w:rsidRPr="00B706A2" w:rsidRDefault="00A60285" w:rsidP="00A60285">
            <w:pPr>
              <w:ind w:left="-57" w:right="-57"/>
              <w:jc w:val="center"/>
            </w:pPr>
            <w:r>
              <w:t>50%</w:t>
            </w:r>
          </w:p>
        </w:tc>
      </w:tr>
      <w:tr w:rsidR="00A60285" w:rsidRPr="00B706A2" w:rsidTr="00E107B7">
        <w:trPr>
          <w:cantSplit/>
          <w:trHeight w:val="124"/>
        </w:trPr>
        <w:tc>
          <w:tcPr>
            <w:tcW w:w="1787" w:type="dxa"/>
          </w:tcPr>
          <w:p w:rsidR="00A60285" w:rsidRDefault="00A60285" w:rsidP="00A60285">
            <w:r w:rsidRPr="009C64CD">
              <w:t>Биология</w:t>
            </w:r>
          </w:p>
        </w:tc>
        <w:tc>
          <w:tcPr>
            <w:tcW w:w="624" w:type="dxa"/>
          </w:tcPr>
          <w:p w:rsidR="00A60285" w:rsidRPr="00B706A2" w:rsidRDefault="00A60285" w:rsidP="00A60285">
            <w:pPr>
              <w:jc w:val="left"/>
            </w:pPr>
            <w:r>
              <w:t>11</w:t>
            </w:r>
          </w:p>
        </w:tc>
        <w:tc>
          <w:tcPr>
            <w:tcW w:w="1843" w:type="dxa"/>
          </w:tcPr>
          <w:p w:rsidR="00A60285" w:rsidRDefault="00A60285" w:rsidP="00A60285">
            <w:r w:rsidRPr="00551A1F">
              <w:t>Нимаева Ж.Б.</w:t>
            </w:r>
          </w:p>
        </w:tc>
        <w:tc>
          <w:tcPr>
            <w:tcW w:w="850" w:type="dxa"/>
          </w:tcPr>
          <w:p w:rsidR="00A60285" w:rsidRPr="00E01757" w:rsidRDefault="00A60285" w:rsidP="00A60285">
            <w:pPr>
              <w:jc w:val="center"/>
            </w:pPr>
            <w:r>
              <w:t>5</w:t>
            </w:r>
          </w:p>
        </w:tc>
        <w:tc>
          <w:tcPr>
            <w:tcW w:w="1134" w:type="dxa"/>
          </w:tcPr>
          <w:p w:rsidR="00A60285" w:rsidRPr="00E01757" w:rsidRDefault="00A60285" w:rsidP="00A60285">
            <w:pPr>
              <w:jc w:val="center"/>
            </w:pPr>
            <w:r>
              <w:t>5</w:t>
            </w:r>
          </w:p>
        </w:tc>
        <w:tc>
          <w:tcPr>
            <w:tcW w:w="567" w:type="dxa"/>
          </w:tcPr>
          <w:p w:rsidR="00A60285" w:rsidRPr="00E01757" w:rsidRDefault="00A60285" w:rsidP="00A60285">
            <w:pPr>
              <w:jc w:val="center"/>
            </w:pPr>
            <w:r>
              <w:t>1</w:t>
            </w:r>
          </w:p>
        </w:tc>
        <w:tc>
          <w:tcPr>
            <w:tcW w:w="709" w:type="dxa"/>
          </w:tcPr>
          <w:p w:rsidR="00A60285" w:rsidRPr="00E01757" w:rsidRDefault="00A60285" w:rsidP="00A60285">
            <w:pPr>
              <w:jc w:val="center"/>
            </w:pPr>
            <w:r>
              <w:t>2</w:t>
            </w:r>
          </w:p>
        </w:tc>
        <w:tc>
          <w:tcPr>
            <w:tcW w:w="567" w:type="dxa"/>
          </w:tcPr>
          <w:p w:rsidR="00A60285" w:rsidRPr="00E01757" w:rsidRDefault="00A60285" w:rsidP="00A60285">
            <w:pPr>
              <w:jc w:val="center"/>
            </w:pPr>
            <w:r>
              <w:t>2</w:t>
            </w:r>
          </w:p>
        </w:tc>
        <w:tc>
          <w:tcPr>
            <w:tcW w:w="567" w:type="dxa"/>
          </w:tcPr>
          <w:p w:rsidR="00A60285" w:rsidRPr="00E01757" w:rsidRDefault="00A60285" w:rsidP="00A60285">
            <w:pPr>
              <w:jc w:val="center"/>
            </w:pPr>
            <w:r>
              <w:t>0</w:t>
            </w:r>
          </w:p>
        </w:tc>
        <w:tc>
          <w:tcPr>
            <w:tcW w:w="992" w:type="dxa"/>
          </w:tcPr>
          <w:p w:rsidR="00A60285" w:rsidRPr="00E01757" w:rsidRDefault="00A60285" w:rsidP="00A60285">
            <w:pPr>
              <w:jc w:val="center"/>
            </w:pPr>
            <w:r>
              <w:t>3,8</w:t>
            </w:r>
          </w:p>
        </w:tc>
        <w:tc>
          <w:tcPr>
            <w:tcW w:w="1276" w:type="dxa"/>
          </w:tcPr>
          <w:p w:rsidR="00A60285" w:rsidRPr="00E01757" w:rsidRDefault="00A60285" w:rsidP="00A60285">
            <w:pPr>
              <w:jc w:val="center"/>
            </w:pPr>
            <w:r>
              <w:t>60%</w:t>
            </w:r>
          </w:p>
        </w:tc>
      </w:tr>
      <w:tr w:rsidR="003937B4" w:rsidRPr="00B706A2" w:rsidTr="00E107B7">
        <w:trPr>
          <w:cantSplit/>
          <w:trHeight w:val="124"/>
        </w:trPr>
        <w:tc>
          <w:tcPr>
            <w:tcW w:w="1787" w:type="dxa"/>
          </w:tcPr>
          <w:p w:rsidR="003937B4" w:rsidRPr="00A52A9C" w:rsidRDefault="003937B4" w:rsidP="003937B4">
            <w:pPr>
              <w:rPr>
                <w:sz w:val="22"/>
                <w:szCs w:val="22"/>
              </w:rPr>
            </w:pPr>
            <w:r>
              <w:rPr>
                <w:sz w:val="22"/>
                <w:szCs w:val="22"/>
              </w:rPr>
              <w:t>ИЗО</w:t>
            </w:r>
          </w:p>
        </w:tc>
        <w:tc>
          <w:tcPr>
            <w:tcW w:w="624" w:type="dxa"/>
          </w:tcPr>
          <w:p w:rsidR="003937B4" w:rsidRPr="006D026B" w:rsidRDefault="003937B4" w:rsidP="003937B4">
            <w:pPr>
              <w:jc w:val="left"/>
            </w:pPr>
            <w:r>
              <w:t>2</w:t>
            </w:r>
          </w:p>
        </w:tc>
        <w:tc>
          <w:tcPr>
            <w:tcW w:w="1843" w:type="dxa"/>
          </w:tcPr>
          <w:p w:rsidR="003937B4" w:rsidRPr="007D7CDD" w:rsidRDefault="003937B4" w:rsidP="003937B4">
            <w:r>
              <w:t>Погребняк А.А.</w:t>
            </w:r>
          </w:p>
        </w:tc>
        <w:tc>
          <w:tcPr>
            <w:tcW w:w="850" w:type="dxa"/>
          </w:tcPr>
          <w:p w:rsidR="003937B4" w:rsidRPr="00E01757" w:rsidRDefault="002E1ABA" w:rsidP="003937B4">
            <w:pPr>
              <w:jc w:val="center"/>
            </w:pPr>
            <w:r>
              <w:t>10</w:t>
            </w:r>
          </w:p>
        </w:tc>
        <w:tc>
          <w:tcPr>
            <w:tcW w:w="1134" w:type="dxa"/>
          </w:tcPr>
          <w:p w:rsidR="003937B4" w:rsidRPr="00E01757" w:rsidRDefault="002E1ABA" w:rsidP="003937B4">
            <w:pPr>
              <w:jc w:val="center"/>
            </w:pPr>
            <w:r>
              <w:t>10</w:t>
            </w:r>
          </w:p>
        </w:tc>
        <w:tc>
          <w:tcPr>
            <w:tcW w:w="567" w:type="dxa"/>
          </w:tcPr>
          <w:p w:rsidR="003937B4" w:rsidRPr="00E01757" w:rsidRDefault="002E1ABA" w:rsidP="003937B4">
            <w:pPr>
              <w:jc w:val="center"/>
            </w:pPr>
            <w:r>
              <w:t>4</w:t>
            </w:r>
          </w:p>
        </w:tc>
        <w:tc>
          <w:tcPr>
            <w:tcW w:w="709" w:type="dxa"/>
          </w:tcPr>
          <w:p w:rsidR="003937B4" w:rsidRPr="00E01757" w:rsidRDefault="002E1ABA" w:rsidP="003937B4">
            <w:pPr>
              <w:jc w:val="center"/>
            </w:pPr>
            <w:r>
              <w:t>4</w:t>
            </w:r>
          </w:p>
        </w:tc>
        <w:tc>
          <w:tcPr>
            <w:tcW w:w="567" w:type="dxa"/>
          </w:tcPr>
          <w:p w:rsidR="003937B4" w:rsidRPr="00E01757" w:rsidRDefault="002E1ABA" w:rsidP="003937B4">
            <w:pPr>
              <w:jc w:val="center"/>
            </w:pPr>
            <w:r>
              <w:t>2</w:t>
            </w:r>
          </w:p>
        </w:tc>
        <w:tc>
          <w:tcPr>
            <w:tcW w:w="567" w:type="dxa"/>
          </w:tcPr>
          <w:p w:rsidR="003937B4" w:rsidRPr="00E01757" w:rsidRDefault="002E1ABA" w:rsidP="003937B4">
            <w:pPr>
              <w:jc w:val="center"/>
            </w:pPr>
            <w:r>
              <w:t>0</w:t>
            </w:r>
          </w:p>
        </w:tc>
        <w:tc>
          <w:tcPr>
            <w:tcW w:w="992" w:type="dxa"/>
          </w:tcPr>
          <w:p w:rsidR="003937B4" w:rsidRPr="00E01757" w:rsidRDefault="002E1ABA" w:rsidP="003937B4">
            <w:pPr>
              <w:jc w:val="center"/>
            </w:pPr>
            <w:r>
              <w:t>4,2</w:t>
            </w:r>
          </w:p>
        </w:tc>
        <w:tc>
          <w:tcPr>
            <w:tcW w:w="1276" w:type="dxa"/>
          </w:tcPr>
          <w:p w:rsidR="003937B4" w:rsidRPr="00E01757" w:rsidRDefault="003937B4" w:rsidP="003937B4">
            <w:pPr>
              <w:jc w:val="center"/>
            </w:pPr>
            <w:r>
              <w:t>80%</w:t>
            </w:r>
          </w:p>
        </w:tc>
      </w:tr>
      <w:tr w:rsidR="003937B4" w:rsidRPr="00B706A2" w:rsidTr="00E107B7">
        <w:trPr>
          <w:cantSplit/>
          <w:trHeight w:val="124"/>
        </w:trPr>
        <w:tc>
          <w:tcPr>
            <w:tcW w:w="1787" w:type="dxa"/>
          </w:tcPr>
          <w:p w:rsidR="003937B4" w:rsidRPr="00A52A9C" w:rsidRDefault="003937B4" w:rsidP="003937B4">
            <w:pPr>
              <w:rPr>
                <w:sz w:val="22"/>
                <w:szCs w:val="22"/>
              </w:rPr>
            </w:pPr>
            <w:r>
              <w:rPr>
                <w:sz w:val="22"/>
                <w:szCs w:val="22"/>
              </w:rPr>
              <w:t>ИЗО</w:t>
            </w:r>
          </w:p>
        </w:tc>
        <w:tc>
          <w:tcPr>
            <w:tcW w:w="624" w:type="dxa"/>
          </w:tcPr>
          <w:p w:rsidR="003937B4" w:rsidRPr="006D026B" w:rsidRDefault="003937B4" w:rsidP="003937B4">
            <w:pPr>
              <w:jc w:val="left"/>
            </w:pPr>
            <w:r>
              <w:t>3</w:t>
            </w:r>
          </w:p>
        </w:tc>
        <w:tc>
          <w:tcPr>
            <w:tcW w:w="1843" w:type="dxa"/>
          </w:tcPr>
          <w:p w:rsidR="003937B4" w:rsidRDefault="003937B4" w:rsidP="003937B4">
            <w:r w:rsidRPr="0002758B">
              <w:t>Погребняк А.А.</w:t>
            </w:r>
          </w:p>
        </w:tc>
        <w:tc>
          <w:tcPr>
            <w:tcW w:w="850" w:type="dxa"/>
          </w:tcPr>
          <w:p w:rsidR="003937B4" w:rsidRPr="00E01757" w:rsidRDefault="002E1ABA" w:rsidP="003937B4">
            <w:pPr>
              <w:jc w:val="center"/>
            </w:pPr>
            <w:r>
              <w:t>9</w:t>
            </w:r>
          </w:p>
        </w:tc>
        <w:tc>
          <w:tcPr>
            <w:tcW w:w="1134" w:type="dxa"/>
          </w:tcPr>
          <w:p w:rsidR="003937B4" w:rsidRPr="00E01757" w:rsidRDefault="002E1ABA" w:rsidP="003937B4">
            <w:pPr>
              <w:jc w:val="center"/>
            </w:pPr>
            <w:r>
              <w:t>9</w:t>
            </w:r>
          </w:p>
        </w:tc>
        <w:tc>
          <w:tcPr>
            <w:tcW w:w="567" w:type="dxa"/>
          </w:tcPr>
          <w:p w:rsidR="003937B4" w:rsidRPr="00E01757" w:rsidRDefault="002E1ABA" w:rsidP="003937B4">
            <w:pPr>
              <w:jc w:val="center"/>
            </w:pPr>
            <w:r>
              <w:t>2</w:t>
            </w:r>
          </w:p>
        </w:tc>
        <w:tc>
          <w:tcPr>
            <w:tcW w:w="709" w:type="dxa"/>
          </w:tcPr>
          <w:p w:rsidR="003937B4" w:rsidRPr="00E01757" w:rsidRDefault="002E1ABA" w:rsidP="003937B4">
            <w:pPr>
              <w:jc w:val="center"/>
            </w:pPr>
            <w:r>
              <w:t>6</w:t>
            </w:r>
          </w:p>
        </w:tc>
        <w:tc>
          <w:tcPr>
            <w:tcW w:w="567" w:type="dxa"/>
          </w:tcPr>
          <w:p w:rsidR="003937B4" w:rsidRPr="00E01757" w:rsidRDefault="002E1ABA" w:rsidP="003937B4">
            <w:pPr>
              <w:jc w:val="center"/>
            </w:pPr>
            <w:r>
              <w:t>1</w:t>
            </w:r>
          </w:p>
        </w:tc>
        <w:tc>
          <w:tcPr>
            <w:tcW w:w="567" w:type="dxa"/>
          </w:tcPr>
          <w:p w:rsidR="003937B4" w:rsidRPr="00E01757" w:rsidRDefault="002E1ABA" w:rsidP="003937B4">
            <w:pPr>
              <w:jc w:val="center"/>
            </w:pPr>
            <w:r>
              <w:t>0</w:t>
            </w:r>
          </w:p>
        </w:tc>
        <w:tc>
          <w:tcPr>
            <w:tcW w:w="992" w:type="dxa"/>
          </w:tcPr>
          <w:p w:rsidR="003937B4" w:rsidRPr="00E01757" w:rsidRDefault="00BD4182" w:rsidP="003937B4">
            <w:pPr>
              <w:jc w:val="center"/>
            </w:pPr>
            <w:r>
              <w:t>4,1</w:t>
            </w:r>
          </w:p>
        </w:tc>
        <w:tc>
          <w:tcPr>
            <w:tcW w:w="1276" w:type="dxa"/>
          </w:tcPr>
          <w:p w:rsidR="003937B4" w:rsidRPr="00E01757" w:rsidRDefault="003937B4" w:rsidP="003937B4">
            <w:pPr>
              <w:jc w:val="center"/>
            </w:pPr>
            <w:r>
              <w:t>8</w:t>
            </w:r>
            <w:r w:rsidR="002E1ABA">
              <w:t>8,9</w:t>
            </w:r>
            <w:r>
              <w:t>%</w:t>
            </w:r>
          </w:p>
        </w:tc>
      </w:tr>
      <w:tr w:rsidR="003937B4" w:rsidRPr="00B706A2" w:rsidTr="00E107B7">
        <w:trPr>
          <w:cantSplit/>
          <w:trHeight w:val="124"/>
        </w:trPr>
        <w:tc>
          <w:tcPr>
            <w:tcW w:w="1787" w:type="dxa"/>
          </w:tcPr>
          <w:p w:rsidR="003937B4" w:rsidRDefault="003937B4" w:rsidP="003937B4">
            <w:r w:rsidRPr="00B24833">
              <w:rPr>
                <w:sz w:val="22"/>
                <w:szCs w:val="22"/>
              </w:rPr>
              <w:t>ИЗО</w:t>
            </w:r>
          </w:p>
        </w:tc>
        <w:tc>
          <w:tcPr>
            <w:tcW w:w="624" w:type="dxa"/>
          </w:tcPr>
          <w:p w:rsidR="003937B4" w:rsidRPr="006D026B" w:rsidRDefault="003937B4" w:rsidP="003937B4">
            <w:pPr>
              <w:jc w:val="left"/>
            </w:pPr>
            <w:r>
              <w:t>4</w:t>
            </w:r>
          </w:p>
        </w:tc>
        <w:tc>
          <w:tcPr>
            <w:tcW w:w="1843" w:type="dxa"/>
          </w:tcPr>
          <w:p w:rsidR="003937B4" w:rsidRDefault="003937B4" w:rsidP="003937B4">
            <w:r w:rsidRPr="0002758B">
              <w:t>Погребняк А.А.</w:t>
            </w:r>
          </w:p>
        </w:tc>
        <w:tc>
          <w:tcPr>
            <w:tcW w:w="850" w:type="dxa"/>
          </w:tcPr>
          <w:p w:rsidR="003937B4" w:rsidRPr="00E01757" w:rsidRDefault="00BD4182" w:rsidP="003937B4">
            <w:pPr>
              <w:jc w:val="center"/>
            </w:pPr>
            <w:r>
              <w:t>7</w:t>
            </w:r>
          </w:p>
        </w:tc>
        <w:tc>
          <w:tcPr>
            <w:tcW w:w="1134" w:type="dxa"/>
          </w:tcPr>
          <w:p w:rsidR="003937B4" w:rsidRPr="00E01757" w:rsidRDefault="00BD4182" w:rsidP="003937B4">
            <w:pPr>
              <w:jc w:val="center"/>
            </w:pPr>
            <w:r>
              <w:t>7</w:t>
            </w:r>
          </w:p>
        </w:tc>
        <w:tc>
          <w:tcPr>
            <w:tcW w:w="567" w:type="dxa"/>
          </w:tcPr>
          <w:p w:rsidR="003937B4" w:rsidRPr="00E01757" w:rsidRDefault="00BD4182" w:rsidP="003937B4">
            <w:pPr>
              <w:jc w:val="center"/>
            </w:pPr>
            <w:r>
              <w:t>2</w:t>
            </w:r>
          </w:p>
        </w:tc>
        <w:tc>
          <w:tcPr>
            <w:tcW w:w="709" w:type="dxa"/>
          </w:tcPr>
          <w:p w:rsidR="003937B4" w:rsidRPr="00E01757" w:rsidRDefault="00BD4182" w:rsidP="003937B4">
            <w:pPr>
              <w:jc w:val="center"/>
            </w:pPr>
            <w:r>
              <w:t>4</w:t>
            </w:r>
          </w:p>
        </w:tc>
        <w:tc>
          <w:tcPr>
            <w:tcW w:w="567" w:type="dxa"/>
          </w:tcPr>
          <w:p w:rsidR="003937B4" w:rsidRPr="00E01757" w:rsidRDefault="00BD4182" w:rsidP="003937B4">
            <w:pPr>
              <w:jc w:val="center"/>
            </w:pPr>
            <w:r>
              <w:t>1</w:t>
            </w:r>
          </w:p>
        </w:tc>
        <w:tc>
          <w:tcPr>
            <w:tcW w:w="567" w:type="dxa"/>
          </w:tcPr>
          <w:p w:rsidR="003937B4" w:rsidRPr="00E01757" w:rsidRDefault="00BD4182" w:rsidP="003937B4">
            <w:pPr>
              <w:jc w:val="center"/>
            </w:pPr>
            <w:r>
              <w:t>0</w:t>
            </w:r>
          </w:p>
        </w:tc>
        <w:tc>
          <w:tcPr>
            <w:tcW w:w="992" w:type="dxa"/>
          </w:tcPr>
          <w:p w:rsidR="003937B4" w:rsidRPr="00E01757" w:rsidRDefault="00BD4182" w:rsidP="003937B4">
            <w:pPr>
              <w:jc w:val="center"/>
            </w:pPr>
            <w:r>
              <w:t>4,14</w:t>
            </w:r>
          </w:p>
        </w:tc>
        <w:tc>
          <w:tcPr>
            <w:tcW w:w="1276" w:type="dxa"/>
          </w:tcPr>
          <w:p w:rsidR="003937B4" w:rsidRPr="00E01757" w:rsidRDefault="00BD4182" w:rsidP="003937B4">
            <w:pPr>
              <w:jc w:val="center"/>
            </w:pPr>
            <w:r>
              <w:t>85,7</w:t>
            </w:r>
            <w:r w:rsidR="003937B4">
              <w:t>%</w:t>
            </w:r>
          </w:p>
        </w:tc>
      </w:tr>
      <w:tr w:rsidR="003937B4" w:rsidRPr="00B706A2" w:rsidTr="00E107B7">
        <w:trPr>
          <w:cantSplit/>
          <w:trHeight w:val="124"/>
        </w:trPr>
        <w:tc>
          <w:tcPr>
            <w:tcW w:w="1787" w:type="dxa"/>
          </w:tcPr>
          <w:p w:rsidR="003937B4" w:rsidRDefault="003937B4" w:rsidP="003937B4">
            <w:r w:rsidRPr="00B24833">
              <w:rPr>
                <w:sz w:val="22"/>
                <w:szCs w:val="22"/>
              </w:rPr>
              <w:t>ИЗО</w:t>
            </w:r>
          </w:p>
        </w:tc>
        <w:tc>
          <w:tcPr>
            <w:tcW w:w="624" w:type="dxa"/>
          </w:tcPr>
          <w:p w:rsidR="003937B4" w:rsidRPr="006D026B" w:rsidRDefault="003937B4" w:rsidP="003937B4">
            <w:pPr>
              <w:jc w:val="left"/>
            </w:pPr>
            <w:r>
              <w:t>5</w:t>
            </w:r>
          </w:p>
        </w:tc>
        <w:tc>
          <w:tcPr>
            <w:tcW w:w="1843" w:type="dxa"/>
          </w:tcPr>
          <w:p w:rsidR="003937B4" w:rsidRDefault="003937B4" w:rsidP="003937B4">
            <w:r w:rsidRPr="0002758B">
              <w:t>Погребняк А.А.</w:t>
            </w:r>
          </w:p>
        </w:tc>
        <w:tc>
          <w:tcPr>
            <w:tcW w:w="850" w:type="dxa"/>
          </w:tcPr>
          <w:p w:rsidR="003937B4" w:rsidRPr="00E01757" w:rsidRDefault="00BD4182" w:rsidP="003937B4">
            <w:pPr>
              <w:jc w:val="center"/>
            </w:pPr>
            <w:r>
              <w:t>9</w:t>
            </w:r>
          </w:p>
        </w:tc>
        <w:tc>
          <w:tcPr>
            <w:tcW w:w="1134" w:type="dxa"/>
          </w:tcPr>
          <w:p w:rsidR="003937B4" w:rsidRPr="00E01757" w:rsidRDefault="00BD4182" w:rsidP="003937B4">
            <w:pPr>
              <w:jc w:val="center"/>
            </w:pPr>
            <w:r>
              <w:t>9</w:t>
            </w:r>
          </w:p>
        </w:tc>
        <w:tc>
          <w:tcPr>
            <w:tcW w:w="567" w:type="dxa"/>
          </w:tcPr>
          <w:p w:rsidR="003937B4" w:rsidRPr="00E01757" w:rsidRDefault="00BD4182" w:rsidP="003937B4">
            <w:pPr>
              <w:jc w:val="center"/>
            </w:pPr>
            <w:r>
              <w:t>1</w:t>
            </w:r>
          </w:p>
        </w:tc>
        <w:tc>
          <w:tcPr>
            <w:tcW w:w="709" w:type="dxa"/>
          </w:tcPr>
          <w:p w:rsidR="003937B4" w:rsidRPr="00E01757" w:rsidRDefault="00BD4182" w:rsidP="003937B4">
            <w:pPr>
              <w:jc w:val="center"/>
            </w:pPr>
            <w:r>
              <w:t>4</w:t>
            </w:r>
          </w:p>
        </w:tc>
        <w:tc>
          <w:tcPr>
            <w:tcW w:w="567" w:type="dxa"/>
          </w:tcPr>
          <w:p w:rsidR="003937B4" w:rsidRPr="00E01757" w:rsidRDefault="00BD4182" w:rsidP="003937B4">
            <w:pPr>
              <w:jc w:val="center"/>
            </w:pPr>
            <w:r>
              <w:t>4</w:t>
            </w:r>
          </w:p>
        </w:tc>
        <w:tc>
          <w:tcPr>
            <w:tcW w:w="567" w:type="dxa"/>
          </w:tcPr>
          <w:p w:rsidR="003937B4" w:rsidRPr="00E01757" w:rsidRDefault="00BD4182" w:rsidP="003937B4">
            <w:pPr>
              <w:jc w:val="center"/>
            </w:pPr>
            <w:r>
              <w:t>0</w:t>
            </w:r>
          </w:p>
        </w:tc>
        <w:tc>
          <w:tcPr>
            <w:tcW w:w="992" w:type="dxa"/>
          </w:tcPr>
          <w:p w:rsidR="003937B4" w:rsidRPr="00E01757" w:rsidRDefault="00BD4182" w:rsidP="003937B4">
            <w:pPr>
              <w:jc w:val="center"/>
            </w:pPr>
            <w:r>
              <w:t>3,67</w:t>
            </w:r>
          </w:p>
        </w:tc>
        <w:tc>
          <w:tcPr>
            <w:tcW w:w="1276" w:type="dxa"/>
          </w:tcPr>
          <w:p w:rsidR="003937B4" w:rsidRPr="00E01757" w:rsidRDefault="00BD4182" w:rsidP="003937B4">
            <w:pPr>
              <w:jc w:val="center"/>
            </w:pPr>
            <w:r>
              <w:t>55,6</w:t>
            </w:r>
            <w:r w:rsidR="003937B4">
              <w:t>%</w:t>
            </w:r>
          </w:p>
        </w:tc>
      </w:tr>
      <w:tr w:rsidR="003937B4" w:rsidRPr="00B706A2" w:rsidTr="00E107B7">
        <w:trPr>
          <w:cantSplit/>
          <w:trHeight w:val="124"/>
        </w:trPr>
        <w:tc>
          <w:tcPr>
            <w:tcW w:w="1787" w:type="dxa"/>
          </w:tcPr>
          <w:p w:rsidR="003937B4" w:rsidRDefault="003937B4" w:rsidP="003937B4">
            <w:r w:rsidRPr="00B24833">
              <w:rPr>
                <w:sz w:val="22"/>
                <w:szCs w:val="22"/>
              </w:rPr>
              <w:t>ИЗО</w:t>
            </w:r>
          </w:p>
        </w:tc>
        <w:tc>
          <w:tcPr>
            <w:tcW w:w="624" w:type="dxa"/>
          </w:tcPr>
          <w:p w:rsidR="003937B4" w:rsidRPr="006D026B" w:rsidRDefault="003937B4" w:rsidP="003937B4">
            <w:pPr>
              <w:jc w:val="left"/>
            </w:pPr>
            <w:r>
              <w:t>6</w:t>
            </w:r>
          </w:p>
        </w:tc>
        <w:tc>
          <w:tcPr>
            <w:tcW w:w="1843" w:type="dxa"/>
          </w:tcPr>
          <w:p w:rsidR="003937B4" w:rsidRDefault="003937B4" w:rsidP="003937B4">
            <w:r w:rsidRPr="0002758B">
              <w:t>Погребняк А.А.</w:t>
            </w:r>
          </w:p>
        </w:tc>
        <w:tc>
          <w:tcPr>
            <w:tcW w:w="850" w:type="dxa"/>
          </w:tcPr>
          <w:p w:rsidR="003937B4" w:rsidRPr="00E01757" w:rsidRDefault="00BD4182" w:rsidP="003937B4">
            <w:pPr>
              <w:jc w:val="center"/>
            </w:pPr>
            <w:r>
              <w:t>5</w:t>
            </w:r>
          </w:p>
        </w:tc>
        <w:tc>
          <w:tcPr>
            <w:tcW w:w="1134" w:type="dxa"/>
          </w:tcPr>
          <w:p w:rsidR="003937B4" w:rsidRPr="00E01757" w:rsidRDefault="00BD4182" w:rsidP="003937B4">
            <w:pPr>
              <w:jc w:val="center"/>
            </w:pPr>
            <w:r>
              <w:t>5</w:t>
            </w:r>
          </w:p>
        </w:tc>
        <w:tc>
          <w:tcPr>
            <w:tcW w:w="567" w:type="dxa"/>
          </w:tcPr>
          <w:p w:rsidR="003937B4" w:rsidRPr="00E01757" w:rsidRDefault="00BD4182" w:rsidP="003937B4">
            <w:pPr>
              <w:jc w:val="center"/>
            </w:pPr>
            <w:r>
              <w:t>0</w:t>
            </w:r>
          </w:p>
        </w:tc>
        <w:tc>
          <w:tcPr>
            <w:tcW w:w="709" w:type="dxa"/>
          </w:tcPr>
          <w:p w:rsidR="003937B4" w:rsidRPr="00E01757" w:rsidRDefault="00BD4182" w:rsidP="003937B4">
            <w:pPr>
              <w:jc w:val="center"/>
            </w:pPr>
            <w:r>
              <w:t>4</w:t>
            </w:r>
          </w:p>
        </w:tc>
        <w:tc>
          <w:tcPr>
            <w:tcW w:w="567" w:type="dxa"/>
          </w:tcPr>
          <w:p w:rsidR="003937B4" w:rsidRPr="00E01757" w:rsidRDefault="00BD4182" w:rsidP="003937B4">
            <w:pPr>
              <w:jc w:val="center"/>
            </w:pPr>
            <w:r>
              <w:t>1</w:t>
            </w:r>
          </w:p>
        </w:tc>
        <w:tc>
          <w:tcPr>
            <w:tcW w:w="567" w:type="dxa"/>
          </w:tcPr>
          <w:p w:rsidR="003937B4" w:rsidRPr="00E01757" w:rsidRDefault="00BD4182" w:rsidP="003937B4">
            <w:pPr>
              <w:jc w:val="center"/>
            </w:pPr>
            <w:r>
              <w:t>0</w:t>
            </w:r>
          </w:p>
        </w:tc>
        <w:tc>
          <w:tcPr>
            <w:tcW w:w="992" w:type="dxa"/>
          </w:tcPr>
          <w:p w:rsidR="003937B4" w:rsidRPr="00E01757" w:rsidRDefault="00BD4182" w:rsidP="003937B4">
            <w:pPr>
              <w:jc w:val="center"/>
            </w:pPr>
            <w:r>
              <w:t>3,8</w:t>
            </w:r>
          </w:p>
        </w:tc>
        <w:tc>
          <w:tcPr>
            <w:tcW w:w="1276" w:type="dxa"/>
          </w:tcPr>
          <w:p w:rsidR="003937B4" w:rsidRPr="00E01757" w:rsidRDefault="00BD4182" w:rsidP="003937B4">
            <w:pPr>
              <w:jc w:val="center"/>
            </w:pPr>
            <w:r>
              <w:t>80</w:t>
            </w:r>
            <w:r w:rsidR="003937B4">
              <w:t>%</w:t>
            </w:r>
          </w:p>
        </w:tc>
      </w:tr>
      <w:tr w:rsidR="003937B4" w:rsidRPr="00B706A2" w:rsidTr="00E107B7">
        <w:trPr>
          <w:cantSplit/>
          <w:trHeight w:val="124"/>
        </w:trPr>
        <w:tc>
          <w:tcPr>
            <w:tcW w:w="1787" w:type="dxa"/>
          </w:tcPr>
          <w:p w:rsidR="003937B4" w:rsidRDefault="003937B4" w:rsidP="003937B4">
            <w:r w:rsidRPr="00B24833">
              <w:rPr>
                <w:sz w:val="22"/>
                <w:szCs w:val="22"/>
              </w:rPr>
              <w:t>ИЗО</w:t>
            </w:r>
          </w:p>
        </w:tc>
        <w:tc>
          <w:tcPr>
            <w:tcW w:w="624" w:type="dxa"/>
          </w:tcPr>
          <w:p w:rsidR="003937B4" w:rsidRPr="006D026B" w:rsidRDefault="003937B4" w:rsidP="003937B4">
            <w:pPr>
              <w:jc w:val="left"/>
            </w:pPr>
            <w:r>
              <w:t>7</w:t>
            </w:r>
          </w:p>
        </w:tc>
        <w:tc>
          <w:tcPr>
            <w:tcW w:w="1843" w:type="dxa"/>
          </w:tcPr>
          <w:p w:rsidR="003937B4" w:rsidRDefault="003937B4" w:rsidP="003937B4">
            <w:r w:rsidRPr="0002758B">
              <w:t>Погребняк А.А.</w:t>
            </w:r>
          </w:p>
        </w:tc>
        <w:tc>
          <w:tcPr>
            <w:tcW w:w="850" w:type="dxa"/>
          </w:tcPr>
          <w:p w:rsidR="003937B4" w:rsidRPr="00E01757" w:rsidRDefault="00BD4182" w:rsidP="003937B4">
            <w:pPr>
              <w:jc w:val="center"/>
            </w:pPr>
            <w:r>
              <w:t>6</w:t>
            </w:r>
          </w:p>
        </w:tc>
        <w:tc>
          <w:tcPr>
            <w:tcW w:w="1134" w:type="dxa"/>
          </w:tcPr>
          <w:p w:rsidR="003937B4" w:rsidRPr="00E01757" w:rsidRDefault="00BD4182" w:rsidP="003937B4">
            <w:pPr>
              <w:jc w:val="center"/>
            </w:pPr>
            <w:r>
              <w:t>6</w:t>
            </w:r>
          </w:p>
        </w:tc>
        <w:tc>
          <w:tcPr>
            <w:tcW w:w="567" w:type="dxa"/>
          </w:tcPr>
          <w:p w:rsidR="003937B4" w:rsidRPr="00E01757" w:rsidRDefault="00BD4182" w:rsidP="003937B4">
            <w:pPr>
              <w:jc w:val="center"/>
            </w:pPr>
            <w:r>
              <w:t>2</w:t>
            </w:r>
          </w:p>
        </w:tc>
        <w:tc>
          <w:tcPr>
            <w:tcW w:w="709" w:type="dxa"/>
          </w:tcPr>
          <w:p w:rsidR="003937B4" w:rsidRPr="00E01757" w:rsidRDefault="00BD4182" w:rsidP="003937B4">
            <w:pPr>
              <w:jc w:val="center"/>
            </w:pPr>
            <w:r>
              <w:t>4</w:t>
            </w:r>
          </w:p>
        </w:tc>
        <w:tc>
          <w:tcPr>
            <w:tcW w:w="567" w:type="dxa"/>
          </w:tcPr>
          <w:p w:rsidR="003937B4" w:rsidRPr="00E01757" w:rsidRDefault="00BD4182" w:rsidP="003937B4">
            <w:pPr>
              <w:jc w:val="center"/>
            </w:pPr>
            <w:r>
              <w:t>0</w:t>
            </w:r>
          </w:p>
        </w:tc>
        <w:tc>
          <w:tcPr>
            <w:tcW w:w="567" w:type="dxa"/>
          </w:tcPr>
          <w:p w:rsidR="003937B4" w:rsidRPr="00E01757" w:rsidRDefault="00BD4182" w:rsidP="003937B4">
            <w:pPr>
              <w:jc w:val="center"/>
            </w:pPr>
            <w:r>
              <w:t>0</w:t>
            </w:r>
          </w:p>
        </w:tc>
        <w:tc>
          <w:tcPr>
            <w:tcW w:w="992" w:type="dxa"/>
          </w:tcPr>
          <w:p w:rsidR="003937B4" w:rsidRPr="00E01757" w:rsidRDefault="00BD4182" w:rsidP="003937B4">
            <w:pPr>
              <w:jc w:val="center"/>
            </w:pPr>
            <w:r>
              <w:t>4,3</w:t>
            </w:r>
          </w:p>
        </w:tc>
        <w:tc>
          <w:tcPr>
            <w:tcW w:w="1276" w:type="dxa"/>
          </w:tcPr>
          <w:p w:rsidR="003937B4" w:rsidRPr="00E01757" w:rsidRDefault="00BD4182" w:rsidP="003937B4">
            <w:pPr>
              <w:jc w:val="center"/>
            </w:pPr>
            <w:r>
              <w:t>100</w:t>
            </w:r>
            <w:r w:rsidR="003937B4">
              <w:t>%</w:t>
            </w:r>
          </w:p>
        </w:tc>
      </w:tr>
      <w:tr w:rsidR="003937B4" w:rsidRPr="00B706A2" w:rsidTr="00E107B7">
        <w:trPr>
          <w:cantSplit/>
          <w:trHeight w:val="124"/>
        </w:trPr>
        <w:tc>
          <w:tcPr>
            <w:tcW w:w="1787" w:type="dxa"/>
          </w:tcPr>
          <w:p w:rsidR="003937B4" w:rsidRPr="00A52A9C" w:rsidRDefault="003937B4" w:rsidP="003937B4">
            <w:pPr>
              <w:rPr>
                <w:sz w:val="22"/>
                <w:szCs w:val="22"/>
              </w:rPr>
            </w:pPr>
            <w:r>
              <w:rPr>
                <w:sz w:val="22"/>
                <w:szCs w:val="22"/>
              </w:rPr>
              <w:t xml:space="preserve">Искусство </w:t>
            </w:r>
          </w:p>
        </w:tc>
        <w:tc>
          <w:tcPr>
            <w:tcW w:w="624" w:type="dxa"/>
          </w:tcPr>
          <w:p w:rsidR="003937B4" w:rsidRPr="006D026B" w:rsidRDefault="003937B4" w:rsidP="003937B4">
            <w:pPr>
              <w:jc w:val="left"/>
            </w:pPr>
            <w:r>
              <w:t>8</w:t>
            </w:r>
          </w:p>
        </w:tc>
        <w:tc>
          <w:tcPr>
            <w:tcW w:w="1843" w:type="dxa"/>
          </w:tcPr>
          <w:p w:rsidR="003937B4" w:rsidRDefault="003937B4" w:rsidP="003937B4">
            <w:r w:rsidRPr="0002758B">
              <w:t>Погребняк А.А.</w:t>
            </w:r>
          </w:p>
        </w:tc>
        <w:tc>
          <w:tcPr>
            <w:tcW w:w="850" w:type="dxa"/>
          </w:tcPr>
          <w:p w:rsidR="003937B4" w:rsidRPr="00E01757" w:rsidRDefault="00BD4182" w:rsidP="003937B4">
            <w:pPr>
              <w:jc w:val="center"/>
            </w:pPr>
            <w:r>
              <w:t>7</w:t>
            </w:r>
          </w:p>
        </w:tc>
        <w:tc>
          <w:tcPr>
            <w:tcW w:w="1134" w:type="dxa"/>
          </w:tcPr>
          <w:p w:rsidR="003937B4" w:rsidRPr="00E01757" w:rsidRDefault="00BD4182" w:rsidP="003937B4">
            <w:pPr>
              <w:jc w:val="center"/>
            </w:pPr>
            <w:r>
              <w:t>7</w:t>
            </w:r>
          </w:p>
        </w:tc>
        <w:tc>
          <w:tcPr>
            <w:tcW w:w="567" w:type="dxa"/>
          </w:tcPr>
          <w:p w:rsidR="003937B4" w:rsidRPr="00E01757" w:rsidRDefault="00BD4182" w:rsidP="003937B4">
            <w:pPr>
              <w:jc w:val="center"/>
            </w:pPr>
            <w:r>
              <w:t>0</w:t>
            </w:r>
          </w:p>
        </w:tc>
        <w:tc>
          <w:tcPr>
            <w:tcW w:w="709" w:type="dxa"/>
          </w:tcPr>
          <w:p w:rsidR="003937B4" w:rsidRPr="00E01757" w:rsidRDefault="00BD4182" w:rsidP="003937B4">
            <w:pPr>
              <w:jc w:val="center"/>
            </w:pPr>
            <w:r>
              <w:t>6</w:t>
            </w:r>
          </w:p>
        </w:tc>
        <w:tc>
          <w:tcPr>
            <w:tcW w:w="567" w:type="dxa"/>
          </w:tcPr>
          <w:p w:rsidR="003937B4" w:rsidRPr="00E01757" w:rsidRDefault="00BD4182" w:rsidP="003937B4">
            <w:pPr>
              <w:jc w:val="center"/>
            </w:pPr>
            <w:r>
              <w:t>1</w:t>
            </w:r>
          </w:p>
        </w:tc>
        <w:tc>
          <w:tcPr>
            <w:tcW w:w="567" w:type="dxa"/>
          </w:tcPr>
          <w:p w:rsidR="003937B4" w:rsidRPr="00E01757" w:rsidRDefault="00BD4182" w:rsidP="003937B4">
            <w:pPr>
              <w:jc w:val="center"/>
            </w:pPr>
            <w:r>
              <w:t>0</w:t>
            </w:r>
          </w:p>
        </w:tc>
        <w:tc>
          <w:tcPr>
            <w:tcW w:w="992" w:type="dxa"/>
          </w:tcPr>
          <w:p w:rsidR="003937B4" w:rsidRPr="00E01757" w:rsidRDefault="00BD4182" w:rsidP="003937B4">
            <w:pPr>
              <w:jc w:val="center"/>
            </w:pPr>
            <w:r>
              <w:t>3,86</w:t>
            </w:r>
          </w:p>
        </w:tc>
        <w:tc>
          <w:tcPr>
            <w:tcW w:w="1276" w:type="dxa"/>
          </w:tcPr>
          <w:p w:rsidR="003937B4" w:rsidRPr="00E01757" w:rsidRDefault="00BD4182" w:rsidP="003937B4">
            <w:pPr>
              <w:jc w:val="center"/>
            </w:pPr>
            <w:r>
              <w:t>85,7</w:t>
            </w:r>
            <w:r w:rsidR="003937B4">
              <w:t>%</w:t>
            </w:r>
          </w:p>
        </w:tc>
      </w:tr>
      <w:tr w:rsidR="003937B4" w:rsidRPr="00B706A2" w:rsidTr="00E107B7">
        <w:trPr>
          <w:cantSplit/>
          <w:trHeight w:val="124"/>
        </w:trPr>
        <w:tc>
          <w:tcPr>
            <w:tcW w:w="1787" w:type="dxa"/>
          </w:tcPr>
          <w:p w:rsidR="003937B4" w:rsidRDefault="003937B4" w:rsidP="003937B4">
            <w:pPr>
              <w:rPr>
                <w:sz w:val="22"/>
                <w:szCs w:val="22"/>
              </w:rPr>
            </w:pPr>
            <w:r>
              <w:rPr>
                <w:sz w:val="22"/>
                <w:szCs w:val="22"/>
              </w:rPr>
              <w:t>Искусство</w:t>
            </w:r>
          </w:p>
        </w:tc>
        <w:tc>
          <w:tcPr>
            <w:tcW w:w="624" w:type="dxa"/>
          </w:tcPr>
          <w:p w:rsidR="003937B4" w:rsidRDefault="003937B4" w:rsidP="003937B4">
            <w:pPr>
              <w:jc w:val="left"/>
            </w:pPr>
            <w:r>
              <w:t>9</w:t>
            </w:r>
          </w:p>
        </w:tc>
        <w:tc>
          <w:tcPr>
            <w:tcW w:w="1843" w:type="dxa"/>
          </w:tcPr>
          <w:p w:rsidR="003937B4" w:rsidRDefault="003937B4" w:rsidP="003937B4">
            <w:r w:rsidRPr="0002758B">
              <w:t>Погребняк А.А.</w:t>
            </w:r>
          </w:p>
        </w:tc>
        <w:tc>
          <w:tcPr>
            <w:tcW w:w="850" w:type="dxa"/>
          </w:tcPr>
          <w:p w:rsidR="003937B4" w:rsidRPr="00E01757" w:rsidRDefault="002310A9" w:rsidP="003937B4">
            <w:pPr>
              <w:jc w:val="center"/>
            </w:pPr>
            <w:r>
              <w:t>4</w:t>
            </w:r>
          </w:p>
        </w:tc>
        <w:tc>
          <w:tcPr>
            <w:tcW w:w="1134" w:type="dxa"/>
          </w:tcPr>
          <w:p w:rsidR="003937B4" w:rsidRPr="00E01757" w:rsidRDefault="002310A9" w:rsidP="003937B4">
            <w:pPr>
              <w:jc w:val="center"/>
            </w:pPr>
            <w:r>
              <w:t>4</w:t>
            </w:r>
          </w:p>
        </w:tc>
        <w:tc>
          <w:tcPr>
            <w:tcW w:w="567" w:type="dxa"/>
          </w:tcPr>
          <w:p w:rsidR="003937B4" w:rsidRPr="00E01757" w:rsidRDefault="002310A9" w:rsidP="003937B4">
            <w:pPr>
              <w:jc w:val="center"/>
            </w:pPr>
            <w:r>
              <w:t>2</w:t>
            </w:r>
          </w:p>
        </w:tc>
        <w:tc>
          <w:tcPr>
            <w:tcW w:w="709" w:type="dxa"/>
          </w:tcPr>
          <w:p w:rsidR="003937B4" w:rsidRPr="00E01757" w:rsidRDefault="002310A9" w:rsidP="003937B4">
            <w:pPr>
              <w:jc w:val="center"/>
            </w:pPr>
            <w:r>
              <w:t>2</w:t>
            </w:r>
          </w:p>
        </w:tc>
        <w:tc>
          <w:tcPr>
            <w:tcW w:w="567" w:type="dxa"/>
          </w:tcPr>
          <w:p w:rsidR="003937B4" w:rsidRPr="00E01757" w:rsidRDefault="002310A9" w:rsidP="003937B4">
            <w:pPr>
              <w:jc w:val="center"/>
            </w:pPr>
            <w:r>
              <w:t>0</w:t>
            </w:r>
          </w:p>
        </w:tc>
        <w:tc>
          <w:tcPr>
            <w:tcW w:w="567" w:type="dxa"/>
          </w:tcPr>
          <w:p w:rsidR="003937B4" w:rsidRPr="00E01757" w:rsidRDefault="002310A9" w:rsidP="003937B4">
            <w:pPr>
              <w:jc w:val="center"/>
            </w:pPr>
            <w:r>
              <w:t>0</w:t>
            </w:r>
          </w:p>
        </w:tc>
        <w:tc>
          <w:tcPr>
            <w:tcW w:w="992" w:type="dxa"/>
          </w:tcPr>
          <w:p w:rsidR="003937B4" w:rsidRPr="00E01757" w:rsidRDefault="002310A9" w:rsidP="003937B4">
            <w:pPr>
              <w:jc w:val="center"/>
            </w:pPr>
            <w:r>
              <w:t>4,5</w:t>
            </w:r>
          </w:p>
        </w:tc>
        <w:tc>
          <w:tcPr>
            <w:tcW w:w="1276" w:type="dxa"/>
          </w:tcPr>
          <w:p w:rsidR="003937B4" w:rsidRPr="00E01757" w:rsidRDefault="002310A9" w:rsidP="003937B4">
            <w:pPr>
              <w:jc w:val="center"/>
            </w:pPr>
            <w:r>
              <w:t>100</w:t>
            </w:r>
            <w:r w:rsidR="003937B4">
              <w:t>%</w:t>
            </w:r>
          </w:p>
        </w:tc>
      </w:tr>
    </w:tbl>
    <w:p w:rsidR="00D204FE" w:rsidRPr="00DF074F" w:rsidRDefault="00023339" w:rsidP="008D4027">
      <w:pPr>
        <w:rPr>
          <w:b/>
          <w:i/>
        </w:rPr>
      </w:pPr>
      <w:r w:rsidRPr="00C62849">
        <w:rPr>
          <w:sz w:val="28"/>
        </w:rPr>
        <w:t xml:space="preserve">                 </w:t>
      </w:r>
      <w:r w:rsidR="00B93D9B">
        <w:t>Подробный т</w:t>
      </w:r>
      <w:r w:rsidR="00D204FE">
        <w:t xml:space="preserve">екстовый анализ в </w:t>
      </w:r>
      <w:r w:rsidR="00D204FE" w:rsidRPr="00DF074F">
        <w:rPr>
          <w:b/>
          <w:i/>
        </w:rPr>
        <w:t xml:space="preserve">Приложении </w:t>
      </w:r>
      <w:r w:rsidR="008D4027">
        <w:rPr>
          <w:b/>
          <w:i/>
        </w:rPr>
        <w:t>3</w:t>
      </w:r>
      <w:r w:rsidR="00D204FE" w:rsidRPr="00DF074F">
        <w:rPr>
          <w:b/>
          <w:i/>
        </w:rPr>
        <w:t xml:space="preserve"> «Анализ выполнения годовых контрольных работ»</w:t>
      </w:r>
    </w:p>
    <w:p w:rsidR="00D9246E" w:rsidRDefault="00D9246E" w:rsidP="001806F3">
      <w:pPr>
        <w:ind w:firstLine="766"/>
        <w:rPr>
          <w:b/>
        </w:rPr>
      </w:pPr>
    </w:p>
    <w:p w:rsidR="001806F3" w:rsidRDefault="001806F3" w:rsidP="001806F3">
      <w:pPr>
        <w:ind w:firstLine="766"/>
      </w:pPr>
      <w:r w:rsidRPr="007249CC">
        <w:rPr>
          <w:b/>
        </w:rPr>
        <w:t>Выводы.</w:t>
      </w:r>
      <w:r>
        <w:t xml:space="preserve"> </w:t>
      </w:r>
    </w:p>
    <w:p w:rsidR="00C947A9" w:rsidRDefault="001806F3" w:rsidP="00BC502A">
      <w:pPr>
        <w:pStyle w:val="af5"/>
        <w:numPr>
          <w:ilvl w:val="0"/>
          <w:numId w:val="98"/>
        </w:numPr>
      </w:pPr>
      <w:r>
        <w:t>П</w:t>
      </w:r>
      <w:r w:rsidR="0025130E">
        <w:t>рактически по всем</w:t>
      </w:r>
      <w:r w:rsidR="00C947A9">
        <w:t xml:space="preserve"> преподаваемым предметам </w:t>
      </w:r>
      <w:r w:rsidR="00AD281B">
        <w:t xml:space="preserve">педагогами МО </w:t>
      </w:r>
      <w:r w:rsidR="00C947A9">
        <w:t>были проведены годовые контрольные работы, итоговые проверочные работы.</w:t>
      </w:r>
    </w:p>
    <w:p w:rsidR="008446C6" w:rsidRDefault="008446C6" w:rsidP="00BC502A">
      <w:pPr>
        <w:pStyle w:val="af5"/>
        <w:numPr>
          <w:ilvl w:val="0"/>
          <w:numId w:val="98"/>
        </w:numPr>
        <w:tabs>
          <w:tab w:val="left" w:pos="709"/>
          <w:tab w:val="left" w:pos="3560"/>
        </w:tabs>
      </w:pPr>
      <w:r w:rsidRPr="008446C6">
        <w:t xml:space="preserve">Программный материал в </w:t>
      </w:r>
      <w:r w:rsidR="00942CBC">
        <w:t>целом</w:t>
      </w:r>
      <w:r w:rsidRPr="008446C6">
        <w:t xml:space="preserve"> усвоен учащимися школы. </w:t>
      </w:r>
    </w:p>
    <w:p w:rsidR="00292508" w:rsidRDefault="00B3744A" w:rsidP="00582F85">
      <w:pPr>
        <w:pStyle w:val="af5"/>
        <w:numPr>
          <w:ilvl w:val="0"/>
          <w:numId w:val="98"/>
        </w:numPr>
        <w:tabs>
          <w:tab w:val="left" w:pos="709"/>
          <w:tab w:val="left" w:pos="3560"/>
        </w:tabs>
      </w:pPr>
      <w:r>
        <w:t xml:space="preserve">Высокие результаты обученности по результатам годовых контрольных работ показали </w:t>
      </w:r>
      <w:r w:rsidR="00D218FA">
        <w:t xml:space="preserve">по математике </w:t>
      </w:r>
      <w:r w:rsidR="00292508">
        <w:t xml:space="preserve">ученики </w:t>
      </w:r>
      <w:r w:rsidR="00D218FA">
        <w:t>1</w:t>
      </w:r>
      <w:r w:rsidR="004678BB">
        <w:t>1</w:t>
      </w:r>
      <w:r w:rsidR="00D218FA">
        <w:t xml:space="preserve"> кл. (средний балл </w:t>
      </w:r>
      <w:r w:rsidR="00292508">
        <w:t>4,0</w:t>
      </w:r>
      <w:r w:rsidR="00D218FA">
        <w:t xml:space="preserve">), </w:t>
      </w:r>
      <w:r w:rsidR="004678BB">
        <w:t xml:space="preserve">по физике – 11 </w:t>
      </w:r>
      <w:proofErr w:type="gramStart"/>
      <w:r w:rsidR="004678BB">
        <w:t>кл.(</w:t>
      </w:r>
      <w:proofErr w:type="gramEnd"/>
      <w:r w:rsidR="004678BB">
        <w:t xml:space="preserve">4,2), </w:t>
      </w:r>
      <w:r w:rsidR="00D218FA">
        <w:t>по биологии высокие средние баллы и качество знаний</w:t>
      </w:r>
      <w:r w:rsidR="004678BB">
        <w:t xml:space="preserve"> только </w:t>
      </w:r>
      <w:r w:rsidR="00D218FA">
        <w:t xml:space="preserve">у </w:t>
      </w:r>
      <w:r w:rsidR="004678BB">
        <w:t>7 и 11</w:t>
      </w:r>
      <w:r w:rsidR="00D218FA">
        <w:t xml:space="preserve"> классов (3,8 – 4,</w:t>
      </w:r>
      <w:r w:rsidR="004678BB">
        <w:t>2</w:t>
      </w:r>
      <w:r w:rsidR="00D218FA">
        <w:t xml:space="preserve">), </w:t>
      </w:r>
      <w:r w:rsidR="00F83025">
        <w:t>по географии высокие результаты у учеников 5, 7, 9-11 классов (3,9 – 4,6)</w:t>
      </w:r>
      <w:r w:rsidR="00C13F56">
        <w:t xml:space="preserve">. </w:t>
      </w:r>
    </w:p>
    <w:p w:rsidR="00D218FA" w:rsidRDefault="00D218FA" w:rsidP="00582F85">
      <w:pPr>
        <w:pStyle w:val="af5"/>
        <w:numPr>
          <w:ilvl w:val="0"/>
          <w:numId w:val="98"/>
        </w:numPr>
        <w:tabs>
          <w:tab w:val="left" w:pos="709"/>
          <w:tab w:val="left" w:pos="3560"/>
        </w:tabs>
      </w:pPr>
      <w:r>
        <w:t xml:space="preserve">Низкие результаты обученности по результатам годовых контрольных работ показали по математике </w:t>
      </w:r>
      <w:r w:rsidR="00292508">
        <w:t xml:space="preserve">ученики </w:t>
      </w:r>
      <w:r w:rsidR="00F83025">
        <w:t>5-8, 10</w:t>
      </w:r>
      <w:r>
        <w:t xml:space="preserve"> кл. (средний балл 3,0-3,</w:t>
      </w:r>
      <w:r w:rsidR="00F83025">
        <w:t>4</w:t>
      </w:r>
      <w:r>
        <w:t xml:space="preserve">), по физике практически все классы 7 – 10 не превысили 3,4 средний балл; по биологии средний балл не превысил 3,4 у учеников 5, </w:t>
      </w:r>
      <w:r w:rsidR="00F83025">
        <w:t>6</w:t>
      </w:r>
      <w:r>
        <w:t xml:space="preserve">, </w:t>
      </w:r>
      <w:r w:rsidR="00F83025">
        <w:t>8</w:t>
      </w:r>
      <w:r>
        <w:t xml:space="preserve"> классов, </w:t>
      </w:r>
      <w:r w:rsidR="004678BB">
        <w:t xml:space="preserve">по химии все классы с 8 по 11 </w:t>
      </w:r>
      <w:r w:rsidR="00F83025">
        <w:t>плох</w:t>
      </w:r>
      <w:r w:rsidR="004678BB">
        <w:t>о справились с годовыми контрольными работами (3,</w:t>
      </w:r>
      <w:r w:rsidR="00F83025">
        <w:t>0</w:t>
      </w:r>
      <w:r w:rsidR="004678BB">
        <w:t xml:space="preserve"> – </w:t>
      </w:r>
      <w:r w:rsidR="00F83025">
        <w:t>3,4</w:t>
      </w:r>
      <w:r w:rsidR="004678BB">
        <w:t xml:space="preserve"> средний балл)</w:t>
      </w:r>
      <w:r w:rsidR="00F83025">
        <w:t>.</w:t>
      </w:r>
    </w:p>
    <w:p w:rsidR="00F83025" w:rsidRPr="008446C6" w:rsidRDefault="00F83025" w:rsidP="00BC502A">
      <w:pPr>
        <w:pStyle w:val="af5"/>
        <w:numPr>
          <w:ilvl w:val="0"/>
          <w:numId w:val="98"/>
        </w:numPr>
        <w:tabs>
          <w:tab w:val="left" w:pos="709"/>
          <w:tab w:val="left" w:pos="3560"/>
        </w:tabs>
      </w:pPr>
      <w:r>
        <w:t>Лучшие результаты по годовым проверочным работам показали ученики 11 класс</w:t>
      </w:r>
      <w:r w:rsidR="00292508">
        <w:t>а</w:t>
      </w:r>
      <w:r>
        <w:t>, худшие – ученики 5, 6, 8 классов.</w:t>
      </w:r>
    </w:p>
    <w:p w:rsidR="001806F3" w:rsidRDefault="00C947A9" w:rsidP="00BC502A">
      <w:pPr>
        <w:pStyle w:val="af5"/>
        <w:numPr>
          <w:ilvl w:val="0"/>
          <w:numId w:val="98"/>
        </w:numPr>
      </w:pPr>
      <w:r>
        <w:t>П</w:t>
      </w:r>
      <w:r w:rsidR="001806F3">
        <w:t xml:space="preserve">едагоги </w:t>
      </w:r>
      <w:r w:rsidR="00292508">
        <w:t>методического объединения</w:t>
      </w:r>
      <w:r w:rsidR="001806F3">
        <w:t xml:space="preserve"> </w:t>
      </w:r>
      <w:r>
        <w:t>провели</w:t>
      </w:r>
      <w:r w:rsidR="001806F3">
        <w:t xml:space="preserve"> анализ пров</w:t>
      </w:r>
      <w:r>
        <w:t>еденных годовых контрольных</w:t>
      </w:r>
      <w:r w:rsidR="001806F3">
        <w:t xml:space="preserve"> работ, </w:t>
      </w:r>
      <w:r>
        <w:t>с</w:t>
      </w:r>
      <w:r w:rsidR="001806F3">
        <w:t>дела</w:t>
      </w:r>
      <w:r>
        <w:t>ли</w:t>
      </w:r>
      <w:r w:rsidR="001806F3">
        <w:t xml:space="preserve"> выводы для повышения качества обученности учеников. </w:t>
      </w:r>
      <w:r>
        <w:t>П</w:t>
      </w:r>
      <w:r w:rsidR="001806F3">
        <w:t>одробный, аргументированный анализ проведенных работ сдела</w:t>
      </w:r>
      <w:r>
        <w:t>ли</w:t>
      </w:r>
      <w:r w:rsidR="001806F3">
        <w:t>: Бывалина Л.Л.</w:t>
      </w:r>
      <w:r w:rsidR="003D445B">
        <w:t>,</w:t>
      </w:r>
      <w:r w:rsidR="001806F3" w:rsidRPr="00A00E80">
        <w:t xml:space="preserve"> </w:t>
      </w:r>
      <w:r w:rsidR="003D445B">
        <w:t>Погребняк А.А.</w:t>
      </w:r>
      <w:r w:rsidR="002615AB">
        <w:t xml:space="preserve"> </w:t>
      </w:r>
      <w:r w:rsidR="001806F3">
        <w:t xml:space="preserve">Владеют методикой проведения мониторинга Нимаева Ж.Б., </w:t>
      </w:r>
      <w:r w:rsidR="00F83025">
        <w:t>Ойдуп Е.Б., Зайкова Е.А.</w:t>
      </w:r>
    </w:p>
    <w:p w:rsidR="00F83025" w:rsidRDefault="00F83025" w:rsidP="00BC502A">
      <w:pPr>
        <w:pStyle w:val="af5"/>
        <w:numPr>
          <w:ilvl w:val="0"/>
          <w:numId w:val="98"/>
        </w:numPr>
      </w:pPr>
      <w:r w:rsidRPr="00F83025">
        <w:t>Руководител</w:t>
      </w:r>
      <w:r w:rsidR="00292508">
        <w:t>ю</w:t>
      </w:r>
      <w:r w:rsidRPr="00F83025">
        <w:t xml:space="preserve"> МО Бывалиной Л.Л. запланировать и провести практикум с целью обучения педагогов МО умениями проведения предметного мониторинга и мониторинга сформированности УУД.</w:t>
      </w:r>
    </w:p>
    <w:p w:rsidR="00D9246E" w:rsidRDefault="00D9246E" w:rsidP="00C13F56">
      <w:pPr>
        <w:pStyle w:val="af5"/>
        <w:ind w:left="360"/>
        <w:rPr>
          <w:color w:val="FF0000"/>
        </w:rPr>
      </w:pPr>
    </w:p>
    <w:p w:rsidR="003D324F" w:rsidRPr="00FD32FE" w:rsidRDefault="003D324F" w:rsidP="00C13F56">
      <w:pPr>
        <w:pStyle w:val="af5"/>
        <w:ind w:left="360"/>
        <w:rPr>
          <w:sz w:val="16"/>
          <w:szCs w:val="16"/>
        </w:rPr>
      </w:pPr>
    </w:p>
    <w:p w:rsidR="008277FC" w:rsidRPr="00D204FE" w:rsidRDefault="00D204FE" w:rsidP="00E95FF2">
      <w:pPr>
        <w:tabs>
          <w:tab w:val="left" w:pos="709"/>
          <w:tab w:val="left" w:pos="2085"/>
        </w:tabs>
        <w:jc w:val="center"/>
        <w:rPr>
          <w:b/>
          <w:sz w:val="28"/>
          <w:szCs w:val="28"/>
        </w:rPr>
      </w:pPr>
      <w:r w:rsidRPr="00D204FE">
        <w:rPr>
          <w:b/>
          <w:sz w:val="28"/>
          <w:szCs w:val="28"/>
        </w:rPr>
        <w:t>Анализ работы педагогов по подготовке к ГИА в 9 и 11 классах.</w:t>
      </w:r>
    </w:p>
    <w:p w:rsidR="005D7861" w:rsidRPr="00E95FF2" w:rsidRDefault="005D7861" w:rsidP="00E86DCB">
      <w:pPr>
        <w:rPr>
          <w:sz w:val="16"/>
          <w:szCs w:val="16"/>
        </w:rPr>
      </w:pPr>
    </w:p>
    <w:p w:rsidR="00E86DCB" w:rsidRDefault="00E86DCB" w:rsidP="00E86DCB">
      <w:pPr>
        <w:ind w:firstLine="709"/>
      </w:pPr>
      <w:r>
        <w:t>Согласно плану внутришкольного контроля администрацией школы проведена проверка по подготовке учащихся к итоговой аттестации</w:t>
      </w:r>
      <w:r w:rsidR="00E95FF2">
        <w:t>:</w:t>
      </w:r>
    </w:p>
    <w:p w:rsidR="00E86DCB" w:rsidRDefault="00E86DCB" w:rsidP="00E86DCB">
      <w:r>
        <w:t>- изданы приказы директора школы по подготовке и проведению ГИА (ЕГЭ и ОГЭ).</w:t>
      </w:r>
    </w:p>
    <w:p w:rsidR="00E86DCB" w:rsidRDefault="00E86DCB" w:rsidP="00E86DCB">
      <w:r>
        <w:t xml:space="preserve">- создан банк данных: </w:t>
      </w:r>
    </w:p>
    <w:p w:rsidR="00E86DCB" w:rsidRDefault="00E86DCB" w:rsidP="00BC502A">
      <w:pPr>
        <w:numPr>
          <w:ilvl w:val="0"/>
          <w:numId w:val="71"/>
        </w:numPr>
      </w:pPr>
      <w:r>
        <w:t>учащихся, обучающихся в 11классе;</w:t>
      </w:r>
    </w:p>
    <w:p w:rsidR="00E86DCB" w:rsidRDefault="00E86DCB" w:rsidP="00BC502A">
      <w:pPr>
        <w:numPr>
          <w:ilvl w:val="0"/>
          <w:numId w:val="71"/>
        </w:numPr>
      </w:pPr>
      <w:r>
        <w:t>учащихся, обучающихся в 9 классе;</w:t>
      </w:r>
    </w:p>
    <w:p w:rsidR="00E86DCB" w:rsidRDefault="00E86DCB" w:rsidP="00BC502A">
      <w:pPr>
        <w:numPr>
          <w:ilvl w:val="0"/>
          <w:numId w:val="71"/>
        </w:numPr>
      </w:pPr>
      <w:r>
        <w:t>проведен предварительный выбор выпускниками предметов для сдачи экзамена</w:t>
      </w:r>
    </w:p>
    <w:p w:rsidR="00E86DCB" w:rsidRDefault="00E86DCB" w:rsidP="00E86DCB">
      <w:r>
        <w:t xml:space="preserve"> -  в учебных кабинетах оформлены стенды по подготовке учащихся к итоговой аттестации;</w:t>
      </w:r>
    </w:p>
    <w:p w:rsidR="00E86DCB" w:rsidRPr="00FE6177" w:rsidRDefault="00E86DCB" w:rsidP="00E86DCB">
      <w:pPr>
        <w:pStyle w:val="a3"/>
        <w:rPr>
          <w:sz w:val="24"/>
        </w:rPr>
      </w:pPr>
      <w:r>
        <w:t xml:space="preserve"> - </w:t>
      </w:r>
      <w:r w:rsidRPr="00FE6177">
        <w:rPr>
          <w:sz w:val="24"/>
        </w:rPr>
        <w:t xml:space="preserve">проведены занятия с учителями математики, физики, биологии, </w:t>
      </w:r>
      <w:r w:rsidR="00F46D79">
        <w:rPr>
          <w:sz w:val="24"/>
        </w:rPr>
        <w:t>географии</w:t>
      </w:r>
      <w:r w:rsidR="00292508">
        <w:rPr>
          <w:sz w:val="24"/>
        </w:rPr>
        <w:t xml:space="preserve"> </w:t>
      </w:r>
      <w:r w:rsidRPr="00FE6177">
        <w:rPr>
          <w:sz w:val="24"/>
        </w:rPr>
        <w:t>9, 11 классов по технологии подготовки к экзаменам;</w:t>
      </w:r>
    </w:p>
    <w:p w:rsidR="00E86DCB" w:rsidRPr="00FE6177" w:rsidRDefault="00E86DCB" w:rsidP="00E86DCB"/>
    <w:p w:rsidR="00E86DCB" w:rsidRPr="00FE6177" w:rsidRDefault="00FF16FD" w:rsidP="00FF16FD">
      <w:pPr>
        <w:ind w:firstLine="709"/>
      </w:pPr>
      <w:r w:rsidRPr="00FE6177">
        <w:t xml:space="preserve">Вопросы </w:t>
      </w:r>
      <w:r w:rsidR="00E86DCB" w:rsidRPr="00FE6177">
        <w:t xml:space="preserve">по подготовке к итоговой аттестации, рассматривались </w:t>
      </w:r>
      <w:r w:rsidR="00292508">
        <w:t xml:space="preserve">на заседаниях МО </w:t>
      </w:r>
      <w:r w:rsidR="00E86DCB" w:rsidRPr="00FE6177">
        <w:t>в течение всего учебного года:</w:t>
      </w:r>
    </w:p>
    <w:p w:rsidR="00E86DCB" w:rsidRPr="00FE6177" w:rsidRDefault="00E86DCB" w:rsidP="00E86DCB">
      <w:r w:rsidRPr="00FE6177">
        <w:t>1. Рассмотрение предметов, выносимых на промежуточную аттестацию.</w:t>
      </w:r>
    </w:p>
    <w:p w:rsidR="00E86DCB" w:rsidRPr="00FE6177" w:rsidRDefault="00E86DCB" w:rsidP="00E86DCB">
      <w:pPr>
        <w:pStyle w:val="a3"/>
        <w:rPr>
          <w:sz w:val="24"/>
        </w:rPr>
      </w:pPr>
      <w:r w:rsidRPr="00FE6177">
        <w:rPr>
          <w:sz w:val="24"/>
        </w:rPr>
        <w:t xml:space="preserve">2. </w:t>
      </w:r>
      <w:proofErr w:type="gramStart"/>
      <w:r w:rsidRPr="00FE6177">
        <w:rPr>
          <w:sz w:val="24"/>
        </w:rPr>
        <w:t>Изучение  плана</w:t>
      </w:r>
      <w:proofErr w:type="gramEnd"/>
      <w:r w:rsidRPr="00FE6177">
        <w:rPr>
          <w:sz w:val="24"/>
        </w:rPr>
        <w:t xml:space="preserve">-графика школы по подготовке и проведению государственной (итоговой) аттестации обучающихся. </w:t>
      </w:r>
    </w:p>
    <w:p w:rsidR="00E86DCB" w:rsidRPr="00FE6177" w:rsidRDefault="00E95FF2" w:rsidP="00E86DCB">
      <w:r>
        <w:t>3.</w:t>
      </w:r>
      <w:r w:rsidR="00E86DCB" w:rsidRPr="00FE6177">
        <w:t xml:space="preserve"> Работа с одаренными</w:t>
      </w:r>
      <w:r>
        <w:t xml:space="preserve"> детьми</w:t>
      </w:r>
      <w:r w:rsidR="00292508">
        <w:t xml:space="preserve"> и детьми, испытывающими затруднения при изучении предмета</w:t>
      </w:r>
      <w:r w:rsidR="00E86DCB" w:rsidRPr="00FE6177">
        <w:t>.</w:t>
      </w:r>
    </w:p>
    <w:p w:rsidR="00E86DCB" w:rsidRDefault="00292508" w:rsidP="00E86DCB">
      <w:r>
        <w:t>4</w:t>
      </w:r>
      <w:r w:rsidR="00E86DCB">
        <w:t>. Состояние работы по подготовке к ЕГЭ по математике</w:t>
      </w:r>
      <w:r w:rsidR="00C62EFA">
        <w:t xml:space="preserve">, физике, </w:t>
      </w:r>
      <w:r w:rsidR="005C68E0">
        <w:t xml:space="preserve">биологии, </w:t>
      </w:r>
      <w:r w:rsidR="00F46D79">
        <w:t>географии</w:t>
      </w:r>
      <w:r w:rsidR="00E86DCB">
        <w:t>.</w:t>
      </w:r>
    </w:p>
    <w:p w:rsidR="00E86DCB" w:rsidRPr="0038280B" w:rsidRDefault="00292508" w:rsidP="00E86DCB">
      <w:pPr>
        <w:rPr>
          <w:iCs/>
        </w:rPr>
      </w:pPr>
      <w:r>
        <w:rPr>
          <w:iCs/>
        </w:rPr>
        <w:t>5.</w:t>
      </w:r>
      <w:r w:rsidR="00E86DCB">
        <w:rPr>
          <w:iCs/>
        </w:rPr>
        <w:t xml:space="preserve"> Система работы учителей по подготовке к экзаменам (декабрь</w:t>
      </w:r>
      <w:r w:rsidR="00E95FF2">
        <w:rPr>
          <w:iCs/>
        </w:rPr>
        <w:t>, апрель</w:t>
      </w:r>
      <w:r w:rsidR="00E86DCB" w:rsidRPr="0038280B">
        <w:rPr>
          <w:iCs/>
        </w:rPr>
        <w:t>)</w:t>
      </w:r>
    </w:p>
    <w:p w:rsidR="00E86DCB" w:rsidRPr="00EA6AF1" w:rsidRDefault="00292508" w:rsidP="00E86DCB">
      <w:pPr>
        <w:rPr>
          <w:iCs/>
        </w:rPr>
      </w:pPr>
      <w:r>
        <w:rPr>
          <w:iCs/>
        </w:rPr>
        <w:t>6.</w:t>
      </w:r>
      <w:r w:rsidR="00E86DCB" w:rsidRPr="0038280B">
        <w:rPr>
          <w:iCs/>
        </w:rPr>
        <w:t xml:space="preserve"> Проведение пробных ЕГЭ в 11 классе и </w:t>
      </w:r>
      <w:r w:rsidR="00E95FF2">
        <w:rPr>
          <w:iCs/>
        </w:rPr>
        <w:t>ОГЭ</w:t>
      </w:r>
      <w:r w:rsidR="00E86DCB" w:rsidRPr="0038280B">
        <w:rPr>
          <w:iCs/>
        </w:rPr>
        <w:t xml:space="preserve"> в 9</w:t>
      </w:r>
      <w:r w:rsidR="00E86DCB">
        <w:rPr>
          <w:iCs/>
        </w:rPr>
        <w:t xml:space="preserve"> классе: опыт, проблемы (</w:t>
      </w:r>
      <w:r w:rsidR="00E95FF2">
        <w:rPr>
          <w:iCs/>
        </w:rPr>
        <w:t>апрель, май</w:t>
      </w:r>
      <w:r w:rsidR="00E86DCB" w:rsidRPr="0038280B">
        <w:rPr>
          <w:iCs/>
        </w:rPr>
        <w:t>)</w:t>
      </w:r>
    </w:p>
    <w:p w:rsidR="008505B9" w:rsidRDefault="00E86DCB" w:rsidP="0005289E">
      <w:pPr>
        <w:ind w:firstLine="709"/>
      </w:pPr>
      <w:r>
        <w:t>Учител</w:t>
      </w:r>
      <w:r w:rsidR="0005289E">
        <w:t>ями</w:t>
      </w:r>
      <w:r>
        <w:t xml:space="preserve"> </w:t>
      </w:r>
      <w:r w:rsidR="00292508">
        <w:t xml:space="preserve">математики </w:t>
      </w:r>
      <w:r>
        <w:t>ве</w:t>
      </w:r>
      <w:r w:rsidR="005C68E0">
        <w:t>лась</w:t>
      </w:r>
      <w:r>
        <w:t xml:space="preserve"> целенаправленная работа по подготовке учащихся к экзамен</w:t>
      </w:r>
      <w:r w:rsidR="00FF359E">
        <w:t>ам</w:t>
      </w:r>
      <w:r>
        <w:t xml:space="preserve">. Учащиеся </w:t>
      </w:r>
      <w:r w:rsidR="005C68E0">
        <w:t xml:space="preserve">были </w:t>
      </w:r>
      <w:r>
        <w:t xml:space="preserve">ознакомлены с содержанием работы по </w:t>
      </w:r>
      <w:r w:rsidR="00FF359E">
        <w:t>математике</w:t>
      </w:r>
      <w:r>
        <w:t xml:space="preserve">. В календарно-тематическом планировании предусмотрены работы с использованием тестов. </w:t>
      </w:r>
    </w:p>
    <w:p w:rsidR="00D83E50" w:rsidRDefault="00E86DCB" w:rsidP="008505B9">
      <w:pPr>
        <w:ind w:firstLine="709"/>
      </w:pPr>
      <w:r>
        <w:t xml:space="preserve">На уроках </w:t>
      </w:r>
      <w:r w:rsidR="008505B9">
        <w:t xml:space="preserve">математики </w:t>
      </w:r>
      <w:r>
        <w:t xml:space="preserve">постоянно наряду с изучением нового материала </w:t>
      </w:r>
      <w:r w:rsidR="005C68E0">
        <w:t>шло</w:t>
      </w:r>
      <w:r>
        <w:t xml:space="preserve"> повторение и закрепление изученного ранее. </w:t>
      </w:r>
      <w:r w:rsidR="008505B9">
        <w:t>Педагоги</w:t>
      </w:r>
      <w:r>
        <w:t xml:space="preserve"> систематически использ</w:t>
      </w:r>
      <w:r w:rsidR="00410602">
        <w:t>овали</w:t>
      </w:r>
      <w:r>
        <w:t xml:space="preserve"> в работе </w:t>
      </w:r>
      <w:r w:rsidR="00410602">
        <w:t xml:space="preserve">диагностические </w:t>
      </w:r>
      <w:r>
        <w:t>тесты. Качество усвоения материала, умение распределять время при тестировании контролир</w:t>
      </w:r>
      <w:r w:rsidR="00410602">
        <w:t>овалось</w:t>
      </w:r>
      <w:r>
        <w:t xml:space="preserve"> через проводимые учителями контрольные работы и мини-тесты. В </w:t>
      </w:r>
      <w:r w:rsidR="00410602">
        <w:t xml:space="preserve">9 и </w:t>
      </w:r>
      <w:r>
        <w:t>11 класс</w:t>
      </w:r>
      <w:r w:rsidR="00410602">
        <w:t>ах</w:t>
      </w:r>
      <w:r>
        <w:t xml:space="preserve"> </w:t>
      </w:r>
      <w:r w:rsidR="00410602">
        <w:t xml:space="preserve">велись </w:t>
      </w:r>
      <w:r w:rsidR="00D83E50">
        <w:t>элективны</w:t>
      </w:r>
      <w:r w:rsidR="00410602">
        <w:t>е</w:t>
      </w:r>
      <w:r w:rsidR="00D83E50">
        <w:t xml:space="preserve"> </w:t>
      </w:r>
      <w:r>
        <w:t>курс</w:t>
      </w:r>
      <w:r w:rsidR="00410602">
        <w:t>ы «Подготовка к ГИА по математике»,</w:t>
      </w:r>
      <w:r>
        <w:t xml:space="preserve"> «</w:t>
      </w:r>
      <w:r w:rsidR="00D83E50">
        <w:t>Подготовка к ЕГЭ по математике</w:t>
      </w:r>
      <w:r>
        <w:t xml:space="preserve">». </w:t>
      </w:r>
    </w:p>
    <w:p w:rsidR="00E86DCB" w:rsidRDefault="00E86DCB" w:rsidP="008505B9">
      <w:pPr>
        <w:ind w:firstLine="709"/>
      </w:pPr>
      <w:r>
        <w:t xml:space="preserve">У учителей и учеников </w:t>
      </w:r>
      <w:r w:rsidR="005C68E0">
        <w:t xml:space="preserve">всех предметов, выбранных для сдачи, </w:t>
      </w:r>
      <w:r>
        <w:t>име</w:t>
      </w:r>
      <w:r w:rsidR="005C68E0">
        <w:t>лись</w:t>
      </w:r>
      <w:r>
        <w:t xml:space="preserve"> сборники по подготовке к экзаменам, постоянно провод</w:t>
      </w:r>
      <w:r w:rsidR="00310D41">
        <w:t>ились</w:t>
      </w:r>
      <w:r>
        <w:t xml:space="preserve"> консультации, учащиеся участв</w:t>
      </w:r>
      <w:r w:rsidR="00310D41">
        <w:t>овали</w:t>
      </w:r>
      <w:r>
        <w:t xml:space="preserve"> в интернет – тестированиях. </w:t>
      </w:r>
    </w:p>
    <w:p w:rsidR="00F71B92" w:rsidRDefault="00F71B92" w:rsidP="00CD5FDF">
      <w:pPr>
        <w:ind w:firstLine="709"/>
        <w:jc w:val="center"/>
      </w:pPr>
      <w:r w:rsidRPr="00B27B57">
        <w:rPr>
          <w:b/>
          <w:sz w:val="28"/>
          <w:szCs w:val="28"/>
        </w:rPr>
        <w:t>Подготовка к ЕГЭ</w:t>
      </w:r>
      <w:r w:rsidR="00310D41" w:rsidRPr="00B27B57">
        <w:rPr>
          <w:b/>
          <w:sz w:val="28"/>
          <w:szCs w:val="28"/>
        </w:rPr>
        <w:t xml:space="preserve"> по математике</w:t>
      </w:r>
      <w:r>
        <w:rPr>
          <w:sz w:val="28"/>
          <w:szCs w:val="28"/>
        </w:rPr>
        <w:t>.</w:t>
      </w:r>
      <w:r w:rsidR="00CD5FDF">
        <w:t xml:space="preserve"> </w:t>
      </w:r>
    </w:p>
    <w:p w:rsidR="00FD32FE" w:rsidRDefault="00FD32FE" w:rsidP="00FD32FE">
      <w:pPr>
        <w:ind w:firstLine="709"/>
        <w:jc w:val="right"/>
      </w:pPr>
      <w:r>
        <w:t>Учитель Бывалина Л.Л.</w:t>
      </w:r>
    </w:p>
    <w:p w:rsidR="008B2293" w:rsidRDefault="008B2293" w:rsidP="008B2293">
      <w:pPr>
        <w:rPr>
          <w:b/>
          <w:sz w:val="28"/>
          <w:szCs w:val="28"/>
        </w:rPr>
      </w:pPr>
      <w:r w:rsidRPr="002A5A68">
        <w:rPr>
          <w:b/>
          <w:sz w:val="28"/>
          <w:szCs w:val="28"/>
        </w:rPr>
        <w:t>11 класс</w:t>
      </w:r>
      <w:r w:rsidR="002A5A68">
        <w:rPr>
          <w:b/>
          <w:sz w:val="28"/>
          <w:szCs w:val="28"/>
        </w:rPr>
        <w:t>.</w:t>
      </w:r>
    </w:p>
    <w:p w:rsidR="00A224CB" w:rsidRPr="00D232DC" w:rsidRDefault="00A224CB" w:rsidP="00A224CB">
      <w:pPr>
        <w:tabs>
          <w:tab w:val="left" w:pos="709"/>
        </w:tabs>
        <w:ind w:left="-57" w:right="-57"/>
        <w:jc w:val="center"/>
      </w:pPr>
      <w:r>
        <w:t>Результаты пробного тестирования. ЕГЭ Математика (базовый уровень)</w:t>
      </w:r>
      <w:r w:rsidRPr="00D232DC">
        <w:t>.</w:t>
      </w:r>
      <w:r w:rsidR="00013393">
        <w:t xml:space="preserve"> </w:t>
      </w:r>
      <w:r>
        <w:t xml:space="preserve">11.04.2018 г. </w:t>
      </w:r>
    </w:p>
    <w:tbl>
      <w:tblPr>
        <w:tblStyle w:val="14"/>
        <w:tblpPr w:leftFromText="180" w:rightFromText="180" w:vertAnchor="text" w:horzAnchor="margin" w:tblpX="-636" w:tblpY="138"/>
        <w:tblW w:w="5367" w:type="pct"/>
        <w:tblLook w:val="04E0" w:firstRow="1" w:lastRow="1" w:firstColumn="1" w:lastColumn="0" w:noHBand="0" w:noVBand="1"/>
      </w:tblPr>
      <w:tblGrid>
        <w:gridCol w:w="484"/>
        <w:gridCol w:w="4472"/>
        <w:gridCol w:w="898"/>
        <w:gridCol w:w="732"/>
        <w:gridCol w:w="1169"/>
        <w:gridCol w:w="1118"/>
        <w:gridCol w:w="829"/>
        <w:gridCol w:w="1241"/>
      </w:tblGrid>
      <w:tr w:rsidR="00A224CB" w:rsidRPr="00CD069F" w:rsidTr="00F23882">
        <w:trPr>
          <w:cantSplit/>
          <w:trHeight w:val="276"/>
        </w:trPr>
        <w:tc>
          <w:tcPr>
            <w:tcW w:w="184" w:type="pct"/>
          </w:tcPr>
          <w:p w:rsidR="00A224CB" w:rsidRPr="00CD069F" w:rsidRDefault="00A224CB" w:rsidP="00F23882">
            <w:pPr>
              <w:rPr>
                <w:rFonts w:ascii="Times New Roman" w:hAnsi="Times New Roman" w:cs="Times New Roman"/>
                <w:sz w:val="28"/>
                <w:szCs w:val="28"/>
              </w:rPr>
            </w:pPr>
            <w:r w:rsidRPr="00CD069F">
              <w:rPr>
                <w:rFonts w:ascii="Times New Roman" w:hAnsi="Times New Roman" w:cs="Times New Roman"/>
                <w:sz w:val="28"/>
                <w:szCs w:val="28"/>
              </w:rPr>
              <w:t>№</w:t>
            </w:r>
          </w:p>
        </w:tc>
        <w:tc>
          <w:tcPr>
            <w:tcW w:w="2049" w:type="pct"/>
          </w:tcPr>
          <w:p w:rsidR="00A224CB" w:rsidRPr="00CD069F" w:rsidRDefault="00A224CB" w:rsidP="00F23882">
            <w:pPr>
              <w:autoSpaceDE w:val="0"/>
              <w:autoSpaceDN w:val="0"/>
              <w:adjustRightInd w:val="0"/>
              <w:jc w:val="center"/>
              <w:rPr>
                <w:rFonts w:ascii="Times New Roman" w:hAnsi="Times New Roman" w:cs="Times New Roman"/>
              </w:rPr>
            </w:pPr>
            <w:r w:rsidRPr="00CD069F">
              <w:rPr>
                <w:rFonts w:ascii="Times New Roman" w:hAnsi="Times New Roman" w:cs="Times New Roman"/>
              </w:rPr>
              <w:t>Проверяемые требования (умения)</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Боброва В.</w:t>
            </w:r>
          </w:p>
        </w:tc>
        <w:tc>
          <w:tcPr>
            <w:tcW w:w="340" w:type="pct"/>
          </w:tcPr>
          <w:p w:rsidR="00A224CB" w:rsidRPr="00CD069F" w:rsidRDefault="00A224CB" w:rsidP="00F23882">
            <w:pPr>
              <w:jc w:val="left"/>
              <w:rPr>
                <w:rFonts w:ascii="Times New Roman" w:hAnsi="Times New Roman" w:cs="Times New Roman"/>
              </w:rPr>
            </w:pPr>
            <w:r w:rsidRPr="00CD069F">
              <w:rPr>
                <w:rFonts w:ascii="Times New Roman" w:hAnsi="Times New Roman" w:cs="Times New Roman"/>
              </w:rPr>
              <w:t>Дякина А</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Подкопаев А.</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Сибирякова К.</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Ягова В.</w:t>
            </w:r>
          </w:p>
        </w:tc>
        <w:tc>
          <w:tcPr>
            <w:tcW w:w="57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Процент выполнения</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w:t>
            </w:r>
          </w:p>
        </w:tc>
        <w:tc>
          <w:tcPr>
            <w:tcW w:w="2049"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выполнять вычисления и преобразования (действия с обыкновенными дробями)</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80%</w:t>
            </w:r>
          </w:p>
        </w:tc>
      </w:tr>
      <w:tr w:rsidR="00A224CB" w:rsidRPr="00CD069F" w:rsidTr="00F23882">
        <w:trPr>
          <w:trHeight w:val="467"/>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2</w:t>
            </w:r>
          </w:p>
        </w:tc>
        <w:tc>
          <w:tcPr>
            <w:tcW w:w="2049"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выполнять вычисления и преобразования (действия со степенями)</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80%</w:t>
            </w:r>
          </w:p>
        </w:tc>
      </w:tr>
      <w:tr w:rsidR="00A224CB" w:rsidRPr="00CD069F" w:rsidTr="00F23882">
        <w:trPr>
          <w:trHeight w:val="329"/>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3</w:t>
            </w:r>
          </w:p>
        </w:tc>
        <w:tc>
          <w:tcPr>
            <w:tcW w:w="2049"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 xml:space="preserve">Уметь </w:t>
            </w:r>
            <w:proofErr w:type="gramStart"/>
            <w:r w:rsidRPr="00CD069F">
              <w:rPr>
                <w:rFonts w:ascii="Times New Roman" w:hAnsi="Times New Roman" w:cs="Times New Roman"/>
                <w:sz w:val="22"/>
                <w:szCs w:val="22"/>
              </w:rPr>
              <w:t>использовать  приобретенные</w:t>
            </w:r>
            <w:proofErr w:type="gramEnd"/>
            <w:r w:rsidRPr="00CD069F">
              <w:rPr>
                <w:rFonts w:ascii="Times New Roman" w:hAnsi="Times New Roman" w:cs="Times New Roman"/>
                <w:sz w:val="22"/>
                <w:szCs w:val="22"/>
              </w:rPr>
              <w:t xml:space="preserve"> знания и умения в практической деятельности и повседневной жизни (задача на проценты)</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4</w:t>
            </w:r>
          </w:p>
        </w:tc>
        <w:tc>
          <w:tcPr>
            <w:tcW w:w="2049"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выполнять вычисления и преобразования (вычисление значения буквенного выражения)</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40%</w:t>
            </w:r>
          </w:p>
        </w:tc>
      </w:tr>
      <w:tr w:rsidR="00A224CB" w:rsidRPr="00CD069F" w:rsidTr="00F23882">
        <w:trPr>
          <w:trHeight w:val="252"/>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5</w:t>
            </w:r>
          </w:p>
        </w:tc>
        <w:tc>
          <w:tcPr>
            <w:tcW w:w="2049"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выполнять вычисления и преобразования (действия с корнями, вычисление значения тригонометрического выражения)</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696"/>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6</w:t>
            </w:r>
          </w:p>
        </w:tc>
        <w:tc>
          <w:tcPr>
            <w:tcW w:w="2049"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80%</w:t>
            </w:r>
          </w:p>
        </w:tc>
      </w:tr>
      <w:tr w:rsidR="00A224CB" w:rsidRPr="00CD069F" w:rsidTr="00F23882">
        <w:trPr>
          <w:trHeight w:val="177"/>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7</w:t>
            </w:r>
          </w:p>
        </w:tc>
        <w:tc>
          <w:tcPr>
            <w:tcW w:w="2049"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решать уравнения (линейные, квадратные, иррациональные, логарифмические)</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80%</w:t>
            </w:r>
          </w:p>
        </w:tc>
      </w:tr>
      <w:tr w:rsidR="00A224CB" w:rsidRPr="00CD069F" w:rsidTr="00F23882">
        <w:trPr>
          <w:trHeight w:val="467"/>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w:t>
            </w:r>
          </w:p>
        </w:tc>
        <w:tc>
          <w:tcPr>
            <w:tcW w:w="2049"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строить и исследовать простейшие математические модели</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9</w:t>
            </w:r>
          </w:p>
        </w:tc>
        <w:tc>
          <w:tcPr>
            <w:tcW w:w="2049"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 (установление соответствия между величинами и их возможными значениями)</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10</w:t>
            </w:r>
          </w:p>
        </w:tc>
        <w:tc>
          <w:tcPr>
            <w:tcW w:w="2049"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находить вероятность случайного события</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11</w:t>
            </w:r>
          </w:p>
        </w:tc>
        <w:tc>
          <w:tcPr>
            <w:tcW w:w="2049"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 (работа с диаграммой)</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80%</w:t>
            </w:r>
          </w:p>
        </w:tc>
      </w:tr>
      <w:tr w:rsidR="00A224CB" w:rsidRPr="00CD069F" w:rsidTr="00F23882">
        <w:trPr>
          <w:trHeight w:val="923"/>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12</w:t>
            </w:r>
          </w:p>
        </w:tc>
        <w:tc>
          <w:tcPr>
            <w:tcW w:w="2049"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строить и исследовать простейшие математические модели (задача по таблице данных, выбор оптимального варианта покупки, тарифа...)</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80%</w:t>
            </w:r>
          </w:p>
        </w:tc>
      </w:tr>
      <w:tr w:rsidR="00A224CB" w:rsidRPr="00CD069F" w:rsidTr="00F23882">
        <w:trPr>
          <w:trHeight w:val="277"/>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13</w:t>
            </w:r>
          </w:p>
        </w:tc>
        <w:tc>
          <w:tcPr>
            <w:tcW w:w="2049"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решать стереометрические задачи</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40%</w:t>
            </w:r>
          </w:p>
        </w:tc>
      </w:tr>
      <w:tr w:rsidR="00A224CB" w:rsidRPr="00CD069F" w:rsidTr="00F23882">
        <w:trPr>
          <w:trHeight w:val="455"/>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14</w:t>
            </w:r>
          </w:p>
        </w:tc>
        <w:tc>
          <w:tcPr>
            <w:tcW w:w="2049"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функциями (задача по графику на соответствие)</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80%</w:t>
            </w:r>
          </w:p>
        </w:tc>
      </w:tr>
      <w:tr w:rsidR="00A224CB" w:rsidRPr="00CD069F" w:rsidTr="00F23882">
        <w:trPr>
          <w:trHeight w:val="277"/>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15</w:t>
            </w:r>
          </w:p>
        </w:tc>
        <w:tc>
          <w:tcPr>
            <w:tcW w:w="2049" w:type="pct"/>
          </w:tcPr>
          <w:p w:rsidR="00A224CB" w:rsidRPr="00CD069F" w:rsidRDefault="00A224CB" w:rsidP="00F23882">
            <w:pPr>
              <w:rPr>
                <w:rFonts w:ascii="Times New Roman" w:hAnsi="Times New Roman" w:cs="Times New Roman"/>
                <w:sz w:val="22"/>
                <w:szCs w:val="22"/>
              </w:rPr>
            </w:pPr>
            <w:proofErr w:type="gramStart"/>
            <w:r w:rsidRPr="00CD069F">
              <w:rPr>
                <w:rFonts w:ascii="Times New Roman" w:hAnsi="Times New Roman" w:cs="Times New Roman"/>
                <w:sz w:val="22"/>
                <w:szCs w:val="22"/>
              </w:rPr>
              <w:t>Уметь  решать</w:t>
            </w:r>
            <w:proofErr w:type="gramEnd"/>
            <w:r w:rsidRPr="00CD069F">
              <w:rPr>
                <w:rFonts w:ascii="Times New Roman" w:hAnsi="Times New Roman" w:cs="Times New Roman"/>
                <w:sz w:val="22"/>
                <w:szCs w:val="22"/>
              </w:rPr>
              <w:t xml:space="preserve"> планиметрические задачи</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80%</w:t>
            </w:r>
          </w:p>
        </w:tc>
      </w:tr>
      <w:tr w:rsidR="00A224CB" w:rsidRPr="00CD069F" w:rsidTr="00F23882">
        <w:trPr>
          <w:trHeight w:val="277"/>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16</w:t>
            </w:r>
          </w:p>
        </w:tc>
        <w:tc>
          <w:tcPr>
            <w:tcW w:w="2049" w:type="pct"/>
          </w:tcPr>
          <w:p w:rsidR="00A224CB" w:rsidRPr="00CD069F" w:rsidRDefault="00A224CB" w:rsidP="00F23882">
            <w:pPr>
              <w:rPr>
                <w:rFonts w:ascii="Times New Roman" w:hAnsi="Times New Roman" w:cs="Times New Roman"/>
                <w:sz w:val="22"/>
                <w:szCs w:val="22"/>
              </w:rPr>
            </w:pPr>
            <w:proofErr w:type="gramStart"/>
            <w:r w:rsidRPr="00CD069F">
              <w:rPr>
                <w:rFonts w:ascii="Times New Roman" w:hAnsi="Times New Roman" w:cs="Times New Roman"/>
                <w:sz w:val="22"/>
                <w:szCs w:val="22"/>
              </w:rPr>
              <w:t>Уметь  решать</w:t>
            </w:r>
            <w:proofErr w:type="gramEnd"/>
            <w:r w:rsidRPr="00CD069F">
              <w:rPr>
                <w:rFonts w:ascii="Times New Roman" w:hAnsi="Times New Roman" w:cs="Times New Roman"/>
                <w:sz w:val="22"/>
                <w:szCs w:val="22"/>
              </w:rPr>
              <w:t xml:space="preserve"> стереометрические задачи</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455"/>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17</w:t>
            </w:r>
          </w:p>
        </w:tc>
        <w:tc>
          <w:tcPr>
            <w:tcW w:w="2049"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решать неравенства (задание на соответствие)</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40%</w:t>
            </w:r>
          </w:p>
        </w:tc>
      </w:tr>
      <w:tr w:rsidR="00A224CB" w:rsidRPr="00CD069F" w:rsidTr="00F23882">
        <w:trPr>
          <w:trHeight w:val="467"/>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18</w:t>
            </w:r>
          </w:p>
        </w:tc>
        <w:tc>
          <w:tcPr>
            <w:tcW w:w="2049"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выбрать верное утверждение в соответствии с описанной ситуацией</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277"/>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19</w:t>
            </w:r>
          </w:p>
        </w:tc>
        <w:tc>
          <w:tcPr>
            <w:tcW w:w="2049"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подобрать требуемое число</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40%</w:t>
            </w:r>
          </w:p>
        </w:tc>
      </w:tr>
      <w:tr w:rsidR="00A224CB" w:rsidRPr="00CD069F" w:rsidTr="00F23882">
        <w:trPr>
          <w:trHeight w:val="455"/>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20</w:t>
            </w:r>
          </w:p>
        </w:tc>
        <w:tc>
          <w:tcPr>
            <w:tcW w:w="2049"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строить и исследовать простейшие математические модели (решение задачи)</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72"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40%</w:t>
            </w:r>
          </w:p>
        </w:tc>
      </w:tr>
      <w:tr w:rsidR="00A224CB" w:rsidRPr="00CD069F" w:rsidTr="00F23882">
        <w:trPr>
          <w:trHeight w:val="277"/>
        </w:trPr>
        <w:tc>
          <w:tcPr>
            <w:tcW w:w="2233" w:type="pct"/>
            <w:gridSpan w:val="2"/>
          </w:tcPr>
          <w:p w:rsidR="00A224CB" w:rsidRPr="00CD069F" w:rsidRDefault="00A224CB" w:rsidP="00F23882">
            <w:pPr>
              <w:rPr>
                <w:rFonts w:ascii="Times New Roman" w:hAnsi="Times New Roman" w:cs="Times New Roman"/>
              </w:rPr>
            </w:pPr>
            <w:r w:rsidRPr="00CD069F">
              <w:rPr>
                <w:rFonts w:ascii="Times New Roman" w:hAnsi="Times New Roman" w:cs="Times New Roman"/>
              </w:rPr>
              <w:t>Итоговый балл</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18</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9</w:t>
            </w:r>
          </w:p>
        </w:tc>
        <w:tc>
          <w:tcPr>
            <w:tcW w:w="539"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17</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15</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19</w:t>
            </w:r>
          </w:p>
        </w:tc>
        <w:tc>
          <w:tcPr>
            <w:tcW w:w="572" w:type="pct"/>
          </w:tcPr>
          <w:p w:rsidR="00A224CB" w:rsidRPr="00CD069F" w:rsidRDefault="00A224CB" w:rsidP="00F23882">
            <w:pPr>
              <w:rPr>
                <w:rFonts w:ascii="Times New Roman" w:hAnsi="Times New Roman" w:cs="Times New Roman"/>
              </w:rPr>
            </w:pPr>
          </w:p>
        </w:tc>
      </w:tr>
      <w:tr w:rsidR="00A224CB" w:rsidRPr="00CD069F" w:rsidTr="00F23882">
        <w:trPr>
          <w:trHeight w:val="277"/>
        </w:trPr>
        <w:tc>
          <w:tcPr>
            <w:tcW w:w="2233" w:type="pct"/>
            <w:gridSpan w:val="2"/>
          </w:tcPr>
          <w:p w:rsidR="00A224CB" w:rsidRPr="00CD069F" w:rsidRDefault="00A224CB" w:rsidP="00F23882">
            <w:pPr>
              <w:rPr>
                <w:rFonts w:ascii="Times New Roman" w:hAnsi="Times New Roman" w:cs="Times New Roman"/>
              </w:rPr>
            </w:pPr>
            <w:r w:rsidRPr="00CD069F">
              <w:rPr>
                <w:rFonts w:ascii="Times New Roman" w:hAnsi="Times New Roman" w:cs="Times New Roman"/>
              </w:rPr>
              <w:t>Отметка</w:t>
            </w:r>
          </w:p>
        </w:tc>
        <w:tc>
          <w:tcPr>
            <w:tcW w:w="4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5</w:t>
            </w:r>
          </w:p>
        </w:tc>
        <w:tc>
          <w:tcPr>
            <w:tcW w:w="340"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3</w:t>
            </w:r>
          </w:p>
        </w:tc>
        <w:tc>
          <w:tcPr>
            <w:tcW w:w="539" w:type="pct"/>
          </w:tcPr>
          <w:p w:rsidR="00A224CB" w:rsidRPr="00CD069F" w:rsidRDefault="00A224CB" w:rsidP="00F23882">
            <w:pPr>
              <w:jc w:val="center"/>
              <w:rPr>
                <w:rFonts w:ascii="Times New Roman" w:hAnsi="Times New Roman" w:cs="Times New Roman"/>
                <w:lang w:val="en-US"/>
              </w:rPr>
            </w:pPr>
            <w:r w:rsidRPr="00CD069F">
              <w:rPr>
                <w:rFonts w:ascii="Times New Roman" w:hAnsi="Times New Roman" w:cs="Times New Roman"/>
                <w:lang w:val="en-US"/>
              </w:rPr>
              <w:t>5</w:t>
            </w:r>
          </w:p>
        </w:tc>
        <w:tc>
          <w:tcPr>
            <w:tcW w:w="516"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4</w:t>
            </w:r>
          </w:p>
        </w:tc>
        <w:tc>
          <w:tcPr>
            <w:tcW w:w="384"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5</w:t>
            </w:r>
          </w:p>
        </w:tc>
        <w:tc>
          <w:tcPr>
            <w:tcW w:w="572" w:type="pct"/>
          </w:tcPr>
          <w:p w:rsidR="00A224CB" w:rsidRPr="00CD069F" w:rsidRDefault="00A224CB" w:rsidP="00F23882">
            <w:pPr>
              <w:rPr>
                <w:rFonts w:ascii="Times New Roman" w:hAnsi="Times New Roman" w:cs="Times New Roman"/>
              </w:rPr>
            </w:pPr>
          </w:p>
        </w:tc>
      </w:tr>
    </w:tbl>
    <w:p w:rsidR="00A224CB" w:rsidRPr="00D816A8" w:rsidRDefault="00A224CB" w:rsidP="00A224CB">
      <w:pPr>
        <w:tabs>
          <w:tab w:val="left" w:pos="709"/>
        </w:tabs>
        <w:ind w:left="-57" w:right="-57"/>
      </w:pPr>
      <w:r w:rsidRPr="00D232DC">
        <w:t xml:space="preserve"> </w:t>
      </w:r>
      <w:r>
        <w:tab/>
      </w:r>
      <w:r w:rsidRPr="002F5A07">
        <w:t xml:space="preserve">Выполняя пробное тестирование по математике (ЕГЭ базовый уровень), все ученики справились с работой. Наиболее уверенно выполнили задания базового уровня Ягова В., Боброва В., Подкопаев А. Слабо справилась с работой, достигнув низшего порога отметки «удовлетворительно», Дякина А. Необходимо работать над </w:t>
      </w:r>
      <w:r w:rsidRPr="00D816A8">
        <w:t>решением неравенств (задание №17 на соответствие), стереометрических задач (задание №13), совершенствовать умения в подборе требуемого числа (задание 19), умением строить и исследовать простейшие математические модели (решение задачи №20). Со всеми вышеперечисленными заданиями справилось лишь 40% одиннадцатиклассников.</w:t>
      </w:r>
    </w:p>
    <w:p w:rsidR="00A224CB" w:rsidRDefault="00A224CB" w:rsidP="00A224CB">
      <w:pPr>
        <w:tabs>
          <w:tab w:val="left" w:pos="709"/>
        </w:tabs>
        <w:ind w:left="-57" w:right="-57"/>
        <w:jc w:val="center"/>
        <w:rPr>
          <w:b/>
        </w:rPr>
      </w:pPr>
    </w:p>
    <w:p w:rsidR="00A224CB" w:rsidRPr="00A224CB" w:rsidRDefault="00A224CB" w:rsidP="00A224CB">
      <w:pPr>
        <w:tabs>
          <w:tab w:val="left" w:pos="709"/>
        </w:tabs>
        <w:ind w:left="-57" w:right="-57"/>
        <w:jc w:val="center"/>
        <w:rPr>
          <w:b/>
        </w:rPr>
      </w:pPr>
      <w:r w:rsidRPr="00A224CB">
        <w:rPr>
          <w:b/>
        </w:rPr>
        <w:t>Подготовка к ЕГЭ. Математика (профильный уровень). Пробный экзамен. 18.04.2018</w:t>
      </w:r>
    </w:p>
    <w:tbl>
      <w:tblPr>
        <w:tblStyle w:val="14"/>
        <w:tblpPr w:leftFromText="180" w:rightFromText="180" w:vertAnchor="text" w:horzAnchor="margin" w:tblpX="-636" w:tblpY="138"/>
        <w:tblW w:w="5240" w:type="pct"/>
        <w:tblCellMar>
          <w:left w:w="85" w:type="dxa"/>
          <w:right w:w="85" w:type="dxa"/>
        </w:tblCellMar>
        <w:tblLook w:val="04E0" w:firstRow="1" w:lastRow="1" w:firstColumn="1" w:lastColumn="0" w:noHBand="0" w:noVBand="1"/>
      </w:tblPr>
      <w:tblGrid>
        <w:gridCol w:w="410"/>
        <w:gridCol w:w="4382"/>
        <w:gridCol w:w="730"/>
        <w:gridCol w:w="872"/>
        <w:gridCol w:w="772"/>
        <w:gridCol w:w="739"/>
        <w:gridCol w:w="731"/>
        <w:gridCol w:w="772"/>
        <w:gridCol w:w="1276"/>
      </w:tblGrid>
      <w:tr w:rsidR="00A224CB" w:rsidRPr="00CD069F" w:rsidTr="00F23882">
        <w:trPr>
          <w:trHeight w:val="342"/>
        </w:trPr>
        <w:tc>
          <w:tcPr>
            <w:tcW w:w="184" w:type="pct"/>
            <w:vMerge w:val="restart"/>
          </w:tcPr>
          <w:p w:rsidR="00A224CB" w:rsidRPr="00CD069F" w:rsidRDefault="00A224CB" w:rsidP="00F23882">
            <w:pPr>
              <w:rPr>
                <w:rFonts w:ascii="Times New Roman" w:hAnsi="Times New Roman" w:cs="Times New Roman"/>
                <w:sz w:val="28"/>
                <w:szCs w:val="28"/>
              </w:rPr>
            </w:pPr>
            <w:r w:rsidRPr="00CD069F">
              <w:rPr>
                <w:rFonts w:ascii="Times New Roman" w:hAnsi="Times New Roman" w:cs="Times New Roman"/>
              </w:rPr>
              <w:t>№</w:t>
            </w:r>
          </w:p>
        </w:tc>
        <w:tc>
          <w:tcPr>
            <w:tcW w:w="2052" w:type="pct"/>
            <w:vMerge w:val="restart"/>
          </w:tcPr>
          <w:p w:rsidR="00A224CB" w:rsidRPr="00CD069F" w:rsidRDefault="00A224CB" w:rsidP="00F23882">
            <w:pPr>
              <w:autoSpaceDE w:val="0"/>
              <w:autoSpaceDN w:val="0"/>
              <w:adjustRightInd w:val="0"/>
              <w:jc w:val="center"/>
              <w:rPr>
                <w:rFonts w:ascii="Times New Roman" w:hAnsi="Times New Roman" w:cs="Times New Roman"/>
              </w:rPr>
            </w:pPr>
            <w:r w:rsidRPr="00CD069F">
              <w:rPr>
                <w:rFonts w:ascii="Times New Roman" w:hAnsi="Times New Roman" w:cs="Times New Roman"/>
              </w:rPr>
              <w:t>Проверяемые требования (умения)</w:t>
            </w:r>
          </w:p>
          <w:p w:rsidR="00A224CB" w:rsidRPr="00CD069F" w:rsidRDefault="00A224CB" w:rsidP="00F23882">
            <w:pPr>
              <w:autoSpaceDE w:val="0"/>
              <w:autoSpaceDN w:val="0"/>
              <w:adjustRightInd w:val="0"/>
              <w:jc w:val="center"/>
              <w:rPr>
                <w:rFonts w:ascii="Times New Roman" w:hAnsi="Times New Roman" w:cs="Times New Roman"/>
              </w:rPr>
            </w:pPr>
          </w:p>
          <w:p w:rsidR="00A224CB" w:rsidRPr="00CD069F" w:rsidRDefault="00A224CB" w:rsidP="00F23882">
            <w:pPr>
              <w:autoSpaceDE w:val="0"/>
              <w:autoSpaceDN w:val="0"/>
              <w:adjustRightInd w:val="0"/>
              <w:jc w:val="center"/>
              <w:rPr>
                <w:rFonts w:ascii="Times New Roman" w:hAnsi="Times New Roman" w:cs="Times New Roman"/>
              </w:rPr>
            </w:pPr>
          </w:p>
          <w:p w:rsidR="00A224CB" w:rsidRPr="00CD069F" w:rsidRDefault="00A224CB" w:rsidP="00F23882">
            <w:pPr>
              <w:autoSpaceDE w:val="0"/>
              <w:autoSpaceDN w:val="0"/>
              <w:adjustRightInd w:val="0"/>
              <w:jc w:val="center"/>
              <w:rPr>
                <w:rFonts w:ascii="Times New Roman" w:hAnsi="Times New Roman" w:cs="Times New Roman"/>
              </w:rPr>
            </w:pPr>
          </w:p>
          <w:p w:rsidR="00A224CB" w:rsidRPr="00CD069F" w:rsidRDefault="00A224CB" w:rsidP="00F23882">
            <w:pPr>
              <w:autoSpaceDE w:val="0"/>
              <w:autoSpaceDN w:val="0"/>
              <w:adjustRightInd w:val="0"/>
              <w:jc w:val="center"/>
              <w:rPr>
                <w:rFonts w:ascii="Times New Roman" w:hAnsi="Times New Roman" w:cs="Times New Roman"/>
              </w:rPr>
            </w:pPr>
          </w:p>
        </w:tc>
        <w:tc>
          <w:tcPr>
            <w:tcW w:w="343" w:type="pct"/>
            <w:vMerge w:val="restart"/>
            <w:textDirection w:val="btLr"/>
          </w:tcPr>
          <w:p w:rsidR="00A224CB" w:rsidRPr="00CD069F" w:rsidRDefault="00A224CB" w:rsidP="00F23882">
            <w:pPr>
              <w:jc w:val="center"/>
              <w:rPr>
                <w:rFonts w:ascii="Times New Roman" w:hAnsi="Times New Roman" w:cs="Times New Roman"/>
                <w:sz w:val="16"/>
                <w:szCs w:val="16"/>
              </w:rPr>
            </w:pPr>
            <w:r w:rsidRPr="00CD069F">
              <w:rPr>
                <w:rFonts w:ascii="Times New Roman" w:hAnsi="Times New Roman" w:cs="Times New Roman"/>
                <w:sz w:val="16"/>
                <w:szCs w:val="16"/>
              </w:rPr>
              <w:t>Уровень сложности задания</w:t>
            </w:r>
          </w:p>
          <w:p w:rsidR="00A224CB" w:rsidRPr="00CD069F" w:rsidRDefault="00A224CB" w:rsidP="00F23882">
            <w:pPr>
              <w:jc w:val="center"/>
              <w:rPr>
                <w:rFonts w:ascii="Times New Roman" w:hAnsi="Times New Roman" w:cs="Times New Roman"/>
                <w:sz w:val="16"/>
                <w:szCs w:val="16"/>
              </w:rPr>
            </w:pPr>
          </w:p>
        </w:tc>
        <w:tc>
          <w:tcPr>
            <w:tcW w:w="409" w:type="pct"/>
            <w:vMerge w:val="restart"/>
            <w:textDirection w:val="btLr"/>
          </w:tcPr>
          <w:p w:rsidR="00A224CB" w:rsidRPr="00CD069F" w:rsidRDefault="00A224CB" w:rsidP="00F23882">
            <w:pPr>
              <w:jc w:val="center"/>
              <w:rPr>
                <w:rFonts w:ascii="Times New Roman" w:hAnsi="Times New Roman" w:cs="Times New Roman"/>
                <w:sz w:val="16"/>
                <w:szCs w:val="16"/>
              </w:rPr>
            </w:pPr>
            <w:r w:rsidRPr="00CD069F">
              <w:rPr>
                <w:rFonts w:ascii="Times New Roman" w:hAnsi="Times New Roman" w:cs="Times New Roman"/>
                <w:sz w:val="16"/>
                <w:szCs w:val="16"/>
              </w:rPr>
              <w:t xml:space="preserve">Максимальный балл </w:t>
            </w:r>
          </w:p>
          <w:p w:rsidR="00A224CB" w:rsidRPr="00CD069F" w:rsidRDefault="00A224CB" w:rsidP="00F23882">
            <w:pPr>
              <w:jc w:val="center"/>
              <w:rPr>
                <w:rFonts w:ascii="Times New Roman" w:hAnsi="Times New Roman" w:cs="Times New Roman"/>
                <w:sz w:val="16"/>
                <w:szCs w:val="16"/>
              </w:rPr>
            </w:pPr>
            <w:r w:rsidRPr="00CD069F">
              <w:rPr>
                <w:rFonts w:ascii="Times New Roman" w:hAnsi="Times New Roman" w:cs="Times New Roman"/>
                <w:sz w:val="16"/>
                <w:szCs w:val="16"/>
              </w:rPr>
              <w:t>за выполнение задания</w:t>
            </w:r>
          </w:p>
        </w:tc>
        <w:tc>
          <w:tcPr>
            <w:tcW w:w="362" w:type="pct"/>
            <w:vMerge w:val="restart"/>
            <w:textDirection w:val="btLr"/>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Боброва В.</w:t>
            </w:r>
          </w:p>
        </w:tc>
        <w:tc>
          <w:tcPr>
            <w:tcW w:w="347" w:type="pct"/>
            <w:vMerge w:val="restart"/>
            <w:textDirection w:val="btLr"/>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Подкопаев А</w:t>
            </w:r>
          </w:p>
        </w:tc>
        <w:tc>
          <w:tcPr>
            <w:tcW w:w="343" w:type="pct"/>
            <w:vMerge w:val="restart"/>
            <w:textDirection w:val="btLr"/>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Сибирякова К.</w:t>
            </w:r>
          </w:p>
        </w:tc>
        <w:tc>
          <w:tcPr>
            <w:tcW w:w="362" w:type="pct"/>
            <w:vMerge w:val="restart"/>
            <w:textDirection w:val="btLr"/>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Ягова В.</w:t>
            </w:r>
          </w:p>
        </w:tc>
        <w:tc>
          <w:tcPr>
            <w:tcW w:w="598" w:type="pct"/>
            <w:vMerge w:val="restar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Процент выполнения</w:t>
            </w:r>
          </w:p>
        </w:tc>
      </w:tr>
      <w:tr w:rsidR="00A224CB" w:rsidRPr="00CD069F" w:rsidTr="00F23882">
        <w:trPr>
          <w:trHeight w:val="588"/>
        </w:trPr>
        <w:tc>
          <w:tcPr>
            <w:tcW w:w="184" w:type="pct"/>
            <w:vMerge/>
          </w:tcPr>
          <w:p w:rsidR="00A224CB" w:rsidRPr="00CD069F" w:rsidRDefault="00A224CB" w:rsidP="00F23882">
            <w:pPr>
              <w:rPr>
                <w:rFonts w:ascii="Times New Roman" w:hAnsi="Times New Roman" w:cs="Times New Roman"/>
              </w:rPr>
            </w:pPr>
          </w:p>
        </w:tc>
        <w:tc>
          <w:tcPr>
            <w:tcW w:w="2052" w:type="pct"/>
            <w:vMerge/>
          </w:tcPr>
          <w:p w:rsidR="00A224CB" w:rsidRPr="00CD069F" w:rsidRDefault="00A224CB" w:rsidP="00F23882">
            <w:pPr>
              <w:autoSpaceDE w:val="0"/>
              <w:autoSpaceDN w:val="0"/>
              <w:adjustRightInd w:val="0"/>
              <w:jc w:val="center"/>
              <w:rPr>
                <w:rFonts w:ascii="Times New Roman" w:hAnsi="Times New Roman" w:cs="Times New Roman"/>
              </w:rPr>
            </w:pPr>
          </w:p>
        </w:tc>
        <w:tc>
          <w:tcPr>
            <w:tcW w:w="343" w:type="pct"/>
            <w:vMerge/>
            <w:textDirection w:val="btLr"/>
          </w:tcPr>
          <w:p w:rsidR="00A224CB" w:rsidRPr="00CD069F" w:rsidRDefault="00A224CB" w:rsidP="00F23882">
            <w:pPr>
              <w:jc w:val="center"/>
              <w:rPr>
                <w:rFonts w:ascii="Times New Roman" w:hAnsi="Times New Roman" w:cs="Times New Roman"/>
                <w:sz w:val="16"/>
                <w:szCs w:val="16"/>
              </w:rPr>
            </w:pPr>
          </w:p>
        </w:tc>
        <w:tc>
          <w:tcPr>
            <w:tcW w:w="409" w:type="pct"/>
            <w:vMerge/>
            <w:textDirection w:val="btLr"/>
          </w:tcPr>
          <w:p w:rsidR="00A224CB" w:rsidRPr="00CD069F" w:rsidRDefault="00A224CB" w:rsidP="00F23882">
            <w:pPr>
              <w:jc w:val="center"/>
              <w:rPr>
                <w:rFonts w:ascii="Times New Roman" w:hAnsi="Times New Roman" w:cs="Times New Roman"/>
                <w:sz w:val="16"/>
                <w:szCs w:val="16"/>
              </w:rPr>
            </w:pPr>
          </w:p>
        </w:tc>
        <w:tc>
          <w:tcPr>
            <w:tcW w:w="362" w:type="pct"/>
            <w:vMerge/>
          </w:tcPr>
          <w:p w:rsidR="00A224CB" w:rsidRPr="00CD069F" w:rsidRDefault="00A224CB" w:rsidP="00F23882">
            <w:pPr>
              <w:jc w:val="center"/>
              <w:rPr>
                <w:rFonts w:ascii="Times New Roman" w:hAnsi="Times New Roman" w:cs="Times New Roman"/>
              </w:rPr>
            </w:pPr>
          </w:p>
        </w:tc>
        <w:tc>
          <w:tcPr>
            <w:tcW w:w="347" w:type="pct"/>
            <w:vMerge/>
          </w:tcPr>
          <w:p w:rsidR="00A224CB" w:rsidRPr="00CD069F" w:rsidRDefault="00A224CB" w:rsidP="00F23882">
            <w:pPr>
              <w:jc w:val="center"/>
              <w:rPr>
                <w:rFonts w:ascii="Times New Roman" w:hAnsi="Times New Roman" w:cs="Times New Roman"/>
              </w:rPr>
            </w:pPr>
          </w:p>
        </w:tc>
        <w:tc>
          <w:tcPr>
            <w:tcW w:w="343" w:type="pct"/>
            <w:vMerge/>
          </w:tcPr>
          <w:p w:rsidR="00A224CB" w:rsidRPr="00CD069F" w:rsidRDefault="00A224CB" w:rsidP="00F23882">
            <w:pPr>
              <w:jc w:val="center"/>
              <w:rPr>
                <w:rFonts w:ascii="Times New Roman" w:hAnsi="Times New Roman" w:cs="Times New Roman"/>
              </w:rPr>
            </w:pPr>
          </w:p>
        </w:tc>
        <w:tc>
          <w:tcPr>
            <w:tcW w:w="362" w:type="pct"/>
            <w:vMerge/>
          </w:tcPr>
          <w:p w:rsidR="00A224CB" w:rsidRPr="00CD069F" w:rsidRDefault="00A224CB" w:rsidP="00F23882">
            <w:pPr>
              <w:jc w:val="center"/>
              <w:rPr>
                <w:rFonts w:ascii="Times New Roman" w:hAnsi="Times New Roman" w:cs="Times New Roman"/>
              </w:rPr>
            </w:pPr>
          </w:p>
        </w:tc>
        <w:tc>
          <w:tcPr>
            <w:tcW w:w="598" w:type="pct"/>
            <w:vMerge/>
          </w:tcPr>
          <w:p w:rsidR="00A224CB" w:rsidRPr="00CD069F" w:rsidRDefault="00A224CB" w:rsidP="00F23882">
            <w:pPr>
              <w:jc w:val="center"/>
              <w:rPr>
                <w:rFonts w:ascii="Times New Roman" w:hAnsi="Times New Roman" w:cs="Times New Roman"/>
              </w:rPr>
            </w:pPr>
          </w:p>
        </w:tc>
      </w:tr>
      <w:tr w:rsidR="00A224CB" w:rsidRPr="00CD069F" w:rsidTr="00F23882">
        <w:trPr>
          <w:trHeight w:val="703"/>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703"/>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2</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156"/>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3</w:t>
            </w:r>
          </w:p>
        </w:tc>
        <w:tc>
          <w:tcPr>
            <w:tcW w:w="2052"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 xml:space="preserve">Уметь выполнять действия с геометрическими фигурами, координатами и векторами </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4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4</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строить и исследовать простейшие математические модели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50%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5</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решать уравнения и неравенства</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75%</w:t>
            </w:r>
          </w:p>
        </w:tc>
      </w:tr>
      <w:tr w:rsidR="00A224CB" w:rsidRPr="00CD069F" w:rsidTr="00F23882">
        <w:trPr>
          <w:trHeight w:val="322"/>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6</w:t>
            </w:r>
          </w:p>
        </w:tc>
        <w:tc>
          <w:tcPr>
            <w:tcW w:w="2052"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геометрическими фигурами, координатами и векторами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75%</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7</w:t>
            </w:r>
          </w:p>
        </w:tc>
        <w:tc>
          <w:tcPr>
            <w:tcW w:w="2052"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функциями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25%</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8</w:t>
            </w:r>
          </w:p>
        </w:tc>
        <w:tc>
          <w:tcPr>
            <w:tcW w:w="2052"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геометрическими фигурами, координатами и векторами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Б</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100%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9</w:t>
            </w:r>
          </w:p>
        </w:tc>
        <w:tc>
          <w:tcPr>
            <w:tcW w:w="2052"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выполнять вычисления и преобразования</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75%</w:t>
            </w:r>
          </w:p>
        </w:tc>
      </w:tr>
      <w:tr w:rsidR="00A224CB" w:rsidRPr="00CD069F" w:rsidTr="00F23882">
        <w:trPr>
          <w:trHeight w:val="703"/>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10</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50%</w:t>
            </w:r>
          </w:p>
        </w:tc>
      </w:tr>
      <w:tr w:rsidR="00A224CB" w:rsidRPr="00CD069F" w:rsidTr="00F23882">
        <w:trPr>
          <w:trHeight w:val="4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11</w:t>
            </w:r>
          </w:p>
        </w:tc>
        <w:tc>
          <w:tcPr>
            <w:tcW w:w="2052"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строить и исследовать простейшие математические модели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25%</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12</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функциями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1</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50%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13</w:t>
            </w:r>
          </w:p>
        </w:tc>
        <w:tc>
          <w:tcPr>
            <w:tcW w:w="2052"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решать уравнения и неравенства</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2</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2</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2</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50%</w:t>
            </w:r>
          </w:p>
        </w:tc>
      </w:tr>
      <w:tr w:rsidR="00A224CB" w:rsidRPr="00CD069F" w:rsidTr="00F23882">
        <w:trPr>
          <w:trHeight w:val="74"/>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14</w:t>
            </w:r>
          </w:p>
        </w:tc>
        <w:tc>
          <w:tcPr>
            <w:tcW w:w="2052"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геометрическими фигурами, координатами и векторами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2</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15</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решать уравнения и неравенства</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2</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16</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геометрическими фигурами, координатами и векторами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3</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r>
      <w:tr w:rsidR="00A224CB" w:rsidRPr="00CD069F" w:rsidTr="00F23882">
        <w:trPr>
          <w:trHeight w:val="703"/>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17</w:t>
            </w:r>
          </w:p>
        </w:tc>
        <w:tc>
          <w:tcPr>
            <w:tcW w:w="2052" w:type="pct"/>
          </w:tcPr>
          <w:p w:rsidR="00A224CB" w:rsidRPr="00CD069F" w:rsidRDefault="00A224CB" w:rsidP="00F23882">
            <w:pPr>
              <w:autoSpaceDE w:val="0"/>
              <w:autoSpaceDN w:val="0"/>
              <w:adjustRightInd w:val="0"/>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П</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3</w:t>
            </w:r>
          </w:p>
        </w:tc>
        <w:tc>
          <w:tcPr>
            <w:tcW w:w="362" w:type="pct"/>
          </w:tcPr>
          <w:p w:rsidR="00A224CB" w:rsidRPr="00CD069F" w:rsidRDefault="00A224CB" w:rsidP="00F23882">
            <w:pPr>
              <w:jc w:val="center"/>
              <w:rPr>
                <w:rFonts w:ascii="Times New Roman" w:hAnsi="Times New Roman" w:cs="Times New Roman"/>
                <w:lang w:val="en-US"/>
              </w:rPr>
            </w:pPr>
            <w:r w:rsidRPr="00CD069F">
              <w:rPr>
                <w:rFonts w:ascii="Times New Roman" w:hAnsi="Times New Roman" w:cs="Times New Roman"/>
                <w:lang w:val="en-US"/>
              </w:rPr>
              <w:t>N</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r>
      <w:tr w:rsidR="00A224CB" w:rsidRPr="00CD069F" w:rsidTr="00F23882">
        <w:trPr>
          <w:trHeight w:val="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18</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решать уравнения и неравенства</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В</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4</w:t>
            </w:r>
          </w:p>
        </w:tc>
        <w:tc>
          <w:tcPr>
            <w:tcW w:w="362" w:type="pct"/>
          </w:tcPr>
          <w:p w:rsidR="00A224CB" w:rsidRPr="00CD069F" w:rsidRDefault="00A224CB" w:rsidP="00F23882">
            <w:pPr>
              <w:jc w:val="center"/>
              <w:rPr>
                <w:rFonts w:ascii="Times New Roman" w:hAnsi="Times New Roman" w:cs="Times New Roman"/>
                <w:lang w:val="en-US"/>
              </w:rPr>
            </w:pPr>
            <w:r w:rsidRPr="00CD069F">
              <w:rPr>
                <w:rFonts w:ascii="Times New Roman" w:hAnsi="Times New Roman" w:cs="Times New Roman"/>
                <w:lang w:val="en-US"/>
              </w:rPr>
              <w:t>N</w:t>
            </w:r>
          </w:p>
        </w:tc>
        <w:tc>
          <w:tcPr>
            <w:tcW w:w="347"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r>
      <w:tr w:rsidR="00A224CB" w:rsidRPr="00CD069F" w:rsidTr="00F23882">
        <w:trPr>
          <w:trHeight w:val="460"/>
        </w:trPr>
        <w:tc>
          <w:tcPr>
            <w:tcW w:w="184" w:type="pct"/>
          </w:tcPr>
          <w:p w:rsidR="00A224CB" w:rsidRPr="00CD069F" w:rsidRDefault="00A224CB" w:rsidP="00F23882">
            <w:pPr>
              <w:rPr>
                <w:rFonts w:ascii="Times New Roman" w:hAnsi="Times New Roman" w:cs="Times New Roman"/>
              </w:rPr>
            </w:pPr>
            <w:r w:rsidRPr="00CD069F">
              <w:rPr>
                <w:rFonts w:ascii="Times New Roman" w:hAnsi="Times New Roman" w:cs="Times New Roman"/>
              </w:rPr>
              <w:t>19</w:t>
            </w:r>
          </w:p>
        </w:tc>
        <w:tc>
          <w:tcPr>
            <w:tcW w:w="2052" w:type="pct"/>
          </w:tcPr>
          <w:p w:rsidR="00A224CB" w:rsidRPr="00CD069F" w:rsidRDefault="00A224CB" w:rsidP="00F23882">
            <w:pPr>
              <w:rPr>
                <w:rFonts w:ascii="Times New Roman" w:hAnsi="Times New Roman" w:cs="Times New Roman"/>
                <w:sz w:val="22"/>
                <w:szCs w:val="22"/>
              </w:rPr>
            </w:pPr>
            <w:r w:rsidRPr="00CD069F">
              <w:rPr>
                <w:rFonts w:ascii="Times New Roman" w:hAnsi="Times New Roman" w:cs="Times New Roman"/>
                <w:sz w:val="22"/>
                <w:szCs w:val="22"/>
              </w:rPr>
              <w:t>Уметь строить и исследовать простейшие математические модели</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В</w:t>
            </w: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4</w:t>
            </w:r>
          </w:p>
        </w:tc>
        <w:tc>
          <w:tcPr>
            <w:tcW w:w="362" w:type="pct"/>
          </w:tcPr>
          <w:p w:rsidR="00A224CB" w:rsidRPr="00CD069F" w:rsidRDefault="00A224CB" w:rsidP="00F23882">
            <w:pPr>
              <w:jc w:val="center"/>
              <w:rPr>
                <w:rFonts w:ascii="Times New Roman" w:hAnsi="Times New Roman" w:cs="Times New Roman"/>
                <w:lang w:val="en-US"/>
              </w:rPr>
            </w:pPr>
            <w:r w:rsidRPr="00CD069F">
              <w:rPr>
                <w:rFonts w:ascii="Times New Roman" w:hAnsi="Times New Roman" w:cs="Times New Roman"/>
                <w:lang w:val="en-US"/>
              </w:rPr>
              <w:t>N</w:t>
            </w:r>
          </w:p>
        </w:tc>
        <w:tc>
          <w:tcPr>
            <w:tcW w:w="347" w:type="pct"/>
          </w:tcPr>
          <w:p w:rsidR="00A224CB" w:rsidRPr="00CD069F" w:rsidRDefault="00A224CB" w:rsidP="00F23882">
            <w:pPr>
              <w:jc w:val="center"/>
              <w:rPr>
                <w:rFonts w:ascii="Times New Roman" w:hAnsi="Times New Roman" w:cs="Times New Roman"/>
                <w:lang w:val="en-US"/>
              </w:rPr>
            </w:pPr>
            <w:r w:rsidRPr="00CD069F">
              <w:rPr>
                <w:rFonts w:ascii="Times New Roman" w:hAnsi="Times New Roman" w:cs="Times New Roman"/>
                <w:lang w:val="en-US"/>
              </w:rPr>
              <w:t>N</w:t>
            </w:r>
          </w:p>
        </w:tc>
        <w:tc>
          <w:tcPr>
            <w:tcW w:w="343"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362"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lang w:val="en-US"/>
              </w:rPr>
              <w:t>N</w:t>
            </w:r>
          </w:p>
        </w:tc>
        <w:tc>
          <w:tcPr>
            <w:tcW w:w="598" w:type="pct"/>
          </w:tcPr>
          <w:p w:rsidR="00A224CB" w:rsidRPr="00CD069F" w:rsidRDefault="00A224CB" w:rsidP="00F23882">
            <w:pPr>
              <w:jc w:val="center"/>
              <w:rPr>
                <w:rFonts w:ascii="Times New Roman" w:hAnsi="Times New Roman" w:cs="Times New Roman"/>
              </w:rPr>
            </w:pPr>
            <w:r w:rsidRPr="00CD069F">
              <w:rPr>
                <w:rFonts w:ascii="Times New Roman" w:hAnsi="Times New Roman" w:cs="Times New Roman"/>
              </w:rPr>
              <w:t>0%</w:t>
            </w:r>
          </w:p>
        </w:tc>
      </w:tr>
      <w:tr w:rsidR="00A224CB" w:rsidRPr="00CD069F" w:rsidTr="00F23882">
        <w:trPr>
          <w:trHeight w:val="280"/>
        </w:trPr>
        <w:tc>
          <w:tcPr>
            <w:tcW w:w="2236" w:type="pct"/>
            <w:gridSpan w:val="2"/>
          </w:tcPr>
          <w:p w:rsidR="00A224CB" w:rsidRPr="00CD069F" w:rsidRDefault="00A224CB" w:rsidP="00F23882">
            <w:pPr>
              <w:rPr>
                <w:rFonts w:ascii="Times New Roman" w:hAnsi="Times New Roman" w:cs="Times New Roman"/>
              </w:rPr>
            </w:pPr>
            <w:r w:rsidRPr="00CD069F">
              <w:rPr>
                <w:rFonts w:ascii="Times New Roman" w:hAnsi="Times New Roman" w:cs="Times New Roman"/>
              </w:rPr>
              <w:t>Первичный балл</w:t>
            </w:r>
          </w:p>
        </w:tc>
        <w:tc>
          <w:tcPr>
            <w:tcW w:w="343" w:type="pct"/>
          </w:tcPr>
          <w:p w:rsidR="00A224CB" w:rsidRPr="00CD069F" w:rsidRDefault="00A224CB" w:rsidP="00F23882">
            <w:pPr>
              <w:rPr>
                <w:rFonts w:ascii="Times New Roman" w:hAnsi="Times New Roman" w:cs="Times New Roman"/>
              </w:rPr>
            </w:pP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32</w:t>
            </w:r>
          </w:p>
        </w:tc>
        <w:tc>
          <w:tcPr>
            <w:tcW w:w="362" w:type="pct"/>
          </w:tcPr>
          <w:p w:rsidR="00A224CB" w:rsidRPr="00CD069F" w:rsidRDefault="00A224CB" w:rsidP="00F23882">
            <w:pPr>
              <w:jc w:val="center"/>
              <w:rPr>
                <w:rFonts w:ascii="Times New Roman" w:hAnsi="Times New Roman" w:cs="Times New Roman"/>
                <w:b/>
              </w:rPr>
            </w:pPr>
            <w:r w:rsidRPr="00CD069F">
              <w:rPr>
                <w:rFonts w:ascii="Times New Roman" w:hAnsi="Times New Roman" w:cs="Times New Roman"/>
                <w:b/>
              </w:rPr>
              <w:t>7</w:t>
            </w:r>
          </w:p>
        </w:tc>
        <w:tc>
          <w:tcPr>
            <w:tcW w:w="347" w:type="pct"/>
          </w:tcPr>
          <w:p w:rsidR="00A224CB" w:rsidRPr="00CD069F" w:rsidRDefault="00A224CB" w:rsidP="00F23882">
            <w:pPr>
              <w:jc w:val="center"/>
              <w:rPr>
                <w:rFonts w:ascii="Times New Roman" w:hAnsi="Times New Roman" w:cs="Times New Roman"/>
                <w:b/>
              </w:rPr>
            </w:pPr>
            <w:r w:rsidRPr="00CD069F">
              <w:rPr>
                <w:rFonts w:ascii="Times New Roman" w:hAnsi="Times New Roman" w:cs="Times New Roman"/>
                <w:b/>
              </w:rPr>
              <w:t>8</w:t>
            </w:r>
          </w:p>
        </w:tc>
        <w:tc>
          <w:tcPr>
            <w:tcW w:w="343" w:type="pct"/>
          </w:tcPr>
          <w:p w:rsidR="00A224CB" w:rsidRPr="00CD069F" w:rsidRDefault="00A224CB" w:rsidP="00F23882">
            <w:pPr>
              <w:jc w:val="center"/>
              <w:rPr>
                <w:rFonts w:ascii="Times New Roman" w:hAnsi="Times New Roman" w:cs="Times New Roman"/>
                <w:b/>
              </w:rPr>
            </w:pPr>
            <w:r w:rsidRPr="00CD069F">
              <w:rPr>
                <w:rFonts w:ascii="Times New Roman" w:hAnsi="Times New Roman" w:cs="Times New Roman"/>
                <w:b/>
              </w:rPr>
              <w:t>9</w:t>
            </w:r>
          </w:p>
        </w:tc>
        <w:tc>
          <w:tcPr>
            <w:tcW w:w="362" w:type="pct"/>
          </w:tcPr>
          <w:p w:rsidR="00A224CB" w:rsidRPr="00CD069F" w:rsidRDefault="00A224CB" w:rsidP="00F23882">
            <w:pPr>
              <w:jc w:val="center"/>
              <w:rPr>
                <w:rFonts w:ascii="Times New Roman" w:hAnsi="Times New Roman" w:cs="Times New Roman"/>
                <w:b/>
              </w:rPr>
            </w:pPr>
            <w:r w:rsidRPr="00CD069F">
              <w:rPr>
                <w:rFonts w:ascii="Times New Roman" w:hAnsi="Times New Roman" w:cs="Times New Roman"/>
                <w:b/>
              </w:rPr>
              <w:t>13</w:t>
            </w:r>
          </w:p>
        </w:tc>
        <w:tc>
          <w:tcPr>
            <w:tcW w:w="598" w:type="pct"/>
          </w:tcPr>
          <w:p w:rsidR="00A224CB" w:rsidRPr="00CD069F" w:rsidRDefault="00A224CB" w:rsidP="00F23882">
            <w:pPr>
              <w:jc w:val="center"/>
              <w:rPr>
                <w:rFonts w:ascii="Times New Roman" w:hAnsi="Times New Roman" w:cs="Times New Roman"/>
              </w:rPr>
            </w:pPr>
          </w:p>
        </w:tc>
      </w:tr>
      <w:tr w:rsidR="00A224CB" w:rsidRPr="00CD069F" w:rsidTr="00F23882">
        <w:trPr>
          <w:trHeight w:val="280"/>
        </w:trPr>
        <w:tc>
          <w:tcPr>
            <w:tcW w:w="2236" w:type="pct"/>
            <w:gridSpan w:val="2"/>
          </w:tcPr>
          <w:p w:rsidR="00A224CB" w:rsidRPr="00CD069F" w:rsidRDefault="00A224CB" w:rsidP="00F23882">
            <w:pPr>
              <w:rPr>
                <w:rFonts w:ascii="Times New Roman" w:hAnsi="Times New Roman" w:cs="Times New Roman"/>
              </w:rPr>
            </w:pPr>
            <w:r w:rsidRPr="00CD069F">
              <w:rPr>
                <w:rFonts w:ascii="Times New Roman" w:hAnsi="Times New Roman" w:cs="Times New Roman"/>
              </w:rPr>
              <w:t>Тестовый балл</w:t>
            </w:r>
          </w:p>
        </w:tc>
        <w:tc>
          <w:tcPr>
            <w:tcW w:w="343" w:type="pct"/>
          </w:tcPr>
          <w:p w:rsidR="00A224CB" w:rsidRPr="00CD069F" w:rsidRDefault="00A224CB" w:rsidP="00F23882">
            <w:pPr>
              <w:rPr>
                <w:rFonts w:ascii="Times New Roman" w:hAnsi="Times New Roman" w:cs="Times New Roman"/>
              </w:rPr>
            </w:pPr>
          </w:p>
        </w:tc>
        <w:tc>
          <w:tcPr>
            <w:tcW w:w="409" w:type="pct"/>
          </w:tcPr>
          <w:p w:rsidR="00A224CB" w:rsidRPr="00CD069F" w:rsidRDefault="00A224CB" w:rsidP="00F23882">
            <w:pPr>
              <w:jc w:val="center"/>
              <w:rPr>
                <w:rFonts w:ascii="Times New Roman" w:hAnsi="Times New Roman" w:cs="Times New Roman"/>
                <w:i/>
              </w:rPr>
            </w:pPr>
            <w:r w:rsidRPr="00CD069F">
              <w:rPr>
                <w:rFonts w:ascii="Times New Roman" w:hAnsi="Times New Roman" w:cs="Times New Roman"/>
                <w:i/>
              </w:rPr>
              <w:t>100</w:t>
            </w:r>
          </w:p>
        </w:tc>
        <w:tc>
          <w:tcPr>
            <w:tcW w:w="362" w:type="pct"/>
          </w:tcPr>
          <w:p w:rsidR="00A224CB" w:rsidRPr="00CD069F" w:rsidRDefault="00A224CB" w:rsidP="00F23882">
            <w:pPr>
              <w:jc w:val="center"/>
              <w:rPr>
                <w:rFonts w:ascii="Times New Roman" w:hAnsi="Times New Roman" w:cs="Times New Roman"/>
                <w:b/>
              </w:rPr>
            </w:pPr>
            <w:r w:rsidRPr="00CD069F">
              <w:rPr>
                <w:rFonts w:ascii="Times New Roman" w:hAnsi="Times New Roman" w:cs="Times New Roman"/>
                <w:b/>
              </w:rPr>
              <w:t>33</w:t>
            </w:r>
          </w:p>
        </w:tc>
        <w:tc>
          <w:tcPr>
            <w:tcW w:w="347" w:type="pct"/>
          </w:tcPr>
          <w:p w:rsidR="00A224CB" w:rsidRPr="00CD069F" w:rsidRDefault="00A224CB" w:rsidP="00F23882">
            <w:pPr>
              <w:jc w:val="center"/>
              <w:rPr>
                <w:rFonts w:ascii="Times New Roman" w:hAnsi="Times New Roman" w:cs="Times New Roman"/>
                <w:b/>
              </w:rPr>
            </w:pPr>
            <w:r w:rsidRPr="00CD069F">
              <w:rPr>
                <w:rFonts w:ascii="Times New Roman" w:hAnsi="Times New Roman" w:cs="Times New Roman"/>
                <w:b/>
              </w:rPr>
              <w:t>39</w:t>
            </w:r>
          </w:p>
        </w:tc>
        <w:tc>
          <w:tcPr>
            <w:tcW w:w="343" w:type="pct"/>
          </w:tcPr>
          <w:p w:rsidR="00A224CB" w:rsidRPr="00CD069F" w:rsidRDefault="00A224CB" w:rsidP="00F23882">
            <w:pPr>
              <w:jc w:val="center"/>
              <w:rPr>
                <w:rFonts w:ascii="Times New Roman" w:hAnsi="Times New Roman" w:cs="Times New Roman"/>
                <w:b/>
              </w:rPr>
            </w:pPr>
            <w:r w:rsidRPr="00CD069F">
              <w:rPr>
                <w:rFonts w:ascii="Times New Roman" w:hAnsi="Times New Roman" w:cs="Times New Roman"/>
                <w:b/>
              </w:rPr>
              <w:t>45</w:t>
            </w:r>
          </w:p>
        </w:tc>
        <w:tc>
          <w:tcPr>
            <w:tcW w:w="362" w:type="pct"/>
          </w:tcPr>
          <w:p w:rsidR="00A224CB" w:rsidRPr="00CD069F" w:rsidRDefault="00A224CB" w:rsidP="00F23882">
            <w:pPr>
              <w:jc w:val="center"/>
              <w:rPr>
                <w:rFonts w:ascii="Times New Roman" w:hAnsi="Times New Roman" w:cs="Times New Roman"/>
                <w:b/>
              </w:rPr>
            </w:pPr>
            <w:r w:rsidRPr="00CD069F">
              <w:rPr>
                <w:rFonts w:ascii="Times New Roman" w:hAnsi="Times New Roman" w:cs="Times New Roman"/>
                <w:b/>
              </w:rPr>
              <w:t>68</w:t>
            </w:r>
          </w:p>
        </w:tc>
        <w:tc>
          <w:tcPr>
            <w:tcW w:w="598" w:type="pct"/>
          </w:tcPr>
          <w:p w:rsidR="00A224CB" w:rsidRPr="00CD069F" w:rsidRDefault="00A224CB" w:rsidP="00F23882">
            <w:pPr>
              <w:jc w:val="center"/>
              <w:rPr>
                <w:rFonts w:ascii="Times New Roman" w:hAnsi="Times New Roman" w:cs="Times New Roman"/>
              </w:rPr>
            </w:pPr>
          </w:p>
        </w:tc>
      </w:tr>
    </w:tbl>
    <w:p w:rsidR="00A224CB" w:rsidRDefault="00A224CB" w:rsidP="00A224CB">
      <w:pPr>
        <w:tabs>
          <w:tab w:val="left" w:pos="709"/>
        </w:tabs>
        <w:ind w:left="-57" w:right="-57"/>
      </w:pPr>
      <w:r>
        <w:tab/>
        <w:t xml:space="preserve">Математику профильного уровня в качестве экзамена выбрало 4 выпускника. Пробный экзамен показал готовность учеников к экзамену. Более высокий уровень владения материалом показывает Ягова Варвара. </w:t>
      </w:r>
      <w:r w:rsidRPr="00522A58">
        <w:t>Боброва В.</w:t>
      </w:r>
      <w:r>
        <w:t xml:space="preserve">, </w:t>
      </w:r>
      <w:r w:rsidRPr="00522A58">
        <w:t>Подкопаев А</w:t>
      </w:r>
      <w:r>
        <w:t>. набирают меньшее количество баллов.</w:t>
      </w:r>
    </w:p>
    <w:p w:rsidR="00A224CB" w:rsidRPr="00522A58" w:rsidRDefault="00A224CB" w:rsidP="00A224CB">
      <w:pPr>
        <w:tabs>
          <w:tab w:val="left" w:pos="709"/>
        </w:tabs>
        <w:ind w:left="-57" w:right="-57"/>
      </w:pPr>
      <w:r>
        <w:tab/>
        <w:t xml:space="preserve">Самые проблемные задания из первой части - №7 - </w:t>
      </w:r>
      <w:r w:rsidRPr="00522A58">
        <w:t>действия с функциями</w:t>
      </w:r>
      <w:r>
        <w:t xml:space="preserve">, №11 - </w:t>
      </w:r>
      <w:r w:rsidRPr="00171095">
        <w:t>текстовые задачи</w:t>
      </w:r>
      <w:r>
        <w:t xml:space="preserve"> – 25% выполнения. Также необходимо обратить внимание на задание №4 – элементы т</w:t>
      </w:r>
      <w:r w:rsidRPr="00020DF1">
        <w:t>еории вероятностей</w:t>
      </w:r>
      <w:r>
        <w:t>, №</w:t>
      </w:r>
      <w:r w:rsidRPr="00020DF1">
        <w:t>10</w:t>
      </w:r>
      <w:r>
        <w:t xml:space="preserve"> - з</w:t>
      </w:r>
      <w:r w:rsidRPr="00020DF1">
        <w:t>адачи с прикладным содержанием</w:t>
      </w:r>
      <w:r>
        <w:t>, №</w:t>
      </w:r>
      <w:r w:rsidRPr="005D3EAB">
        <w:t>12</w:t>
      </w:r>
      <w:r>
        <w:t xml:space="preserve"> - н</w:t>
      </w:r>
      <w:r w:rsidRPr="005D3EAB">
        <w:t>аибольшее и наименьшее значение функций</w:t>
      </w:r>
      <w:r>
        <w:t xml:space="preserve"> – 50% выполнения. Из задач повышенного уровня одиннадцатиклассники справляются только с №13 – решением у</w:t>
      </w:r>
      <w:r w:rsidRPr="005D3EAB">
        <w:t>равнения</w:t>
      </w:r>
      <w:r>
        <w:t>.</w:t>
      </w:r>
    </w:p>
    <w:p w:rsidR="00A224CB" w:rsidRPr="00720B05" w:rsidRDefault="00A224CB" w:rsidP="00A224CB">
      <w:pPr>
        <w:tabs>
          <w:tab w:val="left" w:pos="709"/>
        </w:tabs>
        <w:ind w:left="-57" w:right="-57"/>
        <w:rPr>
          <w:sz w:val="16"/>
          <w:szCs w:val="16"/>
        </w:rPr>
      </w:pPr>
      <w:r w:rsidRPr="00522A58">
        <w:tab/>
      </w:r>
    </w:p>
    <w:p w:rsidR="00A224CB" w:rsidRPr="00A224CB" w:rsidRDefault="00A224CB" w:rsidP="00A224CB">
      <w:pPr>
        <w:tabs>
          <w:tab w:val="left" w:pos="709"/>
        </w:tabs>
        <w:ind w:left="-57" w:right="-57"/>
        <w:jc w:val="center"/>
        <w:rPr>
          <w:b/>
        </w:rPr>
      </w:pPr>
      <w:r w:rsidRPr="00A224CB">
        <w:rPr>
          <w:b/>
        </w:rPr>
        <w:t>Результативность выполнения заданий ЕГЭ по математике (базовый уровень).</w:t>
      </w:r>
    </w:p>
    <w:p w:rsidR="00A224CB" w:rsidRPr="00720B05" w:rsidRDefault="00A224CB" w:rsidP="00A224CB">
      <w:pPr>
        <w:tabs>
          <w:tab w:val="left" w:pos="709"/>
        </w:tabs>
        <w:ind w:left="-57" w:right="-57"/>
        <w:jc w:val="center"/>
        <w:rPr>
          <w:noProof/>
          <w:sz w:val="16"/>
          <w:szCs w:val="16"/>
        </w:rPr>
      </w:pPr>
    </w:p>
    <w:p w:rsidR="00A224CB" w:rsidRDefault="00013393" w:rsidP="00A224CB">
      <w:pPr>
        <w:tabs>
          <w:tab w:val="left" w:pos="709"/>
        </w:tabs>
        <w:ind w:left="-57" w:right="-57"/>
        <w:jc w:val="center"/>
      </w:pPr>
      <w:r>
        <w:rPr>
          <w:noProof/>
        </w:rPr>
        <w:drawing>
          <wp:anchor distT="0" distB="0" distL="114300" distR="114300" simplePos="0" relativeHeight="251639296" behindDoc="1" locked="0" layoutInCell="1" allowOverlap="1" wp14:anchorId="44151160" wp14:editId="77486CC8">
            <wp:simplePos x="0" y="0"/>
            <wp:positionH relativeFrom="column">
              <wp:posOffset>241465</wp:posOffset>
            </wp:positionH>
            <wp:positionV relativeFrom="paragraph">
              <wp:posOffset>25428</wp:posOffset>
            </wp:positionV>
            <wp:extent cx="5899785" cy="1619250"/>
            <wp:effectExtent l="0" t="0" r="0" b="0"/>
            <wp:wrapTight wrapText="bothSides">
              <wp:wrapPolygon edited="0">
                <wp:start x="0" y="0"/>
                <wp:lineTo x="0" y="21346"/>
                <wp:lineTo x="21551" y="21346"/>
                <wp:lineTo x="21551" y="0"/>
                <wp:lineTo x="0" y="0"/>
              </wp:wrapPolygon>
            </wp:wrapTight>
            <wp:docPr id="2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anchor>
        </w:drawing>
      </w:r>
    </w:p>
    <w:p w:rsidR="00A224CB" w:rsidRPr="00C46962" w:rsidRDefault="00013393" w:rsidP="00A224CB">
      <w:pPr>
        <w:tabs>
          <w:tab w:val="left" w:pos="709"/>
        </w:tabs>
        <w:ind w:left="-57" w:right="-57"/>
        <w:jc w:val="center"/>
        <w:rPr>
          <w:sz w:val="16"/>
          <w:szCs w:val="16"/>
        </w:rPr>
      </w:pPr>
      <w:r w:rsidRPr="00720B05">
        <w:rPr>
          <w:noProof/>
          <w:sz w:val="16"/>
          <w:szCs w:val="16"/>
        </w:rPr>
        <w:drawing>
          <wp:anchor distT="0" distB="0" distL="114300" distR="114300" simplePos="0" relativeHeight="251640320" behindDoc="1" locked="0" layoutInCell="1" allowOverlap="1" wp14:anchorId="6ED7E1A9" wp14:editId="6AF915FD">
            <wp:simplePos x="0" y="0"/>
            <wp:positionH relativeFrom="margin">
              <wp:posOffset>238456</wp:posOffset>
            </wp:positionH>
            <wp:positionV relativeFrom="paragraph">
              <wp:posOffset>1570907</wp:posOffset>
            </wp:positionV>
            <wp:extent cx="5891530" cy="1619250"/>
            <wp:effectExtent l="0" t="0" r="13970" b="0"/>
            <wp:wrapTight wrapText="bothSides">
              <wp:wrapPolygon edited="0">
                <wp:start x="0" y="0"/>
                <wp:lineTo x="0" y="21346"/>
                <wp:lineTo x="21581" y="21346"/>
                <wp:lineTo x="21581" y="0"/>
                <wp:lineTo x="0" y="0"/>
              </wp:wrapPolygon>
            </wp:wrapTight>
            <wp:docPr id="2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rsidR="00720B05" w:rsidRDefault="00013393" w:rsidP="00A224CB">
      <w:pPr>
        <w:ind w:firstLine="709"/>
      </w:pPr>
      <w:r w:rsidRPr="00720B05">
        <w:rPr>
          <w:noProof/>
          <w:sz w:val="16"/>
          <w:szCs w:val="16"/>
        </w:rPr>
        <w:drawing>
          <wp:anchor distT="0" distB="0" distL="114300" distR="114300" simplePos="0" relativeHeight="251642368" behindDoc="1" locked="0" layoutInCell="1" allowOverlap="1" wp14:anchorId="6BFA3CEC" wp14:editId="7A000BF6">
            <wp:simplePos x="0" y="0"/>
            <wp:positionH relativeFrom="margin">
              <wp:posOffset>210737</wp:posOffset>
            </wp:positionH>
            <wp:positionV relativeFrom="paragraph">
              <wp:posOffset>3443937</wp:posOffset>
            </wp:positionV>
            <wp:extent cx="5947410" cy="1619250"/>
            <wp:effectExtent l="0" t="0" r="15240" b="0"/>
            <wp:wrapTight wrapText="bothSides">
              <wp:wrapPolygon edited="0">
                <wp:start x="0" y="0"/>
                <wp:lineTo x="0" y="21346"/>
                <wp:lineTo x="21586" y="21346"/>
                <wp:lineTo x="21586" y="0"/>
                <wp:lineTo x="0" y="0"/>
              </wp:wrapPolygon>
            </wp:wrapTight>
            <wp:docPr id="2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anchor>
        </w:drawing>
      </w:r>
    </w:p>
    <w:p w:rsidR="00A224CB" w:rsidRDefault="00A224CB" w:rsidP="00A224CB">
      <w:pPr>
        <w:ind w:firstLine="709"/>
      </w:pPr>
      <w:r w:rsidRPr="00095C5C">
        <w:t>Сводные диаграммы результативности выполнения тренировочных варианто</w:t>
      </w:r>
      <w:r>
        <w:t xml:space="preserve">в базового уровня </w:t>
      </w:r>
      <w:r w:rsidRPr="00095C5C">
        <w:t xml:space="preserve">наглядно демонстрируют, что </w:t>
      </w:r>
      <w:r>
        <w:t>Дякина А</w:t>
      </w:r>
      <w:r w:rsidRPr="00095C5C">
        <w:t>. решала больш</w:t>
      </w:r>
      <w:r>
        <w:t>о</w:t>
      </w:r>
      <w:r w:rsidRPr="00095C5C">
        <w:t xml:space="preserve">е количество вариантов, </w:t>
      </w:r>
      <w:r>
        <w:t>но</w:t>
      </w:r>
      <w:r w:rsidRPr="00095C5C">
        <w:t xml:space="preserve"> процент решаемости у неё </w:t>
      </w:r>
      <w:r>
        <w:t>невысок</w:t>
      </w:r>
      <w:r w:rsidRPr="00095C5C">
        <w:t xml:space="preserve">. </w:t>
      </w:r>
      <w:r>
        <w:t>Ученица набирает в среднем 14-15 баллов («4»).</w:t>
      </w:r>
    </w:p>
    <w:p w:rsidR="00A224CB" w:rsidRPr="00095C5C" w:rsidRDefault="00013393" w:rsidP="00A224CB">
      <w:pPr>
        <w:ind w:firstLine="709"/>
      </w:pPr>
      <w:r w:rsidRPr="00C46962">
        <w:rPr>
          <w:noProof/>
          <w:sz w:val="16"/>
          <w:szCs w:val="16"/>
        </w:rPr>
        <w:drawing>
          <wp:anchor distT="0" distB="0" distL="114300" distR="114300" simplePos="0" relativeHeight="251661824" behindDoc="1" locked="0" layoutInCell="1" allowOverlap="1" wp14:anchorId="37DCEF06" wp14:editId="31CA9724">
            <wp:simplePos x="0" y="0"/>
            <wp:positionH relativeFrom="margin">
              <wp:align>center</wp:align>
            </wp:positionH>
            <wp:positionV relativeFrom="paragraph">
              <wp:posOffset>394639</wp:posOffset>
            </wp:positionV>
            <wp:extent cx="5915025" cy="1619250"/>
            <wp:effectExtent l="0" t="0" r="9525" b="0"/>
            <wp:wrapTight wrapText="bothSides">
              <wp:wrapPolygon edited="0">
                <wp:start x="0" y="0"/>
                <wp:lineTo x="0" y="21346"/>
                <wp:lineTo x="21565" y="21346"/>
                <wp:lineTo x="21565" y="0"/>
                <wp:lineTo x="0" y="0"/>
              </wp:wrapPolygon>
            </wp:wrapTight>
            <wp:docPr id="2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sidR="00A224CB" w:rsidRPr="00095C5C">
        <w:t xml:space="preserve">Средняя результативность </w:t>
      </w:r>
      <w:r w:rsidR="00A224CB">
        <w:t>Подкопаева А</w:t>
      </w:r>
      <w:r w:rsidR="00A224CB" w:rsidRPr="00095C5C">
        <w:t xml:space="preserve">. – </w:t>
      </w:r>
      <w:r w:rsidR="00A224CB">
        <w:t>17-18</w:t>
      </w:r>
      <w:r w:rsidR="00A224CB" w:rsidRPr="00095C5C">
        <w:t xml:space="preserve"> заданий (</w:t>
      </w:r>
      <w:r w:rsidR="00A224CB">
        <w:t>8</w:t>
      </w:r>
      <w:r w:rsidR="00A224CB" w:rsidRPr="00095C5C">
        <w:t>5% -</w:t>
      </w:r>
      <w:r w:rsidR="00A224CB">
        <w:t>9</w:t>
      </w:r>
      <w:r w:rsidR="00A224CB" w:rsidRPr="00095C5C">
        <w:t xml:space="preserve">0%), </w:t>
      </w:r>
      <w:r w:rsidR="00A224CB">
        <w:t>Бобровой В.</w:t>
      </w:r>
      <w:r w:rsidR="00A224CB" w:rsidRPr="00095C5C">
        <w:t xml:space="preserve"> также - </w:t>
      </w:r>
      <w:r w:rsidR="00A224CB">
        <w:t>18</w:t>
      </w:r>
      <w:r w:rsidR="00A224CB" w:rsidRPr="00095C5C">
        <w:t xml:space="preserve"> заданий (</w:t>
      </w:r>
      <w:r w:rsidR="00A224CB">
        <w:t>9</w:t>
      </w:r>
      <w:r w:rsidR="00A224CB" w:rsidRPr="00095C5C">
        <w:t>0%)</w:t>
      </w:r>
      <w:r w:rsidR="00A224CB">
        <w:t xml:space="preserve">, Сибиряковой К. – 18-19 заданий (90% - 95%), Яговой В. </w:t>
      </w:r>
      <w:r w:rsidR="00A224CB" w:rsidRPr="00095C5C">
        <w:t>–</w:t>
      </w:r>
      <w:r w:rsidR="00A224CB">
        <w:t xml:space="preserve"> </w:t>
      </w:r>
      <w:proofErr w:type="gramStart"/>
      <w:r w:rsidR="00A224CB" w:rsidRPr="00095C5C">
        <w:t>1</w:t>
      </w:r>
      <w:r w:rsidR="00A224CB">
        <w:t>9-</w:t>
      </w:r>
      <w:r w:rsidR="00A224CB" w:rsidRPr="00095C5C">
        <w:t>20 верно</w:t>
      </w:r>
      <w:proofErr w:type="gramEnd"/>
      <w:r w:rsidR="00A224CB" w:rsidRPr="00095C5C">
        <w:t xml:space="preserve"> решенных заданий</w:t>
      </w:r>
      <w:r w:rsidR="00A224CB">
        <w:t xml:space="preserve"> (</w:t>
      </w:r>
      <w:r w:rsidR="00A224CB" w:rsidRPr="00095C5C">
        <w:t>9</w:t>
      </w:r>
      <w:r w:rsidR="00A224CB">
        <w:t>5</w:t>
      </w:r>
      <w:r w:rsidR="00A224CB" w:rsidRPr="00095C5C">
        <w:t>% - 100% выполнение</w:t>
      </w:r>
      <w:r w:rsidR="00A224CB">
        <w:t>)</w:t>
      </w:r>
      <w:r w:rsidR="00A224CB" w:rsidRPr="00095C5C">
        <w:t xml:space="preserve">. </w:t>
      </w:r>
    </w:p>
    <w:p w:rsidR="00A224CB" w:rsidRPr="00095C5C" w:rsidRDefault="00013393" w:rsidP="00A224CB">
      <w:pPr>
        <w:ind w:firstLine="709"/>
      </w:pPr>
      <w:r w:rsidRPr="00C46962">
        <w:rPr>
          <w:noProof/>
          <w:sz w:val="16"/>
          <w:szCs w:val="16"/>
        </w:rPr>
        <w:drawing>
          <wp:anchor distT="0" distB="0" distL="114300" distR="114300" simplePos="0" relativeHeight="251662848" behindDoc="1" locked="0" layoutInCell="1" allowOverlap="1" wp14:anchorId="70CD8604" wp14:editId="179B3214">
            <wp:simplePos x="0" y="0"/>
            <wp:positionH relativeFrom="margin">
              <wp:posOffset>306153</wp:posOffset>
            </wp:positionH>
            <wp:positionV relativeFrom="paragraph">
              <wp:posOffset>393755</wp:posOffset>
            </wp:positionV>
            <wp:extent cx="5946775" cy="1619250"/>
            <wp:effectExtent l="0" t="0" r="15875" b="0"/>
            <wp:wrapTight wrapText="bothSides">
              <wp:wrapPolygon edited="0">
                <wp:start x="0" y="0"/>
                <wp:lineTo x="0" y="21346"/>
                <wp:lineTo x="21588" y="21346"/>
                <wp:lineTo x="21588" y="0"/>
                <wp:lineTo x="0" y="0"/>
              </wp:wrapPolygon>
            </wp:wrapTight>
            <wp:docPr id="2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A224CB" w:rsidRPr="00095C5C">
        <w:t xml:space="preserve">В целом по мере приближения к экзамену линия тренда имеет меньшие отклонения, результат </w:t>
      </w:r>
      <w:r w:rsidR="00A224CB">
        <w:t xml:space="preserve">стабилизируется, </w:t>
      </w:r>
      <w:r w:rsidR="00A224CB" w:rsidRPr="00095C5C">
        <w:t>возрастает.</w:t>
      </w:r>
    </w:p>
    <w:p w:rsidR="00A224CB" w:rsidRPr="000A48D8" w:rsidRDefault="00A224CB" w:rsidP="00A224CB">
      <w:pPr>
        <w:tabs>
          <w:tab w:val="left" w:pos="709"/>
        </w:tabs>
        <w:ind w:left="-57" w:right="-57"/>
        <w:jc w:val="center"/>
        <w:rPr>
          <w:sz w:val="8"/>
          <w:szCs w:val="8"/>
        </w:rPr>
      </w:pPr>
    </w:p>
    <w:p w:rsidR="00A224CB" w:rsidRDefault="000A48D8" w:rsidP="00A224CB">
      <w:pPr>
        <w:jc w:val="center"/>
        <w:rPr>
          <w:b/>
        </w:rPr>
      </w:pPr>
      <w:r>
        <w:rPr>
          <w:noProof/>
        </w:rPr>
        <w:drawing>
          <wp:anchor distT="0" distB="0" distL="114300" distR="114300" simplePos="0" relativeHeight="251916288" behindDoc="1" locked="0" layoutInCell="1" allowOverlap="1" wp14:anchorId="3DB14BCE">
            <wp:simplePos x="0" y="0"/>
            <wp:positionH relativeFrom="column">
              <wp:posOffset>279013</wp:posOffset>
            </wp:positionH>
            <wp:positionV relativeFrom="paragraph">
              <wp:posOffset>273215</wp:posOffset>
            </wp:positionV>
            <wp:extent cx="5972810" cy="2186609"/>
            <wp:effectExtent l="0" t="0" r="8890" b="4445"/>
            <wp:wrapTight wrapText="bothSides">
              <wp:wrapPolygon edited="0">
                <wp:start x="0" y="0"/>
                <wp:lineTo x="0" y="21456"/>
                <wp:lineTo x="21563" y="21456"/>
                <wp:lineTo x="21563" y="0"/>
                <wp:lineTo x="0" y="0"/>
              </wp:wrapPolygon>
            </wp:wrapTight>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A224CB" w:rsidRPr="00E63B44">
        <w:rPr>
          <w:b/>
        </w:rPr>
        <w:t>Выполнение заданий по отдельным темам при подготовке к ЕГЭ учениками 11 класса</w:t>
      </w:r>
    </w:p>
    <w:p w:rsidR="00013393" w:rsidRPr="00E63B44" w:rsidRDefault="000A48D8" w:rsidP="00A224CB">
      <w:pPr>
        <w:jc w:val="center"/>
        <w:rPr>
          <w:b/>
        </w:rPr>
      </w:pPr>
      <w:r w:rsidRPr="003A6DF1">
        <w:rPr>
          <w:noProof/>
        </w:rPr>
        <w:drawing>
          <wp:anchor distT="0" distB="0" distL="114300" distR="114300" simplePos="0" relativeHeight="251645440" behindDoc="1" locked="0" layoutInCell="1" allowOverlap="1" wp14:anchorId="7A3EFC5B" wp14:editId="5D64261E">
            <wp:simplePos x="0" y="0"/>
            <wp:positionH relativeFrom="margin">
              <wp:posOffset>-377163</wp:posOffset>
            </wp:positionH>
            <wp:positionV relativeFrom="paragraph">
              <wp:posOffset>2361124</wp:posOffset>
            </wp:positionV>
            <wp:extent cx="3103880" cy="2520315"/>
            <wp:effectExtent l="0" t="0" r="1270" b="13335"/>
            <wp:wrapTight wrapText="bothSides">
              <wp:wrapPolygon edited="0">
                <wp:start x="0" y="0"/>
                <wp:lineTo x="0" y="21551"/>
                <wp:lineTo x="21476" y="21551"/>
                <wp:lineTo x="21476" y="0"/>
                <wp:lineTo x="0" y="0"/>
              </wp:wrapPolygon>
            </wp:wrapTight>
            <wp:docPr id="2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A224CB" w:rsidRDefault="00A224CB" w:rsidP="00A224CB">
      <w:pPr>
        <w:ind w:firstLine="708"/>
      </w:pPr>
      <w:r>
        <w:t>Основные ошибки, которые допускают одиннадцатиклассники при нахождении вероятности случайного события: вычислительные ошибки, неверное округление, записывая ответ, не отвечают на поставленный в задании вопрос, не понимают смысла задания. По мере увеличения количества решенных тренировочных заданий, результаты улучшились.</w:t>
      </w:r>
    </w:p>
    <w:p w:rsidR="00A224CB" w:rsidRDefault="00A224CB" w:rsidP="00A224CB">
      <w:pPr>
        <w:ind w:firstLine="708"/>
      </w:pPr>
      <w:r>
        <w:t>При решении текстовых задач наибольшее затруднение вызывали задачи на смеси и сплавы, на совместную работу. При решении задач на движение допускались ошибки при составлении уравнений, при решении уравнений были допущены вычислительные ошибки.</w:t>
      </w:r>
    </w:p>
    <w:p w:rsidR="00180C4E" w:rsidRDefault="00113E23" w:rsidP="00180C4E">
      <w:pPr>
        <w:ind w:firstLine="708"/>
      </w:pPr>
      <w:r w:rsidRPr="00F36D94">
        <w:rPr>
          <w:noProof/>
          <w:sz w:val="28"/>
          <w:szCs w:val="28"/>
        </w:rPr>
        <w:drawing>
          <wp:anchor distT="0" distB="0" distL="114300" distR="114300" simplePos="0" relativeHeight="251671040" behindDoc="1" locked="0" layoutInCell="1" allowOverlap="1" wp14:anchorId="66173EDD" wp14:editId="24D388B1">
            <wp:simplePos x="0" y="0"/>
            <wp:positionH relativeFrom="margin">
              <wp:posOffset>-151075</wp:posOffset>
            </wp:positionH>
            <wp:positionV relativeFrom="paragraph">
              <wp:posOffset>53727</wp:posOffset>
            </wp:positionV>
            <wp:extent cx="4293235" cy="2130425"/>
            <wp:effectExtent l="0" t="0" r="12065" b="3175"/>
            <wp:wrapTight wrapText="bothSides">
              <wp:wrapPolygon edited="0">
                <wp:start x="0" y="0"/>
                <wp:lineTo x="0" y="21439"/>
                <wp:lineTo x="21565" y="21439"/>
                <wp:lineTo x="21565" y="0"/>
                <wp:lineTo x="0" y="0"/>
              </wp:wrapPolygon>
            </wp:wrapTight>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180C4E">
        <w:t>В целом задания по диаграммам ученики выполняют успешно. 80% учеников 11 класса задания по диаграммам выполняет без ошибок. Ошибки допускает только Дякина А., не учитывая цену деления шкалы, невнимательно отслеживая все промежутки данных диаграммы, удовлетворяющих условию задачи.</w:t>
      </w:r>
    </w:p>
    <w:p w:rsidR="00A224CB" w:rsidRDefault="00A224CB" w:rsidP="00A224CB"/>
    <w:p w:rsidR="00A224CB" w:rsidRDefault="00A224CB" w:rsidP="00A224CB"/>
    <w:p w:rsidR="00A224CB" w:rsidRDefault="00A224CB" w:rsidP="00A224CB">
      <w:r w:rsidRPr="00F36D94">
        <w:rPr>
          <w:noProof/>
          <w:sz w:val="28"/>
          <w:szCs w:val="28"/>
        </w:rPr>
        <w:drawing>
          <wp:anchor distT="0" distB="0" distL="114300" distR="114300" simplePos="0" relativeHeight="251666944" behindDoc="1" locked="0" layoutInCell="1" allowOverlap="1" wp14:anchorId="0E3FDED2" wp14:editId="4353C5DA">
            <wp:simplePos x="0" y="0"/>
            <wp:positionH relativeFrom="column">
              <wp:posOffset>-12258</wp:posOffset>
            </wp:positionH>
            <wp:positionV relativeFrom="paragraph">
              <wp:posOffset>336688</wp:posOffset>
            </wp:positionV>
            <wp:extent cx="4197985" cy="2170430"/>
            <wp:effectExtent l="0" t="0" r="12065" b="1270"/>
            <wp:wrapTight wrapText="bothSides">
              <wp:wrapPolygon edited="0">
                <wp:start x="0" y="0"/>
                <wp:lineTo x="0" y="21423"/>
                <wp:lineTo x="21564" y="21423"/>
                <wp:lineTo x="21564" y="0"/>
                <wp:lineTo x="0" y="0"/>
              </wp:wrapPolygon>
            </wp:wrapTight>
            <wp:docPr id="271" name="Диаграмма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t>В работе предлагались задания на нахождение сторон, углов треугольников (синусов, косинусов, тангенсов углов). Для решения нужно было знать определения синуса, косинуса, тангенса острого угла прямоугольного треугольника, связь между тригонометрическими функциями, свойство высоты, проведенной из вершины прямого угла, владеть умениями тождественных преобразований. Ученики допускают вычислительные ошибки, невнимательно читают условия задач, но с большинством задач справляются все.</w:t>
      </w:r>
    </w:p>
    <w:p w:rsidR="00A224CB" w:rsidRDefault="00A224CB" w:rsidP="00A224CB"/>
    <w:p w:rsidR="00A224CB" w:rsidRDefault="00170A06" w:rsidP="00180C4E">
      <w:pPr>
        <w:ind w:firstLine="709"/>
      </w:pPr>
      <w:r w:rsidRPr="00F36D94">
        <w:rPr>
          <w:noProof/>
          <w:sz w:val="28"/>
          <w:szCs w:val="28"/>
        </w:rPr>
        <w:drawing>
          <wp:anchor distT="0" distB="0" distL="114300" distR="114300" simplePos="0" relativeHeight="251668992" behindDoc="1" locked="0" layoutInCell="1" allowOverlap="1" wp14:anchorId="7FDA126F" wp14:editId="6C022F26">
            <wp:simplePos x="0" y="0"/>
            <wp:positionH relativeFrom="margin">
              <wp:align>right</wp:align>
            </wp:positionH>
            <wp:positionV relativeFrom="paragraph">
              <wp:posOffset>338952</wp:posOffset>
            </wp:positionV>
            <wp:extent cx="4563745" cy="2321560"/>
            <wp:effectExtent l="0" t="0" r="8255" b="2540"/>
            <wp:wrapTight wrapText="bothSides">
              <wp:wrapPolygon edited="0">
                <wp:start x="0" y="0"/>
                <wp:lineTo x="0" y="21446"/>
                <wp:lineTo x="21549" y="21446"/>
                <wp:lineTo x="21549" y="0"/>
                <wp:lineTo x="0" y="0"/>
              </wp:wrapPolygon>
            </wp:wrapTight>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A224CB">
        <w:t>В ЕГЭ как базового, так и профильного уровня есть задания на геометрический смысл производной, нахождение точек экстремума, промежутков возрастания, убывания функции по графику либо функции, либо графику производной функции. Поэтому важно развитие умений решать подобные задачи. Но ученики, работая с графиками функций, допускают много ошибок при нахождении наибольшего или наименьшего значения производной, количества точек, в которых производная функции положительна (отрицательна).</w:t>
      </w:r>
    </w:p>
    <w:p w:rsidR="00A224CB" w:rsidRDefault="00A224CB" w:rsidP="00180C4E">
      <w:pPr>
        <w:ind w:firstLine="709"/>
      </w:pPr>
      <w:r w:rsidRPr="00F36D94">
        <w:rPr>
          <w:noProof/>
          <w:sz w:val="28"/>
          <w:szCs w:val="28"/>
        </w:rPr>
        <w:drawing>
          <wp:anchor distT="0" distB="0" distL="114300" distR="114300" simplePos="0" relativeHeight="251673088" behindDoc="1" locked="0" layoutInCell="1" allowOverlap="1" wp14:anchorId="2AD7A457" wp14:editId="2DC867DC">
            <wp:simplePos x="0" y="0"/>
            <wp:positionH relativeFrom="column">
              <wp:posOffset>-309659</wp:posOffset>
            </wp:positionH>
            <wp:positionV relativeFrom="paragraph">
              <wp:posOffset>78381</wp:posOffset>
            </wp:positionV>
            <wp:extent cx="4197985" cy="2170430"/>
            <wp:effectExtent l="0" t="0" r="12065" b="1270"/>
            <wp:wrapTight wrapText="bothSides">
              <wp:wrapPolygon edited="0">
                <wp:start x="0" y="0"/>
                <wp:lineTo x="0" y="21423"/>
                <wp:lineTo x="21564" y="21423"/>
                <wp:lineTo x="21564" y="0"/>
                <wp:lineTo x="0" y="0"/>
              </wp:wrapPolygon>
            </wp:wrapTight>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t>В 12 задание профильного уровня математики включены задачи на вычисление наибольшего (наименьшего) значения функции, нахождение точек минимума, максимума, поэтому шла отработка решения подобных заданий. Большее количество ошибок допускалось при нахождении наибольшего или наименьшего значения тригонометрических, дробных, логарифмических функций. Более успешно решали задания со степенными, показательными функциями.</w:t>
      </w:r>
    </w:p>
    <w:p w:rsidR="00A224CB" w:rsidRDefault="00A224CB" w:rsidP="00180C4E">
      <w:pPr>
        <w:ind w:firstLine="709"/>
      </w:pPr>
      <w:r>
        <w:rPr>
          <w:noProof/>
        </w:rPr>
        <w:drawing>
          <wp:anchor distT="0" distB="0" distL="114300" distR="114300" simplePos="0" relativeHeight="251650560" behindDoc="1" locked="0" layoutInCell="1" allowOverlap="1" wp14:anchorId="7C453CFB" wp14:editId="07417621">
            <wp:simplePos x="0" y="0"/>
            <wp:positionH relativeFrom="column">
              <wp:posOffset>-179705</wp:posOffset>
            </wp:positionH>
            <wp:positionV relativeFrom="paragraph">
              <wp:posOffset>400685</wp:posOffset>
            </wp:positionV>
            <wp:extent cx="6663055" cy="2576195"/>
            <wp:effectExtent l="0" t="0" r="4445" b="14605"/>
            <wp:wrapTight wrapText="bothSides">
              <wp:wrapPolygon edited="0">
                <wp:start x="0" y="0"/>
                <wp:lineTo x="0" y="21563"/>
                <wp:lineTo x="21553" y="21563"/>
                <wp:lineTo x="21553" y="0"/>
                <wp:lineTo x="0" y="0"/>
              </wp:wrapPolygon>
            </wp:wrapTight>
            <wp:docPr id="2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t>Более успешно вычисляют площади плоских фигур – Ягова В. и Подкопаев А. (оба среза по 100% выполнения). Наиболее слабо геометрические навыки сформированы у Дякиной А. (выполняет не более 60% простых планиметрических задач на вычисление площадей).</w:t>
      </w:r>
    </w:p>
    <w:p w:rsidR="00A224CB" w:rsidRDefault="00A224CB" w:rsidP="00A224CB">
      <w:r>
        <w:t>Ягова В., Подкопаев А., Боброва В. в большинстве случаев, верно рассчитывает площади треугольников, параллелограммов, ромбов, трапеций, Сибирякова К. и Боброва В. допускают единичные ошибки. Дякина А. очень невнимательна, допускает много вычислительных ошибок.</w:t>
      </w:r>
    </w:p>
    <w:p w:rsidR="00A224CB" w:rsidRDefault="00180C4E" w:rsidP="00A224CB">
      <w:pPr>
        <w:ind w:firstLine="708"/>
      </w:pPr>
      <w:r w:rsidRPr="001C4821">
        <w:rPr>
          <w:noProof/>
        </w:rPr>
        <w:drawing>
          <wp:anchor distT="0" distB="0" distL="114300" distR="114300" simplePos="0" relativeHeight="251663872" behindDoc="1" locked="0" layoutInCell="1" allowOverlap="1" wp14:anchorId="755D76B9" wp14:editId="1DA093E4">
            <wp:simplePos x="0" y="0"/>
            <wp:positionH relativeFrom="column">
              <wp:posOffset>-235585</wp:posOffset>
            </wp:positionH>
            <wp:positionV relativeFrom="paragraph">
              <wp:posOffset>231140</wp:posOffset>
            </wp:positionV>
            <wp:extent cx="6772910" cy="2352040"/>
            <wp:effectExtent l="0" t="0" r="8890" b="10160"/>
            <wp:wrapTight wrapText="bothSides">
              <wp:wrapPolygon edited="0">
                <wp:start x="0" y="0"/>
                <wp:lineTo x="0" y="21518"/>
                <wp:lineTo x="21568" y="21518"/>
                <wp:lineTo x="21568" y="0"/>
                <wp:lineTo x="0" y="0"/>
              </wp:wrapPolygon>
            </wp:wrapTight>
            <wp:docPr id="2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A224CB" w:rsidRDefault="00A224CB" w:rsidP="00A224CB">
      <w:pPr>
        <w:ind w:firstLine="708"/>
      </w:pPr>
      <w:r>
        <w:t>Ученики 11 класса испытывают затруднения при решении стереометрических задач. Лучше всего справились с нахождением объема призмы и объема пирамиды. При решении задач на вычисление объема призмы не справились с задачами на вычисление объема параллелепипеда, описанного около цилиндра, при вычислении объема треугольной призмы – задачи с практическим содержанием.</w:t>
      </w:r>
    </w:p>
    <w:p w:rsidR="00A224CB" w:rsidRDefault="00A224CB" w:rsidP="00A224CB">
      <w:pPr>
        <w:ind w:firstLine="708"/>
      </w:pPr>
      <w:r>
        <w:t>При решении задач на объем цилиндра затруднения испытывают при нахождении отношения объемов цилиндров, при изменении радиуса, высоты цилиндра, при решении задач с практическим содержанием (нахождение объема детали, погруженной в жидкость). Слабо справились с задачами на вычисление объема конуса: нахождение части объема конуса с применением подобия треугольников, нахождение объема через образующую и угол между образующей и плоскостью основания. Вызывают затруднение задачи</w:t>
      </w:r>
      <w:r w:rsidRPr="00B36430">
        <w:t xml:space="preserve"> </w:t>
      </w:r>
      <w:r>
        <w:t xml:space="preserve">на </w:t>
      </w:r>
      <w:r w:rsidRPr="00B36430">
        <w:t>использова</w:t>
      </w:r>
      <w:r>
        <w:t>ние</w:t>
      </w:r>
      <w:r w:rsidRPr="00B36430">
        <w:t xml:space="preserve"> приобретенны</w:t>
      </w:r>
      <w:r>
        <w:t>х</w:t>
      </w:r>
      <w:r w:rsidRPr="00B36430">
        <w:t xml:space="preserve"> знани</w:t>
      </w:r>
      <w:r>
        <w:t>й</w:t>
      </w:r>
      <w:r w:rsidRPr="00B36430">
        <w:t xml:space="preserve"> и умени</w:t>
      </w:r>
      <w:r>
        <w:t>й</w:t>
      </w:r>
      <w:r w:rsidRPr="00B36430">
        <w:t xml:space="preserve"> в практической деятельности</w:t>
      </w:r>
      <w:r>
        <w:t>.</w:t>
      </w:r>
    </w:p>
    <w:p w:rsidR="00A224CB" w:rsidRDefault="00A224CB" w:rsidP="00A224CB">
      <w:pPr>
        <w:ind w:firstLine="708"/>
      </w:pPr>
      <w:r>
        <w:t>Более уверенно выполняют стереометрические задачи на вычисление объемов Ягова В., Боброва В., Сибирякова К. Слабо справились с задачами на вычисление объемов цилирндра и конуса Подкопаев А. и Дякина А.</w:t>
      </w:r>
    </w:p>
    <w:p w:rsidR="00A224CB" w:rsidRDefault="00A224CB" w:rsidP="00A224CB"/>
    <w:p w:rsidR="00A224CB" w:rsidRDefault="00A224CB" w:rsidP="00A224CB">
      <w:pPr>
        <w:ind w:firstLine="708"/>
      </w:pPr>
      <w:r>
        <w:rPr>
          <w:noProof/>
        </w:rPr>
        <w:drawing>
          <wp:anchor distT="0" distB="0" distL="114300" distR="114300" simplePos="0" relativeHeight="251655680" behindDoc="1" locked="0" layoutInCell="1" allowOverlap="1" wp14:anchorId="34564EE5" wp14:editId="6E1D8274">
            <wp:simplePos x="0" y="0"/>
            <wp:positionH relativeFrom="column">
              <wp:posOffset>19050</wp:posOffset>
            </wp:positionH>
            <wp:positionV relativeFrom="paragraph">
              <wp:posOffset>19050</wp:posOffset>
            </wp:positionV>
            <wp:extent cx="6303010" cy="1947545"/>
            <wp:effectExtent l="0" t="0" r="2540" b="14605"/>
            <wp:wrapTight wrapText="bothSides">
              <wp:wrapPolygon edited="0">
                <wp:start x="0" y="0"/>
                <wp:lineTo x="0" y="21551"/>
                <wp:lineTo x="21543" y="21551"/>
                <wp:lineTo x="21543" y="0"/>
                <wp:lineTo x="0" y="0"/>
              </wp:wrapPolygon>
            </wp:wrapTight>
            <wp:docPr id="27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r>
        <w:t>Ученикам было предложено решить 20 уравнений базового уровня различного типа. Всего 33% тригонометрических уравнений было решено верно. При решении иррациональных уравнений главной ошибкой было отсутствие проверки, поэтому посторонние корни не были исключены. Ученики невнимательно читают задание. В заданиях, содержащих квадратные уравнения, необходимо было выбрать наименьший или наибольший корень, что было сделано не во всех заданиях. Аналогичные ошибки были допущены и при решении тригонометрических уравнений. Практически не допустили ошибок ученики при решении дробных, показательных, простейших логарифмических уравнений.</w:t>
      </w:r>
    </w:p>
    <w:p w:rsidR="00A224CB" w:rsidRDefault="00A224CB" w:rsidP="00A224CB"/>
    <w:p w:rsidR="00A224CB" w:rsidRDefault="00A224CB" w:rsidP="00A224CB">
      <w:pPr>
        <w:jc w:val="center"/>
      </w:pPr>
      <w:r>
        <w:t>Срез по теме «Решение уравнений из открытого банка заданий»</w:t>
      </w:r>
    </w:p>
    <w:tbl>
      <w:tblPr>
        <w:tblStyle w:val="a7"/>
        <w:tblW w:w="4717" w:type="pct"/>
        <w:tblLook w:val="04A0" w:firstRow="1" w:lastRow="0" w:firstColumn="1" w:lastColumn="0" w:noHBand="0" w:noVBand="1"/>
      </w:tblPr>
      <w:tblGrid>
        <w:gridCol w:w="3349"/>
        <w:gridCol w:w="1458"/>
        <w:gridCol w:w="1750"/>
        <w:gridCol w:w="1897"/>
        <w:gridCol w:w="1164"/>
      </w:tblGrid>
      <w:tr w:rsidR="00A224CB" w:rsidTr="00F23882">
        <w:trPr>
          <w:trHeight w:val="60"/>
        </w:trPr>
        <w:tc>
          <w:tcPr>
            <w:tcW w:w="1741" w:type="pct"/>
          </w:tcPr>
          <w:p w:rsidR="00A224CB" w:rsidRDefault="00A224CB" w:rsidP="00F23882"/>
        </w:tc>
        <w:tc>
          <w:tcPr>
            <w:tcW w:w="758" w:type="pct"/>
          </w:tcPr>
          <w:p w:rsidR="00A224CB" w:rsidRDefault="00A224CB" w:rsidP="00F23882">
            <w:r w:rsidRPr="009F0ACF">
              <w:t>Боброва В.</w:t>
            </w:r>
          </w:p>
        </w:tc>
        <w:tc>
          <w:tcPr>
            <w:tcW w:w="910" w:type="pct"/>
          </w:tcPr>
          <w:p w:rsidR="00A224CB" w:rsidRDefault="00A224CB" w:rsidP="00F23882">
            <w:r w:rsidRPr="009F0ACF">
              <w:t>Подкопаев А.</w:t>
            </w:r>
          </w:p>
        </w:tc>
        <w:tc>
          <w:tcPr>
            <w:tcW w:w="986" w:type="pct"/>
          </w:tcPr>
          <w:p w:rsidR="00A224CB" w:rsidRDefault="00A224CB" w:rsidP="00F23882">
            <w:r w:rsidRPr="009F0ACF">
              <w:t>Сибирякова К.</w:t>
            </w:r>
          </w:p>
        </w:tc>
        <w:tc>
          <w:tcPr>
            <w:tcW w:w="605" w:type="pct"/>
          </w:tcPr>
          <w:p w:rsidR="00A224CB" w:rsidRDefault="00A224CB" w:rsidP="00F23882">
            <w:r w:rsidRPr="009F0ACF">
              <w:t>Ягова В.</w:t>
            </w:r>
          </w:p>
        </w:tc>
      </w:tr>
      <w:tr w:rsidR="00A224CB" w:rsidTr="00F23882">
        <w:tc>
          <w:tcPr>
            <w:tcW w:w="5000" w:type="pct"/>
            <w:gridSpan w:val="5"/>
          </w:tcPr>
          <w:p w:rsidR="00A224CB" w:rsidRDefault="00A224CB" w:rsidP="00F23882">
            <w:pPr>
              <w:jc w:val="center"/>
            </w:pPr>
            <w:proofErr w:type="gramStart"/>
            <w:r>
              <w:t>Часть В</w:t>
            </w:r>
            <w:proofErr w:type="gramEnd"/>
          </w:p>
        </w:tc>
      </w:tr>
      <w:tr w:rsidR="00A224CB" w:rsidTr="00F23882">
        <w:tc>
          <w:tcPr>
            <w:tcW w:w="1741" w:type="pct"/>
          </w:tcPr>
          <w:p w:rsidR="00A224CB" w:rsidRDefault="00A224CB" w:rsidP="00F23882">
            <w:r>
              <w:t>Показательное уравнение</w:t>
            </w:r>
          </w:p>
        </w:tc>
        <w:tc>
          <w:tcPr>
            <w:tcW w:w="758" w:type="pct"/>
          </w:tcPr>
          <w:p w:rsidR="00A224CB" w:rsidRDefault="00A224CB" w:rsidP="00F23882">
            <w:r>
              <w:t>1</w:t>
            </w:r>
          </w:p>
        </w:tc>
        <w:tc>
          <w:tcPr>
            <w:tcW w:w="910" w:type="pct"/>
          </w:tcPr>
          <w:p w:rsidR="00A224CB" w:rsidRDefault="00A224CB" w:rsidP="00F23882">
            <w:r>
              <w:t>1</w:t>
            </w:r>
          </w:p>
        </w:tc>
        <w:tc>
          <w:tcPr>
            <w:tcW w:w="986" w:type="pct"/>
          </w:tcPr>
          <w:p w:rsidR="00A224CB" w:rsidRDefault="00A224CB" w:rsidP="00F23882">
            <w:r>
              <w:t>1</w:t>
            </w:r>
          </w:p>
        </w:tc>
        <w:tc>
          <w:tcPr>
            <w:tcW w:w="605" w:type="pct"/>
          </w:tcPr>
          <w:p w:rsidR="00A224CB" w:rsidRDefault="00A224CB" w:rsidP="00F23882">
            <w:r>
              <w:t>1</w:t>
            </w:r>
          </w:p>
        </w:tc>
      </w:tr>
      <w:tr w:rsidR="00A224CB" w:rsidTr="00F23882">
        <w:tc>
          <w:tcPr>
            <w:tcW w:w="1741" w:type="pct"/>
          </w:tcPr>
          <w:p w:rsidR="00A224CB" w:rsidRDefault="00A224CB" w:rsidP="00F23882">
            <w:r>
              <w:t>Тригонометрическое уравнение</w:t>
            </w:r>
          </w:p>
        </w:tc>
        <w:tc>
          <w:tcPr>
            <w:tcW w:w="758" w:type="pct"/>
          </w:tcPr>
          <w:p w:rsidR="00A224CB" w:rsidRDefault="00A224CB" w:rsidP="00F23882">
            <w:r>
              <w:t>0</w:t>
            </w:r>
          </w:p>
        </w:tc>
        <w:tc>
          <w:tcPr>
            <w:tcW w:w="910" w:type="pct"/>
          </w:tcPr>
          <w:p w:rsidR="00A224CB" w:rsidRDefault="00A224CB" w:rsidP="00F23882">
            <w:r>
              <w:t>1</w:t>
            </w:r>
          </w:p>
        </w:tc>
        <w:tc>
          <w:tcPr>
            <w:tcW w:w="986" w:type="pct"/>
          </w:tcPr>
          <w:p w:rsidR="00A224CB" w:rsidRDefault="00A224CB" w:rsidP="00F23882">
            <w:r>
              <w:t>1</w:t>
            </w:r>
          </w:p>
        </w:tc>
        <w:tc>
          <w:tcPr>
            <w:tcW w:w="605" w:type="pct"/>
          </w:tcPr>
          <w:p w:rsidR="00A224CB" w:rsidRDefault="00A224CB" w:rsidP="00F23882">
            <w:r>
              <w:t>1</w:t>
            </w:r>
          </w:p>
        </w:tc>
      </w:tr>
      <w:tr w:rsidR="00A224CB" w:rsidTr="00F23882">
        <w:tc>
          <w:tcPr>
            <w:tcW w:w="1741" w:type="pct"/>
          </w:tcPr>
          <w:p w:rsidR="00A224CB" w:rsidRDefault="00A224CB" w:rsidP="00F23882">
            <w:r>
              <w:t>Иррациональное уравнение</w:t>
            </w:r>
          </w:p>
        </w:tc>
        <w:tc>
          <w:tcPr>
            <w:tcW w:w="758" w:type="pct"/>
          </w:tcPr>
          <w:p w:rsidR="00A224CB" w:rsidRDefault="00A224CB" w:rsidP="00F23882">
            <w:r>
              <w:t>1</w:t>
            </w:r>
          </w:p>
        </w:tc>
        <w:tc>
          <w:tcPr>
            <w:tcW w:w="910" w:type="pct"/>
          </w:tcPr>
          <w:p w:rsidR="00A224CB" w:rsidRDefault="00A224CB" w:rsidP="00F23882">
            <w:r>
              <w:t>1</w:t>
            </w:r>
          </w:p>
        </w:tc>
        <w:tc>
          <w:tcPr>
            <w:tcW w:w="986" w:type="pct"/>
          </w:tcPr>
          <w:p w:rsidR="00A224CB" w:rsidRDefault="00A224CB" w:rsidP="00F23882">
            <w:r>
              <w:t>1</w:t>
            </w:r>
          </w:p>
        </w:tc>
        <w:tc>
          <w:tcPr>
            <w:tcW w:w="605" w:type="pct"/>
          </w:tcPr>
          <w:p w:rsidR="00A224CB" w:rsidRDefault="00A224CB" w:rsidP="00F23882">
            <w:r>
              <w:t>1</w:t>
            </w:r>
          </w:p>
        </w:tc>
      </w:tr>
      <w:tr w:rsidR="00A224CB" w:rsidTr="00F23882">
        <w:tc>
          <w:tcPr>
            <w:tcW w:w="1741" w:type="pct"/>
          </w:tcPr>
          <w:p w:rsidR="00A224CB" w:rsidRDefault="00A224CB" w:rsidP="00F23882">
            <w:r>
              <w:t>Дробное уравнение</w:t>
            </w:r>
          </w:p>
        </w:tc>
        <w:tc>
          <w:tcPr>
            <w:tcW w:w="758" w:type="pct"/>
          </w:tcPr>
          <w:p w:rsidR="00A224CB" w:rsidRDefault="00A224CB" w:rsidP="00F23882">
            <w:r>
              <w:t>0</w:t>
            </w:r>
          </w:p>
        </w:tc>
        <w:tc>
          <w:tcPr>
            <w:tcW w:w="910" w:type="pct"/>
          </w:tcPr>
          <w:p w:rsidR="00A224CB" w:rsidRDefault="00A224CB" w:rsidP="00F23882">
            <w:r>
              <w:t>1</w:t>
            </w:r>
          </w:p>
        </w:tc>
        <w:tc>
          <w:tcPr>
            <w:tcW w:w="986" w:type="pct"/>
          </w:tcPr>
          <w:p w:rsidR="00A224CB" w:rsidRDefault="00A224CB" w:rsidP="00F23882">
            <w:r>
              <w:t>1</w:t>
            </w:r>
          </w:p>
        </w:tc>
        <w:tc>
          <w:tcPr>
            <w:tcW w:w="605" w:type="pct"/>
          </w:tcPr>
          <w:p w:rsidR="00A224CB" w:rsidRDefault="00A224CB" w:rsidP="00F23882">
            <w:r>
              <w:t>1</w:t>
            </w:r>
          </w:p>
        </w:tc>
      </w:tr>
      <w:tr w:rsidR="00A224CB" w:rsidTr="00F23882">
        <w:tc>
          <w:tcPr>
            <w:tcW w:w="1741" w:type="pct"/>
          </w:tcPr>
          <w:p w:rsidR="00A224CB" w:rsidRDefault="00A224CB" w:rsidP="00F23882">
            <w:r>
              <w:t>Логарифмическое уравнение</w:t>
            </w:r>
          </w:p>
        </w:tc>
        <w:tc>
          <w:tcPr>
            <w:tcW w:w="758" w:type="pct"/>
          </w:tcPr>
          <w:p w:rsidR="00A224CB" w:rsidRDefault="00A224CB" w:rsidP="00F23882">
            <w:r>
              <w:t>1</w:t>
            </w:r>
          </w:p>
        </w:tc>
        <w:tc>
          <w:tcPr>
            <w:tcW w:w="910" w:type="pct"/>
          </w:tcPr>
          <w:p w:rsidR="00A224CB" w:rsidRDefault="00A224CB" w:rsidP="00F23882">
            <w:r>
              <w:t>1</w:t>
            </w:r>
          </w:p>
        </w:tc>
        <w:tc>
          <w:tcPr>
            <w:tcW w:w="986" w:type="pct"/>
          </w:tcPr>
          <w:p w:rsidR="00A224CB" w:rsidRDefault="00A224CB" w:rsidP="00F23882">
            <w:r>
              <w:t>1</w:t>
            </w:r>
          </w:p>
        </w:tc>
        <w:tc>
          <w:tcPr>
            <w:tcW w:w="605" w:type="pct"/>
          </w:tcPr>
          <w:p w:rsidR="00A224CB" w:rsidRDefault="00A224CB" w:rsidP="00F23882">
            <w:r>
              <w:t>1</w:t>
            </w:r>
          </w:p>
        </w:tc>
      </w:tr>
      <w:tr w:rsidR="00A224CB" w:rsidTr="00F23882">
        <w:tc>
          <w:tcPr>
            <w:tcW w:w="5000" w:type="pct"/>
            <w:gridSpan w:val="5"/>
          </w:tcPr>
          <w:p w:rsidR="00A224CB" w:rsidRDefault="00A224CB" w:rsidP="00F23882">
            <w:pPr>
              <w:jc w:val="center"/>
            </w:pPr>
            <w:proofErr w:type="gramStart"/>
            <w:r>
              <w:t>Часть С</w:t>
            </w:r>
            <w:proofErr w:type="gramEnd"/>
          </w:p>
        </w:tc>
      </w:tr>
      <w:tr w:rsidR="00A224CB" w:rsidTr="00F23882">
        <w:tc>
          <w:tcPr>
            <w:tcW w:w="1741" w:type="pct"/>
            <w:vMerge w:val="restart"/>
          </w:tcPr>
          <w:p w:rsidR="00A224CB" w:rsidRDefault="00A224CB" w:rsidP="00F23882">
            <w:r>
              <w:t>Тригонометрические уравнения</w:t>
            </w:r>
          </w:p>
        </w:tc>
        <w:tc>
          <w:tcPr>
            <w:tcW w:w="758" w:type="pct"/>
          </w:tcPr>
          <w:p w:rsidR="00A224CB" w:rsidRPr="00C74700" w:rsidRDefault="00A224CB" w:rsidP="00F23882">
            <w:r>
              <w:t>0</w:t>
            </w:r>
          </w:p>
        </w:tc>
        <w:tc>
          <w:tcPr>
            <w:tcW w:w="910" w:type="pct"/>
          </w:tcPr>
          <w:p w:rsidR="00A224CB" w:rsidRDefault="00A224CB" w:rsidP="00F23882">
            <w:r>
              <w:t>0</w:t>
            </w:r>
          </w:p>
        </w:tc>
        <w:tc>
          <w:tcPr>
            <w:tcW w:w="986" w:type="pct"/>
          </w:tcPr>
          <w:p w:rsidR="00A224CB" w:rsidRDefault="00A224CB" w:rsidP="00F23882">
            <w:r>
              <w:t>1</w:t>
            </w:r>
          </w:p>
        </w:tc>
        <w:tc>
          <w:tcPr>
            <w:tcW w:w="605" w:type="pct"/>
          </w:tcPr>
          <w:p w:rsidR="00A224CB" w:rsidRDefault="00A224CB" w:rsidP="00F23882">
            <w:r>
              <w:t>2</w:t>
            </w:r>
          </w:p>
        </w:tc>
      </w:tr>
      <w:tr w:rsidR="00A224CB" w:rsidTr="00F23882">
        <w:tc>
          <w:tcPr>
            <w:tcW w:w="1741" w:type="pct"/>
            <w:vMerge/>
          </w:tcPr>
          <w:p w:rsidR="00A224CB" w:rsidRDefault="00A224CB" w:rsidP="00F23882"/>
        </w:tc>
        <w:tc>
          <w:tcPr>
            <w:tcW w:w="758" w:type="pct"/>
          </w:tcPr>
          <w:p w:rsidR="00A224CB" w:rsidRPr="00C74700" w:rsidRDefault="00A224CB" w:rsidP="00F23882">
            <w:r>
              <w:t>1</w:t>
            </w:r>
          </w:p>
        </w:tc>
        <w:tc>
          <w:tcPr>
            <w:tcW w:w="910" w:type="pct"/>
          </w:tcPr>
          <w:p w:rsidR="00A224CB" w:rsidRDefault="00A224CB" w:rsidP="00F23882">
            <w:r>
              <w:t>0</w:t>
            </w:r>
          </w:p>
        </w:tc>
        <w:tc>
          <w:tcPr>
            <w:tcW w:w="986" w:type="pct"/>
          </w:tcPr>
          <w:p w:rsidR="00A224CB" w:rsidRDefault="00A224CB" w:rsidP="00F23882">
            <w:r>
              <w:t>1</w:t>
            </w:r>
          </w:p>
        </w:tc>
        <w:tc>
          <w:tcPr>
            <w:tcW w:w="605" w:type="pct"/>
          </w:tcPr>
          <w:p w:rsidR="00A224CB" w:rsidRDefault="00A224CB" w:rsidP="00F23882">
            <w:r>
              <w:t>2</w:t>
            </w:r>
          </w:p>
        </w:tc>
      </w:tr>
      <w:tr w:rsidR="00A224CB" w:rsidTr="00F23882">
        <w:tc>
          <w:tcPr>
            <w:tcW w:w="1741" w:type="pct"/>
          </w:tcPr>
          <w:p w:rsidR="00A224CB" w:rsidRDefault="00A224CB" w:rsidP="00F23882">
            <w:r>
              <w:t xml:space="preserve">Отметка </w:t>
            </w:r>
          </w:p>
        </w:tc>
        <w:tc>
          <w:tcPr>
            <w:tcW w:w="758" w:type="pct"/>
          </w:tcPr>
          <w:p w:rsidR="00A224CB" w:rsidRDefault="00A224CB" w:rsidP="00F23882">
            <w:r>
              <w:t>3</w:t>
            </w:r>
          </w:p>
        </w:tc>
        <w:tc>
          <w:tcPr>
            <w:tcW w:w="910" w:type="pct"/>
          </w:tcPr>
          <w:p w:rsidR="00A224CB" w:rsidRDefault="00A224CB" w:rsidP="00F23882">
            <w:r>
              <w:t>3</w:t>
            </w:r>
          </w:p>
        </w:tc>
        <w:tc>
          <w:tcPr>
            <w:tcW w:w="986" w:type="pct"/>
          </w:tcPr>
          <w:p w:rsidR="00A224CB" w:rsidRDefault="00A224CB" w:rsidP="00F23882">
            <w:r>
              <w:t>4</w:t>
            </w:r>
          </w:p>
        </w:tc>
        <w:tc>
          <w:tcPr>
            <w:tcW w:w="605" w:type="pct"/>
          </w:tcPr>
          <w:p w:rsidR="00A224CB" w:rsidRDefault="00A224CB" w:rsidP="00F23882">
            <w:r>
              <w:t>5</w:t>
            </w:r>
          </w:p>
        </w:tc>
      </w:tr>
    </w:tbl>
    <w:p w:rsidR="00A224CB" w:rsidRDefault="00A224CB" w:rsidP="00A224CB">
      <w:pPr>
        <w:ind w:firstLine="708"/>
      </w:pPr>
      <w:r>
        <w:t xml:space="preserve"> С решением уравнений базового уровня справились хорошо Подкопаев А., Сибирякова К., Ягова В. (100% выполнения), а с уравнениями повышенного уровня сложности</w:t>
      </w:r>
      <w:r w:rsidRPr="00D46AF0">
        <w:t xml:space="preserve"> </w:t>
      </w:r>
      <w:r>
        <w:t xml:space="preserve">справилась без ошибок Ягова </w:t>
      </w:r>
      <w:proofErr w:type="gramStart"/>
      <w:r>
        <w:t>В..</w:t>
      </w:r>
      <w:proofErr w:type="gramEnd"/>
      <w:r>
        <w:t xml:space="preserve"> Сибирякова К. и Боброва В. справились частично, найдя общее решение и допустив ошибки при отборе корней, принадлежащих заданному промежутку, ошибки в исключении посторонних корней, не удовлетворяющих условию.</w:t>
      </w:r>
    </w:p>
    <w:p w:rsidR="00A224CB" w:rsidRDefault="00FC4D40" w:rsidP="00A224CB">
      <w:r w:rsidRPr="00971F55">
        <w:rPr>
          <w:noProof/>
        </w:rPr>
        <w:drawing>
          <wp:anchor distT="0" distB="0" distL="114300" distR="114300" simplePos="0" relativeHeight="251659776" behindDoc="1" locked="0" layoutInCell="1" allowOverlap="1" wp14:anchorId="7D227F1E" wp14:editId="2F73A027">
            <wp:simplePos x="0" y="0"/>
            <wp:positionH relativeFrom="margin">
              <wp:posOffset>-252647</wp:posOffset>
            </wp:positionH>
            <wp:positionV relativeFrom="paragraph">
              <wp:posOffset>192571</wp:posOffset>
            </wp:positionV>
            <wp:extent cx="6519545" cy="2329180"/>
            <wp:effectExtent l="0" t="0" r="14605" b="13970"/>
            <wp:wrapTight wrapText="bothSides">
              <wp:wrapPolygon edited="0">
                <wp:start x="0" y="0"/>
                <wp:lineTo x="0" y="21553"/>
                <wp:lineTo x="21585" y="21553"/>
                <wp:lineTo x="21585" y="0"/>
                <wp:lineTo x="0" y="0"/>
              </wp:wrapPolygon>
            </wp:wrapTight>
            <wp:docPr id="2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anchor>
        </w:drawing>
      </w:r>
    </w:p>
    <w:p w:rsidR="00A224CB" w:rsidRDefault="00A224CB" w:rsidP="00A224CB">
      <w:pPr>
        <w:ind w:firstLine="708"/>
      </w:pPr>
      <w:r>
        <w:t xml:space="preserve">Ученики 11 класса показывают больший </w:t>
      </w:r>
      <w:proofErr w:type="gramStart"/>
      <w:r>
        <w:t>процент верно</w:t>
      </w:r>
      <w:proofErr w:type="gramEnd"/>
      <w:r>
        <w:t xml:space="preserve"> выполненных преобразований степенных и иррациональных выражений – от 43% до 86%. Могут возводить дробь в отрицательную степень, возводить иррациональное выражение в четную степень, извлекать корень из произведения. Допускают ошибки при решении нахождении значения иррационального выражения, возведении числа в иррациональную степень. Низкий процент выполненных </w:t>
      </w:r>
      <w:r w:rsidR="00170A06">
        <w:t xml:space="preserve">правильно преобразований </w:t>
      </w:r>
      <w:r>
        <w:t>логарифмических и тригонометрических выражений. Ученики допустили ошибки при применении свойств логарифмов, преобразовании логарифмического выражения, содержащего дроби, степени, корни. При совершении тригонометрических преобразований допускали ошибки при применении формул приведения, двойного угла, не учитывали знак, в зависимости от четверти.</w:t>
      </w:r>
    </w:p>
    <w:p w:rsidR="00A224CB" w:rsidRDefault="00A224CB" w:rsidP="00A224CB">
      <w:pPr>
        <w:ind w:firstLine="708"/>
      </w:pPr>
      <w:r>
        <w:t>Поэтому последующая подготовка к ЕГЭ учитывала эти затруднения обучающихся.</w:t>
      </w:r>
    </w:p>
    <w:p w:rsidR="00FC4D40" w:rsidRDefault="00FC4D40" w:rsidP="00FC4D40">
      <w:pPr>
        <w:tabs>
          <w:tab w:val="left" w:pos="709"/>
        </w:tabs>
        <w:ind w:left="-57" w:right="-57"/>
        <w:jc w:val="center"/>
        <w:rPr>
          <w:b/>
        </w:rPr>
      </w:pPr>
    </w:p>
    <w:p w:rsidR="00FC4D40" w:rsidRPr="00F23882" w:rsidRDefault="00FC4D40" w:rsidP="00FC4D40">
      <w:pPr>
        <w:tabs>
          <w:tab w:val="left" w:pos="709"/>
        </w:tabs>
        <w:ind w:left="-57" w:right="-57"/>
        <w:jc w:val="center"/>
        <w:rPr>
          <w:b/>
        </w:rPr>
      </w:pPr>
      <w:r w:rsidRPr="00F23882">
        <w:rPr>
          <w:b/>
        </w:rPr>
        <w:t xml:space="preserve">Подготовка к ЕГЭ. Математика (профильный уровень). </w:t>
      </w:r>
    </w:p>
    <w:p w:rsidR="00FC4D40" w:rsidRPr="00F23882" w:rsidRDefault="00FC4D40" w:rsidP="00FC4D40">
      <w:pPr>
        <w:tabs>
          <w:tab w:val="left" w:pos="709"/>
        </w:tabs>
        <w:ind w:left="-57" w:right="-57"/>
        <w:jc w:val="center"/>
        <w:rPr>
          <w:b/>
        </w:rPr>
      </w:pPr>
      <w:r w:rsidRPr="00F23882">
        <w:rPr>
          <w:b/>
        </w:rPr>
        <w:t>Результативность выполнения тренировочных вариантов</w:t>
      </w:r>
    </w:p>
    <w:tbl>
      <w:tblPr>
        <w:tblStyle w:val="14"/>
        <w:tblpPr w:leftFromText="180" w:rightFromText="180" w:vertAnchor="text" w:horzAnchor="margin" w:tblpX="-636" w:tblpY="138"/>
        <w:tblW w:w="5233" w:type="pct"/>
        <w:tblCellMar>
          <w:left w:w="85" w:type="dxa"/>
          <w:right w:w="85" w:type="dxa"/>
        </w:tblCellMar>
        <w:tblLook w:val="04E0" w:firstRow="1" w:lastRow="1" w:firstColumn="1" w:lastColumn="0" w:noHBand="0" w:noVBand="1"/>
      </w:tblPr>
      <w:tblGrid>
        <w:gridCol w:w="410"/>
        <w:gridCol w:w="3858"/>
        <w:gridCol w:w="414"/>
        <w:gridCol w:w="414"/>
        <w:gridCol w:w="418"/>
        <w:gridCol w:w="418"/>
        <w:gridCol w:w="416"/>
        <w:gridCol w:w="410"/>
        <w:gridCol w:w="423"/>
        <w:gridCol w:w="421"/>
        <w:gridCol w:w="423"/>
        <w:gridCol w:w="463"/>
        <w:gridCol w:w="410"/>
        <w:gridCol w:w="410"/>
        <w:gridCol w:w="1362"/>
      </w:tblGrid>
      <w:tr w:rsidR="00FC4D40" w:rsidRPr="00CD069F" w:rsidTr="001E1756">
        <w:trPr>
          <w:trHeight w:val="135"/>
        </w:trPr>
        <w:tc>
          <w:tcPr>
            <w:tcW w:w="189" w:type="pct"/>
          </w:tcPr>
          <w:p w:rsidR="00FC4D40" w:rsidRPr="00CD069F" w:rsidRDefault="00FC4D40" w:rsidP="001E1756">
            <w:pPr>
              <w:rPr>
                <w:rFonts w:ascii="Times New Roman" w:hAnsi="Times New Roman" w:cs="Times New Roman"/>
                <w:sz w:val="28"/>
                <w:szCs w:val="28"/>
              </w:rPr>
            </w:pPr>
            <w:r w:rsidRPr="00CD069F">
              <w:rPr>
                <w:rFonts w:ascii="Times New Roman" w:hAnsi="Times New Roman" w:cs="Times New Roman"/>
              </w:rPr>
              <w:t>№</w:t>
            </w:r>
          </w:p>
        </w:tc>
        <w:tc>
          <w:tcPr>
            <w:tcW w:w="1809" w:type="pct"/>
          </w:tcPr>
          <w:p w:rsidR="00FC4D40" w:rsidRPr="00CD069F" w:rsidRDefault="00FC4D40" w:rsidP="001E1756">
            <w:pPr>
              <w:autoSpaceDE w:val="0"/>
              <w:autoSpaceDN w:val="0"/>
              <w:adjustRightInd w:val="0"/>
              <w:jc w:val="center"/>
              <w:rPr>
                <w:rFonts w:ascii="Times New Roman" w:hAnsi="Times New Roman" w:cs="Times New Roman"/>
              </w:rPr>
            </w:pPr>
            <w:r w:rsidRPr="00CD069F">
              <w:rPr>
                <w:rFonts w:ascii="Times New Roman" w:hAnsi="Times New Roman" w:cs="Times New Roman"/>
              </w:rPr>
              <w:t>Проверяемые требования (умения)</w:t>
            </w:r>
          </w:p>
        </w:tc>
        <w:tc>
          <w:tcPr>
            <w:tcW w:w="587" w:type="pct"/>
            <w:gridSpan w:val="3"/>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Боброва В.</w:t>
            </w:r>
          </w:p>
        </w:tc>
        <w:tc>
          <w:tcPr>
            <w:tcW w:w="584" w:type="pct"/>
            <w:gridSpan w:val="3"/>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Подкопаев А.</w:t>
            </w:r>
          </w:p>
        </w:tc>
        <w:tc>
          <w:tcPr>
            <w:tcW w:w="596" w:type="pct"/>
            <w:gridSpan w:val="3"/>
          </w:tcPr>
          <w:p w:rsidR="00FC4D40" w:rsidRPr="00CD069F" w:rsidRDefault="00FC4D40" w:rsidP="001E1756">
            <w:pPr>
              <w:jc w:val="center"/>
              <w:rPr>
                <w:rFonts w:ascii="Times New Roman" w:hAnsi="Times New Roman" w:cs="Times New Roman"/>
              </w:rPr>
            </w:pPr>
            <w:proofErr w:type="gramStart"/>
            <w:r w:rsidRPr="00CD069F">
              <w:rPr>
                <w:rFonts w:ascii="Times New Roman" w:hAnsi="Times New Roman" w:cs="Times New Roman"/>
              </w:rPr>
              <w:t>Сибирякова  К.</w:t>
            </w:r>
            <w:proofErr w:type="gramEnd"/>
          </w:p>
        </w:tc>
        <w:tc>
          <w:tcPr>
            <w:tcW w:w="595" w:type="pct"/>
            <w:gridSpan w:val="3"/>
          </w:tcPr>
          <w:p w:rsidR="00FC4D40" w:rsidRPr="00CD069F" w:rsidRDefault="00FC4D40" w:rsidP="001E1756">
            <w:pPr>
              <w:spacing w:after="200" w:line="276" w:lineRule="auto"/>
              <w:jc w:val="center"/>
              <w:rPr>
                <w:rFonts w:ascii="Times New Roman" w:hAnsi="Times New Roman" w:cs="Times New Roman"/>
              </w:rPr>
            </w:pPr>
            <w:r w:rsidRPr="00CD069F">
              <w:rPr>
                <w:rFonts w:ascii="Times New Roman" w:hAnsi="Times New Roman" w:cs="Times New Roman"/>
              </w:rPr>
              <w:t>Ягова В.</w:t>
            </w:r>
          </w:p>
        </w:tc>
        <w:tc>
          <w:tcPr>
            <w:tcW w:w="639" w:type="pct"/>
          </w:tcPr>
          <w:p w:rsidR="00FC4D40" w:rsidRPr="00CD069F" w:rsidRDefault="00FC4D40" w:rsidP="001E1756">
            <w:pPr>
              <w:jc w:val="center"/>
              <w:rPr>
                <w:rFonts w:ascii="Times New Roman" w:hAnsi="Times New Roman" w:cs="Times New Roman"/>
                <w:sz w:val="22"/>
                <w:szCs w:val="22"/>
              </w:rPr>
            </w:pPr>
            <w:r w:rsidRPr="00CD069F">
              <w:rPr>
                <w:rFonts w:ascii="Times New Roman" w:hAnsi="Times New Roman" w:cs="Times New Roman"/>
                <w:sz w:val="22"/>
                <w:szCs w:val="22"/>
              </w:rPr>
              <w:t>Процент выполнения</w:t>
            </w:r>
          </w:p>
        </w:tc>
      </w:tr>
      <w:tr w:rsidR="00FC4D40" w:rsidRPr="00CD069F" w:rsidTr="001E1756">
        <w:trPr>
          <w:trHeight w:val="703"/>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83,3%</w:t>
            </w:r>
          </w:p>
        </w:tc>
      </w:tr>
      <w:tr w:rsidR="00FC4D40" w:rsidRPr="00CD069F" w:rsidTr="001E1756">
        <w:trPr>
          <w:trHeight w:val="703"/>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2</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83,3%</w:t>
            </w:r>
          </w:p>
        </w:tc>
      </w:tr>
      <w:tr w:rsidR="00FC4D40" w:rsidRPr="00CD069F" w:rsidTr="001E1756">
        <w:trPr>
          <w:trHeight w:val="156"/>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3</w:t>
            </w:r>
          </w:p>
        </w:tc>
        <w:tc>
          <w:tcPr>
            <w:tcW w:w="1809" w:type="pct"/>
          </w:tcPr>
          <w:p w:rsidR="00FC4D40" w:rsidRPr="00CD069F" w:rsidRDefault="00FC4D40" w:rsidP="001E1756">
            <w:pPr>
              <w:autoSpaceDE w:val="0"/>
              <w:autoSpaceDN w:val="0"/>
              <w:adjustRightInd w:val="0"/>
              <w:jc w:val="left"/>
              <w:rPr>
                <w:rFonts w:ascii="Times New Roman" w:hAnsi="Times New Roman" w:cs="Times New Roman"/>
                <w:sz w:val="22"/>
                <w:szCs w:val="22"/>
              </w:rPr>
            </w:pPr>
            <w:r w:rsidRPr="00CD069F">
              <w:rPr>
                <w:rFonts w:ascii="Times New Roman" w:hAnsi="Times New Roman" w:cs="Times New Roman"/>
                <w:sz w:val="22"/>
                <w:szCs w:val="22"/>
              </w:rPr>
              <w:t xml:space="preserve">Уметь выполнять действия с геометрическими фигурами, координатами и векторами </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91,7%</w:t>
            </w:r>
          </w:p>
        </w:tc>
      </w:tr>
      <w:tr w:rsidR="00FC4D40" w:rsidRPr="00CD069F" w:rsidTr="001E1756">
        <w:trPr>
          <w:trHeight w:val="4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4</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строить и исследовать простейшие математические модели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75%</w:t>
            </w:r>
          </w:p>
        </w:tc>
      </w:tr>
      <w:tr w:rsidR="00FC4D40" w:rsidRPr="00CD069F" w:rsidTr="001E1756">
        <w:trPr>
          <w:trHeight w:val="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5</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решать уравнения и неравенства</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100%</w:t>
            </w:r>
          </w:p>
        </w:tc>
      </w:tr>
      <w:tr w:rsidR="00FC4D40" w:rsidRPr="00CD069F" w:rsidTr="001E1756">
        <w:trPr>
          <w:trHeight w:val="322"/>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6</w:t>
            </w:r>
          </w:p>
        </w:tc>
        <w:tc>
          <w:tcPr>
            <w:tcW w:w="1809" w:type="pct"/>
          </w:tcPr>
          <w:p w:rsidR="00FC4D40" w:rsidRPr="00CD069F" w:rsidRDefault="00FC4D40" w:rsidP="001E1756">
            <w:pPr>
              <w:autoSpaceDE w:val="0"/>
              <w:autoSpaceDN w:val="0"/>
              <w:adjustRightInd w:val="0"/>
              <w:jc w:val="left"/>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геометрическими фигурами, координатами и векторами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91,7%</w:t>
            </w:r>
          </w:p>
        </w:tc>
      </w:tr>
      <w:tr w:rsidR="00FC4D40" w:rsidRPr="00CD069F" w:rsidTr="001E1756">
        <w:trPr>
          <w:trHeight w:val="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7</w:t>
            </w:r>
          </w:p>
        </w:tc>
        <w:tc>
          <w:tcPr>
            <w:tcW w:w="1809" w:type="pct"/>
          </w:tcPr>
          <w:p w:rsidR="00FC4D40" w:rsidRPr="00CD069F" w:rsidRDefault="00FC4D40" w:rsidP="001E1756">
            <w:pPr>
              <w:autoSpaceDE w:val="0"/>
              <w:autoSpaceDN w:val="0"/>
              <w:adjustRightInd w:val="0"/>
              <w:jc w:val="left"/>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функциями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75%</w:t>
            </w:r>
          </w:p>
        </w:tc>
      </w:tr>
      <w:tr w:rsidR="00FC4D40" w:rsidRPr="00CD069F" w:rsidTr="001E1756">
        <w:trPr>
          <w:trHeight w:val="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8</w:t>
            </w:r>
          </w:p>
        </w:tc>
        <w:tc>
          <w:tcPr>
            <w:tcW w:w="1809" w:type="pct"/>
          </w:tcPr>
          <w:p w:rsidR="00FC4D40" w:rsidRPr="00CD069F" w:rsidRDefault="00FC4D40" w:rsidP="001E1756">
            <w:pPr>
              <w:autoSpaceDE w:val="0"/>
              <w:autoSpaceDN w:val="0"/>
              <w:adjustRightInd w:val="0"/>
              <w:jc w:val="left"/>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геометрическими фигурами, координатами и векторами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91,7%</w:t>
            </w:r>
          </w:p>
        </w:tc>
      </w:tr>
      <w:tr w:rsidR="00FC4D40" w:rsidRPr="00CD069F" w:rsidTr="001E1756">
        <w:trPr>
          <w:trHeight w:val="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9</w:t>
            </w:r>
          </w:p>
        </w:tc>
        <w:tc>
          <w:tcPr>
            <w:tcW w:w="1809" w:type="pct"/>
          </w:tcPr>
          <w:p w:rsidR="00FC4D40" w:rsidRPr="00CD069F" w:rsidRDefault="00FC4D40" w:rsidP="001E1756">
            <w:pPr>
              <w:autoSpaceDE w:val="0"/>
              <w:autoSpaceDN w:val="0"/>
              <w:adjustRightInd w:val="0"/>
              <w:jc w:val="left"/>
              <w:rPr>
                <w:rFonts w:ascii="Times New Roman" w:hAnsi="Times New Roman" w:cs="Times New Roman"/>
                <w:sz w:val="22"/>
                <w:szCs w:val="22"/>
              </w:rPr>
            </w:pPr>
            <w:r w:rsidRPr="00CD069F">
              <w:rPr>
                <w:rFonts w:ascii="Times New Roman" w:hAnsi="Times New Roman" w:cs="Times New Roman"/>
                <w:sz w:val="22"/>
                <w:szCs w:val="22"/>
              </w:rPr>
              <w:t>Уметь выполнять вычисления и преобразования</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66,7%</w:t>
            </w:r>
          </w:p>
        </w:tc>
      </w:tr>
      <w:tr w:rsidR="00FC4D40" w:rsidRPr="00CD069F" w:rsidTr="001E1756">
        <w:trPr>
          <w:trHeight w:val="703"/>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10</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66,7%</w:t>
            </w:r>
          </w:p>
        </w:tc>
      </w:tr>
      <w:tr w:rsidR="00FC4D40" w:rsidRPr="00CD069F" w:rsidTr="001E1756">
        <w:trPr>
          <w:trHeight w:val="4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11</w:t>
            </w:r>
          </w:p>
        </w:tc>
        <w:tc>
          <w:tcPr>
            <w:tcW w:w="1809" w:type="pct"/>
          </w:tcPr>
          <w:p w:rsidR="00FC4D40" w:rsidRPr="00CD069F" w:rsidRDefault="00FC4D40" w:rsidP="001E1756">
            <w:pPr>
              <w:autoSpaceDE w:val="0"/>
              <w:autoSpaceDN w:val="0"/>
              <w:adjustRightInd w:val="0"/>
              <w:jc w:val="left"/>
              <w:rPr>
                <w:rFonts w:ascii="Times New Roman" w:hAnsi="Times New Roman" w:cs="Times New Roman"/>
                <w:sz w:val="22"/>
                <w:szCs w:val="22"/>
              </w:rPr>
            </w:pPr>
            <w:r w:rsidRPr="00CD069F">
              <w:rPr>
                <w:rFonts w:ascii="Times New Roman" w:hAnsi="Times New Roman" w:cs="Times New Roman"/>
                <w:sz w:val="22"/>
                <w:szCs w:val="22"/>
              </w:rPr>
              <w:t>Уметь строить и исследовать простейшие математические модели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50%</w:t>
            </w:r>
          </w:p>
        </w:tc>
      </w:tr>
      <w:tr w:rsidR="00FC4D40" w:rsidRPr="00CD069F" w:rsidTr="001E1756">
        <w:trPr>
          <w:trHeight w:val="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12</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функциями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83,3%</w:t>
            </w:r>
          </w:p>
        </w:tc>
      </w:tr>
      <w:tr w:rsidR="00FC4D40" w:rsidRPr="00CD069F" w:rsidTr="001E1756">
        <w:trPr>
          <w:trHeight w:val="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13</w:t>
            </w:r>
          </w:p>
        </w:tc>
        <w:tc>
          <w:tcPr>
            <w:tcW w:w="1809" w:type="pct"/>
          </w:tcPr>
          <w:p w:rsidR="00FC4D40" w:rsidRPr="00CD069F" w:rsidRDefault="00FC4D40" w:rsidP="001E1756">
            <w:pPr>
              <w:autoSpaceDE w:val="0"/>
              <w:autoSpaceDN w:val="0"/>
              <w:adjustRightInd w:val="0"/>
              <w:jc w:val="left"/>
              <w:rPr>
                <w:rFonts w:ascii="Times New Roman" w:hAnsi="Times New Roman" w:cs="Times New Roman"/>
                <w:sz w:val="22"/>
                <w:szCs w:val="22"/>
              </w:rPr>
            </w:pPr>
            <w:r w:rsidRPr="00CD069F">
              <w:rPr>
                <w:rFonts w:ascii="Times New Roman" w:hAnsi="Times New Roman" w:cs="Times New Roman"/>
                <w:sz w:val="22"/>
                <w:szCs w:val="22"/>
              </w:rPr>
              <w:t>Уметь решать уравнения и неравенства</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75%</w:t>
            </w:r>
          </w:p>
        </w:tc>
      </w:tr>
      <w:tr w:rsidR="00FC4D40" w:rsidRPr="00CD069F" w:rsidTr="001E1756">
        <w:trPr>
          <w:trHeight w:val="74"/>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14</w:t>
            </w:r>
          </w:p>
        </w:tc>
        <w:tc>
          <w:tcPr>
            <w:tcW w:w="1809" w:type="pct"/>
          </w:tcPr>
          <w:p w:rsidR="00FC4D40" w:rsidRPr="00CD069F" w:rsidRDefault="00FC4D40" w:rsidP="001E1756">
            <w:pPr>
              <w:autoSpaceDE w:val="0"/>
              <w:autoSpaceDN w:val="0"/>
              <w:adjustRightInd w:val="0"/>
              <w:jc w:val="left"/>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геометрическими фигурами, координатами и векторами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6"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1"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rPr>
              <w:t>0</w:t>
            </w:r>
          </w:p>
        </w:tc>
        <w:tc>
          <w:tcPr>
            <w:tcW w:w="199"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4,2%</w:t>
            </w:r>
          </w:p>
        </w:tc>
      </w:tr>
      <w:tr w:rsidR="00FC4D40" w:rsidRPr="00CD069F" w:rsidTr="001E1756">
        <w:trPr>
          <w:trHeight w:val="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15</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решать уравнения и неравенства</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1</w:t>
            </w:r>
          </w:p>
        </w:tc>
        <w:tc>
          <w:tcPr>
            <w:tcW w:w="191"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rPr>
              <w:t>0</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2</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37,5%</w:t>
            </w:r>
          </w:p>
        </w:tc>
      </w:tr>
      <w:tr w:rsidR="00FC4D40" w:rsidRPr="00CD069F" w:rsidTr="001E1756">
        <w:trPr>
          <w:trHeight w:val="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16</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выполнять действия с геометрическими фигурами, координатами и векторами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1"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8"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r>
      <w:tr w:rsidR="00FC4D40" w:rsidRPr="00CD069F" w:rsidTr="001E1756">
        <w:trPr>
          <w:trHeight w:val="703"/>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17</w:t>
            </w:r>
          </w:p>
        </w:tc>
        <w:tc>
          <w:tcPr>
            <w:tcW w:w="1809" w:type="pct"/>
          </w:tcPr>
          <w:p w:rsidR="00FC4D40" w:rsidRPr="00CD069F" w:rsidRDefault="00FC4D40" w:rsidP="001E1756">
            <w:pPr>
              <w:autoSpaceDE w:val="0"/>
              <w:autoSpaceDN w:val="0"/>
              <w:adjustRightInd w:val="0"/>
              <w:jc w:val="left"/>
              <w:rPr>
                <w:rFonts w:ascii="Times New Roman" w:hAnsi="Times New Roman" w:cs="Times New Roman"/>
                <w:sz w:val="22"/>
                <w:szCs w:val="22"/>
              </w:rPr>
            </w:pPr>
            <w:r w:rsidRPr="00CD069F">
              <w:rPr>
                <w:rFonts w:ascii="Times New Roman" w:hAnsi="Times New Roman" w:cs="Times New Roman"/>
                <w:sz w:val="22"/>
                <w:szCs w:val="22"/>
              </w:rPr>
              <w:t>Уметь использовать приобретенные знания и умения в практической деятельности и повседневной жизни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1"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r>
      <w:tr w:rsidR="00FC4D40" w:rsidRPr="00CD069F" w:rsidTr="001E1756">
        <w:trPr>
          <w:trHeight w:val="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18</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решать уравнения и неравенства</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6"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1"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218"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r>
      <w:tr w:rsidR="00FC4D40" w:rsidRPr="00CD069F" w:rsidTr="001E1756">
        <w:trPr>
          <w:trHeight w:val="460"/>
        </w:trPr>
        <w:tc>
          <w:tcPr>
            <w:tcW w:w="189" w:type="pct"/>
          </w:tcPr>
          <w:p w:rsidR="00FC4D40" w:rsidRPr="00CD069F" w:rsidRDefault="00FC4D40" w:rsidP="001E1756">
            <w:pPr>
              <w:rPr>
                <w:rFonts w:ascii="Times New Roman" w:hAnsi="Times New Roman" w:cs="Times New Roman"/>
              </w:rPr>
            </w:pPr>
            <w:r w:rsidRPr="00CD069F">
              <w:rPr>
                <w:rFonts w:ascii="Times New Roman" w:hAnsi="Times New Roman" w:cs="Times New Roman"/>
              </w:rPr>
              <w:t>19</w:t>
            </w:r>
          </w:p>
        </w:tc>
        <w:tc>
          <w:tcPr>
            <w:tcW w:w="1809" w:type="pct"/>
          </w:tcPr>
          <w:p w:rsidR="00FC4D40" w:rsidRPr="00CD069F" w:rsidRDefault="00FC4D40" w:rsidP="001E1756">
            <w:pPr>
              <w:jc w:val="left"/>
              <w:rPr>
                <w:rFonts w:ascii="Times New Roman" w:hAnsi="Times New Roman" w:cs="Times New Roman"/>
                <w:sz w:val="22"/>
                <w:szCs w:val="22"/>
              </w:rPr>
            </w:pPr>
            <w:r w:rsidRPr="00CD069F">
              <w:rPr>
                <w:rFonts w:ascii="Times New Roman" w:hAnsi="Times New Roman" w:cs="Times New Roman"/>
                <w:sz w:val="22"/>
                <w:szCs w:val="22"/>
              </w:rPr>
              <w:t>Уметь строить и исследовать простейшие математические модели</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5"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7"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6"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1"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9"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8"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99"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218" w:type="pct"/>
          </w:tcPr>
          <w:p w:rsidR="00FC4D40" w:rsidRPr="00CD069F" w:rsidRDefault="00FC4D40" w:rsidP="001E1756">
            <w:pPr>
              <w:jc w:val="center"/>
              <w:rPr>
                <w:rFonts w:ascii="Times New Roman" w:hAnsi="Times New Roman" w:cs="Times New Roman"/>
                <w:lang w:val="en-US"/>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18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lang w:val="en-US"/>
              </w:rPr>
              <w:t>N</w:t>
            </w:r>
          </w:p>
        </w:tc>
        <w:tc>
          <w:tcPr>
            <w:tcW w:w="639" w:type="pct"/>
          </w:tcPr>
          <w:p w:rsidR="00FC4D40" w:rsidRPr="00CD069F" w:rsidRDefault="00FC4D40" w:rsidP="001E1756">
            <w:pPr>
              <w:jc w:val="center"/>
              <w:rPr>
                <w:rFonts w:ascii="Times New Roman" w:hAnsi="Times New Roman" w:cs="Times New Roman"/>
              </w:rPr>
            </w:pPr>
            <w:r w:rsidRPr="00CD069F">
              <w:rPr>
                <w:rFonts w:ascii="Times New Roman" w:hAnsi="Times New Roman" w:cs="Times New Roman"/>
              </w:rPr>
              <w:t>0%</w:t>
            </w:r>
          </w:p>
        </w:tc>
      </w:tr>
      <w:tr w:rsidR="00FC4D40" w:rsidRPr="00CD069F" w:rsidTr="001E1756">
        <w:trPr>
          <w:trHeight w:val="280"/>
        </w:trPr>
        <w:tc>
          <w:tcPr>
            <w:tcW w:w="1998" w:type="pct"/>
            <w:gridSpan w:val="2"/>
          </w:tcPr>
          <w:p w:rsidR="00FC4D40" w:rsidRPr="00CD069F" w:rsidRDefault="00FC4D40" w:rsidP="001E1756">
            <w:pPr>
              <w:rPr>
                <w:rFonts w:ascii="Times New Roman" w:hAnsi="Times New Roman" w:cs="Times New Roman"/>
              </w:rPr>
            </w:pPr>
            <w:r w:rsidRPr="00CD069F">
              <w:rPr>
                <w:rFonts w:ascii="Times New Roman" w:hAnsi="Times New Roman" w:cs="Times New Roman"/>
              </w:rPr>
              <w:t>Первичный балл</w:t>
            </w:r>
          </w:p>
        </w:tc>
        <w:tc>
          <w:tcPr>
            <w:tcW w:w="195" w:type="pct"/>
          </w:tcPr>
          <w:p w:rsidR="00FC4D40" w:rsidRPr="00CD069F" w:rsidRDefault="00FC4D40" w:rsidP="001E1756">
            <w:pPr>
              <w:rPr>
                <w:rFonts w:ascii="Times New Roman" w:hAnsi="Times New Roman" w:cs="Times New Roman"/>
                <w:b/>
              </w:rPr>
            </w:pPr>
            <w:r w:rsidRPr="00CD069F">
              <w:rPr>
                <w:rFonts w:ascii="Times New Roman" w:hAnsi="Times New Roman" w:cs="Times New Roman"/>
                <w:b/>
              </w:rPr>
              <w:t>15</w:t>
            </w:r>
          </w:p>
        </w:tc>
        <w:tc>
          <w:tcPr>
            <w:tcW w:w="195"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13</w:t>
            </w:r>
          </w:p>
        </w:tc>
        <w:tc>
          <w:tcPr>
            <w:tcW w:w="197"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13</w:t>
            </w:r>
          </w:p>
        </w:tc>
        <w:tc>
          <w:tcPr>
            <w:tcW w:w="197" w:type="pct"/>
          </w:tcPr>
          <w:p w:rsidR="00FC4D40" w:rsidRPr="00CD069F" w:rsidRDefault="00FC4D40" w:rsidP="001E1756">
            <w:pPr>
              <w:jc w:val="center"/>
              <w:rPr>
                <w:rFonts w:ascii="Times New Roman" w:hAnsi="Times New Roman" w:cs="Times New Roman"/>
                <w:b/>
                <w:color w:val="FF0000"/>
              </w:rPr>
            </w:pPr>
            <w:r w:rsidRPr="00CD069F">
              <w:rPr>
                <w:rFonts w:ascii="Times New Roman" w:hAnsi="Times New Roman" w:cs="Times New Roman"/>
                <w:b/>
                <w:color w:val="FF0000"/>
              </w:rPr>
              <w:t>5</w:t>
            </w:r>
          </w:p>
        </w:tc>
        <w:tc>
          <w:tcPr>
            <w:tcW w:w="196"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11</w:t>
            </w:r>
          </w:p>
        </w:tc>
        <w:tc>
          <w:tcPr>
            <w:tcW w:w="191"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12</w:t>
            </w:r>
          </w:p>
        </w:tc>
        <w:tc>
          <w:tcPr>
            <w:tcW w:w="199"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9</w:t>
            </w:r>
          </w:p>
        </w:tc>
        <w:tc>
          <w:tcPr>
            <w:tcW w:w="198"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12</w:t>
            </w:r>
          </w:p>
        </w:tc>
        <w:tc>
          <w:tcPr>
            <w:tcW w:w="199"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9</w:t>
            </w:r>
          </w:p>
        </w:tc>
        <w:tc>
          <w:tcPr>
            <w:tcW w:w="218"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15</w:t>
            </w:r>
          </w:p>
        </w:tc>
        <w:tc>
          <w:tcPr>
            <w:tcW w:w="189"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11</w:t>
            </w:r>
          </w:p>
        </w:tc>
        <w:tc>
          <w:tcPr>
            <w:tcW w:w="189"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16</w:t>
            </w:r>
          </w:p>
        </w:tc>
        <w:tc>
          <w:tcPr>
            <w:tcW w:w="639" w:type="pct"/>
          </w:tcPr>
          <w:p w:rsidR="00FC4D40" w:rsidRPr="00CD069F" w:rsidRDefault="00FC4D40" w:rsidP="001E1756">
            <w:pPr>
              <w:jc w:val="center"/>
              <w:rPr>
                <w:rFonts w:ascii="Times New Roman" w:hAnsi="Times New Roman" w:cs="Times New Roman"/>
              </w:rPr>
            </w:pPr>
          </w:p>
        </w:tc>
      </w:tr>
      <w:tr w:rsidR="00FC4D40" w:rsidRPr="00CD069F" w:rsidTr="001E1756">
        <w:trPr>
          <w:trHeight w:val="280"/>
        </w:trPr>
        <w:tc>
          <w:tcPr>
            <w:tcW w:w="1998" w:type="pct"/>
            <w:gridSpan w:val="2"/>
          </w:tcPr>
          <w:p w:rsidR="00FC4D40" w:rsidRPr="00CD069F" w:rsidRDefault="00FC4D40" w:rsidP="001E1756">
            <w:pPr>
              <w:rPr>
                <w:rFonts w:ascii="Times New Roman" w:hAnsi="Times New Roman" w:cs="Times New Roman"/>
              </w:rPr>
            </w:pPr>
            <w:r w:rsidRPr="00CD069F">
              <w:rPr>
                <w:rFonts w:ascii="Times New Roman" w:hAnsi="Times New Roman" w:cs="Times New Roman"/>
              </w:rPr>
              <w:t>Тестовый балл</w:t>
            </w:r>
          </w:p>
        </w:tc>
        <w:tc>
          <w:tcPr>
            <w:tcW w:w="195" w:type="pct"/>
          </w:tcPr>
          <w:p w:rsidR="00FC4D40" w:rsidRPr="00CD069F" w:rsidRDefault="00FC4D40" w:rsidP="001E1756">
            <w:pPr>
              <w:rPr>
                <w:rFonts w:ascii="Times New Roman" w:hAnsi="Times New Roman" w:cs="Times New Roman"/>
                <w:b/>
              </w:rPr>
            </w:pPr>
            <w:r w:rsidRPr="00CD069F">
              <w:rPr>
                <w:rFonts w:ascii="Times New Roman" w:hAnsi="Times New Roman" w:cs="Times New Roman"/>
                <w:b/>
              </w:rPr>
              <w:t>72</w:t>
            </w:r>
          </w:p>
        </w:tc>
        <w:tc>
          <w:tcPr>
            <w:tcW w:w="195"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68</w:t>
            </w:r>
          </w:p>
        </w:tc>
        <w:tc>
          <w:tcPr>
            <w:tcW w:w="197"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68</w:t>
            </w:r>
          </w:p>
        </w:tc>
        <w:tc>
          <w:tcPr>
            <w:tcW w:w="197" w:type="pct"/>
          </w:tcPr>
          <w:p w:rsidR="00FC4D40" w:rsidRPr="00CD069F" w:rsidRDefault="00FC4D40" w:rsidP="001E1756">
            <w:pPr>
              <w:jc w:val="center"/>
              <w:rPr>
                <w:rFonts w:ascii="Times New Roman" w:hAnsi="Times New Roman" w:cs="Times New Roman"/>
                <w:b/>
                <w:color w:val="FF0000"/>
              </w:rPr>
            </w:pPr>
            <w:r w:rsidRPr="00CD069F">
              <w:rPr>
                <w:rFonts w:ascii="Times New Roman" w:hAnsi="Times New Roman" w:cs="Times New Roman"/>
                <w:b/>
                <w:color w:val="FF0000"/>
              </w:rPr>
              <w:t>23</w:t>
            </w:r>
          </w:p>
        </w:tc>
        <w:tc>
          <w:tcPr>
            <w:tcW w:w="196"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56</w:t>
            </w:r>
          </w:p>
        </w:tc>
        <w:tc>
          <w:tcPr>
            <w:tcW w:w="191"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62</w:t>
            </w:r>
          </w:p>
        </w:tc>
        <w:tc>
          <w:tcPr>
            <w:tcW w:w="199"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45</w:t>
            </w:r>
          </w:p>
        </w:tc>
        <w:tc>
          <w:tcPr>
            <w:tcW w:w="198"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62</w:t>
            </w:r>
          </w:p>
        </w:tc>
        <w:tc>
          <w:tcPr>
            <w:tcW w:w="199"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45</w:t>
            </w:r>
          </w:p>
        </w:tc>
        <w:tc>
          <w:tcPr>
            <w:tcW w:w="218"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72</w:t>
            </w:r>
          </w:p>
        </w:tc>
        <w:tc>
          <w:tcPr>
            <w:tcW w:w="189"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56</w:t>
            </w:r>
          </w:p>
        </w:tc>
        <w:tc>
          <w:tcPr>
            <w:tcW w:w="189" w:type="pct"/>
          </w:tcPr>
          <w:p w:rsidR="00FC4D40" w:rsidRPr="00CD069F" w:rsidRDefault="00FC4D40" w:rsidP="001E1756">
            <w:pPr>
              <w:jc w:val="center"/>
              <w:rPr>
                <w:rFonts w:ascii="Times New Roman" w:hAnsi="Times New Roman" w:cs="Times New Roman"/>
                <w:b/>
              </w:rPr>
            </w:pPr>
            <w:r w:rsidRPr="00CD069F">
              <w:rPr>
                <w:rFonts w:ascii="Times New Roman" w:hAnsi="Times New Roman" w:cs="Times New Roman"/>
                <w:b/>
              </w:rPr>
              <w:t>74</w:t>
            </w:r>
          </w:p>
        </w:tc>
        <w:tc>
          <w:tcPr>
            <w:tcW w:w="639" w:type="pct"/>
          </w:tcPr>
          <w:p w:rsidR="00FC4D40" w:rsidRPr="00CD069F" w:rsidRDefault="00FC4D40" w:rsidP="001E1756">
            <w:pPr>
              <w:jc w:val="center"/>
              <w:rPr>
                <w:rFonts w:ascii="Times New Roman" w:hAnsi="Times New Roman" w:cs="Times New Roman"/>
              </w:rPr>
            </w:pPr>
          </w:p>
        </w:tc>
      </w:tr>
    </w:tbl>
    <w:p w:rsidR="00FC4D40" w:rsidRDefault="00FC4D40" w:rsidP="00FC4D40">
      <w:pPr>
        <w:tabs>
          <w:tab w:val="left" w:pos="709"/>
        </w:tabs>
        <w:ind w:left="-57" w:right="-57"/>
      </w:pPr>
      <w:r>
        <w:tab/>
        <w:t>С заданиями базового уровня ученики справляются неплохо (50% - 100% выполнения). Из заданий повышенного уровня ученики решают только задание 13 – уравнение и задание 15 – неравенство или система неравенств.</w:t>
      </w:r>
    </w:p>
    <w:p w:rsidR="00610678" w:rsidRPr="002C6541" w:rsidRDefault="00610678" w:rsidP="00610678">
      <w:pPr>
        <w:ind w:firstLine="708"/>
        <w:rPr>
          <w:b/>
          <w:i/>
        </w:rPr>
      </w:pPr>
      <w:r w:rsidRPr="002C6541">
        <w:rPr>
          <w:rStyle w:val="af6"/>
          <w:b w:val="0"/>
          <w:i/>
        </w:rPr>
        <w:t>Подготовке к ОГЭ, ЕГЭ по математике помогает:</w:t>
      </w:r>
    </w:p>
    <w:p w:rsidR="00610678" w:rsidRPr="009063F0" w:rsidRDefault="00610678" w:rsidP="00BC502A">
      <w:pPr>
        <w:numPr>
          <w:ilvl w:val="0"/>
          <w:numId w:val="72"/>
        </w:numPr>
      </w:pPr>
      <w:r w:rsidRPr="009063F0">
        <w:t xml:space="preserve">Неоднократная репетиция ситуации экзамена, формирование адекватной оценки, позитивный настрой на экзамен; </w:t>
      </w:r>
    </w:p>
    <w:p w:rsidR="00610678" w:rsidRPr="009063F0" w:rsidRDefault="00610678" w:rsidP="00BC502A">
      <w:pPr>
        <w:numPr>
          <w:ilvl w:val="0"/>
          <w:numId w:val="72"/>
        </w:numPr>
      </w:pPr>
      <w:r w:rsidRPr="009063F0">
        <w:t xml:space="preserve">Тренинг по совершенствованию вычислительных навыков; </w:t>
      </w:r>
    </w:p>
    <w:p w:rsidR="00610678" w:rsidRPr="009063F0" w:rsidRDefault="00610678" w:rsidP="00BC502A">
      <w:pPr>
        <w:numPr>
          <w:ilvl w:val="0"/>
          <w:numId w:val="72"/>
        </w:numPr>
      </w:pPr>
      <w:r w:rsidRPr="009063F0">
        <w:t xml:space="preserve">Организация зачётов по вопросам функциональной грамотности, типологии выражений, функций, уравнений и неравенств по методам решения, по вопросам тождественных преобразований выражений и равносильности уравнений; </w:t>
      </w:r>
      <w:r w:rsidR="002C6541">
        <w:t>решению геометрических задач;</w:t>
      </w:r>
    </w:p>
    <w:p w:rsidR="00610678" w:rsidRPr="009063F0" w:rsidRDefault="00610678" w:rsidP="00BC502A">
      <w:pPr>
        <w:numPr>
          <w:ilvl w:val="0"/>
          <w:numId w:val="72"/>
        </w:numPr>
      </w:pPr>
      <w:r w:rsidRPr="009063F0">
        <w:t xml:space="preserve">Систематизация материала на этапах повторения; </w:t>
      </w:r>
    </w:p>
    <w:p w:rsidR="00610678" w:rsidRDefault="00610678" w:rsidP="00BC502A">
      <w:pPr>
        <w:numPr>
          <w:ilvl w:val="0"/>
          <w:numId w:val="72"/>
        </w:numPr>
      </w:pPr>
      <w:r w:rsidRPr="009063F0">
        <w:t>Проведение в течение года</w:t>
      </w:r>
      <w:r w:rsidR="002C6541">
        <w:t xml:space="preserve"> тренировочных</w:t>
      </w:r>
      <w:r w:rsidRPr="009063F0">
        <w:t xml:space="preserve"> диагностических работ, глубокий анализ результатов и работа по коррекции. </w:t>
      </w:r>
    </w:p>
    <w:p w:rsidR="00D0557B" w:rsidRDefault="00D0557B" w:rsidP="00D0557B"/>
    <w:p w:rsidR="00D0557B" w:rsidRDefault="00D0557B" w:rsidP="00D0557B">
      <w:pPr>
        <w:ind w:firstLine="709"/>
        <w:jc w:val="center"/>
      </w:pPr>
      <w:r w:rsidRPr="00B27B57">
        <w:rPr>
          <w:b/>
          <w:sz w:val="28"/>
          <w:szCs w:val="28"/>
        </w:rPr>
        <w:t xml:space="preserve">Подготовка к ЕГЭ по </w:t>
      </w:r>
      <w:r>
        <w:rPr>
          <w:b/>
          <w:sz w:val="28"/>
          <w:szCs w:val="28"/>
        </w:rPr>
        <w:t>физике</w:t>
      </w:r>
      <w:r>
        <w:rPr>
          <w:sz w:val="28"/>
          <w:szCs w:val="28"/>
        </w:rPr>
        <w:t>.</w:t>
      </w:r>
      <w:r>
        <w:t xml:space="preserve"> </w:t>
      </w:r>
    </w:p>
    <w:p w:rsidR="00D0557B" w:rsidRDefault="00D0557B" w:rsidP="00D0557B">
      <w:pPr>
        <w:ind w:firstLine="709"/>
        <w:jc w:val="right"/>
      </w:pPr>
      <w:r>
        <w:t>Учитель Бывалина Л.Л.</w:t>
      </w:r>
    </w:p>
    <w:p w:rsidR="00D0557B" w:rsidRDefault="00D0557B" w:rsidP="00D0557B">
      <w:pPr>
        <w:rPr>
          <w:b/>
          <w:sz w:val="28"/>
          <w:szCs w:val="28"/>
        </w:rPr>
      </w:pPr>
      <w:r w:rsidRPr="002A5A68">
        <w:rPr>
          <w:b/>
          <w:sz w:val="28"/>
          <w:szCs w:val="28"/>
        </w:rPr>
        <w:t>11 класс</w:t>
      </w:r>
      <w:r>
        <w:rPr>
          <w:b/>
          <w:sz w:val="28"/>
          <w:szCs w:val="28"/>
        </w:rPr>
        <w:t>.</w:t>
      </w:r>
    </w:p>
    <w:p w:rsidR="00D0557B" w:rsidRDefault="00D0557B" w:rsidP="00D0557B">
      <w:pPr>
        <w:tabs>
          <w:tab w:val="left" w:pos="709"/>
        </w:tabs>
        <w:ind w:left="-57" w:right="-57"/>
        <w:jc w:val="center"/>
      </w:pPr>
      <w:r>
        <w:t xml:space="preserve">Результаты пробного </w:t>
      </w:r>
      <w:r w:rsidR="00C30D6C">
        <w:t>экзамена по физике</w:t>
      </w:r>
      <w:r>
        <w:t xml:space="preserve">. </w:t>
      </w:r>
    </w:p>
    <w:tbl>
      <w:tblPr>
        <w:tblStyle w:val="14"/>
        <w:tblpPr w:leftFromText="180" w:rightFromText="180" w:vertAnchor="text" w:horzAnchor="margin" w:tblpX="-636" w:tblpY="138"/>
        <w:tblW w:w="5239" w:type="pct"/>
        <w:tblCellMar>
          <w:left w:w="85" w:type="dxa"/>
          <w:right w:w="85" w:type="dxa"/>
        </w:tblCellMar>
        <w:tblLook w:val="04E0" w:firstRow="1" w:lastRow="1" w:firstColumn="1" w:lastColumn="0" w:noHBand="0" w:noVBand="1"/>
      </w:tblPr>
      <w:tblGrid>
        <w:gridCol w:w="414"/>
        <w:gridCol w:w="7500"/>
        <w:gridCol w:w="409"/>
        <w:gridCol w:w="531"/>
        <w:gridCol w:w="548"/>
        <w:gridCol w:w="549"/>
        <w:gridCol w:w="621"/>
        <w:gridCol w:w="110"/>
      </w:tblGrid>
      <w:tr w:rsidR="00C30D6C" w:rsidRPr="00CD069F" w:rsidTr="00013393">
        <w:trPr>
          <w:trHeight w:val="342"/>
        </w:trPr>
        <w:tc>
          <w:tcPr>
            <w:tcW w:w="195" w:type="pct"/>
            <w:vMerge w:val="restart"/>
          </w:tcPr>
          <w:p w:rsidR="00025462" w:rsidRPr="00CD069F" w:rsidRDefault="00025462" w:rsidP="00025462">
            <w:pPr>
              <w:rPr>
                <w:rFonts w:ascii="Times New Roman" w:hAnsi="Times New Roman" w:cs="Times New Roman"/>
                <w:sz w:val="28"/>
                <w:szCs w:val="28"/>
              </w:rPr>
            </w:pPr>
            <w:r w:rsidRPr="00CD069F">
              <w:rPr>
                <w:rFonts w:ascii="Times New Roman" w:hAnsi="Times New Roman" w:cs="Times New Roman"/>
              </w:rPr>
              <w:t>№</w:t>
            </w:r>
          </w:p>
        </w:tc>
        <w:tc>
          <w:tcPr>
            <w:tcW w:w="3512" w:type="pct"/>
            <w:vMerge w:val="restart"/>
          </w:tcPr>
          <w:p w:rsidR="00025462" w:rsidRPr="00CD069F" w:rsidRDefault="00025462" w:rsidP="00025462">
            <w:pPr>
              <w:autoSpaceDE w:val="0"/>
              <w:autoSpaceDN w:val="0"/>
              <w:adjustRightInd w:val="0"/>
              <w:jc w:val="center"/>
              <w:rPr>
                <w:rFonts w:ascii="Times New Roman" w:hAnsi="Times New Roman" w:cs="Times New Roman"/>
              </w:rPr>
            </w:pPr>
            <w:r w:rsidRPr="00CD069F">
              <w:rPr>
                <w:rFonts w:ascii="Times New Roman" w:hAnsi="Times New Roman" w:cs="Times New Roman"/>
              </w:rPr>
              <w:t>Проверяемые требования (умения)</w:t>
            </w:r>
          </w:p>
          <w:p w:rsidR="00025462" w:rsidRPr="00CD069F" w:rsidRDefault="00025462" w:rsidP="00025462">
            <w:pPr>
              <w:autoSpaceDE w:val="0"/>
              <w:autoSpaceDN w:val="0"/>
              <w:adjustRightInd w:val="0"/>
              <w:jc w:val="center"/>
              <w:rPr>
                <w:rFonts w:ascii="Times New Roman" w:hAnsi="Times New Roman" w:cs="Times New Roman"/>
              </w:rPr>
            </w:pPr>
          </w:p>
          <w:p w:rsidR="00025462" w:rsidRPr="00CD069F" w:rsidRDefault="00025462" w:rsidP="00025462">
            <w:pPr>
              <w:autoSpaceDE w:val="0"/>
              <w:autoSpaceDN w:val="0"/>
              <w:adjustRightInd w:val="0"/>
              <w:jc w:val="center"/>
              <w:rPr>
                <w:rFonts w:ascii="Times New Roman" w:hAnsi="Times New Roman" w:cs="Times New Roman"/>
              </w:rPr>
            </w:pPr>
          </w:p>
          <w:p w:rsidR="00025462" w:rsidRPr="00CD069F" w:rsidRDefault="00025462" w:rsidP="00025462">
            <w:pPr>
              <w:autoSpaceDE w:val="0"/>
              <w:autoSpaceDN w:val="0"/>
              <w:adjustRightInd w:val="0"/>
              <w:jc w:val="center"/>
              <w:rPr>
                <w:rFonts w:ascii="Times New Roman" w:hAnsi="Times New Roman" w:cs="Times New Roman"/>
              </w:rPr>
            </w:pPr>
          </w:p>
          <w:p w:rsidR="00025462" w:rsidRPr="00CD069F" w:rsidRDefault="00025462" w:rsidP="00025462">
            <w:pPr>
              <w:autoSpaceDE w:val="0"/>
              <w:autoSpaceDN w:val="0"/>
              <w:adjustRightInd w:val="0"/>
              <w:jc w:val="center"/>
              <w:rPr>
                <w:rFonts w:ascii="Times New Roman" w:hAnsi="Times New Roman" w:cs="Times New Roman"/>
              </w:rPr>
            </w:pPr>
          </w:p>
        </w:tc>
        <w:tc>
          <w:tcPr>
            <w:tcW w:w="193" w:type="pct"/>
            <w:vMerge w:val="restart"/>
            <w:textDirection w:val="btLr"/>
          </w:tcPr>
          <w:p w:rsidR="00025462" w:rsidRPr="00CD069F" w:rsidRDefault="00025462" w:rsidP="00025462">
            <w:pPr>
              <w:jc w:val="center"/>
              <w:rPr>
                <w:rFonts w:ascii="Times New Roman" w:hAnsi="Times New Roman" w:cs="Times New Roman"/>
                <w:sz w:val="16"/>
                <w:szCs w:val="16"/>
              </w:rPr>
            </w:pPr>
            <w:r w:rsidRPr="00CD069F">
              <w:rPr>
                <w:rFonts w:ascii="Times New Roman" w:hAnsi="Times New Roman" w:cs="Times New Roman"/>
                <w:sz w:val="16"/>
                <w:szCs w:val="16"/>
              </w:rPr>
              <w:t>Уровень сложности задания</w:t>
            </w:r>
          </w:p>
          <w:p w:rsidR="00025462" w:rsidRPr="00CD069F" w:rsidRDefault="00025462" w:rsidP="00025462">
            <w:pPr>
              <w:jc w:val="center"/>
              <w:rPr>
                <w:rFonts w:ascii="Times New Roman" w:hAnsi="Times New Roman" w:cs="Times New Roman"/>
                <w:sz w:val="16"/>
                <w:szCs w:val="16"/>
              </w:rPr>
            </w:pPr>
          </w:p>
        </w:tc>
        <w:tc>
          <w:tcPr>
            <w:tcW w:w="250" w:type="pct"/>
            <w:vMerge w:val="restart"/>
            <w:textDirection w:val="btLr"/>
          </w:tcPr>
          <w:p w:rsidR="00025462" w:rsidRPr="00CD069F" w:rsidRDefault="00025462" w:rsidP="00C0260E">
            <w:pPr>
              <w:jc w:val="center"/>
              <w:rPr>
                <w:rFonts w:ascii="Times New Roman" w:hAnsi="Times New Roman" w:cs="Times New Roman"/>
                <w:sz w:val="16"/>
                <w:szCs w:val="16"/>
              </w:rPr>
            </w:pPr>
            <w:r w:rsidRPr="00CD069F">
              <w:rPr>
                <w:rFonts w:ascii="Times New Roman" w:hAnsi="Times New Roman" w:cs="Times New Roman"/>
                <w:sz w:val="16"/>
                <w:szCs w:val="16"/>
              </w:rPr>
              <w:t xml:space="preserve">Максимальный </w:t>
            </w:r>
            <w:proofErr w:type="gramStart"/>
            <w:r w:rsidRPr="00CD069F">
              <w:rPr>
                <w:rFonts w:ascii="Times New Roman" w:hAnsi="Times New Roman" w:cs="Times New Roman"/>
                <w:sz w:val="16"/>
                <w:szCs w:val="16"/>
              </w:rPr>
              <w:t xml:space="preserve">балл </w:t>
            </w:r>
            <w:r w:rsidR="00C0260E" w:rsidRPr="00CD069F">
              <w:rPr>
                <w:rFonts w:ascii="Times New Roman" w:hAnsi="Times New Roman" w:cs="Times New Roman"/>
                <w:sz w:val="16"/>
                <w:szCs w:val="16"/>
              </w:rPr>
              <w:t xml:space="preserve"> </w:t>
            </w:r>
            <w:r w:rsidRPr="00CD069F">
              <w:rPr>
                <w:rFonts w:ascii="Times New Roman" w:hAnsi="Times New Roman" w:cs="Times New Roman"/>
                <w:sz w:val="16"/>
                <w:szCs w:val="16"/>
              </w:rPr>
              <w:t>за</w:t>
            </w:r>
            <w:proofErr w:type="gramEnd"/>
            <w:r w:rsidRPr="00CD069F">
              <w:rPr>
                <w:rFonts w:ascii="Times New Roman" w:hAnsi="Times New Roman" w:cs="Times New Roman"/>
                <w:sz w:val="16"/>
                <w:szCs w:val="16"/>
              </w:rPr>
              <w:t xml:space="preserve"> выполнение задания</w:t>
            </w:r>
          </w:p>
        </w:tc>
        <w:tc>
          <w:tcPr>
            <w:tcW w:w="258" w:type="pct"/>
            <w:vMerge w:val="restart"/>
            <w:textDirection w:val="btLr"/>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Боброва В.</w:t>
            </w:r>
          </w:p>
        </w:tc>
        <w:tc>
          <w:tcPr>
            <w:tcW w:w="258" w:type="pct"/>
            <w:vMerge w:val="restart"/>
            <w:tcBorders>
              <w:right w:val="single" w:sz="4" w:space="0" w:color="auto"/>
            </w:tcBorders>
            <w:textDirection w:val="btLr"/>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Подкопаев А</w:t>
            </w:r>
          </w:p>
        </w:tc>
        <w:tc>
          <w:tcPr>
            <w:tcW w:w="334" w:type="pct"/>
            <w:gridSpan w:val="2"/>
            <w:vMerge w:val="restart"/>
            <w:tcBorders>
              <w:left w:val="single" w:sz="4" w:space="0" w:color="auto"/>
              <w:right w:val="single" w:sz="4" w:space="0" w:color="auto"/>
            </w:tcBorders>
          </w:tcPr>
          <w:p w:rsidR="00025462" w:rsidRPr="00CD069F" w:rsidRDefault="00025462" w:rsidP="00025462">
            <w:pPr>
              <w:jc w:val="center"/>
              <w:rPr>
                <w:rFonts w:ascii="Times New Roman" w:hAnsi="Times New Roman" w:cs="Times New Roman"/>
                <w:sz w:val="22"/>
                <w:szCs w:val="22"/>
              </w:rPr>
            </w:pPr>
            <w:r w:rsidRPr="00CD069F">
              <w:rPr>
                <w:rFonts w:ascii="Times New Roman" w:hAnsi="Times New Roman" w:cs="Times New Roman"/>
                <w:sz w:val="22"/>
                <w:szCs w:val="22"/>
              </w:rPr>
              <w:t>Процент выполнения</w:t>
            </w:r>
          </w:p>
        </w:tc>
      </w:tr>
      <w:tr w:rsidR="00C30D6C" w:rsidRPr="00CD069F" w:rsidTr="00013393">
        <w:trPr>
          <w:trHeight w:val="588"/>
        </w:trPr>
        <w:tc>
          <w:tcPr>
            <w:tcW w:w="195" w:type="pct"/>
            <w:vMerge/>
          </w:tcPr>
          <w:p w:rsidR="00025462" w:rsidRPr="00CD069F" w:rsidRDefault="00025462" w:rsidP="00025462">
            <w:pPr>
              <w:rPr>
                <w:rFonts w:ascii="Times New Roman" w:hAnsi="Times New Roman" w:cs="Times New Roman"/>
              </w:rPr>
            </w:pPr>
          </w:p>
        </w:tc>
        <w:tc>
          <w:tcPr>
            <w:tcW w:w="3512" w:type="pct"/>
            <w:vMerge/>
          </w:tcPr>
          <w:p w:rsidR="00025462" w:rsidRPr="00CD069F" w:rsidRDefault="00025462" w:rsidP="00025462">
            <w:pPr>
              <w:autoSpaceDE w:val="0"/>
              <w:autoSpaceDN w:val="0"/>
              <w:adjustRightInd w:val="0"/>
              <w:jc w:val="center"/>
              <w:rPr>
                <w:rFonts w:ascii="Times New Roman" w:hAnsi="Times New Roman" w:cs="Times New Roman"/>
              </w:rPr>
            </w:pPr>
          </w:p>
        </w:tc>
        <w:tc>
          <w:tcPr>
            <w:tcW w:w="193" w:type="pct"/>
            <w:vMerge/>
            <w:textDirection w:val="btLr"/>
          </w:tcPr>
          <w:p w:rsidR="00025462" w:rsidRPr="00CD069F" w:rsidRDefault="00025462" w:rsidP="00025462">
            <w:pPr>
              <w:jc w:val="center"/>
              <w:rPr>
                <w:rFonts w:ascii="Times New Roman" w:hAnsi="Times New Roman" w:cs="Times New Roman"/>
                <w:sz w:val="16"/>
                <w:szCs w:val="16"/>
              </w:rPr>
            </w:pPr>
          </w:p>
        </w:tc>
        <w:tc>
          <w:tcPr>
            <w:tcW w:w="250" w:type="pct"/>
            <w:vMerge/>
            <w:textDirection w:val="btLr"/>
          </w:tcPr>
          <w:p w:rsidR="00025462" w:rsidRPr="00CD069F" w:rsidRDefault="00025462" w:rsidP="00025462">
            <w:pPr>
              <w:jc w:val="center"/>
              <w:rPr>
                <w:rFonts w:ascii="Times New Roman" w:hAnsi="Times New Roman" w:cs="Times New Roman"/>
                <w:sz w:val="16"/>
                <w:szCs w:val="16"/>
              </w:rPr>
            </w:pPr>
          </w:p>
        </w:tc>
        <w:tc>
          <w:tcPr>
            <w:tcW w:w="258" w:type="pct"/>
            <w:vMerge/>
          </w:tcPr>
          <w:p w:rsidR="00025462" w:rsidRPr="00CD069F" w:rsidRDefault="00025462" w:rsidP="00025462">
            <w:pPr>
              <w:jc w:val="center"/>
              <w:rPr>
                <w:rFonts w:ascii="Times New Roman" w:hAnsi="Times New Roman" w:cs="Times New Roman"/>
              </w:rPr>
            </w:pPr>
          </w:p>
        </w:tc>
        <w:tc>
          <w:tcPr>
            <w:tcW w:w="258" w:type="pct"/>
            <w:vMerge/>
            <w:tcBorders>
              <w:right w:val="single" w:sz="4" w:space="0" w:color="auto"/>
            </w:tcBorders>
          </w:tcPr>
          <w:p w:rsidR="00025462" w:rsidRPr="00CD069F" w:rsidRDefault="00025462" w:rsidP="00025462">
            <w:pPr>
              <w:jc w:val="center"/>
              <w:rPr>
                <w:rFonts w:ascii="Times New Roman" w:hAnsi="Times New Roman" w:cs="Times New Roman"/>
              </w:rPr>
            </w:pPr>
          </w:p>
        </w:tc>
        <w:tc>
          <w:tcPr>
            <w:tcW w:w="334" w:type="pct"/>
            <w:gridSpan w:val="2"/>
            <w:vMerge/>
            <w:tcBorders>
              <w:left w:val="single" w:sz="4" w:space="0" w:color="auto"/>
              <w:right w:val="single" w:sz="4" w:space="0" w:color="auto"/>
            </w:tcBorders>
          </w:tcPr>
          <w:p w:rsidR="00025462" w:rsidRPr="00CD069F" w:rsidRDefault="00025462" w:rsidP="00025462">
            <w:pPr>
              <w:jc w:val="center"/>
              <w:rPr>
                <w:rFonts w:ascii="Times New Roman" w:hAnsi="Times New Roman" w:cs="Times New Roman"/>
              </w:rPr>
            </w:pPr>
          </w:p>
        </w:tc>
      </w:tr>
      <w:tr w:rsidR="00C0260E" w:rsidRPr="00CD069F" w:rsidTr="00013393">
        <w:trPr>
          <w:gridAfter w:val="1"/>
          <w:wAfter w:w="50" w:type="pct"/>
          <w:trHeight w:val="60"/>
        </w:trPr>
        <w:tc>
          <w:tcPr>
            <w:tcW w:w="4950" w:type="pct"/>
            <w:gridSpan w:val="7"/>
            <w:tcBorders>
              <w:right w:val="single" w:sz="4" w:space="0" w:color="auto"/>
            </w:tcBorders>
          </w:tcPr>
          <w:p w:rsidR="00C0260E" w:rsidRPr="00CD069F" w:rsidRDefault="00C0260E" w:rsidP="00025462">
            <w:pPr>
              <w:jc w:val="center"/>
              <w:rPr>
                <w:rFonts w:ascii="Times New Roman" w:hAnsi="Times New Roman" w:cs="Times New Roman"/>
              </w:rPr>
            </w:pPr>
            <w:r w:rsidRPr="00CD069F">
              <w:rPr>
                <w:rFonts w:ascii="Times New Roman" w:hAnsi="Times New Roman" w:cs="Times New Roman"/>
              </w:rPr>
              <w:t>Часть 1</w:t>
            </w:r>
          </w:p>
        </w:tc>
      </w:tr>
      <w:tr w:rsidR="00C30D6C" w:rsidRPr="00CD069F" w:rsidTr="00013393">
        <w:trPr>
          <w:trHeight w:val="145"/>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1</w:t>
            </w:r>
          </w:p>
        </w:tc>
        <w:tc>
          <w:tcPr>
            <w:tcW w:w="3512" w:type="pct"/>
          </w:tcPr>
          <w:p w:rsidR="00025462" w:rsidRPr="00CD069F" w:rsidRDefault="00025462" w:rsidP="00025462">
            <w:pPr>
              <w:rPr>
                <w:rFonts w:ascii="Times New Roman" w:hAnsi="Times New Roman" w:cs="Times New Roman"/>
                <w:sz w:val="20"/>
                <w:szCs w:val="20"/>
              </w:rPr>
            </w:pPr>
            <w:r w:rsidRPr="00CD069F">
              <w:rPr>
                <w:rFonts w:ascii="Times New Roman" w:hAnsi="Times New Roman" w:cs="Times New Roman"/>
                <w:sz w:val="20"/>
                <w:szCs w:val="20"/>
              </w:rPr>
              <w:t>Равномерное прямолинейное движение, равноускоренное прямолинейное движение, движение по окружности</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1</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258" w:type="pct"/>
            <w:tcBorders>
              <w:right w:val="single" w:sz="4" w:space="0" w:color="auto"/>
            </w:tcBorders>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334" w:type="pct"/>
            <w:gridSpan w:val="2"/>
            <w:tcBorders>
              <w:left w:val="single" w:sz="4" w:space="0" w:color="auto"/>
              <w:right w:val="single" w:sz="4" w:space="0" w:color="auto"/>
            </w:tcBorders>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100%</w:t>
            </w:r>
          </w:p>
        </w:tc>
      </w:tr>
      <w:tr w:rsidR="00C30D6C" w:rsidRPr="00CD069F" w:rsidTr="00013393">
        <w:trPr>
          <w:trHeight w:val="60"/>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2</w:t>
            </w:r>
          </w:p>
        </w:tc>
        <w:tc>
          <w:tcPr>
            <w:tcW w:w="3512" w:type="pct"/>
          </w:tcPr>
          <w:p w:rsidR="00025462" w:rsidRPr="00CD069F" w:rsidRDefault="00025462" w:rsidP="00025462">
            <w:pPr>
              <w:rPr>
                <w:rFonts w:ascii="Times New Roman" w:hAnsi="Times New Roman" w:cs="Times New Roman"/>
                <w:sz w:val="20"/>
                <w:szCs w:val="20"/>
              </w:rPr>
            </w:pPr>
            <w:r w:rsidRPr="00CD069F">
              <w:rPr>
                <w:rFonts w:ascii="Times New Roman" w:hAnsi="Times New Roman" w:cs="Times New Roman"/>
                <w:sz w:val="20"/>
                <w:szCs w:val="20"/>
              </w:rPr>
              <w:t>Законы Ньютона, закон всемирного тяготения, закон Гука, сила трения</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1</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334" w:type="pct"/>
            <w:gridSpan w:val="2"/>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100%</w:t>
            </w:r>
          </w:p>
        </w:tc>
      </w:tr>
      <w:tr w:rsidR="00C30D6C" w:rsidRPr="00CD069F" w:rsidTr="00013393">
        <w:trPr>
          <w:trHeight w:val="156"/>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3</w:t>
            </w:r>
          </w:p>
        </w:tc>
        <w:tc>
          <w:tcPr>
            <w:tcW w:w="3512" w:type="pct"/>
          </w:tcPr>
          <w:p w:rsidR="00025462" w:rsidRPr="00CD069F" w:rsidRDefault="00025462" w:rsidP="00025462">
            <w:pPr>
              <w:autoSpaceDE w:val="0"/>
              <w:autoSpaceDN w:val="0"/>
              <w:adjustRightInd w:val="0"/>
              <w:rPr>
                <w:rFonts w:ascii="Times New Roman" w:hAnsi="Times New Roman" w:cs="Times New Roman"/>
                <w:sz w:val="20"/>
                <w:szCs w:val="20"/>
              </w:rPr>
            </w:pPr>
            <w:r w:rsidRPr="00CD069F">
              <w:rPr>
                <w:rFonts w:ascii="Times New Roman" w:hAnsi="Times New Roman" w:cs="Times New Roman"/>
                <w:sz w:val="20"/>
                <w:szCs w:val="20"/>
              </w:rPr>
              <w:t>Закон сохранения импульса, кинетическая и потенциальные энергии, работа и мощность силы, закон сохранения механической энергии</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1</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334" w:type="pct"/>
            <w:gridSpan w:val="2"/>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100%</w:t>
            </w:r>
          </w:p>
        </w:tc>
      </w:tr>
      <w:tr w:rsidR="00C30D6C" w:rsidRPr="00CD069F" w:rsidTr="00013393">
        <w:trPr>
          <w:trHeight w:val="460"/>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4</w:t>
            </w:r>
          </w:p>
        </w:tc>
        <w:tc>
          <w:tcPr>
            <w:tcW w:w="3512" w:type="pct"/>
          </w:tcPr>
          <w:p w:rsidR="00025462" w:rsidRPr="00CD069F" w:rsidRDefault="00025462" w:rsidP="00025462">
            <w:pPr>
              <w:rPr>
                <w:rFonts w:ascii="Times New Roman" w:hAnsi="Times New Roman" w:cs="Times New Roman"/>
                <w:sz w:val="20"/>
                <w:szCs w:val="20"/>
              </w:rPr>
            </w:pPr>
            <w:r w:rsidRPr="00CD069F">
              <w:rPr>
                <w:rFonts w:ascii="Times New Roman" w:hAnsi="Times New Roman" w:cs="Times New Roman"/>
                <w:sz w:val="20"/>
                <w:szCs w:val="20"/>
              </w:rPr>
              <w:t>Условие равновесия твердого тела, закон Паскаля, сила Архимеда, математический и пружинный маятники, механические волны, звук</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1</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258" w:type="pct"/>
          </w:tcPr>
          <w:p w:rsidR="00025462" w:rsidRPr="00CD069F" w:rsidRDefault="006D0F38" w:rsidP="00025462">
            <w:pPr>
              <w:jc w:val="center"/>
              <w:rPr>
                <w:rFonts w:ascii="Times New Roman" w:hAnsi="Times New Roman" w:cs="Times New Roman"/>
              </w:rPr>
            </w:pPr>
            <w:r w:rsidRPr="00CD069F">
              <w:rPr>
                <w:rFonts w:ascii="Times New Roman" w:hAnsi="Times New Roman" w:cs="Times New Roman"/>
              </w:rPr>
              <w:t>1</w:t>
            </w:r>
          </w:p>
        </w:tc>
        <w:tc>
          <w:tcPr>
            <w:tcW w:w="334" w:type="pct"/>
            <w:gridSpan w:val="2"/>
          </w:tcPr>
          <w:p w:rsidR="00025462" w:rsidRPr="00CD069F" w:rsidRDefault="00471EA5" w:rsidP="00025462">
            <w:pPr>
              <w:jc w:val="center"/>
              <w:rPr>
                <w:rFonts w:ascii="Times New Roman" w:hAnsi="Times New Roman" w:cs="Times New Roman"/>
              </w:rPr>
            </w:pPr>
            <w:r w:rsidRPr="00CD069F">
              <w:rPr>
                <w:rFonts w:ascii="Times New Roman" w:hAnsi="Times New Roman" w:cs="Times New Roman"/>
              </w:rPr>
              <w:t>10</w:t>
            </w:r>
            <w:r w:rsidR="00025462" w:rsidRPr="00CD069F">
              <w:rPr>
                <w:rFonts w:ascii="Times New Roman" w:hAnsi="Times New Roman" w:cs="Times New Roman"/>
              </w:rPr>
              <w:t>0%</w:t>
            </w:r>
          </w:p>
        </w:tc>
      </w:tr>
      <w:tr w:rsidR="00C30D6C" w:rsidRPr="00CD069F" w:rsidTr="00013393">
        <w:trPr>
          <w:trHeight w:val="60"/>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5</w:t>
            </w:r>
          </w:p>
        </w:tc>
        <w:tc>
          <w:tcPr>
            <w:tcW w:w="3512" w:type="pct"/>
          </w:tcPr>
          <w:p w:rsidR="00025462" w:rsidRPr="00CD069F" w:rsidRDefault="00025462" w:rsidP="00025462">
            <w:pPr>
              <w:rPr>
                <w:rFonts w:ascii="Times New Roman" w:hAnsi="Times New Roman" w:cs="Times New Roman"/>
                <w:sz w:val="20"/>
                <w:szCs w:val="20"/>
              </w:rPr>
            </w:pPr>
            <w:r w:rsidRPr="00CD069F">
              <w:rPr>
                <w:rFonts w:ascii="Times New Roman" w:hAnsi="Times New Roman" w:cs="Times New Roman"/>
                <w:sz w:val="20"/>
                <w:szCs w:val="20"/>
              </w:rPr>
              <w:t>Механика (объяснение явлений; интерпретация результатов опытов, представленных в виде таблицы или графиков)</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П</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2</w:t>
            </w:r>
          </w:p>
        </w:tc>
        <w:tc>
          <w:tcPr>
            <w:tcW w:w="258" w:type="pct"/>
          </w:tcPr>
          <w:p w:rsidR="00025462" w:rsidRPr="00CD069F" w:rsidRDefault="006D0F38" w:rsidP="00025462">
            <w:pPr>
              <w:jc w:val="center"/>
              <w:rPr>
                <w:rFonts w:ascii="Times New Roman" w:hAnsi="Times New Roman" w:cs="Times New Roman"/>
              </w:rPr>
            </w:pPr>
            <w:r w:rsidRPr="00CD069F">
              <w:rPr>
                <w:rFonts w:ascii="Times New Roman" w:hAnsi="Times New Roman" w:cs="Times New Roman"/>
              </w:rPr>
              <w:t>2</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334" w:type="pct"/>
            <w:gridSpan w:val="2"/>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75%</w:t>
            </w:r>
          </w:p>
        </w:tc>
      </w:tr>
      <w:tr w:rsidR="00C30D6C" w:rsidRPr="00CD069F" w:rsidTr="00013393">
        <w:trPr>
          <w:trHeight w:val="322"/>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6</w:t>
            </w:r>
          </w:p>
        </w:tc>
        <w:tc>
          <w:tcPr>
            <w:tcW w:w="3512" w:type="pct"/>
          </w:tcPr>
          <w:p w:rsidR="00025462" w:rsidRPr="00CD069F" w:rsidRDefault="00025462" w:rsidP="00025462">
            <w:pPr>
              <w:autoSpaceDE w:val="0"/>
              <w:autoSpaceDN w:val="0"/>
              <w:adjustRightInd w:val="0"/>
              <w:rPr>
                <w:rFonts w:ascii="Times New Roman" w:hAnsi="Times New Roman" w:cs="Times New Roman"/>
                <w:sz w:val="20"/>
                <w:szCs w:val="20"/>
              </w:rPr>
            </w:pPr>
            <w:r w:rsidRPr="00CD069F">
              <w:rPr>
                <w:rFonts w:ascii="Times New Roman" w:hAnsi="Times New Roman" w:cs="Times New Roman"/>
                <w:sz w:val="20"/>
                <w:szCs w:val="20"/>
              </w:rPr>
              <w:t>Механика (изменение физических величин в процессах)</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2</w:t>
            </w:r>
          </w:p>
        </w:tc>
        <w:tc>
          <w:tcPr>
            <w:tcW w:w="258" w:type="pct"/>
          </w:tcPr>
          <w:p w:rsidR="00025462" w:rsidRPr="00CD069F" w:rsidRDefault="006D0F38" w:rsidP="00025462">
            <w:pPr>
              <w:jc w:val="center"/>
              <w:rPr>
                <w:rFonts w:ascii="Times New Roman" w:hAnsi="Times New Roman" w:cs="Times New Roman"/>
              </w:rPr>
            </w:pPr>
            <w:r w:rsidRPr="00CD069F">
              <w:rPr>
                <w:rFonts w:ascii="Times New Roman" w:hAnsi="Times New Roman" w:cs="Times New Roman"/>
              </w:rPr>
              <w:t>2</w:t>
            </w:r>
          </w:p>
        </w:tc>
        <w:tc>
          <w:tcPr>
            <w:tcW w:w="258" w:type="pct"/>
          </w:tcPr>
          <w:p w:rsidR="00025462" w:rsidRPr="00CD069F" w:rsidRDefault="006D0F38" w:rsidP="00025462">
            <w:pPr>
              <w:jc w:val="center"/>
              <w:rPr>
                <w:rFonts w:ascii="Times New Roman" w:hAnsi="Times New Roman" w:cs="Times New Roman"/>
              </w:rPr>
            </w:pPr>
            <w:r w:rsidRPr="00CD069F">
              <w:rPr>
                <w:rFonts w:ascii="Times New Roman" w:hAnsi="Times New Roman" w:cs="Times New Roman"/>
              </w:rPr>
              <w:t>0</w:t>
            </w:r>
          </w:p>
        </w:tc>
        <w:tc>
          <w:tcPr>
            <w:tcW w:w="334" w:type="pct"/>
            <w:gridSpan w:val="2"/>
          </w:tcPr>
          <w:p w:rsidR="00025462" w:rsidRPr="00CD069F" w:rsidRDefault="00471EA5" w:rsidP="00025462">
            <w:pPr>
              <w:jc w:val="center"/>
              <w:rPr>
                <w:rFonts w:ascii="Times New Roman" w:hAnsi="Times New Roman" w:cs="Times New Roman"/>
              </w:rPr>
            </w:pPr>
            <w:r w:rsidRPr="00CD069F">
              <w:rPr>
                <w:rFonts w:ascii="Times New Roman" w:hAnsi="Times New Roman" w:cs="Times New Roman"/>
              </w:rPr>
              <w:t>50</w:t>
            </w:r>
            <w:r w:rsidR="00025462" w:rsidRPr="00CD069F">
              <w:rPr>
                <w:rFonts w:ascii="Times New Roman" w:hAnsi="Times New Roman" w:cs="Times New Roman"/>
              </w:rPr>
              <w:t>%</w:t>
            </w:r>
          </w:p>
        </w:tc>
      </w:tr>
      <w:tr w:rsidR="00C30D6C" w:rsidRPr="00CD069F" w:rsidTr="00013393">
        <w:trPr>
          <w:trHeight w:val="60"/>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7</w:t>
            </w:r>
          </w:p>
        </w:tc>
        <w:tc>
          <w:tcPr>
            <w:tcW w:w="3512" w:type="pct"/>
          </w:tcPr>
          <w:p w:rsidR="00025462" w:rsidRPr="00CD069F" w:rsidRDefault="00025462" w:rsidP="00025462">
            <w:pPr>
              <w:autoSpaceDE w:val="0"/>
              <w:autoSpaceDN w:val="0"/>
              <w:adjustRightInd w:val="0"/>
              <w:rPr>
                <w:rFonts w:ascii="Times New Roman" w:hAnsi="Times New Roman" w:cs="Times New Roman"/>
                <w:sz w:val="20"/>
                <w:szCs w:val="20"/>
              </w:rPr>
            </w:pPr>
            <w:r w:rsidRPr="00CD069F">
              <w:rPr>
                <w:rFonts w:ascii="Times New Roman" w:hAnsi="Times New Roman" w:cs="Times New Roman"/>
                <w:sz w:val="20"/>
                <w:szCs w:val="20"/>
              </w:rPr>
              <w:t>Механика (установление соответствия между графиками и физическими величинами, между физическими величинами и формулами)</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2</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0</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0</w:t>
            </w:r>
          </w:p>
        </w:tc>
        <w:tc>
          <w:tcPr>
            <w:tcW w:w="334" w:type="pct"/>
            <w:gridSpan w:val="2"/>
          </w:tcPr>
          <w:p w:rsidR="00025462" w:rsidRPr="00CD069F" w:rsidRDefault="00471EA5" w:rsidP="00025462">
            <w:pPr>
              <w:jc w:val="center"/>
              <w:rPr>
                <w:rFonts w:ascii="Times New Roman" w:hAnsi="Times New Roman" w:cs="Times New Roman"/>
              </w:rPr>
            </w:pPr>
            <w:r w:rsidRPr="00CD069F">
              <w:rPr>
                <w:rFonts w:ascii="Times New Roman" w:hAnsi="Times New Roman" w:cs="Times New Roman"/>
              </w:rPr>
              <w:t>0</w:t>
            </w:r>
            <w:r w:rsidR="00025462" w:rsidRPr="00CD069F">
              <w:rPr>
                <w:rFonts w:ascii="Times New Roman" w:hAnsi="Times New Roman" w:cs="Times New Roman"/>
              </w:rPr>
              <w:t>%</w:t>
            </w:r>
          </w:p>
        </w:tc>
      </w:tr>
      <w:tr w:rsidR="00C30D6C" w:rsidRPr="00CD069F" w:rsidTr="00013393">
        <w:trPr>
          <w:trHeight w:val="60"/>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8</w:t>
            </w:r>
          </w:p>
        </w:tc>
        <w:tc>
          <w:tcPr>
            <w:tcW w:w="3512" w:type="pct"/>
          </w:tcPr>
          <w:p w:rsidR="00025462" w:rsidRPr="00CD069F" w:rsidRDefault="00025462" w:rsidP="00025462">
            <w:pPr>
              <w:autoSpaceDE w:val="0"/>
              <w:autoSpaceDN w:val="0"/>
              <w:adjustRightInd w:val="0"/>
              <w:jc w:val="left"/>
              <w:rPr>
                <w:rFonts w:ascii="Times New Roman" w:hAnsi="Times New Roman" w:cs="Times New Roman"/>
                <w:sz w:val="20"/>
                <w:szCs w:val="20"/>
              </w:rPr>
            </w:pPr>
            <w:r w:rsidRPr="00CD069F">
              <w:rPr>
                <w:rFonts w:ascii="Times New Roman" w:hAnsi="Times New Roman" w:cs="Times New Roman"/>
                <w:sz w:val="20"/>
                <w:szCs w:val="20"/>
              </w:rPr>
              <w:t>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1</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258" w:type="pct"/>
          </w:tcPr>
          <w:p w:rsidR="00025462" w:rsidRPr="00CD069F" w:rsidRDefault="006D0F38" w:rsidP="00025462">
            <w:pPr>
              <w:jc w:val="center"/>
              <w:rPr>
                <w:rFonts w:ascii="Times New Roman" w:hAnsi="Times New Roman" w:cs="Times New Roman"/>
              </w:rPr>
            </w:pPr>
            <w:r w:rsidRPr="00CD069F">
              <w:rPr>
                <w:rFonts w:ascii="Times New Roman" w:hAnsi="Times New Roman" w:cs="Times New Roman"/>
              </w:rPr>
              <w:t>0</w:t>
            </w:r>
          </w:p>
        </w:tc>
        <w:tc>
          <w:tcPr>
            <w:tcW w:w="334" w:type="pct"/>
            <w:gridSpan w:val="2"/>
          </w:tcPr>
          <w:p w:rsidR="00025462" w:rsidRPr="00CD069F" w:rsidRDefault="00471EA5" w:rsidP="00025462">
            <w:pPr>
              <w:jc w:val="center"/>
              <w:rPr>
                <w:rFonts w:ascii="Times New Roman" w:hAnsi="Times New Roman" w:cs="Times New Roman"/>
              </w:rPr>
            </w:pPr>
            <w:r w:rsidRPr="00CD069F">
              <w:rPr>
                <w:rFonts w:ascii="Times New Roman" w:hAnsi="Times New Roman" w:cs="Times New Roman"/>
              </w:rPr>
              <w:t>5</w:t>
            </w:r>
            <w:r w:rsidR="00025462" w:rsidRPr="00CD069F">
              <w:rPr>
                <w:rFonts w:ascii="Times New Roman" w:hAnsi="Times New Roman" w:cs="Times New Roman"/>
              </w:rPr>
              <w:t>0%</w:t>
            </w:r>
          </w:p>
        </w:tc>
      </w:tr>
      <w:tr w:rsidR="00C30D6C" w:rsidRPr="00CD069F" w:rsidTr="00013393">
        <w:trPr>
          <w:trHeight w:val="60"/>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9</w:t>
            </w:r>
          </w:p>
        </w:tc>
        <w:tc>
          <w:tcPr>
            <w:tcW w:w="3512" w:type="pct"/>
          </w:tcPr>
          <w:p w:rsidR="00025462" w:rsidRPr="00CD069F" w:rsidRDefault="00025462" w:rsidP="00025462">
            <w:pPr>
              <w:autoSpaceDE w:val="0"/>
              <w:autoSpaceDN w:val="0"/>
              <w:adjustRightInd w:val="0"/>
              <w:rPr>
                <w:rFonts w:ascii="Times New Roman" w:hAnsi="Times New Roman" w:cs="Times New Roman"/>
                <w:sz w:val="20"/>
                <w:szCs w:val="20"/>
              </w:rPr>
            </w:pPr>
            <w:r w:rsidRPr="00CD069F">
              <w:rPr>
                <w:rFonts w:ascii="Times New Roman" w:hAnsi="Times New Roman" w:cs="Times New Roman"/>
                <w:sz w:val="20"/>
                <w:szCs w:val="20"/>
              </w:rPr>
              <w:t>Работа в термодинамике, первый закон термодинамики, КПД тепловой машины</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1</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0</w:t>
            </w:r>
          </w:p>
        </w:tc>
        <w:tc>
          <w:tcPr>
            <w:tcW w:w="258" w:type="pct"/>
          </w:tcPr>
          <w:p w:rsidR="00025462" w:rsidRPr="00CD069F" w:rsidRDefault="006D0F38" w:rsidP="00025462">
            <w:pPr>
              <w:jc w:val="center"/>
              <w:rPr>
                <w:rFonts w:ascii="Times New Roman" w:hAnsi="Times New Roman" w:cs="Times New Roman"/>
              </w:rPr>
            </w:pPr>
            <w:r w:rsidRPr="00CD069F">
              <w:rPr>
                <w:rFonts w:ascii="Times New Roman" w:hAnsi="Times New Roman" w:cs="Times New Roman"/>
              </w:rPr>
              <w:t>0</w:t>
            </w:r>
          </w:p>
        </w:tc>
        <w:tc>
          <w:tcPr>
            <w:tcW w:w="334" w:type="pct"/>
            <w:gridSpan w:val="2"/>
          </w:tcPr>
          <w:p w:rsidR="00025462" w:rsidRPr="00CD069F" w:rsidRDefault="00471EA5" w:rsidP="00025462">
            <w:pPr>
              <w:jc w:val="center"/>
              <w:rPr>
                <w:rFonts w:ascii="Times New Roman" w:hAnsi="Times New Roman" w:cs="Times New Roman"/>
              </w:rPr>
            </w:pPr>
            <w:r w:rsidRPr="00CD069F">
              <w:rPr>
                <w:rFonts w:ascii="Times New Roman" w:hAnsi="Times New Roman" w:cs="Times New Roman"/>
              </w:rPr>
              <w:t>0</w:t>
            </w:r>
            <w:r w:rsidR="00025462" w:rsidRPr="00CD069F">
              <w:rPr>
                <w:rFonts w:ascii="Times New Roman" w:hAnsi="Times New Roman" w:cs="Times New Roman"/>
              </w:rPr>
              <w:t>%</w:t>
            </w:r>
          </w:p>
        </w:tc>
      </w:tr>
      <w:tr w:rsidR="00C30D6C" w:rsidRPr="00CD069F" w:rsidTr="00013393">
        <w:trPr>
          <w:trHeight w:val="60"/>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10</w:t>
            </w:r>
          </w:p>
        </w:tc>
        <w:tc>
          <w:tcPr>
            <w:tcW w:w="3512" w:type="pct"/>
          </w:tcPr>
          <w:p w:rsidR="00025462" w:rsidRPr="00CD069F" w:rsidRDefault="00025462" w:rsidP="00025462">
            <w:pPr>
              <w:autoSpaceDE w:val="0"/>
              <w:autoSpaceDN w:val="0"/>
              <w:adjustRightInd w:val="0"/>
              <w:jc w:val="left"/>
              <w:rPr>
                <w:rFonts w:ascii="Times New Roman" w:hAnsi="Times New Roman" w:cs="Times New Roman"/>
                <w:sz w:val="20"/>
                <w:szCs w:val="20"/>
              </w:rPr>
            </w:pPr>
            <w:r w:rsidRPr="00CD069F">
              <w:rPr>
                <w:rFonts w:ascii="Times New Roman" w:hAnsi="Times New Roman" w:cs="Times New Roman"/>
                <w:sz w:val="20"/>
                <w:szCs w:val="20"/>
              </w:rPr>
              <w:t>Относительная влажность воздуха, количество теплоты</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Б</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1</w:t>
            </w:r>
          </w:p>
        </w:tc>
        <w:tc>
          <w:tcPr>
            <w:tcW w:w="258" w:type="pct"/>
          </w:tcPr>
          <w:p w:rsidR="00025462" w:rsidRPr="00CD069F" w:rsidRDefault="006D0F38" w:rsidP="00025462">
            <w:pPr>
              <w:jc w:val="center"/>
              <w:rPr>
                <w:rFonts w:ascii="Times New Roman" w:hAnsi="Times New Roman" w:cs="Times New Roman"/>
              </w:rPr>
            </w:pPr>
            <w:r w:rsidRPr="00CD069F">
              <w:rPr>
                <w:rFonts w:ascii="Times New Roman" w:hAnsi="Times New Roman" w:cs="Times New Roman"/>
              </w:rPr>
              <w:t>1</w:t>
            </w:r>
          </w:p>
        </w:tc>
        <w:tc>
          <w:tcPr>
            <w:tcW w:w="258"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1</w:t>
            </w:r>
          </w:p>
        </w:tc>
        <w:tc>
          <w:tcPr>
            <w:tcW w:w="334" w:type="pct"/>
            <w:gridSpan w:val="2"/>
          </w:tcPr>
          <w:p w:rsidR="00025462" w:rsidRPr="00CD069F" w:rsidRDefault="00471EA5" w:rsidP="00025462">
            <w:pPr>
              <w:jc w:val="center"/>
              <w:rPr>
                <w:rFonts w:ascii="Times New Roman" w:hAnsi="Times New Roman" w:cs="Times New Roman"/>
              </w:rPr>
            </w:pPr>
            <w:r w:rsidRPr="00CD069F">
              <w:rPr>
                <w:rFonts w:ascii="Times New Roman" w:hAnsi="Times New Roman" w:cs="Times New Roman"/>
              </w:rPr>
              <w:t>10</w:t>
            </w:r>
            <w:r w:rsidR="00025462" w:rsidRPr="00CD069F">
              <w:rPr>
                <w:rFonts w:ascii="Times New Roman" w:hAnsi="Times New Roman" w:cs="Times New Roman"/>
              </w:rPr>
              <w:t>0%</w:t>
            </w:r>
          </w:p>
        </w:tc>
      </w:tr>
      <w:tr w:rsidR="00C30D6C" w:rsidRPr="00CD069F" w:rsidTr="00013393">
        <w:trPr>
          <w:trHeight w:val="460"/>
        </w:trPr>
        <w:tc>
          <w:tcPr>
            <w:tcW w:w="195" w:type="pct"/>
          </w:tcPr>
          <w:p w:rsidR="00025462" w:rsidRPr="00CD069F" w:rsidRDefault="00025462" w:rsidP="00025462">
            <w:pPr>
              <w:rPr>
                <w:rFonts w:ascii="Times New Roman" w:hAnsi="Times New Roman" w:cs="Times New Roman"/>
              </w:rPr>
            </w:pPr>
            <w:r w:rsidRPr="00CD069F">
              <w:rPr>
                <w:rFonts w:ascii="Times New Roman" w:hAnsi="Times New Roman" w:cs="Times New Roman"/>
              </w:rPr>
              <w:t>11</w:t>
            </w:r>
          </w:p>
        </w:tc>
        <w:tc>
          <w:tcPr>
            <w:tcW w:w="3512" w:type="pct"/>
          </w:tcPr>
          <w:p w:rsidR="00025462" w:rsidRPr="00CD069F" w:rsidRDefault="00025462" w:rsidP="00025462">
            <w:pPr>
              <w:autoSpaceDE w:val="0"/>
              <w:autoSpaceDN w:val="0"/>
              <w:adjustRightInd w:val="0"/>
              <w:rPr>
                <w:rFonts w:ascii="Times New Roman" w:hAnsi="Times New Roman" w:cs="Times New Roman"/>
                <w:sz w:val="20"/>
                <w:szCs w:val="20"/>
              </w:rPr>
            </w:pPr>
            <w:r w:rsidRPr="00CD069F">
              <w:rPr>
                <w:rFonts w:ascii="Times New Roman" w:hAnsi="Times New Roman" w:cs="Times New Roman"/>
                <w:sz w:val="20"/>
                <w:szCs w:val="20"/>
              </w:rPr>
              <w:t>МКТ, термодинамика (объяснение явлений; интерпретация результатов опытов, представленных в виде таблицы или графиков)</w:t>
            </w:r>
          </w:p>
        </w:tc>
        <w:tc>
          <w:tcPr>
            <w:tcW w:w="193" w:type="pct"/>
          </w:tcPr>
          <w:p w:rsidR="00025462" w:rsidRPr="00CD069F" w:rsidRDefault="00025462" w:rsidP="00025462">
            <w:pPr>
              <w:jc w:val="center"/>
              <w:rPr>
                <w:rFonts w:ascii="Times New Roman" w:hAnsi="Times New Roman" w:cs="Times New Roman"/>
              </w:rPr>
            </w:pPr>
            <w:r w:rsidRPr="00CD069F">
              <w:rPr>
                <w:rFonts w:ascii="Times New Roman" w:hAnsi="Times New Roman" w:cs="Times New Roman"/>
              </w:rPr>
              <w:t>П</w:t>
            </w:r>
          </w:p>
        </w:tc>
        <w:tc>
          <w:tcPr>
            <w:tcW w:w="250" w:type="pct"/>
          </w:tcPr>
          <w:p w:rsidR="00025462" w:rsidRPr="00CD069F" w:rsidRDefault="00025462" w:rsidP="00025462">
            <w:pPr>
              <w:jc w:val="center"/>
              <w:rPr>
                <w:rFonts w:ascii="Times New Roman" w:hAnsi="Times New Roman" w:cs="Times New Roman"/>
                <w:i/>
              </w:rPr>
            </w:pPr>
            <w:r w:rsidRPr="00CD069F">
              <w:rPr>
                <w:rFonts w:ascii="Times New Roman" w:hAnsi="Times New Roman" w:cs="Times New Roman"/>
                <w:i/>
              </w:rPr>
              <w:t>2</w:t>
            </w:r>
          </w:p>
        </w:tc>
        <w:tc>
          <w:tcPr>
            <w:tcW w:w="258" w:type="pct"/>
          </w:tcPr>
          <w:p w:rsidR="00025462" w:rsidRPr="00CD069F" w:rsidRDefault="006D0F38" w:rsidP="00025462">
            <w:pPr>
              <w:jc w:val="center"/>
              <w:rPr>
                <w:rFonts w:ascii="Times New Roman" w:hAnsi="Times New Roman" w:cs="Times New Roman"/>
              </w:rPr>
            </w:pPr>
            <w:r w:rsidRPr="00CD069F">
              <w:rPr>
                <w:rFonts w:ascii="Times New Roman" w:hAnsi="Times New Roman" w:cs="Times New Roman"/>
              </w:rPr>
              <w:t>1</w:t>
            </w:r>
          </w:p>
        </w:tc>
        <w:tc>
          <w:tcPr>
            <w:tcW w:w="258" w:type="pct"/>
          </w:tcPr>
          <w:p w:rsidR="00025462" w:rsidRPr="00CD069F" w:rsidRDefault="006D0F38" w:rsidP="00025462">
            <w:pPr>
              <w:jc w:val="center"/>
              <w:rPr>
                <w:rFonts w:ascii="Times New Roman" w:hAnsi="Times New Roman" w:cs="Times New Roman"/>
              </w:rPr>
            </w:pPr>
            <w:r w:rsidRPr="00CD069F">
              <w:rPr>
                <w:rFonts w:ascii="Times New Roman" w:hAnsi="Times New Roman" w:cs="Times New Roman"/>
              </w:rPr>
              <w:t>2</w:t>
            </w:r>
          </w:p>
        </w:tc>
        <w:tc>
          <w:tcPr>
            <w:tcW w:w="334" w:type="pct"/>
            <w:gridSpan w:val="2"/>
          </w:tcPr>
          <w:p w:rsidR="00025462" w:rsidRPr="00CD069F" w:rsidRDefault="00471EA5" w:rsidP="00025462">
            <w:pPr>
              <w:jc w:val="center"/>
              <w:rPr>
                <w:rFonts w:ascii="Times New Roman" w:hAnsi="Times New Roman" w:cs="Times New Roman"/>
              </w:rPr>
            </w:pPr>
            <w:r w:rsidRPr="00CD069F">
              <w:rPr>
                <w:rFonts w:ascii="Times New Roman" w:hAnsi="Times New Roman" w:cs="Times New Roman"/>
              </w:rPr>
              <w:t>7</w:t>
            </w:r>
            <w:r w:rsidR="00025462" w:rsidRPr="00CD069F">
              <w:rPr>
                <w:rFonts w:ascii="Times New Roman" w:hAnsi="Times New Roman" w:cs="Times New Roman"/>
              </w:rPr>
              <w:t>5%</w:t>
            </w:r>
          </w:p>
        </w:tc>
      </w:tr>
      <w:tr w:rsidR="001D7608" w:rsidRPr="00CD069F" w:rsidTr="00013393">
        <w:trPr>
          <w:trHeight w:val="460"/>
        </w:trPr>
        <w:tc>
          <w:tcPr>
            <w:tcW w:w="195" w:type="pct"/>
          </w:tcPr>
          <w:p w:rsidR="00AE2824" w:rsidRPr="00CD069F" w:rsidRDefault="00AE2824" w:rsidP="00AE2824">
            <w:pPr>
              <w:rPr>
                <w:rFonts w:ascii="Times New Roman" w:hAnsi="Times New Roman" w:cs="Times New Roman"/>
              </w:rPr>
            </w:pPr>
            <w:r w:rsidRPr="00CD069F">
              <w:rPr>
                <w:rFonts w:ascii="Times New Roman" w:hAnsi="Times New Roman" w:cs="Times New Roman"/>
              </w:rPr>
              <w:t>12</w:t>
            </w:r>
          </w:p>
        </w:tc>
        <w:tc>
          <w:tcPr>
            <w:tcW w:w="3512" w:type="pct"/>
          </w:tcPr>
          <w:p w:rsidR="00AE2824" w:rsidRPr="00CD069F" w:rsidRDefault="00AE2824" w:rsidP="00AE2824">
            <w:pPr>
              <w:rPr>
                <w:rFonts w:ascii="Times New Roman" w:hAnsi="Times New Roman" w:cs="Times New Roman"/>
                <w:sz w:val="20"/>
                <w:szCs w:val="20"/>
              </w:rPr>
            </w:pPr>
            <w:r w:rsidRPr="00CD069F">
              <w:rPr>
                <w:rFonts w:ascii="Times New Roman" w:hAnsi="Times New Roman" w:cs="Times New Roman"/>
                <w:sz w:val="20"/>
                <w:szCs w:val="20"/>
              </w:rPr>
              <w:t>МКТ, термодинамика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193"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Б</w:t>
            </w:r>
          </w:p>
        </w:tc>
        <w:tc>
          <w:tcPr>
            <w:tcW w:w="250" w:type="pct"/>
          </w:tcPr>
          <w:p w:rsidR="00AE2824" w:rsidRPr="00CD069F" w:rsidRDefault="00AE2824" w:rsidP="00AE2824">
            <w:pPr>
              <w:jc w:val="center"/>
              <w:rPr>
                <w:rFonts w:ascii="Times New Roman" w:hAnsi="Times New Roman" w:cs="Times New Roman"/>
                <w:i/>
              </w:rPr>
            </w:pPr>
            <w:r w:rsidRPr="00CD069F">
              <w:rPr>
                <w:rFonts w:ascii="Times New Roman" w:hAnsi="Times New Roman" w:cs="Times New Roman"/>
                <w:i/>
              </w:rPr>
              <w:t>2</w:t>
            </w:r>
          </w:p>
        </w:tc>
        <w:tc>
          <w:tcPr>
            <w:tcW w:w="258"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1</w:t>
            </w:r>
          </w:p>
        </w:tc>
        <w:tc>
          <w:tcPr>
            <w:tcW w:w="258"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1</w:t>
            </w:r>
          </w:p>
        </w:tc>
        <w:tc>
          <w:tcPr>
            <w:tcW w:w="334" w:type="pct"/>
            <w:gridSpan w:val="2"/>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50%</w:t>
            </w:r>
          </w:p>
        </w:tc>
      </w:tr>
      <w:tr w:rsidR="001D7608" w:rsidRPr="00CD069F" w:rsidTr="00013393">
        <w:trPr>
          <w:trHeight w:val="460"/>
        </w:trPr>
        <w:tc>
          <w:tcPr>
            <w:tcW w:w="195" w:type="pct"/>
          </w:tcPr>
          <w:p w:rsidR="00AE2824" w:rsidRPr="00CD069F" w:rsidRDefault="00AE2824" w:rsidP="00AE2824">
            <w:pPr>
              <w:rPr>
                <w:rFonts w:ascii="Times New Roman" w:hAnsi="Times New Roman" w:cs="Times New Roman"/>
              </w:rPr>
            </w:pPr>
            <w:r w:rsidRPr="00CD069F">
              <w:rPr>
                <w:rFonts w:ascii="Times New Roman" w:hAnsi="Times New Roman" w:cs="Times New Roman"/>
              </w:rPr>
              <w:t>13</w:t>
            </w:r>
          </w:p>
        </w:tc>
        <w:tc>
          <w:tcPr>
            <w:tcW w:w="3512" w:type="pct"/>
          </w:tcPr>
          <w:p w:rsidR="00AE2824" w:rsidRPr="00CD069F" w:rsidRDefault="00AE2824" w:rsidP="00AE2824">
            <w:pPr>
              <w:autoSpaceDE w:val="0"/>
              <w:autoSpaceDN w:val="0"/>
              <w:adjustRightInd w:val="0"/>
              <w:rPr>
                <w:rFonts w:ascii="Times New Roman" w:hAnsi="Times New Roman" w:cs="Times New Roman"/>
                <w:sz w:val="20"/>
                <w:szCs w:val="20"/>
              </w:rPr>
            </w:pPr>
            <w:r w:rsidRPr="00CD069F">
              <w:rPr>
                <w:rFonts w:ascii="Times New Roman" w:hAnsi="Times New Roman" w:cs="Times New Roman"/>
                <w:sz w:val="20"/>
                <w:szCs w:val="20"/>
              </w:rPr>
              <w:t>Принцип суперпозиции электрических полей, магнитное поле проводника с током, сила Ампера, сила Лоренца, правило Ленца (определение направления)</w:t>
            </w:r>
          </w:p>
        </w:tc>
        <w:tc>
          <w:tcPr>
            <w:tcW w:w="193"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Б</w:t>
            </w:r>
          </w:p>
        </w:tc>
        <w:tc>
          <w:tcPr>
            <w:tcW w:w="250" w:type="pct"/>
          </w:tcPr>
          <w:p w:rsidR="00AE2824" w:rsidRPr="00CD069F" w:rsidRDefault="00AE2824" w:rsidP="00AE2824">
            <w:pPr>
              <w:jc w:val="center"/>
              <w:rPr>
                <w:rFonts w:ascii="Times New Roman" w:hAnsi="Times New Roman" w:cs="Times New Roman"/>
                <w:i/>
              </w:rPr>
            </w:pPr>
            <w:r w:rsidRPr="00CD069F">
              <w:rPr>
                <w:rFonts w:ascii="Times New Roman" w:hAnsi="Times New Roman" w:cs="Times New Roman"/>
                <w:i/>
              </w:rPr>
              <w:t>1</w:t>
            </w:r>
          </w:p>
        </w:tc>
        <w:tc>
          <w:tcPr>
            <w:tcW w:w="258"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0</w:t>
            </w:r>
          </w:p>
        </w:tc>
        <w:tc>
          <w:tcPr>
            <w:tcW w:w="258"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0</w:t>
            </w:r>
          </w:p>
        </w:tc>
        <w:tc>
          <w:tcPr>
            <w:tcW w:w="334" w:type="pct"/>
            <w:gridSpan w:val="2"/>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0%</w:t>
            </w:r>
          </w:p>
        </w:tc>
      </w:tr>
      <w:tr w:rsidR="001D7608" w:rsidRPr="00CD069F" w:rsidTr="00013393">
        <w:trPr>
          <w:trHeight w:val="460"/>
        </w:trPr>
        <w:tc>
          <w:tcPr>
            <w:tcW w:w="195" w:type="pct"/>
          </w:tcPr>
          <w:p w:rsidR="00AE2824" w:rsidRPr="00CD069F" w:rsidRDefault="00AE2824" w:rsidP="00AE2824">
            <w:pPr>
              <w:rPr>
                <w:rFonts w:ascii="Times New Roman" w:hAnsi="Times New Roman" w:cs="Times New Roman"/>
              </w:rPr>
            </w:pPr>
            <w:r w:rsidRPr="00CD069F">
              <w:rPr>
                <w:rFonts w:ascii="Times New Roman" w:hAnsi="Times New Roman" w:cs="Times New Roman"/>
              </w:rPr>
              <w:t>14</w:t>
            </w:r>
          </w:p>
        </w:tc>
        <w:tc>
          <w:tcPr>
            <w:tcW w:w="3512" w:type="pct"/>
          </w:tcPr>
          <w:p w:rsidR="00AE2824" w:rsidRPr="00CD069F" w:rsidRDefault="00AE2824" w:rsidP="00AE2824">
            <w:pPr>
              <w:autoSpaceDE w:val="0"/>
              <w:autoSpaceDN w:val="0"/>
              <w:adjustRightInd w:val="0"/>
              <w:rPr>
                <w:rFonts w:ascii="Times New Roman" w:hAnsi="Times New Roman" w:cs="Times New Roman"/>
                <w:sz w:val="20"/>
                <w:szCs w:val="20"/>
              </w:rPr>
            </w:pPr>
            <w:r w:rsidRPr="00CD069F">
              <w:rPr>
                <w:rFonts w:ascii="Times New Roman" w:hAnsi="Times New Roman" w:cs="Times New Roman"/>
                <w:sz w:val="20"/>
                <w:szCs w:val="20"/>
              </w:rPr>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193"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Б</w:t>
            </w:r>
          </w:p>
        </w:tc>
        <w:tc>
          <w:tcPr>
            <w:tcW w:w="250" w:type="pct"/>
          </w:tcPr>
          <w:p w:rsidR="00AE2824" w:rsidRPr="00CD069F" w:rsidRDefault="00AE2824" w:rsidP="00AE2824">
            <w:pPr>
              <w:jc w:val="center"/>
              <w:rPr>
                <w:rFonts w:ascii="Times New Roman" w:hAnsi="Times New Roman" w:cs="Times New Roman"/>
                <w:i/>
              </w:rPr>
            </w:pPr>
            <w:r w:rsidRPr="00CD069F">
              <w:rPr>
                <w:rFonts w:ascii="Times New Roman" w:hAnsi="Times New Roman" w:cs="Times New Roman"/>
                <w:i/>
              </w:rPr>
              <w:t>1</w:t>
            </w:r>
          </w:p>
        </w:tc>
        <w:tc>
          <w:tcPr>
            <w:tcW w:w="258"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1</w:t>
            </w:r>
          </w:p>
        </w:tc>
        <w:tc>
          <w:tcPr>
            <w:tcW w:w="258"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1</w:t>
            </w:r>
          </w:p>
        </w:tc>
        <w:tc>
          <w:tcPr>
            <w:tcW w:w="334" w:type="pct"/>
            <w:gridSpan w:val="2"/>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100%</w:t>
            </w:r>
          </w:p>
        </w:tc>
      </w:tr>
      <w:tr w:rsidR="001D7608" w:rsidRPr="00CD069F" w:rsidTr="00013393">
        <w:trPr>
          <w:trHeight w:val="460"/>
        </w:trPr>
        <w:tc>
          <w:tcPr>
            <w:tcW w:w="195" w:type="pct"/>
          </w:tcPr>
          <w:p w:rsidR="00AE2824" w:rsidRPr="00CD069F" w:rsidRDefault="00AE2824" w:rsidP="00AE2824">
            <w:pPr>
              <w:rPr>
                <w:rFonts w:ascii="Times New Roman" w:hAnsi="Times New Roman" w:cs="Times New Roman"/>
              </w:rPr>
            </w:pPr>
            <w:r w:rsidRPr="00CD069F">
              <w:rPr>
                <w:rFonts w:ascii="Times New Roman" w:hAnsi="Times New Roman" w:cs="Times New Roman"/>
              </w:rPr>
              <w:t>15</w:t>
            </w:r>
          </w:p>
        </w:tc>
        <w:tc>
          <w:tcPr>
            <w:tcW w:w="3512" w:type="pct"/>
          </w:tcPr>
          <w:p w:rsidR="00AE2824" w:rsidRPr="00CD069F" w:rsidRDefault="00AE2824" w:rsidP="00AE2824">
            <w:pPr>
              <w:rPr>
                <w:rFonts w:ascii="Times New Roman" w:hAnsi="Times New Roman" w:cs="Times New Roman"/>
                <w:sz w:val="20"/>
                <w:szCs w:val="20"/>
              </w:rPr>
            </w:pPr>
            <w:r w:rsidRPr="00CD069F">
              <w:rPr>
                <w:rFonts w:ascii="Times New Roman" w:hAnsi="Times New Roman" w:cs="Times New Roman"/>
                <w:sz w:val="20"/>
                <w:szCs w:val="20"/>
              </w:rPr>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193"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Б</w:t>
            </w:r>
          </w:p>
        </w:tc>
        <w:tc>
          <w:tcPr>
            <w:tcW w:w="250" w:type="pct"/>
          </w:tcPr>
          <w:p w:rsidR="00AE2824" w:rsidRPr="00CD069F" w:rsidRDefault="00AE2824" w:rsidP="00AE2824">
            <w:pPr>
              <w:jc w:val="center"/>
              <w:rPr>
                <w:rFonts w:ascii="Times New Roman" w:hAnsi="Times New Roman" w:cs="Times New Roman"/>
                <w:i/>
              </w:rPr>
            </w:pPr>
            <w:r w:rsidRPr="00CD069F">
              <w:rPr>
                <w:rFonts w:ascii="Times New Roman" w:hAnsi="Times New Roman" w:cs="Times New Roman"/>
                <w:i/>
              </w:rPr>
              <w:t>1</w:t>
            </w:r>
          </w:p>
        </w:tc>
        <w:tc>
          <w:tcPr>
            <w:tcW w:w="258"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1</w:t>
            </w:r>
          </w:p>
        </w:tc>
        <w:tc>
          <w:tcPr>
            <w:tcW w:w="258" w:type="pct"/>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0</w:t>
            </w:r>
          </w:p>
        </w:tc>
        <w:tc>
          <w:tcPr>
            <w:tcW w:w="334" w:type="pct"/>
            <w:gridSpan w:val="2"/>
          </w:tcPr>
          <w:p w:rsidR="00AE2824" w:rsidRPr="00CD069F" w:rsidRDefault="00AE2824" w:rsidP="00AE2824">
            <w:pPr>
              <w:jc w:val="center"/>
              <w:rPr>
                <w:rFonts w:ascii="Times New Roman" w:hAnsi="Times New Roman" w:cs="Times New Roman"/>
              </w:rPr>
            </w:pPr>
            <w:r w:rsidRPr="00CD069F">
              <w:rPr>
                <w:rFonts w:ascii="Times New Roman" w:hAnsi="Times New Roman" w:cs="Times New Roman"/>
              </w:rPr>
              <w:t>50%</w:t>
            </w:r>
          </w:p>
        </w:tc>
      </w:tr>
      <w:tr w:rsidR="001D7608" w:rsidRPr="00CD069F" w:rsidTr="00013393">
        <w:trPr>
          <w:trHeight w:val="460"/>
        </w:trPr>
        <w:tc>
          <w:tcPr>
            <w:tcW w:w="195" w:type="pct"/>
          </w:tcPr>
          <w:p w:rsidR="001D7608" w:rsidRPr="00CD069F" w:rsidRDefault="001D7608" w:rsidP="001D7608">
            <w:pPr>
              <w:rPr>
                <w:rFonts w:ascii="Times New Roman" w:hAnsi="Times New Roman" w:cs="Times New Roman"/>
              </w:rPr>
            </w:pPr>
            <w:r w:rsidRPr="00CD069F">
              <w:rPr>
                <w:rFonts w:ascii="Times New Roman" w:hAnsi="Times New Roman" w:cs="Times New Roman"/>
              </w:rPr>
              <w:t>16</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Электродинамика (объяснение явлений; интерпретация результатов опытов, представленных в виде таблицы или графиков)</w:t>
            </w:r>
          </w:p>
        </w:tc>
        <w:tc>
          <w:tcPr>
            <w:tcW w:w="193"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П</w:t>
            </w:r>
          </w:p>
        </w:tc>
        <w:tc>
          <w:tcPr>
            <w:tcW w:w="250" w:type="pct"/>
          </w:tcPr>
          <w:p w:rsidR="001D7608" w:rsidRPr="00CD069F" w:rsidRDefault="001D7608" w:rsidP="001D7608">
            <w:pPr>
              <w:jc w:val="center"/>
              <w:rPr>
                <w:rFonts w:ascii="Times New Roman" w:hAnsi="Times New Roman" w:cs="Times New Roman"/>
                <w:i/>
              </w:rPr>
            </w:pPr>
            <w:r w:rsidRPr="00CD069F">
              <w:rPr>
                <w:rFonts w:ascii="Times New Roman" w:hAnsi="Times New Roman" w:cs="Times New Roman"/>
                <w:i/>
              </w:rPr>
              <w:t>2</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0</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2</w:t>
            </w:r>
          </w:p>
        </w:tc>
        <w:tc>
          <w:tcPr>
            <w:tcW w:w="334" w:type="pct"/>
            <w:gridSpan w:val="2"/>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50%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rPr>
            </w:pPr>
            <w:r w:rsidRPr="00CD069F">
              <w:rPr>
                <w:rFonts w:ascii="Times New Roman" w:hAnsi="Times New Roman" w:cs="Times New Roman"/>
              </w:rPr>
              <w:t>17</w:t>
            </w:r>
          </w:p>
        </w:tc>
        <w:tc>
          <w:tcPr>
            <w:tcW w:w="3512" w:type="pct"/>
          </w:tcPr>
          <w:p w:rsidR="001D7608" w:rsidRPr="00CD069F" w:rsidRDefault="001D7608" w:rsidP="001D7608">
            <w:pPr>
              <w:autoSpaceDE w:val="0"/>
              <w:autoSpaceDN w:val="0"/>
              <w:adjustRightInd w:val="0"/>
              <w:rPr>
                <w:rFonts w:ascii="Times New Roman" w:hAnsi="Times New Roman" w:cs="Times New Roman"/>
                <w:sz w:val="20"/>
                <w:szCs w:val="20"/>
              </w:rPr>
            </w:pPr>
            <w:r w:rsidRPr="00CD069F">
              <w:rPr>
                <w:rFonts w:ascii="Times New Roman" w:hAnsi="Times New Roman" w:cs="Times New Roman"/>
                <w:sz w:val="20"/>
                <w:szCs w:val="20"/>
              </w:rPr>
              <w:t>Электродинамика (изменение физических величин в процессах)</w:t>
            </w:r>
          </w:p>
        </w:tc>
        <w:tc>
          <w:tcPr>
            <w:tcW w:w="193"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Б</w:t>
            </w:r>
          </w:p>
        </w:tc>
        <w:tc>
          <w:tcPr>
            <w:tcW w:w="250" w:type="pct"/>
          </w:tcPr>
          <w:p w:rsidR="001D7608" w:rsidRPr="00CD069F" w:rsidRDefault="001D7608" w:rsidP="001D7608">
            <w:pPr>
              <w:jc w:val="center"/>
              <w:rPr>
                <w:rFonts w:ascii="Times New Roman" w:hAnsi="Times New Roman" w:cs="Times New Roman"/>
                <w:i/>
              </w:rPr>
            </w:pPr>
            <w:r w:rsidRPr="00CD069F">
              <w:rPr>
                <w:rFonts w:ascii="Times New Roman" w:hAnsi="Times New Roman" w:cs="Times New Roman"/>
                <w:i/>
              </w:rPr>
              <w:t>2</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0</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2</w:t>
            </w:r>
          </w:p>
        </w:tc>
        <w:tc>
          <w:tcPr>
            <w:tcW w:w="334" w:type="pct"/>
            <w:gridSpan w:val="2"/>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50%</w:t>
            </w:r>
          </w:p>
        </w:tc>
      </w:tr>
      <w:tr w:rsidR="001D7608" w:rsidRPr="00CD069F" w:rsidTr="00013393">
        <w:trPr>
          <w:trHeight w:val="460"/>
        </w:trPr>
        <w:tc>
          <w:tcPr>
            <w:tcW w:w="195" w:type="pct"/>
          </w:tcPr>
          <w:p w:rsidR="001D7608" w:rsidRPr="00CD069F" w:rsidRDefault="001D7608" w:rsidP="001D7608">
            <w:pPr>
              <w:rPr>
                <w:rFonts w:ascii="Times New Roman" w:hAnsi="Times New Roman" w:cs="Times New Roman"/>
              </w:rPr>
            </w:pPr>
            <w:r w:rsidRPr="00CD069F">
              <w:rPr>
                <w:rFonts w:ascii="Times New Roman" w:hAnsi="Times New Roman" w:cs="Times New Roman"/>
              </w:rPr>
              <w:t>18</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Электродинамика и основы СТО (установление соответствия между графиками и физическими величинами, между физическими величинами и формулами)</w:t>
            </w:r>
          </w:p>
        </w:tc>
        <w:tc>
          <w:tcPr>
            <w:tcW w:w="193"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П</w:t>
            </w:r>
          </w:p>
        </w:tc>
        <w:tc>
          <w:tcPr>
            <w:tcW w:w="250" w:type="pct"/>
          </w:tcPr>
          <w:p w:rsidR="001D7608" w:rsidRPr="00CD069F" w:rsidRDefault="001D7608" w:rsidP="001D7608">
            <w:pPr>
              <w:jc w:val="center"/>
              <w:rPr>
                <w:rFonts w:ascii="Times New Roman" w:hAnsi="Times New Roman" w:cs="Times New Roman"/>
                <w:i/>
              </w:rPr>
            </w:pPr>
            <w:r w:rsidRPr="00CD069F">
              <w:rPr>
                <w:rFonts w:ascii="Times New Roman" w:hAnsi="Times New Roman" w:cs="Times New Roman"/>
                <w:i/>
              </w:rPr>
              <w:t>2</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2</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0</w:t>
            </w:r>
          </w:p>
        </w:tc>
        <w:tc>
          <w:tcPr>
            <w:tcW w:w="334" w:type="pct"/>
            <w:gridSpan w:val="2"/>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50%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rPr>
            </w:pPr>
            <w:r w:rsidRPr="00CD069F">
              <w:rPr>
                <w:rFonts w:ascii="Times New Roman" w:hAnsi="Times New Roman" w:cs="Times New Roman"/>
              </w:rPr>
              <w:t>19</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Планетарная модель атома. Нуклонная модель ядра. Ядерные реакции</w:t>
            </w:r>
          </w:p>
        </w:tc>
        <w:tc>
          <w:tcPr>
            <w:tcW w:w="193"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Б</w:t>
            </w:r>
          </w:p>
        </w:tc>
        <w:tc>
          <w:tcPr>
            <w:tcW w:w="250" w:type="pct"/>
          </w:tcPr>
          <w:p w:rsidR="001D7608" w:rsidRPr="00CD069F" w:rsidRDefault="001D7608" w:rsidP="001D7608">
            <w:pPr>
              <w:jc w:val="center"/>
              <w:rPr>
                <w:rFonts w:ascii="Times New Roman" w:hAnsi="Times New Roman" w:cs="Times New Roman"/>
                <w:i/>
              </w:rPr>
            </w:pPr>
            <w:r w:rsidRPr="00CD069F">
              <w:rPr>
                <w:rFonts w:ascii="Times New Roman" w:hAnsi="Times New Roman" w:cs="Times New Roman"/>
                <w:i/>
              </w:rPr>
              <w:t>1</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1</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1</w:t>
            </w:r>
          </w:p>
        </w:tc>
        <w:tc>
          <w:tcPr>
            <w:tcW w:w="334" w:type="pct"/>
            <w:gridSpan w:val="2"/>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100%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20</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Фотоны, линейчатые спектры, закон радиоактивного распада</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Б</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1</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1</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1</w:t>
            </w:r>
          </w:p>
        </w:tc>
        <w:tc>
          <w:tcPr>
            <w:tcW w:w="334" w:type="pct"/>
            <w:gridSpan w:val="2"/>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100%</w:t>
            </w:r>
          </w:p>
        </w:tc>
      </w:tr>
      <w:tr w:rsidR="001D7608" w:rsidRPr="00CD069F" w:rsidTr="00013393">
        <w:trPr>
          <w:trHeight w:val="4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21</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Квантовая физика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Б</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2</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0</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2</w:t>
            </w:r>
          </w:p>
        </w:tc>
        <w:tc>
          <w:tcPr>
            <w:tcW w:w="334" w:type="pct"/>
            <w:gridSpan w:val="2"/>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50%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22</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Механика – квантовая физика (методы научного познания)</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Б</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1</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0</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0</w:t>
            </w:r>
          </w:p>
        </w:tc>
        <w:tc>
          <w:tcPr>
            <w:tcW w:w="334" w:type="pct"/>
            <w:gridSpan w:val="2"/>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23</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Механика – квантовая физика (методы научного познания)</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Б</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1</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1</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0</w:t>
            </w:r>
          </w:p>
        </w:tc>
        <w:tc>
          <w:tcPr>
            <w:tcW w:w="334" w:type="pct"/>
            <w:gridSpan w:val="2"/>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50%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24</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Элементы астрофизики: Солнечная система, звезды, галактики</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П</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2</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2</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0</w:t>
            </w:r>
          </w:p>
        </w:tc>
        <w:tc>
          <w:tcPr>
            <w:tcW w:w="334" w:type="pct"/>
            <w:gridSpan w:val="2"/>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50%</w:t>
            </w:r>
          </w:p>
        </w:tc>
      </w:tr>
      <w:tr w:rsidR="001D7608" w:rsidRPr="00CD069F" w:rsidTr="001D7608">
        <w:trPr>
          <w:trHeight w:val="60"/>
        </w:trPr>
        <w:tc>
          <w:tcPr>
            <w:tcW w:w="5000" w:type="pct"/>
            <w:gridSpan w:val="8"/>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b/>
                <w:sz w:val="22"/>
                <w:szCs w:val="22"/>
              </w:rPr>
              <w:t>Часть 2</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25</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Механика, молекулярная физика (расчетная задача)</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П</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1</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1</w:t>
            </w:r>
          </w:p>
        </w:tc>
        <w:tc>
          <w:tcPr>
            <w:tcW w:w="258"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1</w:t>
            </w:r>
          </w:p>
        </w:tc>
        <w:tc>
          <w:tcPr>
            <w:tcW w:w="334" w:type="pct"/>
            <w:gridSpan w:val="2"/>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100%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26</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Молекулярная физика, электродинамика (расчетная задача)</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П</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1</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1</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lang w:val="en-US"/>
              </w:rPr>
              <w:t>N</w:t>
            </w:r>
          </w:p>
        </w:tc>
        <w:tc>
          <w:tcPr>
            <w:tcW w:w="334" w:type="pct"/>
            <w:gridSpan w:val="2"/>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50%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27</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Электродинамика, квантовая физика (расчетная задача)</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П</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1</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rPr>
              <w:t>0</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lang w:val="en-US"/>
              </w:rPr>
              <w:t>N</w:t>
            </w:r>
          </w:p>
        </w:tc>
        <w:tc>
          <w:tcPr>
            <w:tcW w:w="334" w:type="pct"/>
            <w:gridSpan w:val="2"/>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28</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Механика – квантовая физика (качественная задача)</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П</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3</w:t>
            </w:r>
          </w:p>
        </w:tc>
        <w:tc>
          <w:tcPr>
            <w:tcW w:w="258" w:type="pct"/>
          </w:tcPr>
          <w:p w:rsidR="001D7608" w:rsidRPr="00CD069F" w:rsidRDefault="001D7608" w:rsidP="001D7608">
            <w:pPr>
              <w:jc w:val="center"/>
              <w:rPr>
                <w:rFonts w:ascii="Times New Roman" w:hAnsi="Times New Roman" w:cs="Times New Roman"/>
                <w:lang w:val="en-US"/>
              </w:rPr>
            </w:pPr>
            <w:r w:rsidRPr="00CD069F">
              <w:rPr>
                <w:rFonts w:ascii="Times New Roman" w:hAnsi="Times New Roman" w:cs="Times New Roman"/>
                <w:lang w:val="en-US"/>
              </w:rPr>
              <w:t>N</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lang w:val="en-US"/>
              </w:rPr>
              <w:t>N</w:t>
            </w:r>
          </w:p>
        </w:tc>
        <w:tc>
          <w:tcPr>
            <w:tcW w:w="334" w:type="pct"/>
            <w:gridSpan w:val="2"/>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sz w:val="22"/>
                <w:szCs w:val="22"/>
              </w:rPr>
              <w:t>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29</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 xml:space="preserve">Механика </w:t>
            </w:r>
            <w:r w:rsidRPr="00CD069F">
              <w:rPr>
                <w:rFonts w:ascii="Times New Roman" w:hAnsi="Times New Roman" w:cs="Times New Roman"/>
                <w:i/>
                <w:iCs/>
                <w:sz w:val="20"/>
                <w:szCs w:val="20"/>
              </w:rPr>
              <w:t>(расчетная задача)</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 xml:space="preserve">В </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3</w:t>
            </w:r>
          </w:p>
        </w:tc>
        <w:tc>
          <w:tcPr>
            <w:tcW w:w="258" w:type="pct"/>
          </w:tcPr>
          <w:p w:rsidR="001D7608" w:rsidRPr="00CD069F" w:rsidRDefault="001D7608" w:rsidP="001D7608">
            <w:pPr>
              <w:jc w:val="center"/>
              <w:rPr>
                <w:rFonts w:ascii="Times New Roman" w:hAnsi="Times New Roman" w:cs="Times New Roman"/>
                <w:lang w:val="en-US"/>
              </w:rPr>
            </w:pPr>
            <w:r w:rsidRPr="00CD069F">
              <w:rPr>
                <w:rFonts w:ascii="Times New Roman" w:hAnsi="Times New Roman" w:cs="Times New Roman"/>
                <w:lang w:val="en-US"/>
              </w:rPr>
              <w:t>N</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lang w:val="en-US"/>
              </w:rPr>
              <w:t>N</w:t>
            </w:r>
          </w:p>
        </w:tc>
        <w:tc>
          <w:tcPr>
            <w:tcW w:w="334" w:type="pct"/>
            <w:gridSpan w:val="2"/>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sz w:val="22"/>
                <w:szCs w:val="22"/>
              </w:rPr>
              <w:t>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30</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Молекулярная физика (расчетная задача)</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 xml:space="preserve">В </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3</w:t>
            </w:r>
          </w:p>
        </w:tc>
        <w:tc>
          <w:tcPr>
            <w:tcW w:w="258" w:type="pct"/>
          </w:tcPr>
          <w:p w:rsidR="001D7608" w:rsidRPr="00CD069F" w:rsidRDefault="001D7608" w:rsidP="001D7608">
            <w:pPr>
              <w:jc w:val="center"/>
              <w:rPr>
                <w:rFonts w:ascii="Times New Roman" w:hAnsi="Times New Roman" w:cs="Times New Roman"/>
                <w:lang w:val="en-US"/>
              </w:rPr>
            </w:pPr>
            <w:r w:rsidRPr="00CD069F">
              <w:rPr>
                <w:rFonts w:ascii="Times New Roman" w:hAnsi="Times New Roman" w:cs="Times New Roman"/>
                <w:lang w:val="en-US"/>
              </w:rPr>
              <w:t>N</w:t>
            </w:r>
          </w:p>
        </w:tc>
        <w:tc>
          <w:tcPr>
            <w:tcW w:w="258" w:type="pct"/>
          </w:tcPr>
          <w:p w:rsidR="001D7608" w:rsidRPr="00CD069F" w:rsidRDefault="001D7608" w:rsidP="001D7608">
            <w:pPr>
              <w:jc w:val="center"/>
              <w:rPr>
                <w:rFonts w:ascii="Times New Roman" w:hAnsi="Times New Roman" w:cs="Times New Roman"/>
                <w:lang w:val="en-US"/>
              </w:rPr>
            </w:pPr>
            <w:r w:rsidRPr="00CD069F">
              <w:rPr>
                <w:rFonts w:ascii="Times New Roman" w:hAnsi="Times New Roman" w:cs="Times New Roman"/>
                <w:lang w:val="en-US"/>
              </w:rPr>
              <w:t>N</w:t>
            </w:r>
          </w:p>
        </w:tc>
        <w:tc>
          <w:tcPr>
            <w:tcW w:w="334" w:type="pct"/>
            <w:gridSpan w:val="2"/>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sz w:val="22"/>
                <w:szCs w:val="22"/>
              </w:rPr>
              <w:t>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31</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Электродинамика (расчетная задача)</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 xml:space="preserve">В </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3</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lang w:val="en-US"/>
              </w:rPr>
              <w:t>N</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lang w:val="en-US"/>
              </w:rPr>
              <w:t>N</w:t>
            </w:r>
          </w:p>
        </w:tc>
        <w:tc>
          <w:tcPr>
            <w:tcW w:w="334" w:type="pct"/>
            <w:gridSpan w:val="2"/>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sz w:val="22"/>
                <w:szCs w:val="22"/>
              </w:rPr>
              <w:t>0%</w:t>
            </w:r>
          </w:p>
        </w:tc>
      </w:tr>
      <w:tr w:rsidR="001D7608" w:rsidRPr="00CD069F" w:rsidTr="00013393">
        <w:trPr>
          <w:trHeight w:val="60"/>
        </w:trPr>
        <w:tc>
          <w:tcPr>
            <w:tcW w:w="195" w:type="pct"/>
          </w:tcPr>
          <w:p w:rsidR="001D7608" w:rsidRPr="00CD069F" w:rsidRDefault="001D7608" w:rsidP="001D7608">
            <w:pPr>
              <w:rPr>
                <w:rFonts w:ascii="Times New Roman" w:hAnsi="Times New Roman" w:cs="Times New Roman"/>
                <w:sz w:val="22"/>
                <w:szCs w:val="22"/>
              </w:rPr>
            </w:pPr>
            <w:r w:rsidRPr="00CD069F">
              <w:rPr>
                <w:rFonts w:ascii="Times New Roman" w:hAnsi="Times New Roman" w:cs="Times New Roman"/>
                <w:sz w:val="22"/>
                <w:szCs w:val="22"/>
              </w:rPr>
              <w:t>32</w:t>
            </w:r>
          </w:p>
        </w:tc>
        <w:tc>
          <w:tcPr>
            <w:tcW w:w="3512" w:type="pct"/>
          </w:tcPr>
          <w:p w:rsidR="001D7608" w:rsidRPr="00CD069F" w:rsidRDefault="001D7608" w:rsidP="001D7608">
            <w:pPr>
              <w:rPr>
                <w:rFonts w:ascii="Times New Roman" w:hAnsi="Times New Roman" w:cs="Times New Roman"/>
                <w:sz w:val="20"/>
                <w:szCs w:val="20"/>
              </w:rPr>
            </w:pPr>
            <w:r w:rsidRPr="00CD069F">
              <w:rPr>
                <w:rFonts w:ascii="Times New Roman" w:hAnsi="Times New Roman" w:cs="Times New Roman"/>
                <w:sz w:val="20"/>
                <w:szCs w:val="20"/>
              </w:rPr>
              <w:t xml:space="preserve">Электродинамика, квантовая физика (расчетная задача) </w:t>
            </w:r>
          </w:p>
        </w:tc>
        <w:tc>
          <w:tcPr>
            <w:tcW w:w="193" w:type="pct"/>
          </w:tcPr>
          <w:p w:rsidR="001D7608" w:rsidRPr="00CD069F" w:rsidRDefault="001D7608" w:rsidP="001D7608">
            <w:pPr>
              <w:jc w:val="center"/>
              <w:rPr>
                <w:rFonts w:ascii="Times New Roman" w:hAnsi="Times New Roman" w:cs="Times New Roman"/>
                <w:sz w:val="22"/>
                <w:szCs w:val="22"/>
              </w:rPr>
            </w:pPr>
            <w:r w:rsidRPr="00CD069F">
              <w:rPr>
                <w:rFonts w:ascii="Times New Roman" w:hAnsi="Times New Roman" w:cs="Times New Roman"/>
                <w:sz w:val="22"/>
                <w:szCs w:val="22"/>
              </w:rPr>
              <w:t xml:space="preserve">В </w:t>
            </w:r>
          </w:p>
        </w:tc>
        <w:tc>
          <w:tcPr>
            <w:tcW w:w="250" w:type="pct"/>
          </w:tcPr>
          <w:p w:rsidR="001D7608" w:rsidRPr="00CD069F" w:rsidRDefault="001D7608" w:rsidP="001D7608">
            <w:pPr>
              <w:jc w:val="center"/>
              <w:rPr>
                <w:rFonts w:ascii="Times New Roman" w:hAnsi="Times New Roman" w:cs="Times New Roman"/>
                <w:i/>
                <w:sz w:val="22"/>
                <w:szCs w:val="22"/>
              </w:rPr>
            </w:pPr>
            <w:r w:rsidRPr="00CD069F">
              <w:rPr>
                <w:rFonts w:ascii="Times New Roman" w:hAnsi="Times New Roman" w:cs="Times New Roman"/>
                <w:i/>
                <w:sz w:val="22"/>
                <w:szCs w:val="22"/>
              </w:rPr>
              <w:t>3</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lang w:val="en-US"/>
              </w:rPr>
              <w:t>N</w:t>
            </w:r>
          </w:p>
        </w:tc>
        <w:tc>
          <w:tcPr>
            <w:tcW w:w="258" w:type="pct"/>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lang w:val="en-US"/>
              </w:rPr>
              <w:t>N</w:t>
            </w:r>
          </w:p>
        </w:tc>
        <w:tc>
          <w:tcPr>
            <w:tcW w:w="334" w:type="pct"/>
            <w:gridSpan w:val="2"/>
          </w:tcPr>
          <w:p w:rsidR="001D7608" w:rsidRPr="00CD069F" w:rsidRDefault="001D7608" w:rsidP="001D7608">
            <w:pPr>
              <w:jc w:val="center"/>
              <w:rPr>
                <w:rFonts w:ascii="Times New Roman" w:hAnsi="Times New Roman" w:cs="Times New Roman"/>
              </w:rPr>
            </w:pPr>
            <w:r w:rsidRPr="00CD069F">
              <w:rPr>
                <w:rFonts w:ascii="Times New Roman" w:hAnsi="Times New Roman" w:cs="Times New Roman"/>
                <w:sz w:val="22"/>
                <w:szCs w:val="22"/>
              </w:rPr>
              <w:t>0%</w:t>
            </w:r>
          </w:p>
        </w:tc>
      </w:tr>
      <w:tr w:rsidR="00C30D6C" w:rsidRPr="00CD069F" w:rsidTr="00013393">
        <w:trPr>
          <w:trHeight w:val="60"/>
        </w:trPr>
        <w:tc>
          <w:tcPr>
            <w:tcW w:w="3706" w:type="pct"/>
            <w:gridSpan w:val="2"/>
          </w:tcPr>
          <w:p w:rsidR="00C30D6C" w:rsidRPr="00CD069F" w:rsidRDefault="00C30D6C" w:rsidP="00C30D6C">
            <w:pPr>
              <w:rPr>
                <w:rFonts w:ascii="Times New Roman" w:hAnsi="Times New Roman" w:cs="Times New Roman"/>
              </w:rPr>
            </w:pPr>
            <w:r w:rsidRPr="00CD069F">
              <w:rPr>
                <w:rFonts w:ascii="Times New Roman" w:hAnsi="Times New Roman" w:cs="Times New Roman"/>
              </w:rPr>
              <w:t>Первичный балл</w:t>
            </w:r>
          </w:p>
        </w:tc>
        <w:tc>
          <w:tcPr>
            <w:tcW w:w="193" w:type="pct"/>
          </w:tcPr>
          <w:p w:rsidR="00C30D6C" w:rsidRPr="00CD069F" w:rsidRDefault="00C30D6C" w:rsidP="00C30D6C">
            <w:pPr>
              <w:rPr>
                <w:rFonts w:ascii="Times New Roman" w:hAnsi="Times New Roman" w:cs="Times New Roman"/>
              </w:rPr>
            </w:pPr>
          </w:p>
        </w:tc>
        <w:tc>
          <w:tcPr>
            <w:tcW w:w="250" w:type="pct"/>
          </w:tcPr>
          <w:p w:rsidR="00C30D6C" w:rsidRPr="00CD069F" w:rsidRDefault="00C30D6C" w:rsidP="00C30D6C">
            <w:pPr>
              <w:jc w:val="center"/>
              <w:rPr>
                <w:rFonts w:ascii="Times New Roman" w:hAnsi="Times New Roman" w:cs="Times New Roman"/>
                <w:i/>
              </w:rPr>
            </w:pPr>
            <w:r w:rsidRPr="00CD069F">
              <w:rPr>
                <w:rFonts w:ascii="Times New Roman" w:hAnsi="Times New Roman" w:cs="Times New Roman"/>
                <w:i/>
              </w:rPr>
              <w:t>52</w:t>
            </w:r>
          </w:p>
        </w:tc>
        <w:tc>
          <w:tcPr>
            <w:tcW w:w="258" w:type="pct"/>
          </w:tcPr>
          <w:p w:rsidR="00C30D6C" w:rsidRPr="00CD069F" w:rsidRDefault="00C30D6C" w:rsidP="00C30D6C">
            <w:pPr>
              <w:jc w:val="center"/>
              <w:rPr>
                <w:rFonts w:ascii="Times New Roman" w:hAnsi="Times New Roman" w:cs="Times New Roman"/>
                <w:b/>
              </w:rPr>
            </w:pPr>
            <w:r w:rsidRPr="00CD069F">
              <w:rPr>
                <w:rFonts w:ascii="Times New Roman" w:hAnsi="Times New Roman" w:cs="Times New Roman"/>
                <w:b/>
              </w:rPr>
              <w:t>23</w:t>
            </w:r>
          </w:p>
        </w:tc>
        <w:tc>
          <w:tcPr>
            <w:tcW w:w="258" w:type="pct"/>
          </w:tcPr>
          <w:p w:rsidR="00C30D6C" w:rsidRPr="00CD069F" w:rsidRDefault="00C30D6C" w:rsidP="00C30D6C">
            <w:pPr>
              <w:jc w:val="center"/>
              <w:rPr>
                <w:rFonts w:ascii="Times New Roman" w:hAnsi="Times New Roman" w:cs="Times New Roman"/>
                <w:b/>
              </w:rPr>
            </w:pPr>
            <w:r w:rsidRPr="00CD069F">
              <w:rPr>
                <w:rFonts w:ascii="Times New Roman" w:hAnsi="Times New Roman" w:cs="Times New Roman"/>
                <w:b/>
              </w:rPr>
              <w:t>19</w:t>
            </w:r>
          </w:p>
        </w:tc>
        <w:tc>
          <w:tcPr>
            <w:tcW w:w="334" w:type="pct"/>
            <w:gridSpan w:val="2"/>
          </w:tcPr>
          <w:p w:rsidR="00C30D6C" w:rsidRPr="00CD069F" w:rsidRDefault="00C30D6C" w:rsidP="00C30D6C">
            <w:pPr>
              <w:jc w:val="center"/>
              <w:rPr>
                <w:rFonts w:ascii="Times New Roman" w:hAnsi="Times New Roman" w:cs="Times New Roman"/>
                <w:sz w:val="22"/>
                <w:szCs w:val="22"/>
              </w:rPr>
            </w:pPr>
          </w:p>
        </w:tc>
      </w:tr>
      <w:tr w:rsidR="00C30D6C" w:rsidRPr="00CD069F" w:rsidTr="00013393">
        <w:trPr>
          <w:trHeight w:val="60"/>
        </w:trPr>
        <w:tc>
          <w:tcPr>
            <w:tcW w:w="3706" w:type="pct"/>
            <w:gridSpan w:val="2"/>
          </w:tcPr>
          <w:p w:rsidR="00C30D6C" w:rsidRPr="00CD069F" w:rsidRDefault="00C30D6C" w:rsidP="00C30D6C">
            <w:pPr>
              <w:rPr>
                <w:rFonts w:ascii="Times New Roman" w:hAnsi="Times New Roman" w:cs="Times New Roman"/>
              </w:rPr>
            </w:pPr>
            <w:r w:rsidRPr="00CD069F">
              <w:rPr>
                <w:rFonts w:ascii="Times New Roman" w:hAnsi="Times New Roman" w:cs="Times New Roman"/>
              </w:rPr>
              <w:t>Тестовый балл</w:t>
            </w:r>
          </w:p>
        </w:tc>
        <w:tc>
          <w:tcPr>
            <w:tcW w:w="193" w:type="pct"/>
          </w:tcPr>
          <w:p w:rsidR="00C30D6C" w:rsidRPr="00CD069F" w:rsidRDefault="00C30D6C" w:rsidP="00C30D6C">
            <w:pPr>
              <w:rPr>
                <w:rFonts w:ascii="Times New Roman" w:hAnsi="Times New Roman" w:cs="Times New Roman"/>
              </w:rPr>
            </w:pPr>
          </w:p>
        </w:tc>
        <w:tc>
          <w:tcPr>
            <w:tcW w:w="250" w:type="pct"/>
          </w:tcPr>
          <w:p w:rsidR="00C30D6C" w:rsidRPr="00CD069F" w:rsidRDefault="00C30D6C" w:rsidP="00C30D6C">
            <w:pPr>
              <w:jc w:val="center"/>
              <w:rPr>
                <w:rFonts w:ascii="Times New Roman" w:hAnsi="Times New Roman" w:cs="Times New Roman"/>
                <w:i/>
              </w:rPr>
            </w:pPr>
            <w:r w:rsidRPr="00CD069F">
              <w:rPr>
                <w:rFonts w:ascii="Times New Roman" w:hAnsi="Times New Roman" w:cs="Times New Roman"/>
                <w:i/>
              </w:rPr>
              <w:t>100</w:t>
            </w:r>
          </w:p>
        </w:tc>
        <w:tc>
          <w:tcPr>
            <w:tcW w:w="258" w:type="pct"/>
          </w:tcPr>
          <w:p w:rsidR="00C30D6C" w:rsidRPr="00CD069F" w:rsidRDefault="00C30D6C" w:rsidP="00C30D6C">
            <w:pPr>
              <w:jc w:val="center"/>
              <w:rPr>
                <w:rFonts w:ascii="Times New Roman" w:hAnsi="Times New Roman" w:cs="Times New Roman"/>
                <w:b/>
              </w:rPr>
            </w:pPr>
            <w:r w:rsidRPr="00CD069F">
              <w:rPr>
                <w:rFonts w:ascii="Times New Roman" w:hAnsi="Times New Roman" w:cs="Times New Roman"/>
                <w:b/>
              </w:rPr>
              <w:t>51</w:t>
            </w:r>
          </w:p>
        </w:tc>
        <w:tc>
          <w:tcPr>
            <w:tcW w:w="258" w:type="pct"/>
          </w:tcPr>
          <w:p w:rsidR="00C30D6C" w:rsidRPr="00CD069F" w:rsidRDefault="00C30D6C" w:rsidP="00C30D6C">
            <w:pPr>
              <w:jc w:val="center"/>
              <w:rPr>
                <w:rFonts w:ascii="Times New Roman" w:hAnsi="Times New Roman" w:cs="Times New Roman"/>
                <w:b/>
              </w:rPr>
            </w:pPr>
            <w:r w:rsidRPr="00CD069F">
              <w:rPr>
                <w:rFonts w:ascii="Times New Roman" w:hAnsi="Times New Roman" w:cs="Times New Roman"/>
                <w:b/>
              </w:rPr>
              <w:t>47</w:t>
            </w:r>
          </w:p>
        </w:tc>
        <w:tc>
          <w:tcPr>
            <w:tcW w:w="334" w:type="pct"/>
            <w:gridSpan w:val="2"/>
          </w:tcPr>
          <w:p w:rsidR="00C30D6C" w:rsidRPr="00CD069F" w:rsidRDefault="00C30D6C" w:rsidP="00C30D6C">
            <w:pPr>
              <w:jc w:val="center"/>
              <w:rPr>
                <w:rFonts w:ascii="Times New Roman" w:hAnsi="Times New Roman" w:cs="Times New Roman"/>
                <w:sz w:val="22"/>
                <w:szCs w:val="22"/>
              </w:rPr>
            </w:pPr>
          </w:p>
        </w:tc>
      </w:tr>
      <w:tr w:rsidR="00C30D6C" w:rsidRPr="00CD069F" w:rsidTr="00013393">
        <w:trPr>
          <w:trHeight w:val="60"/>
        </w:trPr>
        <w:tc>
          <w:tcPr>
            <w:tcW w:w="3706" w:type="pct"/>
            <w:gridSpan w:val="2"/>
          </w:tcPr>
          <w:p w:rsidR="00C30D6C" w:rsidRPr="00CD069F" w:rsidRDefault="00C30D6C" w:rsidP="00C30D6C">
            <w:pPr>
              <w:rPr>
                <w:rFonts w:ascii="Times New Roman" w:hAnsi="Times New Roman" w:cs="Times New Roman"/>
              </w:rPr>
            </w:pPr>
            <w:r w:rsidRPr="00CD069F">
              <w:rPr>
                <w:rFonts w:ascii="Times New Roman" w:hAnsi="Times New Roman" w:cs="Times New Roman"/>
              </w:rPr>
              <w:t xml:space="preserve">Оценка </w:t>
            </w:r>
          </w:p>
        </w:tc>
        <w:tc>
          <w:tcPr>
            <w:tcW w:w="193" w:type="pct"/>
          </w:tcPr>
          <w:p w:rsidR="00C30D6C" w:rsidRPr="00CD069F" w:rsidRDefault="00C30D6C" w:rsidP="00C30D6C">
            <w:pPr>
              <w:rPr>
                <w:rFonts w:ascii="Times New Roman" w:hAnsi="Times New Roman" w:cs="Times New Roman"/>
              </w:rPr>
            </w:pPr>
          </w:p>
        </w:tc>
        <w:tc>
          <w:tcPr>
            <w:tcW w:w="250" w:type="pct"/>
          </w:tcPr>
          <w:p w:rsidR="00C30D6C" w:rsidRPr="00CD069F" w:rsidRDefault="00C30D6C" w:rsidP="00C30D6C">
            <w:pPr>
              <w:jc w:val="center"/>
              <w:rPr>
                <w:rFonts w:ascii="Times New Roman" w:hAnsi="Times New Roman" w:cs="Times New Roman"/>
                <w:i/>
              </w:rPr>
            </w:pPr>
          </w:p>
        </w:tc>
        <w:tc>
          <w:tcPr>
            <w:tcW w:w="258" w:type="pct"/>
          </w:tcPr>
          <w:p w:rsidR="00C30D6C" w:rsidRPr="00CD069F" w:rsidRDefault="00C30D6C" w:rsidP="00C30D6C">
            <w:pPr>
              <w:jc w:val="center"/>
              <w:rPr>
                <w:rFonts w:ascii="Times New Roman" w:hAnsi="Times New Roman" w:cs="Times New Roman"/>
                <w:b/>
              </w:rPr>
            </w:pPr>
            <w:r w:rsidRPr="00CD069F">
              <w:rPr>
                <w:rFonts w:ascii="Times New Roman" w:hAnsi="Times New Roman" w:cs="Times New Roman"/>
                <w:b/>
              </w:rPr>
              <w:t>«3»</w:t>
            </w:r>
          </w:p>
        </w:tc>
        <w:tc>
          <w:tcPr>
            <w:tcW w:w="258" w:type="pct"/>
          </w:tcPr>
          <w:p w:rsidR="00C30D6C" w:rsidRPr="00CD069F" w:rsidRDefault="00C30D6C" w:rsidP="00C30D6C">
            <w:pPr>
              <w:jc w:val="center"/>
              <w:rPr>
                <w:rFonts w:ascii="Times New Roman" w:hAnsi="Times New Roman" w:cs="Times New Roman"/>
                <w:b/>
              </w:rPr>
            </w:pPr>
            <w:r w:rsidRPr="00CD069F">
              <w:rPr>
                <w:rFonts w:ascii="Times New Roman" w:hAnsi="Times New Roman" w:cs="Times New Roman"/>
                <w:b/>
              </w:rPr>
              <w:t>«3»</w:t>
            </w:r>
          </w:p>
        </w:tc>
        <w:tc>
          <w:tcPr>
            <w:tcW w:w="334" w:type="pct"/>
            <w:gridSpan w:val="2"/>
          </w:tcPr>
          <w:p w:rsidR="00C30D6C" w:rsidRPr="00CD069F" w:rsidRDefault="00C30D6C" w:rsidP="00C30D6C">
            <w:pPr>
              <w:jc w:val="center"/>
              <w:rPr>
                <w:rFonts w:ascii="Times New Roman" w:hAnsi="Times New Roman" w:cs="Times New Roman"/>
                <w:sz w:val="22"/>
                <w:szCs w:val="22"/>
              </w:rPr>
            </w:pPr>
          </w:p>
        </w:tc>
      </w:tr>
    </w:tbl>
    <w:p w:rsidR="00F94FA7" w:rsidRDefault="00F94FA7" w:rsidP="00C30D6C">
      <w:pPr>
        <w:ind w:firstLine="709"/>
      </w:pPr>
      <w:r>
        <w:t xml:space="preserve">Экзамен по физике в форме ЕГЭ выбрали два ученика – Боброва В. и Подкопаев А. </w:t>
      </w:r>
    </w:p>
    <w:p w:rsidR="007B51DD" w:rsidRDefault="00F94FA7" w:rsidP="00C30D6C">
      <w:pPr>
        <w:ind w:firstLine="709"/>
      </w:pPr>
      <w:r>
        <w:t xml:space="preserve">В течение года с ними велась работа по подготовке к экзамену: решение заданий по отдельным темам, затем тренировочных вариантов. В апреле был проведен пробный экзамен по физике. </w:t>
      </w:r>
      <w:r w:rsidR="007B51DD">
        <w:t xml:space="preserve">Ученики справились с пробным экзаменом на базовом уровне. </w:t>
      </w:r>
      <w:r w:rsidR="00320B61">
        <w:t>С заданиями базового уровня справляются в большинстве случаев, задания повышенного уровня решают частично, а задания высокого уровня ученики не решают.</w:t>
      </w:r>
    </w:p>
    <w:p w:rsidR="007B51DD" w:rsidRDefault="00F94FA7" w:rsidP="00F561FF">
      <w:pPr>
        <w:ind w:firstLine="709"/>
      </w:pPr>
      <w:r>
        <w:t>Анализируя результативность выполнения тренировочных вариантов</w:t>
      </w:r>
      <w:r w:rsidR="00324603">
        <w:t xml:space="preserve">, можно прийти к выводу, что наиболее успешно ученики справляются с заданиями </w:t>
      </w:r>
      <w:r w:rsidR="00A83F36">
        <w:t xml:space="preserve">базового уровня по механике - </w:t>
      </w:r>
      <w:r w:rsidR="00324603">
        <w:t>на равномерное и равноускоренное прямолинейное движение, законы Ньютона, закон всемирного тяготения, закон Гука, сил</w:t>
      </w:r>
      <w:r w:rsidR="00A83F36">
        <w:t>у</w:t>
      </w:r>
      <w:r w:rsidR="00324603">
        <w:t xml:space="preserve"> трения</w:t>
      </w:r>
      <w:r w:rsidR="00A83F36">
        <w:t xml:space="preserve">, </w:t>
      </w:r>
      <w:r w:rsidR="00324603">
        <w:t>кинетическ</w:t>
      </w:r>
      <w:r w:rsidR="00A83F36">
        <w:t>ую</w:t>
      </w:r>
      <w:r w:rsidR="00324603">
        <w:t xml:space="preserve"> и потенциальн</w:t>
      </w:r>
      <w:r w:rsidR="00A83F36">
        <w:t>ую</w:t>
      </w:r>
      <w:r w:rsidR="00324603">
        <w:t xml:space="preserve"> энерги</w:t>
      </w:r>
      <w:r w:rsidR="00A83F36">
        <w:t>ю</w:t>
      </w:r>
      <w:r w:rsidR="00324603">
        <w:t>, работ</w:t>
      </w:r>
      <w:r w:rsidR="00A83F36">
        <w:t>у</w:t>
      </w:r>
      <w:r w:rsidR="00324603">
        <w:t xml:space="preserve"> и мощность силы, закон Паскаля, сил</w:t>
      </w:r>
      <w:r w:rsidR="00F561FF">
        <w:t>у</w:t>
      </w:r>
      <w:r w:rsidR="00324603">
        <w:t xml:space="preserve"> Архимеда, механические волны, звук</w:t>
      </w:r>
      <w:r w:rsidR="00F561FF">
        <w:t xml:space="preserve">; по электродинамике – на закон Кулона, закон Ома для участка цепи, последовательное и параллельное соединение проводников, работа и мощность тока, закон Джоуля – Ленца, закон электромагнитной индукции Фарадея, энергию магнитного поля катушки с током, законы отражения и преломления света, ход лучей в линзе. Из ядерной и квантовой физики более уверенно решают задания на планетарную модель атома, нуклонную модель ядра, ядерные реакции, линейчатые спектры, закон радиоактивного распада. </w:t>
      </w:r>
    </w:p>
    <w:p w:rsidR="00F561FF" w:rsidRDefault="00F561FF" w:rsidP="00F561FF">
      <w:pPr>
        <w:ind w:firstLine="709"/>
      </w:pPr>
      <w:r>
        <w:rPr>
          <w:noProof/>
        </w:rPr>
        <w:drawing>
          <wp:anchor distT="0" distB="0" distL="114300" distR="114300" simplePos="0" relativeHeight="251727872" behindDoc="1" locked="0" layoutInCell="1" allowOverlap="1" wp14:anchorId="533CA27D" wp14:editId="5832795D">
            <wp:simplePos x="0" y="0"/>
            <wp:positionH relativeFrom="margin">
              <wp:posOffset>294613</wp:posOffset>
            </wp:positionH>
            <wp:positionV relativeFrom="paragraph">
              <wp:posOffset>264629</wp:posOffset>
            </wp:positionV>
            <wp:extent cx="5899785" cy="1748790"/>
            <wp:effectExtent l="0" t="0" r="5715" b="3810"/>
            <wp:wrapTight wrapText="bothSides">
              <wp:wrapPolygon edited="0">
                <wp:start x="0" y="0"/>
                <wp:lineTo x="0" y="21412"/>
                <wp:lineTo x="21551" y="21412"/>
                <wp:lineTo x="21551" y="0"/>
                <wp:lineTo x="0" y="0"/>
              </wp:wrapPolygon>
            </wp:wrapTight>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t>Хуже всего ученики реша</w:t>
      </w:r>
      <w:r w:rsidR="00063D75">
        <w:t>ли</w:t>
      </w:r>
      <w:r>
        <w:t xml:space="preserve"> задания по молекулярной физике, термодинамике, астрономии.</w:t>
      </w:r>
    </w:p>
    <w:p w:rsidR="00F561FF" w:rsidRDefault="00505307" w:rsidP="00F561FF">
      <w:pPr>
        <w:ind w:firstLine="709"/>
      </w:pPr>
      <w:r>
        <w:t>При выполнении вариантов ученики преодолевали минимальный порог, не показывая высоких результатов.</w:t>
      </w:r>
    </w:p>
    <w:p w:rsidR="0097420D" w:rsidRDefault="0097420D" w:rsidP="0097420D">
      <w:pPr>
        <w:ind w:firstLine="709"/>
        <w:jc w:val="center"/>
      </w:pPr>
      <w:r w:rsidRPr="00B27B57">
        <w:rPr>
          <w:b/>
          <w:sz w:val="28"/>
          <w:szCs w:val="28"/>
        </w:rPr>
        <w:t xml:space="preserve">Подготовка к ЕГЭ по </w:t>
      </w:r>
      <w:r>
        <w:rPr>
          <w:b/>
          <w:sz w:val="28"/>
          <w:szCs w:val="28"/>
        </w:rPr>
        <w:t>биологии</w:t>
      </w:r>
      <w:r>
        <w:rPr>
          <w:sz w:val="28"/>
          <w:szCs w:val="28"/>
        </w:rPr>
        <w:t>.</w:t>
      </w:r>
      <w:r>
        <w:t xml:space="preserve"> </w:t>
      </w:r>
    </w:p>
    <w:p w:rsidR="0097420D" w:rsidRDefault="00B27282" w:rsidP="0097420D">
      <w:pPr>
        <w:ind w:firstLine="709"/>
        <w:jc w:val="right"/>
      </w:pPr>
      <w:r w:rsidRPr="00720B05">
        <w:rPr>
          <w:noProof/>
          <w:sz w:val="16"/>
          <w:szCs w:val="16"/>
        </w:rPr>
        <w:drawing>
          <wp:anchor distT="0" distB="0" distL="114300" distR="114300" simplePos="0" relativeHeight="251731968" behindDoc="1" locked="0" layoutInCell="1" allowOverlap="1" wp14:anchorId="0A20A365" wp14:editId="21291F74">
            <wp:simplePos x="0" y="0"/>
            <wp:positionH relativeFrom="margin">
              <wp:align>center</wp:align>
            </wp:positionH>
            <wp:positionV relativeFrom="paragraph">
              <wp:posOffset>308416</wp:posOffset>
            </wp:positionV>
            <wp:extent cx="5891530" cy="1619250"/>
            <wp:effectExtent l="0" t="0" r="13970" b="0"/>
            <wp:wrapTight wrapText="bothSides">
              <wp:wrapPolygon edited="0">
                <wp:start x="0" y="0"/>
                <wp:lineTo x="0" y="21346"/>
                <wp:lineTo x="21581" y="21346"/>
                <wp:lineTo x="21581" y="0"/>
                <wp:lineTo x="0" y="0"/>
              </wp:wrapPolygon>
            </wp:wrapTight>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0097420D">
        <w:t>Учитель Нимаева Ж.Б.</w:t>
      </w:r>
    </w:p>
    <w:p w:rsidR="00B27282" w:rsidRDefault="00B27282" w:rsidP="00B27282">
      <w:pPr>
        <w:ind w:firstLine="709"/>
      </w:pPr>
      <w:r>
        <w:t xml:space="preserve">При выполнении </w:t>
      </w:r>
      <w:r w:rsidR="00284549">
        <w:t xml:space="preserve">тренировочных </w:t>
      </w:r>
      <w:r>
        <w:t>вариантов ученица преодолевала минимальный порог, но не показывала высоких результатов.</w:t>
      </w:r>
    </w:p>
    <w:p w:rsidR="0097420D" w:rsidRPr="00284549" w:rsidRDefault="0097420D" w:rsidP="00B27282">
      <w:pPr>
        <w:ind w:firstLine="709"/>
      </w:pPr>
    </w:p>
    <w:tbl>
      <w:tblPr>
        <w:tblStyle w:val="a7"/>
        <w:tblpPr w:leftFromText="180" w:rightFromText="180" w:horzAnchor="margin" w:tblpXSpec="center" w:tblpY="447"/>
        <w:tblW w:w="5000" w:type="pct"/>
        <w:tblLook w:val="04A0" w:firstRow="1" w:lastRow="0" w:firstColumn="1" w:lastColumn="0" w:noHBand="0" w:noVBand="1"/>
      </w:tblPr>
      <w:tblGrid>
        <w:gridCol w:w="678"/>
        <w:gridCol w:w="1860"/>
        <w:gridCol w:w="2002"/>
        <w:gridCol w:w="536"/>
        <w:gridCol w:w="536"/>
        <w:gridCol w:w="540"/>
        <w:gridCol w:w="540"/>
        <w:gridCol w:w="540"/>
        <w:gridCol w:w="538"/>
        <w:gridCol w:w="514"/>
        <w:gridCol w:w="506"/>
        <w:gridCol w:w="569"/>
        <w:gridCol w:w="836"/>
      </w:tblGrid>
      <w:tr w:rsidR="00156296" w:rsidRPr="00F65B2B" w:rsidTr="00B27282">
        <w:trPr>
          <w:cantSplit/>
          <w:trHeight w:val="99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156296">
            <w:r w:rsidRPr="00F65B2B">
              <w:t>№</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6296" w:rsidRPr="00F65B2B" w:rsidRDefault="00156296" w:rsidP="00156296">
            <w:r w:rsidRPr="00F65B2B">
              <w:t>Проверяемые элементы содержания и форма представления задания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56296" w:rsidRPr="00F65B2B" w:rsidRDefault="00156296" w:rsidP="00156296">
            <w:pPr>
              <w:ind w:left="113" w:right="113"/>
              <w:jc w:val="center"/>
            </w:pPr>
            <w:r>
              <w:t>Срез 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56296" w:rsidRDefault="00156296" w:rsidP="00156296">
            <w:pPr>
              <w:ind w:left="113" w:right="113"/>
              <w:jc w:val="center"/>
            </w:pPr>
            <w:r w:rsidRPr="00B85E6E">
              <w:t xml:space="preserve">Срез </w:t>
            </w:r>
            <w:r w:rsidR="004201D9">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56296" w:rsidRDefault="00156296" w:rsidP="00156296">
            <w:pPr>
              <w:ind w:left="113" w:right="113"/>
              <w:jc w:val="center"/>
            </w:pPr>
            <w:r w:rsidRPr="00B85E6E">
              <w:t xml:space="preserve">Срез </w:t>
            </w:r>
            <w:r w:rsidR="004201D9">
              <w:t>3</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56296" w:rsidRDefault="00156296" w:rsidP="00156296">
            <w:pPr>
              <w:ind w:left="113" w:right="113"/>
              <w:jc w:val="center"/>
            </w:pPr>
            <w:r w:rsidRPr="00B85E6E">
              <w:t xml:space="preserve">Срез </w:t>
            </w:r>
            <w:r w:rsidR="004201D9">
              <w:t>4</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56296" w:rsidRDefault="00156296" w:rsidP="00156296">
            <w:pPr>
              <w:ind w:left="113" w:right="113"/>
              <w:jc w:val="center"/>
            </w:pPr>
            <w:r w:rsidRPr="00B85E6E">
              <w:t xml:space="preserve">Срез </w:t>
            </w:r>
            <w:r w:rsidR="004201D9">
              <w:t>5</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56296" w:rsidRDefault="00156296" w:rsidP="00156296">
            <w:pPr>
              <w:ind w:left="113" w:right="113"/>
              <w:jc w:val="center"/>
            </w:pPr>
            <w:r w:rsidRPr="00B85E6E">
              <w:t xml:space="preserve">Срез </w:t>
            </w:r>
            <w:r w:rsidR="004201D9">
              <w:t>6</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56296" w:rsidRDefault="00156296" w:rsidP="00156296">
            <w:pPr>
              <w:ind w:left="113" w:right="113"/>
              <w:jc w:val="center"/>
            </w:pPr>
            <w:r w:rsidRPr="00B85E6E">
              <w:t xml:space="preserve">Срез </w:t>
            </w:r>
            <w:r w:rsidR="004201D9">
              <w:t>7</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56296" w:rsidRDefault="00156296" w:rsidP="00156296">
            <w:pPr>
              <w:ind w:left="113" w:right="113"/>
              <w:jc w:val="center"/>
            </w:pPr>
            <w:r w:rsidRPr="00B85E6E">
              <w:t xml:space="preserve">Срез </w:t>
            </w:r>
            <w:r w:rsidR="004201D9">
              <w:t>8</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56296" w:rsidRDefault="00156296" w:rsidP="00156296">
            <w:pPr>
              <w:ind w:left="113" w:right="113"/>
              <w:jc w:val="center"/>
            </w:pPr>
            <w:r w:rsidRPr="00B85E6E">
              <w:t xml:space="preserve">Срез </w:t>
            </w:r>
            <w:r w:rsidR="004201D9">
              <w:t>9</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6296" w:rsidRPr="00437B8B" w:rsidRDefault="00156296" w:rsidP="00437B8B">
            <w:pPr>
              <w:ind w:left="-57" w:right="-57"/>
              <w:jc w:val="center"/>
              <w:rPr>
                <w:sz w:val="20"/>
                <w:szCs w:val="20"/>
              </w:rPr>
            </w:pPr>
            <w:r w:rsidRPr="00437B8B">
              <w:rPr>
                <w:sz w:val="20"/>
                <w:szCs w:val="20"/>
              </w:rPr>
              <w:t>%</w:t>
            </w:r>
            <w:r w:rsidR="00437B8B" w:rsidRPr="00437B8B">
              <w:rPr>
                <w:sz w:val="20"/>
                <w:szCs w:val="20"/>
              </w:rPr>
              <w:t xml:space="preserve"> решаемости задания</w:t>
            </w:r>
          </w:p>
        </w:tc>
      </w:tr>
      <w:tr w:rsidR="00156296" w:rsidRPr="00F65B2B" w:rsidTr="00437B8B">
        <w:trPr>
          <w:trHeight w:val="25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1 (1Б)</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autoSpaceDE w:val="0"/>
              <w:autoSpaceDN w:val="0"/>
              <w:adjustRightInd w:val="0"/>
              <w:rPr>
                <w:sz w:val="20"/>
                <w:szCs w:val="20"/>
              </w:rPr>
            </w:pPr>
            <w:r w:rsidRPr="00156296">
              <w:rPr>
                <w:sz w:val="20"/>
                <w:szCs w:val="20"/>
              </w:rPr>
              <w:t>Биологические термины и понятия. Дополнение схемы</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201D9" w:rsidP="00AB3281">
            <w:pPr>
              <w:jc w:val="center"/>
            </w:pPr>
            <w:r>
              <w:t>66,7%</w:t>
            </w:r>
          </w:p>
        </w:tc>
      </w:tr>
      <w:tr w:rsidR="00156296"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2 (2Б)</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autoSpaceDE w:val="0"/>
              <w:autoSpaceDN w:val="0"/>
              <w:adjustRightInd w:val="0"/>
              <w:rPr>
                <w:sz w:val="20"/>
                <w:szCs w:val="20"/>
              </w:rPr>
            </w:pPr>
            <w:r w:rsidRPr="00156296">
              <w:rPr>
                <w:sz w:val="20"/>
                <w:szCs w:val="20"/>
              </w:rPr>
              <w:t xml:space="preserve">Биология как наука. Методы научного познания. Уровни организации живого. </w:t>
            </w:r>
            <w:r w:rsidRPr="00156296">
              <w:rPr>
                <w:iCs/>
                <w:sz w:val="20"/>
                <w:szCs w:val="20"/>
              </w:rPr>
              <w:t>Множественный выбор.</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AB3281" w:rsidRDefault="00AB3281" w:rsidP="00AB3281">
            <w:pPr>
              <w:jc w:val="center"/>
              <w:rPr>
                <w:lang w:val="en-US"/>
              </w:rPr>
            </w:pPr>
            <w:r>
              <w:rPr>
                <w:lang w:val="en-US"/>
              </w:rPr>
              <w:t>39%</w:t>
            </w:r>
          </w:p>
        </w:tc>
      </w:tr>
      <w:tr w:rsidR="004201D9" w:rsidRPr="00F65B2B" w:rsidTr="00437B8B">
        <w:trPr>
          <w:trHeight w:val="368"/>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Pr="00156296" w:rsidRDefault="004201D9" w:rsidP="004201D9">
            <w:pPr>
              <w:ind w:left="-57" w:right="-57"/>
              <w:rPr>
                <w:sz w:val="22"/>
                <w:szCs w:val="22"/>
              </w:rPr>
            </w:pPr>
            <w:r w:rsidRPr="00156296">
              <w:rPr>
                <w:sz w:val="22"/>
                <w:szCs w:val="22"/>
              </w:rPr>
              <w:t xml:space="preserve">3(1Б) </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Pr="00156296" w:rsidRDefault="004201D9" w:rsidP="004201D9">
            <w:pPr>
              <w:autoSpaceDE w:val="0"/>
              <w:autoSpaceDN w:val="0"/>
              <w:adjustRightInd w:val="0"/>
              <w:rPr>
                <w:sz w:val="20"/>
                <w:szCs w:val="20"/>
              </w:rPr>
            </w:pPr>
            <w:r w:rsidRPr="00156296">
              <w:rPr>
                <w:sz w:val="20"/>
                <w:szCs w:val="20"/>
              </w:rPr>
              <w:t xml:space="preserve">Генетическая информация в клетке. Хромосомный набор соматически и половые клетки. </w:t>
            </w:r>
            <w:r w:rsidRPr="00156296">
              <w:rPr>
                <w:iCs/>
                <w:sz w:val="20"/>
                <w:szCs w:val="20"/>
              </w:rPr>
              <w:t>Решение биологической</w:t>
            </w:r>
            <w:r>
              <w:rPr>
                <w:iCs/>
                <w:sz w:val="20"/>
                <w:szCs w:val="20"/>
              </w:rPr>
              <w:t xml:space="preserve"> </w:t>
            </w:r>
            <w:r w:rsidRPr="00156296">
              <w:rPr>
                <w:iCs/>
                <w:sz w:val="20"/>
                <w:szCs w:val="20"/>
              </w:rPr>
              <w:t>задачи.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Default="004201D9" w:rsidP="004201D9">
            <w:pPr>
              <w:jc w:val="center"/>
            </w:pPr>
            <w:r w:rsidRPr="00F233B0">
              <w:t>0</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Default="004201D9" w:rsidP="004201D9">
            <w:pPr>
              <w:jc w:val="center"/>
            </w:pPr>
            <w:r w:rsidRPr="00F233B0">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Default="004201D9" w:rsidP="004201D9">
            <w:pPr>
              <w:jc w:val="center"/>
            </w:pPr>
            <w:r w:rsidRPr="00F233B0">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Default="004201D9" w:rsidP="004201D9">
            <w:pPr>
              <w:jc w:val="center"/>
            </w:pPr>
            <w:r w:rsidRPr="00F233B0">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Default="004201D9" w:rsidP="004201D9">
            <w:pPr>
              <w:jc w:val="center"/>
            </w:pPr>
            <w:r w:rsidRPr="00F233B0">
              <w:t>0</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Default="004201D9" w:rsidP="004201D9">
            <w:pPr>
              <w:jc w:val="center"/>
            </w:pPr>
            <w:r w:rsidRPr="00F233B0">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Default="004201D9" w:rsidP="004201D9">
            <w:pPr>
              <w:jc w:val="center"/>
            </w:pPr>
            <w:r w:rsidRPr="00F233B0">
              <w:t>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Default="004201D9" w:rsidP="004201D9">
            <w:pPr>
              <w:jc w:val="center"/>
            </w:pPr>
            <w:r w:rsidRPr="00F233B0">
              <w:t>0</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Default="004201D9" w:rsidP="004201D9">
            <w:pPr>
              <w:jc w:val="center"/>
            </w:pPr>
            <w:r w:rsidRPr="00F233B0">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1D9" w:rsidRPr="00AB3281" w:rsidRDefault="00AB3281" w:rsidP="004201D9">
            <w:pPr>
              <w:jc w:val="center"/>
              <w:rPr>
                <w:lang w:val="en-US"/>
              </w:rPr>
            </w:pPr>
            <w:r>
              <w:rPr>
                <w:lang w:val="en-US"/>
              </w:rPr>
              <w:t>0%</w:t>
            </w:r>
          </w:p>
        </w:tc>
      </w:tr>
      <w:tr w:rsidR="00156296" w:rsidRPr="00F65B2B" w:rsidTr="00437B8B">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4 (2Б)</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rPr>
                <w:sz w:val="20"/>
                <w:szCs w:val="20"/>
              </w:rPr>
            </w:pPr>
            <w:r w:rsidRPr="00156296">
              <w:rPr>
                <w:sz w:val="20"/>
                <w:szCs w:val="20"/>
              </w:rPr>
              <w:t>Клетка как биологическая система. Жизненный цикл клетки.</w:t>
            </w:r>
            <w:r>
              <w:rPr>
                <w:sz w:val="20"/>
                <w:szCs w:val="20"/>
              </w:rPr>
              <w:t xml:space="preserve"> </w:t>
            </w:r>
            <w:r w:rsidRPr="00156296">
              <w:rPr>
                <w:sz w:val="20"/>
                <w:szCs w:val="20"/>
              </w:rPr>
              <w:t>Множественный выбор (с рис. и без рис.)</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AB3281" w:rsidRDefault="00AB3281" w:rsidP="00AB3281">
            <w:pPr>
              <w:jc w:val="center"/>
            </w:pPr>
            <w:r>
              <w:rPr>
                <w:lang w:val="en-US"/>
              </w:rPr>
              <w:t>44%</w:t>
            </w:r>
          </w:p>
        </w:tc>
      </w:tr>
      <w:tr w:rsidR="00156296" w:rsidRPr="00F65B2B" w:rsidTr="00437B8B">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5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4201D9">
            <w:pPr>
              <w:rPr>
                <w:sz w:val="20"/>
                <w:szCs w:val="20"/>
              </w:rPr>
            </w:pPr>
            <w:r w:rsidRPr="00156296">
              <w:rPr>
                <w:sz w:val="20"/>
                <w:szCs w:val="20"/>
              </w:rPr>
              <w:t>Клетка как биологическая система. Строение клетки, метаболизм. Жизненный цикл клетки. Установление</w:t>
            </w:r>
            <w:r w:rsidR="004201D9">
              <w:rPr>
                <w:sz w:val="20"/>
                <w:szCs w:val="20"/>
              </w:rPr>
              <w:t xml:space="preserve"> </w:t>
            </w:r>
            <w:r w:rsidRPr="00156296">
              <w:rPr>
                <w:sz w:val="20"/>
                <w:szCs w:val="20"/>
              </w:rPr>
              <w:t>соответствия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39%</w:t>
            </w:r>
          </w:p>
        </w:tc>
      </w:tr>
      <w:tr w:rsidR="00156296"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6 (1Б)</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Моно- и дигибридное, анализирующее скрещивание. Решение биологической задачи.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61%</w:t>
            </w:r>
          </w:p>
        </w:tc>
      </w:tr>
      <w:tr w:rsidR="00156296" w:rsidRPr="00F65B2B" w:rsidTr="00437B8B">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7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 xml:space="preserve">Воспроизведение организмов. Онтогенез. Закономерности наследственности и изменчивости. Селекция. Биотехнология. </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50%</w:t>
            </w:r>
          </w:p>
        </w:tc>
      </w:tr>
      <w:tr w:rsidR="00156296" w:rsidRPr="00F65B2B" w:rsidTr="00437B8B">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8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 xml:space="preserve">Воспроизведение организмов. Онтогенез. Закономерности наследственности и изменчивости. Селекция. Биотехнология. Установление соответствия </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44%</w:t>
            </w:r>
          </w:p>
        </w:tc>
      </w:tr>
      <w:tr w:rsidR="00156296" w:rsidRPr="00F65B2B" w:rsidTr="00437B8B">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9 (2Б)</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 xml:space="preserve">Многообразие организмов. Царства Бактерии, Грибы, Лишайники, Растения. Животные. Вирусы. Множественный выбор </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61%</w:t>
            </w:r>
          </w:p>
        </w:tc>
      </w:tr>
      <w:tr w:rsidR="00156296"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10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Многообразие организмов. Царства Бактерии, Грибы, Лишайники, Растения. Животные. Вирусы. Установление соответствия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61%</w:t>
            </w:r>
          </w:p>
        </w:tc>
      </w:tr>
      <w:tr w:rsidR="00156296" w:rsidRPr="00F65B2B" w:rsidTr="00437B8B">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11 (2Б)</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Многообразие организмов. Основные систематические категории, их соподчиненность. Установление последовательности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50%</w:t>
            </w:r>
          </w:p>
        </w:tc>
      </w:tr>
      <w:tr w:rsidR="00156296" w:rsidRPr="00F65B2B" w:rsidTr="00437B8B">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12 (2Б)</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Организм человека. Ткани. Органы. Системы органов. Гигиена человека. Множественный выбор (с рис. и без рис.)</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56%</w:t>
            </w:r>
          </w:p>
        </w:tc>
      </w:tr>
      <w:tr w:rsidR="00156296" w:rsidRPr="00F65B2B" w:rsidTr="00437B8B">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13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rPr>
                <w:sz w:val="20"/>
                <w:szCs w:val="20"/>
              </w:rPr>
            </w:pPr>
            <w:r w:rsidRPr="00156296">
              <w:rPr>
                <w:sz w:val="20"/>
                <w:szCs w:val="20"/>
              </w:rPr>
              <w:t>Организм человека. Ткани. Строение и жизнедеятельность</w:t>
            </w:r>
            <w:r>
              <w:rPr>
                <w:sz w:val="20"/>
                <w:szCs w:val="20"/>
              </w:rPr>
              <w:t xml:space="preserve"> </w:t>
            </w:r>
            <w:r w:rsidRPr="00156296">
              <w:rPr>
                <w:sz w:val="20"/>
                <w:szCs w:val="20"/>
              </w:rPr>
              <w:t>органов и систем органов. Установление соответствия</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67%</w:t>
            </w:r>
          </w:p>
        </w:tc>
      </w:tr>
      <w:tr w:rsidR="00156296" w:rsidRPr="00F65B2B" w:rsidTr="00437B8B">
        <w:trPr>
          <w:trHeight w:val="801"/>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14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Организм человека. Строение и жизнедеятельность органов и систем органов. Гигиена человека. Установление последовательности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44%</w:t>
            </w:r>
          </w:p>
        </w:tc>
      </w:tr>
      <w:tr w:rsidR="00156296" w:rsidRPr="00F65B2B" w:rsidTr="00437B8B">
        <w:trPr>
          <w:trHeight w:val="1068"/>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15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Эволюция живой природы. Движущие силы эволюции. Методы изучения эволюции. Микроэволюция. Макроэволюция. Происхождение человека. Множественный выбор (работа с текстом)</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56%</w:t>
            </w:r>
          </w:p>
        </w:tc>
      </w:tr>
      <w:tr w:rsidR="00156296" w:rsidRPr="00F65B2B" w:rsidTr="00437B8B">
        <w:trPr>
          <w:trHeight w:val="1068"/>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16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Эволюция живой природы. Движущие силы эволюции. Методы изучения эволюции. Микроэволюция. Макроэволюция. Происхождение человека.</w:t>
            </w:r>
          </w:p>
          <w:p w:rsidR="00156296" w:rsidRPr="00156296" w:rsidRDefault="00156296" w:rsidP="00AB3281">
            <w:pPr>
              <w:rPr>
                <w:sz w:val="20"/>
                <w:szCs w:val="20"/>
              </w:rPr>
            </w:pPr>
            <w:r w:rsidRPr="00156296">
              <w:rPr>
                <w:sz w:val="20"/>
                <w:szCs w:val="20"/>
              </w:rPr>
              <w:t>Установление соответствия (без рис.)</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56%</w:t>
            </w:r>
          </w:p>
        </w:tc>
      </w:tr>
      <w:tr w:rsidR="00156296"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156296">
            <w:pPr>
              <w:ind w:left="-57" w:right="-57"/>
              <w:rPr>
                <w:sz w:val="22"/>
                <w:szCs w:val="22"/>
              </w:rPr>
            </w:pPr>
            <w:r w:rsidRPr="00156296">
              <w:rPr>
                <w:sz w:val="22"/>
                <w:szCs w:val="22"/>
              </w:rPr>
              <w:t>17 (2Б)</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156296" w:rsidRDefault="00156296" w:rsidP="00AB3281">
            <w:pPr>
              <w:rPr>
                <w:sz w:val="20"/>
                <w:szCs w:val="20"/>
              </w:rPr>
            </w:pPr>
            <w:r w:rsidRPr="00156296">
              <w:rPr>
                <w:sz w:val="20"/>
                <w:szCs w:val="20"/>
              </w:rPr>
              <w:t>Экосистемы и присущие им закономерности. Среды жизни. Биосфера. Множественный выбор (без рис.)</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center"/>
            </w:pPr>
            <w:r w:rsidRPr="00F65B2B">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437B8B" w:rsidP="00AB3281">
            <w:pPr>
              <w:jc w:val="center"/>
            </w:pPr>
            <w:r>
              <w:t>33%</w:t>
            </w:r>
          </w:p>
        </w:tc>
      </w:tr>
      <w:tr w:rsidR="00AB3281"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ind w:left="-57" w:right="-57"/>
              <w:rPr>
                <w:sz w:val="22"/>
                <w:szCs w:val="22"/>
              </w:rPr>
            </w:pPr>
            <w:r w:rsidRPr="00156296">
              <w:rPr>
                <w:sz w:val="22"/>
                <w:szCs w:val="22"/>
              </w:rPr>
              <w:t>18 (2Б)</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rPr>
                <w:sz w:val="20"/>
                <w:szCs w:val="20"/>
              </w:rPr>
            </w:pPr>
            <w:r w:rsidRPr="00156296">
              <w:rPr>
                <w:sz w:val="20"/>
                <w:szCs w:val="20"/>
              </w:rPr>
              <w:t>Экосистемы и присущие им закономерности. Среды жизни. Биосфера. Установление соответствия (без рис.)</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AB286D">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437B8B" w:rsidP="00AB3281">
            <w:pPr>
              <w:jc w:val="center"/>
            </w:pPr>
            <w:r>
              <w:t>28%</w:t>
            </w:r>
          </w:p>
        </w:tc>
      </w:tr>
      <w:tr w:rsidR="00AB3281"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ind w:left="-57" w:right="-57"/>
              <w:rPr>
                <w:sz w:val="22"/>
                <w:szCs w:val="22"/>
              </w:rPr>
            </w:pPr>
            <w:r w:rsidRPr="00156296">
              <w:rPr>
                <w:sz w:val="22"/>
                <w:szCs w:val="22"/>
              </w:rPr>
              <w:t>19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rPr>
                <w:sz w:val="20"/>
                <w:szCs w:val="20"/>
              </w:rPr>
            </w:pPr>
            <w:r w:rsidRPr="00156296">
              <w:rPr>
                <w:sz w:val="20"/>
                <w:szCs w:val="20"/>
              </w:rPr>
              <w:t>Общебиологические закономерности. Установление последовательности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AB286D">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2</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437B8B" w:rsidP="00AB3281">
            <w:pPr>
              <w:jc w:val="center"/>
            </w:pPr>
            <w:r>
              <w:t>33%</w:t>
            </w:r>
          </w:p>
        </w:tc>
      </w:tr>
      <w:tr w:rsidR="00AB3281" w:rsidRPr="00F65B2B" w:rsidTr="00437B8B">
        <w:trPr>
          <w:trHeight w:val="517"/>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ind w:left="-57" w:right="-57"/>
              <w:rPr>
                <w:sz w:val="22"/>
                <w:szCs w:val="22"/>
              </w:rPr>
            </w:pPr>
            <w:r w:rsidRPr="00156296">
              <w:rPr>
                <w:sz w:val="22"/>
                <w:szCs w:val="22"/>
              </w:rPr>
              <w:t>20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rPr>
                <w:sz w:val="20"/>
                <w:szCs w:val="20"/>
              </w:rPr>
            </w:pPr>
            <w:r w:rsidRPr="00156296">
              <w:rPr>
                <w:sz w:val="20"/>
                <w:szCs w:val="20"/>
              </w:rPr>
              <w:t>Общебиологические закономерности. Человек и его здоровье. Дополнение таблицы</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AB286D">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2</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437B8B" w:rsidP="00AB3281">
            <w:pPr>
              <w:jc w:val="center"/>
            </w:pPr>
            <w:r>
              <w:t>56%</w:t>
            </w:r>
          </w:p>
        </w:tc>
      </w:tr>
      <w:tr w:rsidR="00AB3281" w:rsidRPr="00F65B2B" w:rsidTr="00437B8B">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ind w:left="-57" w:right="-57"/>
              <w:rPr>
                <w:sz w:val="22"/>
                <w:szCs w:val="22"/>
              </w:rPr>
            </w:pPr>
            <w:r w:rsidRPr="00156296">
              <w:rPr>
                <w:sz w:val="22"/>
                <w:szCs w:val="22"/>
              </w:rPr>
              <w:t>21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rPr>
                <w:sz w:val="20"/>
                <w:szCs w:val="20"/>
              </w:rPr>
            </w:pPr>
            <w:r w:rsidRPr="00156296">
              <w:rPr>
                <w:sz w:val="20"/>
                <w:szCs w:val="20"/>
              </w:rPr>
              <w:t>Общебиологические закономерности. Человек и его здоровье. Анализ данных, в табличной или графической форме</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437B8B" w:rsidP="00AB3281">
            <w:pPr>
              <w:jc w:val="center"/>
            </w:pPr>
            <w:r>
              <w:t>28%</w:t>
            </w:r>
          </w:p>
        </w:tc>
      </w:tr>
      <w:tr w:rsidR="00AB3281"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ind w:left="-57" w:right="-57"/>
              <w:rPr>
                <w:sz w:val="22"/>
                <w:szCs w:val="22"/>
              </w:rPr>
            </w:pPr>
            <w:r w:rsidRPr="00156296">
              <w:rPr>
                <w:sz w:val="22"/>
                <w:szCs w:val="22"/>
              </w:rPr>
              <w:t>22 (2П)</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rPr>
                <w:sz w:val="20"/>
                <w:szCs w:val="20"/>
              </w:rPr>
            </w:pPr>
            <w:r w:rsidRPr="00156296">
              <w:rPr>
                <w:sz w:val="20"/>
                <w:szCs w:val="20"/>
              </w:rPr>
              <w:t>Применение биологических знаний в практических ситуациях (практико-ориентированное задание)</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3</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2</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437B8B" w:rsidP="00AB3281">
            <w:pPr>
              <w:jc w:val="center"/>
            </w:pPr>
            <w:r>
              <w:t>39%</w:t>
            </w:r>
          </w:p>
        </w:tc>
      </w:tr>
      <w:tr w:rsidR="00AB3281" w:rsidRPr="00F65B2B" w:rsidTr="00013393">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ind w:left="-57" w:right="-57"/>
              <w:rPr>
                <w:sz w:val="22"/>
                <w:szCs w:val="22"/>
              </w:rPr>
            </w:pPr>
            <w:r w:rsidRPr="00156296">
              <w:rPr>
                <w:sz w:val="22"/>
                <w:szCs w:val="22"/>
              </w:rPr>
              <w:t>23 (3В)</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rPr>
                <w:sz w:val="20"/>
                <w:szCs w:val="20"/>
              </w:rPr>
            </w:pPr>
            <w:r w:rsidRPr="00156296">
              <w:rPr>
                <w:sz w:val="20"/>
                <w:szCs w:val="20"/>
              </w:rPr>
              <w:t>Задание с изображением биологического объекта</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3</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437B8B" w:rsidP="00AB3281">
            <w:pPr>
              <w:jc w:val="center"/>
            </w:pPr>
            <w:r>
              <w:t>26%</w:t>
            </w:r>
          </w:p>
        </w:tc>
      </w:tr>
      <w:tr w:rsidR="00AB3281" w:rsidRPr="00F65B2B" w:rsidTr="00437B8B">
        <w:trPr>
          <w:trHeight w:val="517"/>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ind w:left="-57" w:right="-57"/>
              <w:rPr>
                <w:sz w:val="22"/>
                <w:szCs w:val="22"/>
              </w:rPr>
            </w:pPr>
            <w:r w:rsidRPr="00156296">
              <w:rPr>
                <w:sz w:val="22"/>
                <w:szCs w:val="22"/>
              </w:rPr>
              <w:t>24 (3В)</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rPr>
                <w:sz w:val="20"/>
                <w:szCs w:val="20"/>
              </w:rPr>
            </w:pPr>
            <w:r w:rsidRPr="00156296">
              <w:rPr>
                <w:sz w:val="20"/>
                <w:szCs w:val="20"/>
              </w:rPr>
              <w:t>Задание на анализ биологической информации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3</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2</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2</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437B8B" w:rsidP="00AB3281">
            <w:pPr>
              <w:jc w:val="center"/>
            </w:pPr>
            <w:r>
              <w:t>26%</w:t>
            </w:r>
          </w:p>
        </w:tc>
      </w:tr>
      <w:tr w:rsidR="00AB3281"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ind w:left="-57" w:right="-57"/>
              <w:rPr>
                <w:sz w:val="22"/>
                <w:szCs w:val="22"/>
              </w:rPr>
            </w:pPr>
            <w:r w:rsidRPr="00156296">
              <w:rPr>
                <w:sz w:val="22"/>
                <w:szCs w:val="22"/>
              </w:rPr>
              <w:t>25 (3В)</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rPr>
                <w:sz w:val="20"/>
                <w:szCs w:val="20"/>
              </w:rPr>
            </w:pPr>
            <w:r w:rsidRPr="00156296">
              <w:rPr>
                <w:sz w:val="20"/>
                <w:szCs w:val="20"/>
              </w:rPr>
              <w:t>Обобщение и применение знаний о человеке и многообразии организмов</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294F2D">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DC7559">
              <w:rPr>
                <w:lang w:val="en-US"/>
              </w:rPr>
              <w:t>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1</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AB3281" w:rsidP="00AB3281">
            <w:pPr>
              <w:jc w:val="center"/>
            </w:pPr>
            <w:r w:rsidRPr="00F65B2B">
              <w:t>3</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437B8B" w:rsidP="00AB3281">
            <w:pPr>
              <w:jc w:val="center"/>
            </w:pPr>
            <w:r>
              <w:t>22%</w:t>
            </w:r>
          </w:p>
        </w:tc>
      </w:tr>
      <w:tr w:rsidR="00AB3281" w:rsidRPr="00F65B2B" w:rsidTr="00013393">
        <w:trPr>
          <w:trHeight w:val="60"/>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ind w:left="-57" w:right="-57"/>
              <w:rPr>
                <w:sz w:val="22"/>
                <w:szCs w:val="22"/>
              </w:rPr>
            </w:pPr>
            <w:r w:rsidRPr="00156296">
              <w:rPr>
                <w:sz w:val="22"/>
                <w:szCs w:val="22"/>
              </w:rPr>
              <w:t>26 (3В)</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156296" w:rsidRDefault="00AB3281" w:rsidP="00AB3281">
            <w:pPr>
              <w:rPr>
                <w:sz w:val="20"/>
                <w:szCs w:val="20"/>
              </w:rPr>
            </w:pPr>
            <w:r w:rsidRPr="00156296">
              <w:rPr>
                <w:sz w:val="20"/>
                <w:szCs w:val="20"/>
              </w:rPr>
              <w:t>Обобщение и применение знаний в новой ситуации об эволюции органического мира и экологических закономерностях</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FD787F">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FD787F">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FD787F">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FD787F">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FD787F">
              <w:rPr>
                <w:lang w:val="en-US"/>
              </w:rPr>
              <w:t>N</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FD787F">
              <w:rPr>
                <w:lang w:val="en-US"/>
              </w:rPr>
              <w:t>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FD787F">
              <w:rPr>
                <w:lang w:val="en-US"/>
              </w:rPr>
              <w:t>N</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FD787F">
              <w:rPr>
                <w:lang w:val="en-US"/>
              </w:rPr>
              <w:t>N</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Default="00AB3281" w:rsidP="00AB3281">
            <w:r w:rsidRPr="00FD787F">
              <w:rPr>
                <w:lang w:val="en-US"/>
              </w:rPr>
              <w:t>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3281" w:rsidRPr="00F65B2B" w:rsidRDefault="00437B8B" w:rsidP="00AB3281">
            <w:pPr>
              <w:jc w:val="center"/>
            </w:pPr>
            <w:r>
              <w:t>0%</w:t>
            </w:r>
          </w:p>
        </w:tc>
      </w:tr>
      <w:tr w:rsidR="00437B8B"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Pr="00156296" w:rsidRDefault="00437B8B" w:rsidP="00437B8B">
            <w:pPr>
              <w:ind w:left="-57" w:right="-57"/>
              <w:rPr>
                <w:sz w:val="22"/>
                <w:szCs w:val="22"/>
              </w:rPr>
            </w:pPr>
            <w:r w:rsidRPr="00156296">
              <w:rPr>
                <w:sz w:val="22"/>
                <w:szCs w:val="22"/>
              </w:rPr>
              <w:t>27 (3В)</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Pr="00156296" w:rsidRDefault="00437B8B" w:rsidP="00437B8B">
            <w:pPr>
              <w:rPr>
                <w:sz w:val="20"/>
                <w:szCs w:val="20"/>
              </w:rPr>
            </w:pPr>
            <w:r w:rsidRPr="00156296">
              <w:rPr>
                <w:sz w:val="20"/>
                <w:szCs w:val="20"/>
              </w:rPr>
              <w:t>Решение задач по цитологии на применение знаний в новой ситуации.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ED18F9">
              <w:t>0%</w:t>
            </w:r>
          </w:p>
        </w:tc>
      </w:tr>
      <w:tr w:rsidR="00437B8B" w:rsidRPr="00F65B2B" w:rsidTr="00437B8B">
        <w:trPr>
          <w:trHeight w:val="534"/>
        </w:trPr>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Pr="00156296" w:rsidRDefault="00437B8B" w:rsidP="00437B8B">
            <w:pPr>
              <w:ind w:left="-57" w:right="-57"/>
              <w:rPr>
                <w:sz w:val="22"/>
                <w:szCs w:val="22"/>
              </w:rPr>
            </w:pPr>
            <w:r w:rsidRPr="00156296">
              <w:rPr>
                <w:sz w:val="22"/>
                <w:szCs w:val="22"/>
              </w:rPr>
              <w:t>28 (3В)</w:t>
            </w:r>
          </w:p>
        </w:tc>
        <w:tc>
          <w:tcPr>
            <w:tcW w:w="189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Pr="00156296" w:rsidRDefault="00437B8B" w:rsidP="00437B8B">
            <w:pPr>
              <w:rPr>
                <w:sz w:val="20"/>
                <w:szCs w:val="20"/>
              </w:rPr>
            </w:pPr>
            <w:r w:rsidRPr="00156296">
              <w:rPr>
                <w:sz w:val="20"/>
                <w:szCs w:val="20"/>
              </w:rPr>
              <w:t>Решение задач по генетике на применение знаний в новой ситуации</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FD787F">
              <w:rPr>
                <w:lang w:val="en-US"/>
              </w:rPr>
              <w:t>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B8B" w:rsidRDefault="00437B8B" w:rsidP="00437B8B">
            <w:r w:rsidRPr="00ED18F9">
              <w:t>0%</w:t>
            </w:r>
          </w:p>
        </w:tc>
      </w:tr>
      <w:tr w:rsidR="00156296" w:rsidRPr="00F65B2B" w:rsidTr="00437B8B">
        <w:trPr>
          <w:gridBefore w:val="2"/>
          <w:wBefore w:w="1245" w:type="pct"/>
          <w:trHeight w:val="250"/>
        </w:trPr>
        <w:tc>
          <w:tcPr>
            <w:tcW w:w="9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right"/>
            </w:pPr>
            <w:r w:rsidRPr="00F65B2B">
              <w:t xml:space="preserve">Баллы </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21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17</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26</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27</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20</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20</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20</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23</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22</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6296" w:rsidRPr="00F65B2B" w:rsidRDefault="00156296" w:rsidP="00AB3281">
            <w:pPr>
              <w:jc w:val="center"/>
            </w:pPr>
          </w:p>
        </w:tc>
      </w:tr>
      <w:tr w:rsidR="00156296" w:rsidRPr="00F65B2B" w:rsidTr="00437B8B">
        <w:trPr>
          <w:gridBefore w:val="2"/>
          <w:wBefore w:w="1245" w:type="pct"/>
          <w:trHeight w:val="266"/>
        </w:trPr>
        <w:tc>
          <w:tcPr>
            <w:tcW w:w="9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F65B2B" w:rsidRDefault="00156296" w:rsidP="00AB3281">
            <w:pPr>
              <w:jc w:val="right"/>
            </w:pPr>
            <w:r w:rsidRPr="00F65B2B">
              <w:t xml:space="preserve">Перевод </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43</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38</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50</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51</w:t>
            </w:r>
          </w:p>
        </w:tc>
        <w:tc>
          <w:tcPr>
            <w:tcW w:w="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42</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42</w:t>
            </w:r>
          </w:p>
        </w:tc>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42</w:t>
            </w:r>
          </w:p>
        </w:tc>
        <w:tc>
          <w:tcPr>
            <w:tcW w:w="2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46</w:t>
            </w:r>
          </w:p>
        </w:tc>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96" w:rsidRPr="007C742A" w:rsidRDefault="00156296" w:rsidP="00AB3281">
            <w:pPr>
              <w:jc w:val="center"/>
              <w:rPr>
                <w:b/>
              </w:rPr>
            </w:pPr>
            <w:r w:rsidRPr="007C742A">
              <w:rPr>
                <w:b/>
              </w:rPr>
              <w:t>44</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6296" w:rsidRPr="00F65B2B" w:rsidRDefault="00156296" w:rsidP="00AB3281">
            <w:pPr>
              <w:jc w:val="center"/>
            </w:pPr>
          </w:p>
        </w:tc>
      </w:tr>
    </w:tbl>
    <w:p w:rsidR="0097420D" w:rsidRDefault="0097420D" w:rsidP="0097420D">
      <w:pPr>
        <w:ind w:firstLine="709"/>
        <w:jc w:val="right"/>
      </w:pPr>
    </w:p>
    <w:p w:rsidR="00056125" w:rsidRDefault="00056125" w:rsidP="00B27282">
      <w:pPr>
        <w:ind w:firstLine="709"/>
      </w:pPr>
    </w:p>
    <w:p w:rsidR="00056125" w:rsidRDefault="00056125" w:rsidP="0097420D">
      <w:pPr>
        <w:ind w:firstLine="709"/>
        <w:jc w:val="right"/>
      </w:pPr>
    </w:p>
    <w:p w:rsidR="00E00D2A" w:rsidRPr="00E00D2A" w:rsidRDefault="00E00D2A" w:rsidP="00E00D2A">
      <w:pPr>
        <w:jc w:val="center"/>
      </w:pPr>
      <w:r w:rsidRPr="00E00D2A">
        <w:rPr>
          <w:b/>
          <w:sz w:val="28"/>
          <w:szCs w:val="28"/>
        </w:rPr>
        <w:t xml:space="preserve">Подготовка к ОГЭ по </w:t>
      </w:r>
      <w:r>
        <w:rPr>
          <w:b/>
          <w:sz w:val="28"/>
          <w:szCs w:val="28"/>
        </w:rPr>
        <w:t>математике</w:t>
      </w:r>
      <w:r w:rsidRPr="00E00D2A">
        <w:rPr>
          <w:b/>
          <w:sz w:val="28"/>
          <w:szCs w:val="28"/>
        </w:rPr>
        <w:t>.</w:t>
      </w:r>
    </w:p>
    <w:p w:rsidR="00056125" w:rsidRDefault="000265B9" w:rsidP="0097420D">
      <w:pPr>
        <w:ind w:firstLine="709"/>
        <w:jc w:val="right"/>
      </w:pPr>
      <w:r>
        <w:t>Учитель Ойдуп Е.Б.</w:t>
      </w:r>
    </w:p>
    <w:p w:rsidR="000265B9" w:rsidRDefault="000265B9" w:rsidP="000265B9">
      <w:pPr>
        <w:ind w:firstLine="709"/>
        <w:jc w:val="center"/>
      </w:pPr>
      <w:r>
        <w:t>Результаты пробного экзамена.</w:t>
      </w:r>
    </w:p>
    <w:p w:rsidR="00056125" w:rsidRDefault="00056125" w:rsidP="0097420D">
      <w:pPr>
        <w:ind w:firstLine="709"/>
        <w:jc w:val="right"/>
      </w:pPr>
    </w:p>
    <w:tbl>
      <w:tblPr>
        <w:tblStyle w:val="a7"/>
        <w:tblW w:w="5000" w:type="pct"/>
        <w:tblLook w:val="04A0" w:firstRow="1" w:lastRow="0" w:firstColumn="1" w:lastColumn="0" w:noHBand="0" w:noVBand="1"/>
      </w:tblPr>
      <w:tblGrid>
        <w:gridCol w:w="595"/>
        <w:gridCol w:w="6729"/>
        <w:gridCol w:w="563"/>
        <w:gridCol w:w="563"/>
        <w:gridCol w:w="563"/>
        <w:gridCol w:w="591"/>
        <w:gridCol w:w="591"/>
      </w:tblGrid>
      <w:tr w:rsidR="000265B9" w:rsidRPr="003C26A8" w:rsidTr="000265B9">
        <w:trPr>
          <w:cantSplit/>
          <w:trHeight w:val="1719"/>
        </w:trPr>
        <w:tc>
          <w:tcPr>
            <w:tcW w:w="292" w:type="pct"/>
          </w:tcPr>
          <w:p w:rsidR="000265B9" w:rsidRPr="003C26A8" w:rsidRDefault="000265B9" w:rsidP="00BF5407">
            <w:r w:rsidRPr="003C26A8">
              <w:t>№</w:t>
            </w:r>
          </w:p>
        </w:tc>
        <w:tc>
          <w:tcPr>
            <w:tcW w:w="3300" w:type="pct"/>
            <w:tcBorders>
              <w:tl2br w:val="single" w:sz="4" w:space="0" w:color="auto"/>
            </w:tcBorders>
          </w:tcPr>
          <w:p w:rsidR="000265B9" w:rsidRDefault="000265B9" w:rsidP="00BF5407">
            <w:r w:rsidRPr="003C26A8">
              <w:t xml:space="preserve">                                  ФИО</w:t>
            </w:r>
          </w:p>
          <w:p w:rsidR="000265B9" w:rsidRPr="0058608C" w:rsidRDefault="000265B9" w:rsidP="00BF5407"/>
          <w:p w:rsidR="000265B9" w:rsidRPr="0058608C" w:rsidRDefault="000265B9" w:rsidP="00BF5407"/>
          <w:p w:rsidR="000265B9" w:rsidRDefault="000265B9" w:rsidP="00BF5407"/>
          <w:p w:rsidR="000265B9" w:rsidRPr="0058608C" w:rsidRDefault="000265B9" w:rsidP="00BF5407">
            <w:pPr>
              <w:tabs>
                <w:tab w:val="left" w:pos="1845"/>
              </w:tabs>
              <w:jc w:val="left"/>
            </w:pPr>
            <w:r>
              <w:t xml:space="preserve">          Проверяемые умения</w:t>
            </w:r>
          </w:p>
        </w:tc>
        <w:tc>
          <w:tcPr>
            <w:tcW w:w="276" w:type="pct"/>
            <w:textDirection w:val="btLr"/>
          </w:tcPr>
          <w:p w:rsidR="000265B9" w:rsidRPr="003C26A8" w:rsidRDefault="000265B9" w:rsidP="00BF5407">
            <w:pPr>
              <w:ind w:left="113" w:right="113"/>
              <w:jc w:val="center"/>
            </w:pPr>
            <w:r w:rsidRPr="003C26A8">
              <w:t>Будникова Т.</w:t>
            </w:r>
          </w:p>
        </w:tc>
        <w:tc>
          <w:tcPr>
            <w:tcW w:w="276" w:type="pct"/>
            <w:textDirection w:val="btLr"/>
          </w:tcPr>
          <w:p w:rsidR="000265B9" w:rsidRPr="003C26A8" w:rsidRDefault="000265B9" w:rsidP="00BF5407">
            <w:pPr>
              <w:ind w:left="113" w:right="113"/>
              <w:jc w:val="center"/>
            </w:pPr>
            <w:r w:rsidRPr="003C26A8">
              <w:t>Власенко С.</w:t>
            </w:r>
          </w:p>
        </w:tc>
        <w:tc>
          <w:tcPr>
            <w:tcW w:w="276" w:type="pct"/>
            <w:textDirection w:val="btLr"/>
          </w:tcPr>
          <w:p w:rsidR="000265B9" w:rsidRPr="003C26A8" w:rsidRDefault="000265B9" w:rsidP="00BF5407">
            <w:pPr>
              <w:ind w:left="113" w:right="113"/>
              <w:jc w:val="center"/>
            </w:pPr>
            <w:r w:rsidRPr="003C26A8">
              <w:t>Жигайлов М.</w:t>
            </w:r>
          </w:p>
        </w:tc>
        <w:tc>
          <w:tcPr>
            <w:tcW w:w="290" w:type="pct"/>
            <w:textDirection w:val="btLr"/>
          </w:tcPr>
          <w:p w:rsidR="000265B9" w:rsidRPr="000265B9" w:rsidRDefault="000265B9" w:rsidP="00BF5407">
            <w:pPr>
              <w:ind w:left="113" w:right="113"/>
              <w:jc w:val="center"/>
            </w:pPr>
            <w:r w:rsidRPr="000265B9">
              <w:t>Косицын А.</w:t>
            </w:r>
          </w:p>
        </w:tc>
        <w:tc>
          <w:tcPr>
            <w:tcW w:w="290" w:type="pct"/>
            <w:textDirection w:val="btLr"/>
          </w:tcPr>
          <w:p w:rsidR="000265B9" w:rsidRPr="00F767C9" w:rsidRDefault="000265B9" w:rsidP="00BF5407">
            <w:pPr>
              <w:ind w:left="113" w:right="113"/>
              <w:jc w:val="center"/>
              <w:rPr>
                <w:i/>
              </w:rPr>
            </w:pPr>
            <w:r w:rsidRPr="00F767C9">
              <w:rPr>
                <w:i/>
              </w:rPr>
              <w:t>% выполнения</w:t>
            </w:r>
          </w:p>
        </w:tc>
      </w:tr>
      <w:tr w:rsidR="000265B9" w:rsidRPr="003C26A8" w:rsidTr="000265B9">
        <w:trPr>
          <w:trHeight w:val="270"/>
        </w:trPr>
        <w:tc>
          <w:tcPr>
            <w:tcW w:w="292" w:type="pct"/>
          </w:tcPr>
          <w:p w:rsidR="000265B9" w:rsidRPr="00466CFF" w:rsidRDefault="000265B9" w:rsidP="00BF5407">
            <w:pPr>
              <w:jc w:val="center"/>
              <w:rPr>
                <w:b/>
              </w:rPr>
            </w:pPr>
          </w:p>
        </w:tc>
        <w:tc>
          <w:tcPr>
            <w:tcW w:w="4708" w:type="pct"/>
            <w:gridSpan w:val="6"/>
          </w:tcPr>
          <w:p w:rsidR="000265B9" w:rsidRPr="00466CFF" w:rsidRDefault="000265B9" w:rsidP="00BF5407">
            <w:pPr>
              <w:jc w:val="center"/>
              <w:rPr>
                <w:b/>
                <w:lang w:val="en-US"/>
              </w:rPr>
            </w:pPr>
            <w:r w:rsidRPr="00466CFF">
              <w:rPr>
                <w:b/>
              </w:rPr>
              <w:t xml:space="preserve">Часть </w:t>
            </w:r>
            <w:r w:rsidRPr="00466CFF">
              <w:rPr>
                <w:b/>
                <w:lang w:val="en-US"/>
              </w:rPr>
              <w:t>I</w:t>
            </w:r>
          </w:p>
        </w:tc>
      </w:tr>
      <w:tr w:rsidR="000265B9" w:rsidRPr="003C26A8" w:rsidTr="000265B9">
        <w:trPr>
          <w:trHeight w:val="270"/>
        </w:trPr>
        <w:tc>
          <w:tcPr>
            <w:tcW w:w="292" w:type="pct"/>
          </w:tcPr>
          <w:p w:rsidR="000265B9" w:rsidRPr="00466CFF" w:rsidRDefault="000265B9" w:rsidP="00BF5407">
            <w:pPr>
              <w:jc w:val="center"/>
              <w:rPr>
                <w:b/>
              </w:rPr>
            </w:pPr>
          </w:p>
        </w:tc>
        <w:tc>
          <w:tcPr>
            <w:tcW w:w="4708" w:type="pct"/>
            <w:gridSpan w:val="6"/>
          </w:tcPr>
          <w:p w:rsidR="000265B9" w:rsidRPr="00466CFF" w:rsidRDefault="000265B9" w:rsidP="00BF5407">
            <w:pPr>
              <w:jc w:val="center"/>
              <w:rPr>
                <w:b/>
              </w:rPr>
            </w:pPr>
            <w:r w:rsidRPr="00466CFF">
              <w:rPr>
                <w:b/>
              </w:rPr>
              <w:t>Модуль «Алгебра»</w:t>
            </w:r>
          </w:p>
        </w:tc>
      </w:tr>
      <w:tr w:rsidR="000265B9" w:rsidRPr="003C26A8" w:rsidTr="000265B9">
        <w:trPr>
          <w:trHeight w:val="270"/>
        </w:trPr>
        <w:tc>
          <w:tcPr>
            <w:tcW w:w="292" w:type="pct"/>
          </w:tcPr>
          <w:p w:rsidR="000265B9" w:rsidRPr="003C26A8" w:rsidRDefault="000265B9" w:rsidP="00BF5407">
            <w:r w:rsidRPr="003C26A8">
              <w:t>1</w:t>
            </w:r>
          </w:p>
        </w:tc>
        <w:tc>
          <w:tcPr>
            <w:tcW w:w="3300" w:type="pct"/>
          </w:tcPr>
          <w:p w:rsidR="000265B9" w:rsidRPr="00572C28" w:rsidRDefault="000265B9" w:rsidP="00BF5407">
            <w:pPr>
              <w:tabs>
                <w:tab w:val="left" w:pos="2085"/>
              </w:tabs>
              <w:rPr>
                <w:sz w:val="22"/>
                <w:szCs w:val="22"/>
              </w:rPr>
            </w:pPr>
            <w:r w:rsidRPr="00572C28">
              <w:rPr>
                <w:sz w:val="22"/>
                <w:szCs w:val="22"/>
              </w:rPr>
              <w:t>Уметь выполнять вычисления и преобразования</w:t>
            </w:r>
          </w:p>
        </w:tc>
        <w:tc>
          <w:tcPr>
            <w:tcW w:w="276" w:type="pct"/>
          </w:tcPr>
          <w:p w:rsidR="000265B9" w:rsidRPr="003C26A8" w:rsidRDefault="000265B9" w:rsidP="00BF5407">
            <w:pPr>
              <w:jc w:val="center"/>
            </w:pPr>
            <w:r w:rsidRPr="003C26A8">
              <w:t>1</w:t>
            </w:r>
          </w:p>
        </w:tc>
        <w:tc>
          <w:tcPr>
            <w:tcW w:w="276" w:type="pct"/>
          </w:tcPr>
          <w:p w:rsidR="000265B9" w:rsidRPr="003C26A8" w:rsidRDefault="000265B9" w:rsidP="00BF5407">
            <w:pPr>
              <w:jc w:val="center"/>
            </w:pPr>
            <w:r w:rsidRPr="003C26A8">
              <w:t>1</w:t>
            </w:r>
          </w:p>
        </w:tc>
        <w:tc>
          <w:tcPr>
            <w:tcW w:w="276" w:type="pct"/>
          </w:tcPr>
          <w:p w:rsidR="000265B9" w:rsidRPr="003C26A8" w:rsidRDefault="000265B9" w:rsidP="00BF5407">
            <w:pPr>
              <w:jc w:val="center"/>
            </w:pPr>
            <w:r w:rsidRPr="003C26A8">
              <w:t>1</w:t>
            </w:r>
          </w:p>
        </w:tc>
        <w:tc>
          <w:tcPr>
            <w:tcW w:w="290" w:type="pct"/>
          </w:tcPr>
          <w:p w:rsidR="000265B9" w:rsidRPr="000265B9" w:rsidRDefault="000265B9" w:rsidP="00BF5407">
            <w:pPr>
              <w:jc w:val="center"/>
            </w:pPr>
            <w:r w:rsidRPr="000265B9">
              <w:t>1</w:t>
            </w:r>
          </w:p>
        </w:tc>
        <w:tc>
          <w:tcPr>
            <w:tcW w:w="290" w:type="pct"/>
          </w:tcPr>
          <w:p w:rsidR="000265B9" w:rsidRPr="00F767C9" w:rsidRDefault="000265B9" w:rsidP="00BF5407">
            <w:pPr>
              <w:jc w:val="center"/>
              <w:rPr>
                <w:i/>
              </w:rPr>
            </w:pPr>
            <w:r w:rsidRPr="00F767C9">
              <w:rPr>
                <w:i/>
              </w:rPr>
              <w:t>100</w:t>
            </w:r>
          </w:p>
        </w:tc>
      </w:tr>
      <w:tr w:rsidR="000265B9" w:rsidRPr="003C26A8" w:rsidTr="000265B9">
        <w:trPr>
          <w:trHeight w:val="255"/>
        </w:trPr>
        <w:tc>
          <w:tcPr>
            <w:tcW w:w="292" w:type="pct"/>
          </w:tcPr>
          <w:p w:rsidR="000265B9" w:rsidRPr="003C26A8" w:rsidRDefault="000265B9" w:rsidP="00BF5407">
            <w:r w:rsidRPr="003C26A8">
              <w:t>2</w:t>
            </w:r>
          </w:p>
        </w:tc>
        <w:tc>
          <w:tcPr>
            <w:tcW w:w="3300" w:type="pct"/>
          </w:tcPr>
          <w:p w:rsidR="000265B9" w:rsidRPr="00572C28" w:rsidRDefault="000265B9" w:rsidP="00BF5407">
            <w:pPr>
              <w:rPr>
                <w:sz w:val="22"/>
                <w:szCs w:val="22"/>
              </w:rPr>
            </w:pPr>
            <w:r w:rsidRPr="00572C28">
              <w:rPr>
                <w:sz w:val="22"/>
                <w:szCs w:val="22"/>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76" w:type="pct"/>
          </w:tcPr>
          <w:p w:rsidR="000265B9" w:rsidRPr="003C26A8" w:rsidRDefault="000265B9" w:rsidP="00BF5407">
            <w:pPr>
              <w:jc w:val="center"/>
            </w:pPr>
            <w:r>
              <w:t>1</w:t>
            </w:r>
          </w:p>
        </w:tc>
        <w:tc>
          <w:tcPr>
            <w:tcW w:w="276" w:type="pct"/>
          </w:tcPr>
          <w:p w:rsidR="000265B9" w:rsidRPr="003C26A8" w:rsidRDefault="000265B9" w:rsidP="00BF5407">
            <w:pPr>
              <w:jc w:val="center"/>
            </w:pPr>
            <w:r w:rsidRPr="003C26A8">
              <w:t>1</w:t>
            </w:r>
          </w:p>
        </w:tc>
        <w:tc>
          <w:tcPr>
            <w:tcW w:w="276" w:type="pct"/>
          </w:tcPr>
          <w:p w:rsidR="000265B9" w:rsidRPr="003C26A8" w:rsidRDefault="000265B9" w:rsidP="00BF5407">
            <w:pPr>
              <w:jc w:val="center"/>
            </w:pPr>
            <w:r w:rsidRPr="003C26A8">
              <w:t>0</w:t>
            </w:r>
          </w:p>
        </w:tc>
        <w:tc>
          <w:tcPr>
            <w:tcW w:w="290" w:type="pct"/>
          </w:tcPr>
          <w:p w:rsidR="000265B9" w:rsidRPr="000265B9" w:rsidRDefault="000265B9" w:rsidP="00BF5407">
            <w:pPr>
              <w:jc w:val="center"/>
            </w:pPr>
            <w:r>
              <w:t>1</w:t>
            </w:r>
          </w:p>
        </w:tc>
        <w:tc>
          <w:tcPr>
            <w:tcW w:w="290" w:type="pct"/>
          </w:tcPr>
          <w:p w:rsidR="000265B9" w:rsidRPr="00F767C9" w:rsidRDefault="000265B9" w:rsidP="00BF5407">
            <w:pPr>
              <w:jc w:val="center"/>
              <w:rPr>
                <w:i/>
              </w:rPr>
            </w:pPr>
            <w:r>
              <w:rPr>
                <w:i/>
              </w:rPr>
              <w:t>75</w:t>
            </w:r>
          </w:p>
        </w:tc>
      </w:tr>
      <w:tr w:rsidR="000265B9" w:rsidRPr="003C26A8" w:rsidTr="000265B9">
        <w:trPr>
          <w:trHeight w:val="270"/>
        </w:trPr>
        <w:tc>
          <w:tcPr>
            <w:tcW w:w="292" w:type="pct"/>
          </w:tcPr>
          <w:p w:rsidR="000265B9" w:rsidRPr="003C26A8" w:rsidRDefault="000265B9" w:rsidP="000265B9">
            <w:r w:rsidRPr="003C26A8">
              <w:t>3</w:t>
            </w:r>
          </w:p>
        </w:tc>
        <w:tc>
          <w:tcPr>
            <w:tcW w:w="3300" w:type="pct"/>
          </w:tcPr>
          <w:p w:rsidR="000265B9" w:rsidRPr="00572C28" w:rsidRDefault="000265B9" w:rsidP="000265B9">
            <w:pPr>
              <w:rPr>
                <w:sz w:val="22"/>
                <w:szCs w:val="22"/>
              </w:rPr>
            </w:pPr>
            <w:r w:rsidRPr="00572C28">
              <w:rPr>
                <w:sz w:val="22"/>
                <w:szCs w:val="22"/>
              </w:rPr>
              <w:t>Уметь выполнять вычисления и преобразования</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90" w:type="pct"/>
          </w:tcPr>
          <w:p w:rsidR="000265B9" w:rsidRPr="000265B9" w:rsidRDefault="000265B9" w:rsidP="000265B9">
            <w:pPr>
              <w:jc w:val="center"/>
            </w:pPr>
            <w:r w:rsidRPr="000265B9">
              <w:t>1</w:t>
            </w:r>
          </w:p>
        </w:tc>
        <w:tc>
          <w:tcPr>
            <w:tcW w:w="290" w:type="pct"/>
          </w:tcPr>
          <w:p w:rsidR="000265B9" w:rsidRPr="00F767C9" w:rsidRDefault="000265B9" w:rsidP="000265B9">
            <w:pPr>
              <w:jc w:val="center"/>
              <w:rPr>
                <w:i/>
              </w:rPr>
            </w:pPr>
            <w:r w:rsidRPr="00F767C9">
              <w:rPr>
                <w:i/>
              </w:rPr>
              <w:t>100</w:t>
            </w:r>
          </w:p>
        </w:tc>
      </w:tr>
      <w:tr w:rsidR="000265B9" w:rsidRPr="003C26A8" w:rsidTr="000265B9">
        <w:trPr>
          <w:trHeight w:val="270"/>
        </w:trPr>
        <w:tc>
          <w:tcPr>
            <w:tcW w:w="292" w:type="pct"/>
          </w:tcPr>
          <w:p w:rsidR="000265B9" w:rsidRPr="003C26A8" w:rsidRDefault="000265B9" w:rsidP="000265B9">
            <w:r w:rsidRPr="003C26A8">
              <w:t>4</w:t>
            </w:r>
          </w:p>
        </w:tc>
        <w:tc>
          <w:tcPr>
            <w:tcW w:w="3300" w:type="pct"/>
          </w:tcPr>
          <w:p w:rsidR="000265B9" w:rsidRPr="00572C28" w:rsidRDefault="000265B9" w:rsidP="000265B9">
            <w:pPr>
              <w:rPr>
                <w:sz w:val="22"/>
                <w:szCs w:val="22"/>
              </w:rPr>
            </w:pPr>
            <w:r w:rsidRPr="00572C28">
              <w:rPr>
                <w:sz w:val="22"/>
                <w:szCs w:val="22"/>
              </w:rPr>
              <w:t>Уметь выполнять вычисления и преобразования, уметь выполнять преобразования алгебраических выражений</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90" w:type="pct"/>
          </w:tcPr>
          <w:p w:rsidR="000265B9" w:rsidRPr="000265B9" w:rsidRDefault="000265B9" w:rsidP="000265B9">
            <w:pPr>
              <w:jc w:val="center"/>
            </w:pPr>
            <w:r w:rsidRPr="000265B9">
              <w:t>1</w:t>
            </w:r>
          </w:p>
        </w:tc>
        <w:tc>
          <w:tcPr>
            <w:tcW w:w="290" w:type="pct"/>
          </w:tcPr>
          <w:p w:rsidR="000265B9" w:rsidRPr="00F767C9" w:rsidRDefault="000265B9" w:rsidP="000265B9">
            <w:pPr>
              <w:jc w:val="center"/>
              <w:rPr>
                <w:i/>
              </w:rPr>
            </w:pPr>
            <w:r w:rsidRPr="00F767C9">
              <w:rPr>
                <w:i/>
              </w:rPr>
              <w:t>100</w:t>
            </w:r>
          </w:p>
        </w:tc>
      </w:tr>
      <w:tr w:rsidR="000265B9" w:rsidRPr="003C26A8" w:rsidTr="000265B9">
        <w:trPr>
          <w:trHeight w:val="255"/>
        </w:trPr>
        <w:tc>
          <w:tcPr>
            <w:tcW w:w="292" w:type="pct"/>
          </w:tcPr>
          <w:p w:rsidR="000265B9" w:rsidRPr="003C26A8" w:rsidRDefault="000265B9" w:rsidP="000265B9">
            <w:r w:rsidRPr="003C26A8">
              <w:t>5</w:t>
            </w:r>
          </w:p>
        </w:tc>
        <w:tc>
          <w:tcPr>
            <w:tcW w:w="3300" w:type="pct"/>
          </w:tcPr>
          <w:p w:rsidR="000265B9" w:rsidRPr="00572C28" w:rsidRDefault="000265B9" w:rsidP="000265B9">
            <w:pPr>
              <w:rPr>
                <w:sz w:val="22"/>
                <w:szCs w:val="22"/>
              </w:rPr>
            </w:pPr>
            <w:r w:rsidRPr="00572C28">
              <w:rPr>
                <w:sz w:val="22"/>
                <w:szCs w:val="22"/>
              </w:rPr>
              <w:t>Описывать с помощью функций различные реальные зависимости между величинами; интерпретировать графики реальных зависимостей</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90" w:type="pct"/>
          </w:tcPr>
          <w:p w:rsidR="000265B9" w:rsidRPr="000265B9" w:rsidRDefault="000265B9" w:rsidP="000265B9">
            <w:pPr>
              <w:jc w:val="center"/>
            </w:pPr>
            <w:r w:rsidRPr="000265B9">
              <w:t>1</w:t>
            </w:r>
          </w:p>
        </w:tc>
        <w:tc>
          <w:tcPr>
            <w:tcW w:w="290" w:type="pct"/>
          </w:tcPr>
          <w:p w:rsidR="000265B9" w:rsidRPr="00F767C9" w:rsidRDefault="000265B9" w:rsidP="000265B9">
            <w:pPr>
              <w:jc w:val="center"/>
              <w:rPr>
                <w:i/>
              </w:rPr>
            </w:pPr>
            <w:r w:rsidRPr="00F767C9">
              <w:rPr>
                <w:i/>
              </w:rPr>
              <w:t>100</w:t>
            </w:r>
          </w:p>
        </w:tc>
      </w:tr>
      <w:tr w:rsidR="000265B9" w:rsidRPr="003C26A8" w:rsidTr="000265B9">
        <w:trPr>
          <w:trHeight w:val="270"/>
        </w:trPr>
        <w:tc>
          <w:tcPr>
            <w:tcW w:w="292" w:type="pct"/>
          </w:tcPr>
          <w:p w:rsidR="000265B9" w:rsidRPr="003C26A8" w:rsidRDefault="000265B9" w:rsidP="000265B9">
            <w:r w:rsidRPr="003C26A8">
              <w:t>6</w:t>
            </w:r>
          </w:p>
        </w:tc>
        <w:tc>
          <w:tcPr>
            <w:tcW w:w="3300" w:type="pct"/>
          </w:tcPr>
          <w:p w:rsidR="000265B9" w:rsidRPr="00572C28" w:rsidRDefault="000265B9" w:rsidP="000265B9">
            <w:pPr>
              <w:rPr>
                <w:sz w:val="22"/>
                <w:szCs w:val="22"/>
              </w:rPr>
            </w:pPr>
            <w:r w:rsidRPr="00572C28">
              <w:rPr>
                <w:sz w:val="22"/>
                <w:szCs w:val="22"/>
              </w:rPr>
              <w:t>Уметь решать уравнения, неравенства и их системы</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90" w:type="pct"/>
          </w:tcPr>
          <w:p w:rsidR="000265B9" w:rsidRPr="000265B9" w:rsidRDefault="000265B9" w:rsidP="000265B9">
            <w:pPr>
              <w:jc w:val="center"/>
            </w:pPr>
            <w:r w:rsidRPr="000265B9">
              <w:t>1</w:t>
            </w:r>
          </w:p>
        </w:tc>
        <w:tc>
          <w:tcPr>
            <w:tcW w:w="290" w:type="pct"/>
          </w:tcPr>
          <w:p w:rsidR="000265B9" w:rsidRPr="00F767C9" w:rsidRDefault="000265B9" w:rsidP="000265B9">
            <w:pPr>
              <w:jc w:val="center"/>
              <w:rPr>
                <w:i/>
              </w:rPr>
            </w:pPr>
            <w:r w:rsidRPr="00F767C9">
              <w:rPr>
                <w:i/>
              </w:rPr>
              <w:t>100</w:t>
            </w:r>
          </w:p>
        </w:tc>
      </w:tr>
      <w:tr w:rsidR="000265B9" w:rsidRPr="003C26A8" w:rsidTr="000265B9">
        <w:trPr>
          <w:trHeight w:val="255"/>
        </w:trPr>
        <w:tc>
          <w:tcPr>
            <w:tcW w:w="292" w:type="pct"/>
          </w:tcPr>
          <w:p w:rsidR="000265B9" w:rsidRPr="003C26A8" w:rsidRDefault="000265B9" w:rsidP="000265B9">
            <w:r w:rsidRPr="003C26A8">
              <w:t>7</w:t>
            </w:r>
          </w:p>
        </w:tc>
        <w:tc>
          <w:tcPr>
            <w:tcW w:w="3300" w:type="pct"/>
          </w:tcPr>
          <w:p w:rsidR="000265B9" w:rsidRPr="00572C28" w:rsidRDefault="000265B9" w:rsidP="000265B9">
            <w:pPr>
              <w:rPr>
                <w:sz w:val="22"/>
                <w:szCs w:val="22"/>
              </w:rPr>
            </w:pPr>
            <w:r w:rsidRPr="00572C28">
              <w:rPr>
                <w:sz w:val="22"/>
                <w:szCs w:val="22"/>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276" w:type="pct"/>
          </w:tcPr>
          <w:p w:rsidR="000265B9" w:rsidRPr="003C26A8" w:rsidRDefault="000265B9" w:rsidP="000265B9">
            <w:pPr>
              <w:jc w:val="center"/>
            </w:pPr>
            <w:r>
              <w:t>0</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t>0</w:t>
            </w:r>
          </w:p>
        </w:tc>
        <w:tc>
          <w:tcPr>
            <w:tcW w:w="290" w:type="pct"/>
          </w:tcPr>
          <w:p w:rsidR="000265B9" w:rsidRPr="000265B9" w:rsidRDefault="000265B9" w:rsidP="000265B9">
            <w:pPr>
              <w:jc w:val="center"/>
            </w:pPr>
            <w:r w:rsidRPr="000265B9">
              <w:t>1</w:t>
            </w:r>
          </w:p>
        </w:tc>
        <w:tc>
          <w:tcPr>
            <w:tcW w:w="290" w:type="pct"/>
          </w:tcPr>
          <w:p w:rsidR="000265B9" w:rsidRPr="00F767C9" w:rsidRDefault="000265B9" w:rsidP="000265B9">
            <w:pPr>
              <w:jc w:val="center"/>
              <w:rPr>
                <w:i/>
              </w:rPr>
            </w:pPr>
            <w:r>
              <w:rPr>
                <w:i/>
              </w:rPr>
              <w:t>5</w:t>
            </w:r>
            <w:r w:rsidRPr="00F767C9">
              <w:rPr>
                <w:i/>
              </w:rPr>
              <w:t>0</w:t>
            </w:r>
          </w:p>
        </w:tc>
      </w:tr>
      <w:tr w:rsidR="000265B9" w:rsidRPr="003C26A8" w:rsidTr="000265B9">
        <w:trPr>
          <w:trHeight w:val="270"/>
        </w:trPr>
        <w:tc>
          <w:tcPr>
            <w:tcW w:w="292" w:type="pct"/>
          </w:tcPr>
          <w:p w:rsidR="000265B9" w:rsidRPr="003C26A8" w:rsidRDefault="000265B9" w:rsidP="000265B9">
            <w:r w:rsidRPr="003C26A8">
              <w:t>8</w:t>
            </w:r>
          </w:p>
        </w:tc>
        <w:tc>
          <w:tcPr>
            <w:tcW w:w="3300" w:type="pct"/>
          </w:tcPr>
          <w:p w:rsidR="000265B9" w:rsidRPr="00572C28" w:rsidRDefault="000265B9" w:rsidP="000265B9">
            <w:pPr>
              <w:rPr>
                <w:sz w:val="22"/>
                <w:szCs w:val="22"/>
              </w:rPr>
            </w:pPr>
            <w:r w:rsidRPr="00572C28">
              <w:rPr>
                <w:sz w:val="22"/>
                <w:szCs w:val="22"/>
              </w:rPr>
              <w:t>Анализировать реальные числовые данные, представленные в таблицах, на диаграммах, графиках</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90" w:type="pct"/>
          </w:tcPr>
          <w:p w:rsidR="000265B9" w:rsidRPr="000265B9" w:rsidRDefault="000265B9" w:rsidP="000265B9">
            <w:pPr>
              <w:jc w:val="center"/>
            </w:pPr>
            <w:r>
              <w:t>1</w:t>
            </w:r>
          </w:p>
        </w:tc>
        <w:tc>
          <w:tcPr>
            <w:tcW w:w="290" w:type="pct"/>
          </w:tcPr>
          <w:p w:rsidR="000265B9" w:rsidRPr="00F767C9" w:rsidRDefault="000265B9" w:rsidP="000265B9">
            <w:pPr>
              <w:jc w:val="center"/>
              <w:rPr>
                <w:i/>
              </w:rPr>
            </w:pPr>
            <w:r w:rsidRPr="00F767C9">
              <w:rPr>
                <w:i/>
              </w:rPr>
              <w:t>100</w:t>
            </w:r>
          </w:p>
        </w:tc>
      </w:tr>
      <w:tr w:rsidR="000265B9" w:rsidRPr="003C26A8" w:rsidTr="000265B9">
        <w:trPr>
          <w:trHeight w:val="270"/>
        </w:trPr>
        <w:tc>
          <w:tcPr>
            <w:tcW w:w="292" w:type="pct"/>
          </w:tcPr>
          <w:p w:rsidR="000265B9" w:rsidRPr="003C26A8" w:rsidRDefault="000265B9" w:rsidP="000265B9">
            <w:r w:rsidRPr="003C26A8">
              <w:t>9</w:t>
            </w:r>
          </w:p>
        </w:tc>
        <w:tc>
          <w:tcPr>
            <w:tcW w:w="3300" w:type="pct"/>
          </w:tcPr>
          <w:p w:rsidR="000265B9" w:rsidRPr="00572C28" w:rsidRDefault="000265B9" w:rsidP="000265B9">
            <w:pPr>
              <w:rPr>
                <w:sz w:val="22"/>
                <w:szCs w:val="22"/>
              </w:rPr>
            </w:pPr>
            <w:r w:rsidRPr="00572C28">
              <w:rPr>
                <w:sz w:val="22"/>
                <w:szCs w:val="22"/>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90" w:type="pct"/>
          </w:tcPr>
          <w:p w:rsidR="000265B9" w:rsidRPr="000265B9" w:rsidRDefault="000265B9" w:rsidP="000265B9">
            <w:pPr>
              <w:jc w:val="center"/>
            </w:pPr>
            <w:r>
              <w:t>0</w:t>
            </w:r>
          </w:p>
        </w:tc>
        <w:tc>
          <w:tcPr>
            <w:tcW w:w="290" w:type="pct"/>
          </w:tcPr>
          <w:p w:rsidR="000265B9" w:rsidRPr="00F767C9" w:rsidRDefault="000265B9" w:rsidP="000265B9">
            <w:pPr>
              <w:jc w:val="center"/>
              <w:rPr>
                <w:i/>
              </w:rPr>
            </w:pPr>
            <w:r>
              <w:rPr>
                <w:i/>
              </w:rPr>
              <w:t>75</w:t>
            </w:r>
          </w:p>
        </w:tc>
      </w:tr>
      <w:tr w:rsidR="000265B9" w:rsidRPr="003C26A8" w:rsidTr="000265B9">
        <w:trPr>
          <w:trHeight w:val="255"/>
        </w:trPr>
        <w:tc>
          <w:tcPr>
            <w:tcW w:w="292" w:type="pct"/>
          </w:tcPr>
          <w:p w:rsidR="000265B9" w:rsidRPr="003C26A8" w:rsidRDefault="000265B9" w:rsidP="000265B9">
            <w:r w:rsidRPr="003C26A8">
              <w:t>10</w:t>
            </w:r>
          </w:p>
        </w:tc>
        <w:tc>
          <w:tcPr>
            <w:tcW w:w="3300" w:type="pct"/>
          </w:tcPr>
          <w:p w:rsidR="000265B9" w:rsidRPr="00572C28" w:rsidRDefault="000265B9" w:rsidP="000265B9">
            <w:pPr>
              <w:rPr>
                <w:sz w:val="22"/>
                <w:szCs w:val="22"/>
              </w:rPr>
            </w:pPr>
            <w:r w:rsidRPr="00572C28">
              <w:rPr>
                <w:sz w:val="22"/>
                <w:szCs w:val="22"/>
              </w:rPr>
              <w:t>Уметь строить и читать графики функций</w:t>
            </w:r>
          </w:p>
        </w:tc>
        <w:tc>
          <w:tcPr>
            <w:tcW w:w="276" w:type="pct"/>
          </w:tcPr>
          <w:p w:rsidR="000265B9" w:rsidRPr="003C26A8" w:rsidRDefault="000265B9" w:rsidP="000265B9">
            <w:pPr>
              <w:jc w:val="center"/>
            </w:pPr>
            <w:r>
              <w:t>1</w:t>
            </w:r>
          </w:p>
        </w:tc>
        <w:tc>
          <w:tcPr>
            <w:tcW w:w="276" w:type="pct"/>
          </w:tcPr>
          <w:p w:rsidR="000265B9" w:rsidRPr="003C26A8" w:rsidRDefault="000265B9" w:rsidP="000265B9">
            <w:pPr>
              <w:jc w:val="center"/>
            </w:pPr>
            <w:r w:rsidRPr="003C26A8">
              <w:t>1</w:t>
            </w:r>
          </w:p>
        </w:tc>
        <w:tc>
          <w:tcPr>
            <w:tcW w:w="276" w:type="pct"/>
          </w:tcPr>
          <w:p w:rsidR="000265B9" w:rsidRPr="003C26A8" w:rsidRDefault="000265B9" w:rsidP="000265B9">
            <w:pPr>
              <w:jc w:val="center"/>
            </w:pPr>
            <w:r w:rsidRPr="003C26A8">
              <w:t>1</w:t>
            </w:r>
          </w:p>
        </w:tc>
        <w:tc>
          <w:tcPr>
            <w:tcW w:w="290" w:type="pct"/>
          </w:tcPr>
          <w:p w:rsidR="000265B9" w:rsidRPr="000265B9" w:rsidRDefault="000265B9" w:rsidP="000265B9">
            <w:pPr>
              <w:jc w:val="center"/>
            </w:pPr>
            <w:r>
              <w:t>1</w:t>
            </w:r>
          </w:p>
        </w:tc>
        <w:tc>
          <w:tcPr>
            <w:tcW w:w="290" w:type="pct"/>
          </w:tcPr>
          <w:p w:rsidR="000265B9" w:rsidRPr="00F767C9" w:rsidRDefault="000265B9" w:rsidP="000265B9">
            <w:pPr>
              <w:jc w:val="center"/>
              <w:rPr>
                <w:i/>
              </w:rPr>
            </w:pPr>
            <w:r>
              <w:rPr>
                <w:i/>
              </w:rPr>
              <w:t>100</w:t>
            </w:r>
          </w:p>
        </w:tc>
      </w:tr>
      <w:tr w:rsidR="000265B9" w:rsidRPr="003C26A8" w:rsidTr="000265B9">
        <w:trPr>
          <w:trHeight w:val="270"/>
        </w:trPr>
        <w:tc>
          <w:tcPr>
            <w:tcW w:w="292" w:type="pct"/>
          </w:tcPr>
          <w:p w:rsidR="000265B9" w:rsidRPr="003C26A8" w:rsidRDefault="000265B9" w:rsidP="000265B9">
            <w:r w:rsidRPr="003C26A8">
              <w:t>11</w:t>
            </w:r>
          </w:p>
        </w:tc>
        <w:tc>
          <w:tcPr>
            <w:tcW w:w="3300" w:type="pct"/>
          </w:tcPr>
          <w:p w:rsidR="000265B9" w:rsidRPr="00572C28" w:rsidRDefault="000265B9" w:rsidP="000265B9">
            <w:pPr>
              <w:rPr>
                <w:sz w:val="22"/>
                <w:szCs w:val="22"/>
              </w:rPr>
            </w:pPr>
            <w:r w:rsidRPr="00572C28">
              <w:rPr>
                <w:sz w:val="22"/>
                <w:szCs w:val="22"/>
              </w:rPr>
              <w:t>Уметь строить и читать графики функций</w:t>
            </w:r>
          </w:p>
        </w:tc>
        <w:tc>
          <w:tcPr>
            <w:tcW w:w="276" w:type="pct"/>
          </w:tcPr>
          <w:p w:rsidR="000265B9" w:rsidRPr="003C26A8" w:rsidRDefault="00B951C0" w:rsidP="000265B9">
            <w:pPr>
              <w:jc w:val="center"/>
            </w:pPr>
            <w:r>
              <w:t>1</w:t>
            </w:r>
          </w:p>
        </w:tc>
        <w:tc>
          <w:tcPr>
            <w:tcW w:w="276" w:type="pct"/>
          </w:tcPr>
          <w:p w:rsidR="000265B9" w:rsidRPr="003C26A8" w:rsidRDefault="00B951C0" w:rsidP="000265B9">
            <w:pPr>
              <w:jc w:val="center"/>
            </w:pPr>
            <w:r>
              <w:t>0</w:t>
            </w:r>
          </w:p>
        </w:tc>
        <w:tc>
          <w:tcPr>
            <w:tcW w:w="276" w:type="pct"/>
          </w:tcPr>
          <w:p w:rsidR="000265B9" w:rsidRPr="003C26A8" w:rsidRDefault="00B951C0" w:rsidP="000265B9">
            <w:pPr>
              <w:jc w:val="center"/>
            </w:pPr>
            <w:r>
              <w:t>1</w:t>
            </w:r>
          </w:p>
        </w:tc>
        <w:tc>
          <w:tcPr>
            <w:tcW w:w="290" w:type="pct"/>
          </w:tcPr>
          <w:p w:rsidR="000265B9" w:rsidRPr="000265B9" w:rsidRDefault="00B951C0" w:rsidP="000265B9">
            <w:pPr>
              <w:jc w:val="center"/>
            </w:pPr>
            <w:r>
              <w:t>1</w:t>
            </w:r>
          </w:p>
        </w:tc>
        <w:tc>
          <w:tcPr>
            <w:tcW w:w="290" w:type="pct"/>
          </w:tcPr>
          <w:p w:rsidR="000265B9" w:rsidRPr="00F767C9" w:rsidRDefault="00B951C0" w:rsidP="000265B9">
            <w:pPr>
              <w:jc w:val="center"/>
              <w:rPr>
                <w:i/>
              </w:rPr>
            </w:pPr>
            <w:r>
              <w:rPr>
                <w:i/>
              </w:rPr>
              <w:t>75</w:t>
            </w:r>
          </w:p>
        </w:tc>
      </w:tr>
      <w:tr w:rsidR="00B951C0" w:rsidRPr="003C26A8" w:rsidTr="000265B9">
        <w:trPr>
          <w:trHeight w:val="270"/>
        </w:trPr>
        <w:tc>
          <w:tcPr>
            <w:tcW w:w="292" w:type="pct"/>
          </w:tcPr>
          <w:p w:rsidR="00B951C0" w:rsidRPr="003C26A8" w:rsidRDefault="00B951C0" w:rsidP="00B951C0">
            <w:r w:rsidRPr="003C26A8">
              <w:t>12</w:t>
            </w:r>
          </w:p>
        </w:tc>
        <w:tc>
          <w:tcPr>
            <w:tcW w:w="3300" w:type="pct"/>
          </w:tcPr>
          <w:p w:rsidR="00B951C0" w:rsidRPr="00572C28" w:rsidRDefault="00B951C0" w:rsidP="00B951C0">
            <w:pPr>
              <w:rPr>
                <w:sz w:val="22"/>
                <w:szCs w:val="22"/>
              </w:rPr>
            </w:pPr>
            <w:r w:rsidRPr="00572C28">
              <w:rPr>
                <w:sz w:val="22"/>
                <w:szCs w:val="22"/>
              </w:rPr>
              <w:t>Уметь выполнять преобразования алгебраических выражений</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t>1</w:t>
            </w:r>
          </w:p>
        </w:tc>
        <w:tc>
          <w:tcPr>
            <w:tcW w:w="276" w:type="pct"/>
          </w:tcPr>
          <w:p w:rsidR="00B951C0" w:rsidRPr="003C26A8" w:rsidRDefault="00B951C0" w:rsidP="00B951C0">
            <w:pPr>
              <w:jc w:val="center"/>
            </w:pPr>
            <w:r>
              <w:t>0</w:t>
            </w:r>
          </w:p>
        </w:tc>
        <w:tc>
          <w:tcPr>
            <w:tcW w:w="290" w:type="pct"/>
          </w:tcPr>
          <w:p w:rsidR="00B951C0" w:rsidRPr="000265B9" w:rsidRDefault="00B951C0" w:rsidP="00B951C0">
            <w:pPr>
              <w:jc w:val="center"/>
            </w:pPr>
            <w:r>
              <w:t>0</w:t>
            </w:r>
          </w:p>
        </w:tc>
        <w:tc>
          <w:tcPr>
            <w:tcW w:w="290" w:type="pct"/>
          </w:tcPr>
          <w:p w:rsidR="00B951C0" w:rsidRPr="00F767C9" w:rsidRDefault="00B951C0" w:rsidP="00B951C0">
            <w:pPr>
              <w:jc w:val="center"/>
              <w:rPr>
                <w:i/>
              </w:rPr>
            </w:pPr>
            <w:r>
              <w:rPr>
                <w:i/>
              </w:rPr>
              <w:t>50</w:t>
            </w:r>
          </w:p>
        </w:tc>
      </w:tr>
      <w:tr w:rsidR="00B951C0" w:rsidRPr="003C26A8" w:rsidTr="000265B9">
        <w:trPr>
          <w:trHeight w:val="255"/>
        </w:trPr>
        <w:tc>
          <w:tcPr>
            <w:tcW w:w="292" w:type="pct"/>
          </w:tcPr>
          <w:p w:rsidR="00B951C0" w:rsidRPr="003C26A8" w:rsidRDefault="00B951C0" w:rsidP="00B951C0">
            <w:r w:rsidRPr="003C26A8">
              <w:t>13</w:t>
            </w:r>
          </w:p>
        </w:tc>
        <w:tc>
          <w:tcPr>
            <w:tcW w:w="3300" w:type="pct"/>
          </w:tcPr>
          <w:p w:rsidR="00B951C0" w:rsidRPr="00572C28" w:rsidRDefault="00B951C0" w:rsidP="00B951C0">
            <w:pPr>
              <w:rPr>
                <w:sz w:val="22"/>
                <w:szCs w:val="22"/>
              </w:rPr>
            </w:pPr>
            <w:r w:rsidRPr="00572C28">
              <w:rPr>
                <w:sz w:val="22"/>
                <w:szCs w:val="22"/>
              </w:rPr>
              <w:t>Осуществлять практические расчеты по формулам, составлять несложные формулы, выражающие зависимости между величинами</w:t>
            </w:r>
          </w:p>
        </w:tc>
        <w:tc>
          <w:tcPr>
            <w:tcW w:w="276" w:type="pct"/>
          </w:tcPr>
          <w:p w:rsidR="00B951C0" w:rsidRPr="003C26A8" w:rsidRDefault="00B951C0" w:rsidP="00B951C0">
            <w:pPr>
              <w:jc w:val="center"/>
            </w:pPr>
            <w:r>
              <w:t>0</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t>0</w:t>
            </w:r>
          </w:p>
        </w:tc>
        <w:tc>
          <w:tcPr>
            <w:tcW w:w="290" w:type="pct"/>
          </w:tcPr>
          <w:p w:rsidR="00B951C0" w:rsidRPr="000265B9" w:rsidRDefault="00B951C0" w:rsidP="00B951C0">
            <w:pPr>
              <w:jc w:val="center"/>
            </w:pPr>
            <w:r>
              <w:t>0</w:t>
            </w:r>
          </w:p>
        </w:tc>
        <w:tc>
          <w:tcPr>
            <w:tcW w:w="290" w:type="pct"/>
          </w:tcPr>
          <w:p w:rsidR="00B951C0" w:rsidRPr="00F767C9" w:rsidRDefault="00B951C0" w:rsidP="00B951C0">
            <w:pPr>
              <w:jc w:val="center"/>
              <w:rPr>
                <w:i/>
              </w:rPr>
            </w:pPr>
            <w:r>
              <w:rPr>
                <w:i/>
              </w:rPr>
              <w:t>25</w:t>
            </w:r>
          </w:p>
        </w:tc>
      </w:tr>
      <w:tr w:rsidR="00B951C0" w:rsidRPr="003C26A8" w:rsidTr="000265B9">
        <w:trPr>
          <w:trHeight w:val="270"/>
        </w:trPr>
        <w:tc>
          <w:tcPr>
            <w:tcW w:w="292" w:type="pct"/>
          </w:tcPr>
          <w:p w:rsidR="00B951C0" w:rsidRPr="003C26A8" w:rsidRDefault="00B951C0" w:rsidP="00B951C0">
            <w:r w:rsidRPr="003C26A8">
              <w:t>14</w:t>
            </w:r>
          </w:p>
        </w:tc>
        <w:tc>
          <w:tcPr>
            <w:tcW w:w="3300" w:type="pct"/>
          </w:tcPr>
          <w:p w:rsidR="00B951C0" w:rsidRPr="00572C28" w:rsidRDefault="00B951C0" w:rsidP="00B951C0">
            <w:pPr>
              <w:rPr>
                <w:sz w:val="22"/>
                <w:szCs w:val="22"/>
              </w:rPr>
            </w:pPr>
            <w:r w:rsidRPr="00572C28">
              <w:rPr>
                <w:sz w:val="22"/>
                <w:szCs w:val="22"/>
              </w:rPr>
              <w:t>Уметь решать уравнения, неравенства и их системы</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rsidRPr="003C26A8">
              <w:t>1</w:t>
            </w:r>
          </w:p>
        </w:tc>
        <w:tc>
          <w:tcPr>
            <w:tcW w:w="290" w:type="pct"/>
          </w:tcPr>
          <w:p w:rsidR="00B951C0" w:rsidRPr="00B951C0" w:rsidRDefault="00B951C0" w:rsidP="00B951C0">
            <w:pPr>
              <w:jc w:val="center"/>
            </w:pPr>
            <w:r w:rsidRPr="00B951C0">
              <w:t>0</w:t>
            </w:r>
          </w:p>
        </w:tc>
        <w:tc>
          <w:tcPr>
            <w:tcW w:w="290" w:type="pct"/>
          </w:tcPr>
          <w:p w:rsidR="00B951C0" w:rsidRPr="00F767C9" w:rsidRDefault="00B951C0" w:rsidP="00B951C0">
            <w:pPr>
              <w:jc w:val="center"/>
              <w:rPr>
                <w:i/>
              </w:rPr>
            </w:pPr>
            <w:r>
              <w:rPr>
                <w:i/>
              </w:rPr>
              <w:t>75</w:t>
            </w:r>
          </w:p>
        </w:tc>
      </w:tr>
      <w:tr w:rsidR="00B951C0" w:rsidRPr="003C26A8" w:rsidTr="000265B9">
        <w:trPr>
          <w:trHeight w:val="270"/>
        </w:trPr>
        <w:tc>
          <w:tcPr>
            <w:tcW w:w="292" w:type="pct"/>
          </w:tcPr>
          <w:p w:rsidR="00B951C0" w:rsidRPr="00466CFF" w:rsidRDefault="00B951C0" w:rsidP="00B951C0">
            <w:pPr>
              <w:jc w:val="center"/>
              <w:rPr>
                <w:b/>
              </w:rPr>
            </w:pPr>
          </w:p>
        </w:tc>
        <w:tc>
          <w:tcPr>
            <w:tcW w:w="4708" w:type="pct"/>
            <w:gridSpan w:val="6"/>
          </w:tcPr>
          <w:p w:rsidR="00B951C0" w:rsidRPr="00466CFF" w:rsidRDefault="00B951C0" w:rsidP="00B951C0">
            <w:pPr>
              <w:jc w:val="center"/>
              <w:rPr>
                <w:b/>
              </w:rPr>
            </w:pPr>
            <w:r w:rsidRPr="00466CFF">
              <w:rPr>
                <w:b/>
              </w:rPr>
              <w:t>Модуль «Геометрия»</w:t>
            </w:r>
          </w:p>
        </w:tc>
      </w:tr>
      <w:tr w:rsidR="00B951C0" w:rsidRPr="003C26A8" w:rsidTr="000265B9">
        <w:trPr>
          <w:trHeight w:val="270"/>
        </w:trPr>
        <w:tc>
          <w:tcPr>
            <w:tcW w:w="292" w:type="pct"/>
          </w:tcPr>
          <w:p w:rsidR="00B951C0" w:rsidRPr="003C26A8" w:rsidRDefault="00B951C0" w:rsidP="00B951C0">
            <w:r w:rsidRPr="003C26A8">
              <w:t>15</w:t>
            </w:r>
          </w:p>
        </w:tc>
        <w:tc>
          <w:tcPr>
            <w:tcW w:w="3300" w:type="pct"/>
          </w:tcPr>
          <w:p w:rsidR="00B951C0" w:rsidRPr="00572C28" w:rsidRDefault="00B951C0" w:rsidP="00B951C0">
            <w:pPr>
              <w:rPr>
                <w:sz w:val="22"/>
                <w:szCs w:val="22"/>
              </w:rPr>
            </w:pPr>
            <w:r w:rsidRPr="00572C28">
              <w:rPr>
                <w:sz w:val="22"/>
                <w:szCs w:val="22"/>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rsidRPr="003C26A8">
              <w:t>1</w:t>
            </w:r>
          </w:p>
        </w:tc>
        <w:tc>
          <w:tcPr>
            <w:tcW w:w="290" w:type="pct"/>
          </w:tcPr>
          <w:p w:rsidR="00B951C0" w:rsidRPr="00B951C0" w:rsidRDefault="00B951C0" w:rsidP="00B951C0">
            <w:pPr>
              <w:jc w:val="center"/>
            </w:pPr>
            <w:r>
              <w:t>0</w:t>
            </w:r>
          </w:p>
        </w:tc>
        <w:tc>
          <w:tcPr>
            <w:tcW w:w="290" w:type="pct"/>
          </w:tcPr>
          <w:p w:rsidR="00B951C0" w:rsidRPr="00F767C9" w:rsidRDefault="00B951C0" w:rsidP="00B951C0">
            <w:pPr>
              <w:jc w:val="center"/>
              <w:rPr>
                <w:i/>
              </w:rPr>
            </w:pPr>
            <w:r>
              <w:rPr>
                <w:i/>
              </w:rPr>
              <w:t>75</w:t>
            </w:r>
          </w:p>
        </w:tc>
      </w:tr>
      <w:tr w:rsidR="00B951C0" w:rsidRPr="003C26A8" w:rsidTr="000265B9">
        <w:trPr>
          <w:trHeight w:val="255"/>
        </w:trPr>
        <w:tc>
          <w:tcPr>
            <w:tcW w:w="292" w:type="pct"/>
          </w:tcPr>
          <w:p w:rsidR="00B951C0" w:rsidRPr="003C26A8" w:rsidRDefault="00B951C0" w:rsidP="00B951C0">
            <w:r w:rsidRPr="003C26A8">
              <w:t>16</w:t>
            </w:r>
          </w:p>
        </w:tc>
        <w:tc>
          <w:tcPr>
            <w:tcW w:w="3300" w:type="pct"/>
          </w:tcPr>
          <w:p w:rsidR="00B951C0" w:rsidRPr="00572C28" w:rsidRDefault="00B951C0" w:rsidP="00B951C0">
            <w:pPr>
              <w:rPr>
                <w:sz w:val="22"/>
                <w:szCs w:val="22"/>
              </w:rPr>
            </w:pPr>
            <w:r w:rsidRPr="00572C28">
              <w:rPr>
                <w:sz w:val="22"/>
                <w:szCs w:val="22"/>
              </w:rPr>
              <w:t>Уметь выполнять действия с геометрическими фигурами, координатами и векторами</w:t>
            </w:r>
          </w:p>
        </w:tc>
        <w:tc>
          <w:tcPr>
            <w:tcW w:w="276" w:type="pct"/>
          </w:tcPr>
          <w:p w:rsidR="00B951C0" w:rsidRPr="003C26A8" w:rsidRDefault="00B951C0" w:rsidP="00B951C0">
            <w:pPr>
              <w:jc w:val="center"/>
            </w:pPr>
            <w:r>
              <w:t>0</w:t>
            </w:r>
          </w:p>
        </w:tc>
        <w:tc>
          <w:tcPr>
            <w:tcW w:w="276" w:type="pct"/>
          </w:tcPr>
          <w:p w:rsidR="00B951C0" w:rsidRPr="003C26A8" w:rsidRDefault="00B951C0" w:rsidP="00B951C0">
            <w:pPr>
              <w:jc w:val="center"/>
            </w:pPr>
            <w:r>
              <w:t>0</w:t>
            </w:r>
          </w:p>
        </w:tc>
        <w:tc>
          <w:tcPr>
            <w:tcW w:w="276" w:type="pct"/>
          </w:tcPr>
          <w:p w:rsidR="00B951C0" w:rsidRPr="003C26A8" w:rsidRDefault="00B951C0" w:rsidP="00B951C0">
            <w:pPr>
              <w:jc w:val="center"/>
            </w:pPr>
            <w:r w:rsidRPr="003C26A8">
              <w:t>1</w:t>
            </w:r>
          </w:p>
        </w:tc>
        <w:tc>
          <w:tcPr>
            <w:tcW w:w="290" w:type="pct"/>
          </w:tcPr>
          <w:p w:rsidR="00B951C0" w:rsidRPr="00B951C0" w:rsidRDefault="00B951C0" w:rsidP="00B951C0">
            <w:pPr>
              <w:jc w:val="center"/>
            </w:pPr>
            <w:r>
              <w:t>0</w:t>
            </w:r>
          </w:p>
        </w:tc>
        <w:tc>
          <w:tcPr>
            <w:tcW w:w="290" w:type="pct"/>
          </w:tcPr>
          <w:p w:rsidR="00B951C0" w:rsidRPr="00F767C9" w:rsidRDefault="00B951C0" w:rsidP="00B951C0">
            <w:pPr>
              <w:jc w:val="center"/>
              <w:rPr>
                <w:i/>
              </w:rPr>
            </w:pPr>
            <w:r>
              <w:rPr>
                <w:i/>
              </w:rPr>
              <w:t>25</w:t>
            </w:r>
          </w:p>
        </w:tc>
      </w:tr>
      <w:tr w:rsidR="00B951C0" w:rsidRPr="003C26A8" w:rsidTr="000265B9">
        <w:trPr>
          <w:trHeight w:val="270"/>
        </w:trPr>
        <w:tc>
          <w:tcPr>
            <w:tcW w:w="292" w:type="pct"/>
          </w:tcPr>
          <w:p w:rsidR="00B951C0" w:rsidRPr="003C26A8" w:rsidRDefault="00B951C0" w:rsidP="00B951C0">
            <w:r w:rsidRPr="003C26A8">
              <w:t>17</w:t>
            </w:r>
          </w:p>
        </w:tc>
        <w:tc>
          <w:tcPr>
            <w:tcW w:w="3300" w:type="pct"/>
          </w:tcPr>
          <w:p w:rsidR="00B951C0" w:rsidRPr="00572C28" w:rsidRDefault="00B951C0" w:rsidP="00B951C0">
            <w:pPr>
              <w:rPr>
                <w:sz w:val="22"/>
                <w:szCs w:val="22"/>
              </w:rPr>
            </w:pPr>
            <w:r w:rsidRPr="00572C28">
              <w:rPr>
                <w:sz w:val="22"/>
                <w:szCs w:val="22"/>
              </w:rPr>
              <w:t>Уметь выполнять действия с геометрическими фигурами, координатами и векторами</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t>1</w:t>
            </w:r>
          </w:p>
        </w:tc>
        <w:tc>
          <w:tcPr>
            <w:tcW w:w="276" w:type="pct"/>
          </w:tcPr>
          <w:p w:rsidR="00B951C0" w:rsidRPr="003C26A8" w:rsidRDefault="00B951C0" w:rsidP="00B951C0">
            <w:pPr>
              <w:jc w:val="center"/>
            </w:pPr>
            <w:r w:rsidRPr="003C26A8">
              <w:t>1</w:t>
            </w:r>
          </w:p>
        </w:tc>
        <w:tc>
          <w:tcPr>
            <w:tcW w:w="290" w:type="pct"/>
          </w:tcPr>
          <w:p w:rsidR="00B951C0" w:rsidRPr="00B951C0" w:rsidRDefault="00B951C0" w:rsidP="00B951C0">
            <w:pPr>
              <w:jc w:val="center"/>
            </w:pPr>
            <w:r>
              <w:t>1</w:t>
            </w:r>
          </w:p>
        </w:tc>
        <w:tc>
          <w:tcPr>
            <w:tcW w:w="290" w:type="pct"/>
          </w:tcPr>
          <w:p w:rsidR="00B951C0" w:rsidRPr="00F767C9" w:rsidRDefault="00B951C0" w:rsidP="00B951C0">
            <w:pPr>
              <w:jc w:val="center"/>
              <w:rPr>
                <w:i/>
              </w:rPr>
            </w:pPr>
            <w:r>
              <w:rPr>
                <w:i/>
              </w:rPr>
              <w:t>100</w:t>
            </w:r>
          </w:p>
        </w:tc>
      </w:tr>
      <w:tr w:rsidR="00B951C0" w:rsidRPr="003C26A8" w:rsidTr="000265B9">
        <w:trPr>
          <w:trHeight w:val="255"/>
        </w:trPr>
        <w:tc>
          <w:tcPr>
            <w:tcW w:w="292" w:type="pct"/>
          </w:tcPr>
          <w:p w:rsidR="00B951C0" w:rsidRPr="003C26A8" w:rsidRDefault="00B951C0" w:rsidP="00B951C0">
            <w:r w:rsidRPr="003C26A8">
              <w:t>18</w:t>
            </w:r>
          </w:p>
        </w:tc>
        <w:tc>
          <w:tcPr>
            <w:tcW w:w="3300" w:type="pct"/>
          </w:tcPr>
          <w:p w:rsidR="00B951C0" w:rsidRPr="00572C28" w:rsidRDefault="00B951C0" w:rsidP="00B951C0">
            <w:pPr>
              <w:rPr>
                <w:sz w:val="22"/>
                <w:szCs w:val="22"/>
              </w:rPr>
            </w:pPr>
            <w:r w:rsidRPr="00572C28">
              <w:rPr>
                <w:sz w:val="22"/>
                <w:szCs w:val="22"/>
              </w:rPr>
              <w:t>Уметь выполнять действия с геометрическими фигурами, координатами и векторами</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rsidRPr="003C26A8">
              <w:t>1</w:t>
            </w:r>
          </w:p>
        </w:tc>
        <w:tc>
          <w:tcPr>
            <w:tcW w:w="290" w:type="pct"/>
          </w:tcPr>
          <w:p w:rsidR="00B951C0" w:rsidRPr="00B951C0" w:rsidRDefault="00B951C0" w:rsidP="00B951C0">
            <w:pPr>
              <w:jc w:val="center"/>
            </w:pPr>
            <w:r>
              <w:t>0</w:t>
            </w:r>
          </w:p>
        </w:tc>
        <w:tc>
          <w:tcPr>
            <w:tcW w:w="290" w:type="pct"/>
          </w:tcPr>
          <w:p w:rsidR="00B951C0" w:rsidRPr="00F767C9" w:rsidRDefault="00B951C0" w:rsidP="00B951C0">
            <w:pPr>
              <w:jc w:val="center"/>
              <w:rPr>
                <w:i/>
              </w:rPr>
            </w:pPr>
            <w:r>
              <w:rPr>
                <w:i/>
              </w:rPr>
              <w:t>75</w:t>
            </w:r>
          </w:p>
        </w:tc>
      </w:tr>
      <w:tr w:rsidR="00B951C0" w:rsidRPr="003C26A8" w:rsidTr="000265B9">
        <w:trPr>
          <w:trHeight w:val="270"/>
        </w:trPr>
        <w:tc>
          <w:tcPr>
            <w:tcW w:w="292" w:type="pct"/>
          </w:tcPr>
          <w:p w:rsidR="00B951C0" w:rsidRPr="003C26A8" w:rsidRDefault="00B951C0" w:rsidP="00B951C0">
            <w:r w:rsidRPr="003C26A8">
              <w:t>19</w:t>
            </w:r>
          </w:p>
        </w:tc>
        <w:tc>
          <w:tcPr>
            <w:tcW w:w="3300" w:type="pct"/>
          </w:tcPr>
          <w:p w:rsidR="00B951C0" w:rsidRPr="00572C28" w:rsidRDefault="00B951C0" w:rsidP="00B951C0">
            <w:pPr>
              <w:rPr>
                <w:sz w:val="22"/>
                <w:szCs w:val="22"/>
              </w:rPr>
            </w:pPr>
            <w:r w:rsidRPr="00572C28">
              <w:rPr>
                <w:sz w:val="22"/>
                <w:szCs w:val="22"/>
              </w:rPr>
              <w:t>Уметь выполнять действия с геометрическими фигурами, координатами и векторами</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t>0</w:t>
            </w:r>
          </w:p>
        </w:tc>
        <w:tc>
          <w:tcPr>
            <w:tcW w:w="290" w:type="pct"/>
          </w:tcPr>
          <w:p w:rsidR="00B951C0" w:rsidRPr="00B951C0" w:rsidRDefault="00B951C0" w:rsidP="00B951C0">
            <w:pPr>
              <w:jc w:val="center"/>
            </w:pPr>
            <w:r>
              <w:t>0</w:t>
            </w:r>
          </w:p>
        </w:tc>
        <w:tc>
          <w:tcPr>
            <w:tcW w:w="290" w:type="pct"/>
          </w:tcPr>
          <w:p w:rsidR="00B951C0" w:rsidRPr="00F767C9" w:rsidRDefault="00B951C0" w:rsidP="00B951C0">
            <w:pPr>
              <w:jc w:val="center"/>
              <w:rPr>
                <w:i/>
              </w:rPr>
            </w:pPr>
            <w:r>
              <w:rPr>
                <w:i/>
              </w:rPr>
              <w:t>5</w:t>
            </w:r>
            <w:r w:rsidRPr="00F767C9">
              <w:rPr>
                <w:i/>
              </w:rPr>
              <w:t>0</w:t>
            </w:r>
          </w:p>
        </w:tc>
      </w:tr>
      <w:tr w:rsidR="00B951C0" w:rsidRPr="003C26A8" w:rsidTr="000265B9">
        <w:trPr>
          <w:trHeight w:val="270"/>
        </w:trPr>
        <w:tc>
          <w:tcPr>
            <w:tcW w:w="292" w:type="pct"/>
          </w:tcPr>
          <w:p w:rsidR="00B951C0" w:rsidRPr="003C26A8" w:rsidRDefault="00B951C0" w:rsidP="00B951C0">
            <w:r w:rsidRPr="003C26A8">
              <w:t>20</w:t>
            </w:r>
          </w:p>
        </w:tc>
        <w:tc>
          <w:tcPr>
            <w:tcW w:w="3300" w:type="pct"/>
          </w:tcPr>
          <w:p w:rsidR="00B951C0" w:rsidRPr="00572C28" w:rsidRDefault="00B951C0" w:rsidP="00B951C0">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76" w:type="pct"/>
          </w:tcPr>
          <w:p w:rsidR="00B951C0" w:rsidRPr="003C26A8" w:rsidRDefault="00B951C0" w:rsidP="00B951C0">
            <w:pPr>
              <w:jc w:val="center"/>
            </w:pPr>
            <w:r>
              <w:t>0</w:t>
            </w:r>
          </w:p>
        </w:tc>
        <w:tc>
          <w:tcPr>
            <w:tcW w:w="276" w:type="pct"/>
          </w:tcPr>
          <w:p w:rsidR="00B951C0" w:rsidRPr="003C26A8" w:rsidRDefault="00B951C0" w:rsidP="00B951C0">
            <w:pPr>
              <w:jc w:val="center"/>
            </w:pPr>
            <w:r w:rsidRPr="003C26A8">
              <w:t>1</w:t>
            </w:r>
          </w:p>
        </w:tc>
        <w:tc>
          <w:tcPr>
            <w:tcW w:w="276" w:type="pct"/>
          </w:tcPr>
          <w:p w:rsidR="00B951C0" w:rsidRPr="003C26A8" w:rsidRDefault="00B951C0" w:rsidP="00B951C0">
            <w:pPr>
              <w:jc w:val="center"/>
            </w:pPr>
            <w:r w:rsidRPr="003C26A8">
              <w:t>1</w:t>
            </w:r>
          </w:p>
        </w:tc>
        <w:tc>
          <w:tcPr>
            <w:tcW w:w="290" w:type="pct"/>
          </w:tcPr>
          <w:p w:rsidR="00B951C0" w:rsidRPr="00B951C0" w:rsidRDefault="00B951C0" w:rsidP="00B951C0">
            <w:pPr>
              <w:jc w:val="center"/>
            </w:pPr>
            <w:r>
              <w:t>0</w:t>
            </w:r>
          </w:p>
        </w:tc>
        <w:tc>
          <w:tcPr>
            <w:tcW w:w="290" w:type="pct"/>
          </w:tcPr>
          <w:p w:rsidR="00B951C0" w:rsidRPr="00F767C9" w:rsidRDefault="00B951C0" w:rsidP="00B951C0">
            <w:pPr>
              <w:jc w:val="center"/>
              <w:rPr>
                <w:i/>
              </w:rPr>
            </w:pPr>
            <w:r>
              <w:rPr>
                <w:i/>
              </w:rPr>
              <w:t>5</w:t>
            </w:r>
            <w:r w:rsidRPr="00F767C9">
              <w:rPr>
                <w:i/>
              </w:rPr>
              <w:t>0</w:t>
            </w:r>
          </w:p>
        </w:tc>
      </w:tr>
      <w:tr w:rsidR="00B951C0" w:rsidRPr="003C26A8" w:rsidTr="000265B9">
        <w:trPr>
          <w:trHeight w:val="270"/>
        </w:trPr>
        <w:tc>
          <w:tcPr>
            <w:tcW w:w="292" w:type="pct"/>
          </w:tcPr>
          <w:p w:rsidR="00B951C0" w:rsidRPr="00466CFF" w:rsidRDefault="00B951C0" w:rsidP="00B951C0">
            <w:pPr>
              <w:jc w:val="center"/>
              <w:rPr>
                <w:b/>
              </w:rPr>
            </w:pPr>
          </w:p>
        </w:tc>
        <w:tc>
          <w:tcPr>
            <w:tcW w:w="4708" w:type="pct"/>
            <w:gridSpan w:val="6"/>
          </w:tcPr>
          <w:p w:rsidR="00B951C0" w:rsidRPr="00466CFF" w:rsidRDefault="00B951C0" w:rsidP="00B951C0">
            <w:pPr>
              <w:jc w:val="center"/>
              <w:rPr>
                <w:b/>
                <w:lang w:val="en-US"/>
              </w:rPr>
            </w:pPr>
            <w:r w:rsidRPr="00466CFF">
              <w:rPr>
                <w:b/>
              </w:rPr>
              <w:t xml:space="preserve">Часть </w:t>
            </w:r>
            <w:r w:rsidRPr="00466CFF">
              <w:rPr>
                <w:b/>
                <w:lang w:val="en-US"/>
              </w:rPr>
              <w:t>II</w:t>
            </w:r>
          </w:p>
        </w:tc>
      </w:tr>
      <w:tr w:rsidR="00B951C0" w:rsidRPr="003C26A8" w:rsidTr="000265B9">
        <w:trPr>
          <w:trHeight w:val="270"/>
        </w:trPr>
        <w:tc>
          <w:tcPr>
            <w:tcW w:w="292" w:type="pct"/>
          </w:tcPr>
          <w:p w:rsidR="00B951C0" w:rsidRPr="00466CFF" w:rsidRDefault="00B951C0" w:rsidP="00B951C0">
            <w:pPr>
              <w:jc w:val="center"/>
              <w:rPr>
                <w:b/>
              </w:rPr>
            </w:pPr>
          </w:p>
        </w:tc>
        <w:tc>
          <w:tcPr>
            <w:tcW w:w="4708" w:type="pct"/>
            <w:gridSpan w:val="6"/>
          </w:tcPr>
          <w:p w:rsidR="00B951C0" w:rsidRPr="00466CFF" w:rsidRDefault="00B951C0" w:rsidP="00B951C0">
            <w:pPr>
              <w:jc w:val="center"/>
              <w:rPr>
                <w:b/>
              </w:rPr>
            </w:pPr>
            <w:r w:rsidRPr="00466CFF">
              <w:rPr>
                <w:b/>
              </w:rPr>
              <w:t>Модуль «Алгебра»</w:t>
            </w:r>
          </w:p>
        </w:tc>
      </w:tr>
      <w:tr w:rsidR="00B951C0" w:rsidRPr="003C26A8" w:rsidTr="000265B9">
        <w:trPr>
          <w:trHeight w:val="255"/>
        </w:trPr>
        <w:tc>
          <w:tcPr>
            <w:tcW w:w="292" w:type="pct"/>
          </w:tcPr>
          <w:p w:rsidR="00B951C0" w:rsidRPr="003C26A8" w:rsidRDefault="00B951C0" w:rsidP="00B951C0">
            <w:r w:rsidRPr="003C26A8">
              <w:t>21</w:t>
            </w:r>
          </w:p>
        </w:tc>
        <w:tc>
          <w:tcPr>
            <w:tcW w:w="3300" w:type="pct"/>
          </w:tcPr>
          <w:p w:rsidR="00B951C0" w:rsidRPr="00572C28" w:rsidRDefault="00B951C0" w:rsidP="00B951C0">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w:t>
            </w:r>
          </w:p>
        </w:tc>
        <w:tc>
          <w:tcPr>
            <w:tcW w:w="276" w:type="pct"/>
          </w:tcPr>
          <w:p w:rsidR="00B951C0" w:rsidRPr="003C26A8" w:rsidRDefault="00B951C0" w:rsidP="00B951C0">
            <w:pPr>
              <w:jc w:val="center"/>
            </w:pPr>
            <w:r w:rsidRPr="003C26A8">
              <w:t>2</w:t>
            </w:r>
          </w:p>
        </w:tc>
        <w:tc>
          <w:tcPr>
            <w:tcW w:w="276" w:type="pct"/>
          </w:tcPr>
          <w:p w:rsidR="00B951C0" w:rsidRPr="003C26A8" w:rsidRDefault="00B951C0" w:rsidP="00B951C0">
            <w:pPr>
              <w:jc w:val="center"/>
            </w:pPr>
            <w:r>
              <w:t>2</w:t>
            </w:r>
          </w:p>
        </w:tc>
        <w:tc>
          <w:tcPr>
            <w:tcW w:w="276" w:type="pct"/>
          </w:tcPr>
          <w:p w:rsidR="00B951C0" w:rsidRPr="003C26A8" w:rsidRDefault="00B951C0" w:rsidP="00B951C0">
            <w:pPr>
              <w:jc w:val="center"/>
            </w:pPr>
            <w:r>
              <w:t>2</w:t>
            </w:r>
          </w:p>
        </w:tc>
        <w:tc>
          <w:tcPr>
            <w:tcW w:w="290" w:type="pct"/>
          </w:tcPr>
          <w:p w:rsidR="00B951C0" w:rsidRPr="00B951C0" w:rsidRDefault="00B951C0" w:rsidP="00B951C0">
            <w:pPr>
              <w:jc w:val="center"/>
            </w:pPr>
            <w:r w:rsidRPr="00B951C0">
              <w:t>N</w:t>
            </w:r>
          </w:p>
        </w:tc>
        <w:tc>
          <w:tcPr>
            <w:tcW w:w="290" w:type="pct"/>
          </w:tcPr>
          <w:p w:rsidR="00B951C0" w:rsidRPr="00F767C9" w:rsidRDefault="00B951C0" w:rsidP="00B951C0">
            <w:pPr>
              <w:jc w:val="center"/>
              <w:rPr>
                <w:i/>
              </w:rPr>
            </w:pPr>
            <w:r>
              <w:rPr>
                <w:i/>
              </w:rPr>
              <w:t>75</w:t>
            </w:r>
          </w:p>
        </w:tc>
      </w:tr>
      <w:tr w:rsidR="00B951C0" w:rsidRPr="003C26A8" w:rsidTr="000265B9">
        <w:trPr>
          <w:trHeight w:val="270"/>
        </w:trPr>
        <w:tc>
          <w:tcPr>
            <w:tcW w:w="292" w:type="pct"/>
          </w:tcPr>
          <w:p w:rsidR="00B951C0" w:rsidRPr="003C26A8" w:rsidRDefault="00B951C0" w:rsidP="00B951C0">
            <w:r w:rsidRPr="003C26A8">
              <w:t>22</w:t>
            </w:r>
          </w:p>
        </w:tc>
        <w:tc>
          <w:tcPr>
            <w:tcW w:w="3300" w:type="pct"/>
          </w:tcPr>
          <w:p w:rsidR="00B951C0" w:rsidRPr="00572C28" w:rsidRDefault="00B951C0" w:rsidP="00B951C0">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76" w:type="pct"/>
          </w:tcPr>
          <w:p w:rsidR="00B951C0" w:rsidRDefault="00B951C0" w:rsidP="00B951C0">
            <w:r w:rsidRPr="000620C3">
              <w:t>N</w:t>
            </w:r>
          </w:p>
        </w:tc>
        <w:tc>
          <w:tcPr>
            <w:tcW w:w="276" w:type="pct"/>
          </w:tcPr>
          <w:p w:rsidR="00B951C0" w:rsidRDefault="00B951C0" w:rsidP="00B951C0">
            <w:r w:rsidRPr="000620C3">
              <w:t>N</w:t>
            </w:r>
          </w:p>
        </w:tc>
        <w:tc>
          <w:tcPr>
            <w:tcW w:w="276" w:type="pct"/>
          </w:tcPr>
          <w:p w:rsidR="00B951C0" w:rsidRDefault="00B951C0" w:rsidP="00B951C0">
            <w:r w:rsidRPr="000620C3">
              <w:t>N</w:t>
            </w:r>
          </w:p>
        </w:tc>
        <w:tc>
          <w:tcPr>
            <w:tcW w:w="290" w:type="pct"/>
          </w:tcPr>
          <w:p w:rsidR="00B951C0" w:rsidRDefault="00B951C0" w:rsidP="00B951C0">
            <w:r w:rsidRPr="000620C3">
              <w:t>N</w:t>
            </w:r>
          </w:p>
        </w:tc>
        <w:tc>
          <w:tcPr>
            <w:tcW w:w="290" w:type="pct"/>
          </w:tcPr>
          <w:p w:rsidR="00B951C0" w:rsidRPr="00F767C9" w:rsidRDefault="00B951C0" w:rsidP="00B951C0">
            <w:pPr>
              <w:jc w:val="center"/>
              <w:rPr>
                <w:i/>
              </w:rPr>
            </w:pPr>
            <w:r>
              <w:rPr>
                <w:i/>
              </w:rPr>
              <w:t>0</w:t>
            </w:r>
          </w:p>
        </w:tc>
      </w:tr>
      <w:tr w:rsidR="00B951C0" w:rsidRPr="003C26A8" w:rsidTr="000265B9">
        <w:trPr>
          <w:trHeight w:val="270"/>
        </w:trPr>
        <w:tc>
          <w:tcPr>
            <w:tcW w:w="292" w:type="pct"/>
          </w:tcPr>
          <w:p w:rsidR="00B951C0" w:rsidRPr="003C26A8" w:rsidRDefault="00B951C0" w:rsidP="00B951C0">
            <w:r w:rsidRPr="003C26A8">
              <w:t>23</w:t>
            </w:r>
          </w:p>
        </w:tc>
        <w:tc>
          <w:tcPr>
            <w:tcW w:w="3300" w:type="pct"/>
          </w:tcPr>
          <w:p w:rsidR="00B951C0" w:rsidRPr="00572C28" w:rsidRDefault="00B951C0" w:rsidP="00B951C0">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76" w:type="pct"/>
          </w:tcPr>
          <w:p w:rsidR="00B951C0" w:rsidRDefault="00B951C0" w:rsidP="00B951C0">
            <w:r w:rsidRPr="000620C3">
              <w:t>N</w:t>
            </w:r>
          </w:p>
        </w:tc>
        <w:tc>
          <w:tcPr>
            <w:tcW w:w="276" w:type="pct"/>
          </w:tcPr>
          <w:p w:rsidR="00B951C0" w:rsidRDefault="00B951C0" w:rsidP="00B951C0">
            <w:r w:rsidRPr="000620C3">
              <w:t>N</w:t>
            </w:r>
          </w:p>
        </w:tc>
        <w:tc>
          <w:tcPr>
            <w:tcW w:w="276" w:type="pct"/>
          </w:tcPr>
          <w:p w:rsidR="00B951C0" w:rsidRDefault="00B951C0" w:rsidP="00B951C0">
            <w:r w:rsidRPr="000620C3">
              <w:t>N</w:t>
            </w:r>
          </w:p>
        </w:tc>
        <w:tc>
          <w:tcPr>
            <w:tcW w:w="290" w:type="pct"/>
          </w:tcPr>
          <w:p w:rsidR="00B951C0" w:rsidRDefault="00B951C0" w:rsidP="00B951C0">
            <w:r w:rsidRPr="000620C3">
              <w:t>N</w:t>
            </w:r>
          </w:p>
        </w:tc>
        <w:tc>
          <w:tcPr>
            <w:tcW w:w="290" w:type="pct"/>
          </w:tcPr>
          <w:p w:rsidR="00B951C0" w:rsidRPr="00F767C9" w:rsidRDefault="00B951C0" w:rsidP="00B951C0">
            <w:pPr>
              <w:jc w:val="center"/>
              <w:rPr>
                <w:i/>
              </w:rPr>
            </w:pPr>
            <w:r w:rsidRPr="00F767C9">
              <w:rPr>
                <w:i/>
              </w:rPr>
              <w:t>0</w:t>
            </w:r>
          </w:p>
        </w:tc>
      </w:tr>
      <w:tr w:rsidR="00B951C0" w:rsidRPr="003C26A8" w:rsidTr="000265B9">
        <w:trPr>
          <w:trHeight w:val="270"/>
        </w:trPr>
        <w:tc>
          <w:tcPr>
            <w:tcW w:w="292" w:type="pct"/>
          </w:tcPr>
          <w:p w:rsidR="00B951C0" w:rsidRPr="00466CFF" w:rsidRDefault="00B951C0" w:rsidP="00B951C0">
            <w:pPr>
              <w:jc w:val="center"/>
              <w:rPr>
                <w:b/>
              </w:rPr>
            </w:pPr>
          </w:p>
        </w:tc>
        <w:tc>
          <w:tcPr>
            <w:tcW w:w="4708" w:type="pct"/>
            <w:gridSpan w:val="6"/>
          </w:tcPr>
          <w:p w:rsidR="00B951C0" w:rsidRPr="00466CFF" w:rsidRDefault="00B951C0" w:rsidP="00B951C0">
            <w:pPr>
              <w:jc w:val="center"/>
              <w:rPr>
                <w:b/>
              </w:rPr>
            </w:pPr>
            <w:r w:rsidRPr="00466CFF">
              <w:rPr>
                <w:b/>
              </w:rPr>
              <w:t>Модуль «Геометрия»</w:t>
            </w:r>
          </w:p>
        </w:tc>
      </w:tr>
      <w:tr w:rsidR="00B951C0" w:rsidRPr="003C26A8" w:rsidTr="000265B9">
        <w:trPr>
          <w:trHeight w:val="255"/>
        </w:trPr>
        <w:tc>
          <w:tcPr>
            <w:tcW w:w="292" w:type="pct"/>
          </w:tcPr>
          <w:p w:rsidR="00B951C0" w:rsidRPr="003C26A8" w:rsidRDefault="00B951C0" w:rsidP="00B951C0">
            <w:r w:rsidRPr="003C26A8">
              <w:t>24</w:t>
            </w:r>
          </w:p>
        </w:tc>
        <w:tc>
          <w:tcPr>
            <w:tcW w:w="3300" w:type="pct"/>
          </w:tcPr>
          <w:p w:rsidR="00B951C0" w:rsidRPr="00572C28" w:rsidRDefault="00B951C0" w:rsidP="00B951C0">
            <w:pPr>
              <w:rPr>
                <w:sz w:val="22"/>
                <w:szCs w:val="22"/>
              </w:rPr>
            </w:pPr>
            <w:r w:rsidRPr="00572C28">
              <w:rPr>
                <w:sz w:val="22"/>
                <w:szCs w:val="22"/>
              </w:rPr>
              <w:t>Уметь выполнять действия с геометрическими фигурами, координатами и векторами</w:t>
            </w:r>
          </w:p>
        </w:tc>
        <w:tc>
          <w:tcPr>
            <w:tcW w:w="276" w:type="pct"/>
          </w:tcPr>
          <w:p w:rsidR="00B951C0" w:rsidRDefault="00B951C0" w:rsidP="00B951C0">
            <w:r w:rsidRPr="00427ED0">
              <w:t>N</w:t>
            </w:r>
          </w:p>
        </w:tc>
        <w:tc>
          <w:tcPr>
            <w:tcW w:w="276" w:type="pct"/>
          </w:tcPr>
          <w:p w:rsidR="00B951C0" w:rsidRDefault="00B951C0" w:rsidP="00B951C0">
            <w:r w:rsidRPr="00427ED0">
              <w:t>N</w:t>
            </w:r>
          </w:p>
        </w:tc>
        <w:tc>
          <w:tcPr>
            <w:tcW w:w="276" w:type="pct"/>
          </w:tcPr>
          <w:p w:rsidR="00B951C0" w:rsidRDefault="00B951C0" w:rsidP="00B951C0">
            <w:r w:rsidRPr="00427ED0">
              <w:t>N</w:t>
            </w:r>
          </w:p>
        </w:tc>
        <w:tc>
          <w:tcPr>
            <w:tcW w:w="290" w:type="pct"/>
          </w:tcPr>
          <w:p w:rsidR="00B951C0" w:rsidRDefault="00B951C0" w:rsidP="00B951C0">
            <w:r w:rsidRPr="00427ED0">
              <w:t>N</w:t>
            </w:r>
          </w:p>
        </w:tc>
        <w:tc>
          <w:tcPr>
            <w:tcW w:w="290" w:type="pct"/>
          </w:tcPr>
          <w:p w:rsidR="00B951C0" w:rsidRPr="00F767C9" w:rsidRDefault="00B951C0" w:rsidP="00B951C0">
            <w:pPr>
              <w:jc w:val="center"/>
              <w:rPr>
                <w:i/>
              </w:rPr>
            </w:pPr>
            <w:r>
              <w:rPr>
                <w:i/>
              </w:rPr>
              <w:t>0</w:t>
            </w:r>
          </w:p>
        </w:tc>
      </w:tr>
      <w:tr w:rsidR="00B951C0" w:rsidRPr="003C26A8" w:rsidTr="000265B9">
        <w:trPr>
          <w:trHeight w:val="270"/>
        </w:trPr>
        <w:tc>
          <w:tcPr>
            <w:tcW w:w="292" w:type="pct"/>
          </w:tcPr>
          <w:p w:rsidR="00B951C0" w:rsidRPr="003C26A8" w:rsidRDefault="00B951C0" w:rsidP="00B951C0">
            <w:r w:rsidRPr="003C26A8">
              <w:t>25</w:t>
            </w:r>
          </w:p>
        </w:tc>
        <w:tc>
          <w:tcPr>
            <w:tcW w:w="3300" w:type="pct"/>
          </w:tcPr>
          <w:p w:rsidR="00B951C0" w:rsidRPr="00572C28" w:rsidRDefault="00B951C0" w:rsidP="00B951C0">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76" w:type="pct"/>
          </w:tcPr>
          <w:p w:rsidR="00B951C0" w:rsidRDefault="00B951C0" w:rsidP="00B951C0">
            <w:r w:rsidRPr="00427ED0">
              <w:t>N</w:t>
            </w:r>
          </w:p>
        </w:tc>
        <w:tc>
          <w:tcPr>
            <w:tcW w:w="276" w:type="pct"/>
          </w:tcPr>
          <w:p w:rsidR="00B951C0" w:rsidRDefault="00B951C0" w:rsidP="00B951C0">
            <w:r w:rsidRPr="00427ED0">
              <w:t>N</w:t>
            </w:r>
          </w:p>
        </w:tc>
        <w:tc>
          <w:tcPr>
            <w:tcW w:w="276" w:type="pct"/>
          </w:tcPr>
          <w:p w:rsidR="00B951C0" w:rsidRDefault="00B951C0" w:rsidP="00B951C0">
            <w:r w:rsidRPr="00427ED0">
              <w:t>N</w:t>
            </w:r>
          </w:p>
        </w:tc>
        <w:tc>
          <w:tcPr>
            <w:tcW w:w="290" w:type="pct"/>
          </w:tcPr>
          <w:p w:rsidR="00B951C0" w:rsidRDefault="00B951C0" w:rsidP="00B951C0">
            <w:r w:rsidRPr="00427ED0">
              <w:t>N</w:t>
            </w:r>
          </w:p>
        </w:tc>
        <w:tc>
          <w:tcPr>
            <w:tcW w:w="290" w:type="pct"/>
          </w:tcPr>
          <w:p w:rsidR="00B951C0" w:rsidRPr="00F767C9" w:rsidRDefault="00B951C0" w:rsidP="00B951C0">
            <w:pPr>
              <w:jc w:val="center"/>
              <w:rPr>
                <w:i/>
              </w:rPr>
            </w:pPr>
            <w:r w:rsidRPr="00F767C9">
              <w:rPr>
                <w:i/>
              </w:rPr>
              <w:t>0</w:t>
            </w:r>
          </w:p>
        </w:tc>
      </w:tr>
      <w:tr w:rsidR="00B951C0" w:rsidRPr="003C26A8" w:rsidTr="000265B9">
        <w:trPr>
          <w:trHeight w:val="255"/>
        </w:trPr>
        <w:tc>
          <w:tcPr>
            <w:tcW w:w="292" w:type="pct"/>
          </w:tcPr>
          <w:p w:rsidR="00B951C0" w:rsidRPr="003C26A8" w:rsidRDefault="00B951C0" w:rsidP="00B951C0">
            <w:r w:rsidRPr="003C26A8">
              <w:t>26</w:t>
            </w:r>
          </w:p>
        </w:tc>
        <w:tc>
          <w:tcPr>
            <w:tcW w:w="3300" w:type="pct"/>
          </w:tcPr>
          <w:p w:rsidR="00B951C0" w:rsidRPr="00572C28" w:rsidRDefault="00B951C0" w:rsidP="00B951C0">
            <w:pPr>
              <w:rPr>
                <w:sz w:val="22"/>
                <w:szCs w:val="22"/>
              </w:rPr>
            </w:pPr>
            <w:r w:rsidRPr="00572C28">
              <w:rPr>
                <w:sz w:val="22"/>
                <w:szCs w:val="22"/>
              </w:rPr>
              <w:t>Уметь выполнять действия с геометрическими фигурами, координатами и векторами</w:t>
            </w:r>
          </w:p>
        </w:tc>
        <w:tc>
          <w:tcPr>
            <w:tcW w:w="276" w:type="pct"/>
          </w:tcPr>
          <w:p w:rsidR="00B951C0" w:rsidRDefault="00B951C0" w:rsidP="00B951C0">
            <w:r w:rsidRPr="00427ED0">
              <w:t>N</w:t>
            </w:r>
          </w:p>
        </w:tc>
        <w:tc>
          <w:tcPr>
            <w:tcW w:w="276" w:type="pct"/>
          </w:tcPr>
          <w:p w:rsidR="00B951C0" w:rsidRDefault="00B951C0" w:rsidP="00B951C0">
            <w:r w:rsidRPr="00427ED0">
              <w:t>N</w:t>
            </w:r>
          </w:p>
        </w:tc>
        <w:tc>
          <w:tcPr>
            <w:tcW w:w="276" w:type="pct"/>
          </w:tcPr>
          <w:p w:rsidR="00B951C0" w:rsidRDefault="00B951C0" w:rsidP="00B951C0">
            <w:r w:rsidRPr="00427ED0">
              <w:t>N</w:t>
            </w:r>
          </w:p>
        </w:tc>
        <w:tc>
          <w:tcPr>
            <w:tcW w:w="290" w:type="pct"/>
          </w:tcPr>
          <w:p w:rsidR="00B951C0" w:rsidRDefault="00B951C0" w:rsidP="00B951C0">
            <w:r w:rsidRPr="00427ED0">
              <w:t>N</w:t>
            </w:r>
          </w:p>
        </w:tc>
        <w:tc>
          <w:tcPr>
            <w:tcW w:w="290" w:type="pct"/>
          </w:tcPr>
          <w:p w:rsidR="00B951C0" w:rsidRPr="00F767C9" w:rsidRDefault="00B951C0" w:rsidP="00B951C0">
            <w:pPr>
              <w:jc w:val="center"/>
              <w:rPr>
                <w:i/>
              </w:rPr>
            </w:pPr>
            <w:r w:rsidRPr="00F767C9">
              <w:rPr>
                <w:i/>
              </w:rPr>
              <w:t>0</w:t>
            </w:r>
          </w:p>
        </w:tc>
      </w:tr>
      <w:tr w:rsidR="00B951C0" w:rsidRPr="003C26A8" w:rsidTr="000265B9">
        <w:trPr>
          <w:trHeight w:val="270"/>
        </w:trPr>
        <w:tc>
          <w:tcPr>
            <w:tcW w:w="3592" w:type="pct"/>
            <w:gridSpan w:val="2"/>
          </w:tcPr>
          <w:p w:rsidR="00B951C0" w:rsidRPr="00572C28" w:rsidRDefault="00B951C0" w:rsidP="00B951C0">
            <w:pPr>
              <w:rPr>
                <w:b/>
              </w:rPr>
            </w:pPr>
            <w:r w:rsidRPr="00572C28">
              <w:rPr>
                <w:b/>
              </w:rPr>
              <w:t>Количество баллов</w:t>
            </w:r>
          </w:p>
        </w:tc>
        <w:tc>
          <w:tcPr>
            <w:tcW w:w="276" w:type="pct"/>
          </w:tcPr>
          <w:p w:rsidR="00B951C0" w:rsidRPr="00F767C9" w:rsidRDefault="00B951C0" w:rsidP="00B951C0">
            <w:pPr>
              <w:jc w:val="center"/>
              <w:rPr>
                <w:b/>
                <w:i/>
              </w:rPr>
            </w:pPr>
            <w:r>
              <w:rPr>
                <w:b/>
                <w:i/>
              </w:rPr>
              <w:t>18</w:t>
            </w:r>
          </w:p>
        </w:tc>
        <w:tc>
          <w:tcPr>
            <w:tcW w:w="276" w:type="pct"/>
          </w:tcPr>
          <w:p w:rsidR="00B951C0" w:rsidRPr="00F767C9" w:rsidRDefault="00B951C0" w:rsidP="00B951C0">
            <w:pPr>
              <w:jc w:val="center"/>
              <w:rPr>
                <w:b/>
                <w:i/>
              </w:rPr>
            </w:pPr>
            <w:r w:rsidRPr="00F767C9">
              <w:rPr>
                <w:b/>
                <w:i/>
              </w:rPr>
              <w:t>20</w:t>
            </w:r>
          </w:p>
        </w:tc>
        <w:tc>
          <w:tcPr>
            <w:tcW w:w="276" w:type="pct"/>
          </w:tcPr>
          <w:p w:rsidR="00B951C0" w:rsidRPr="00F767C9" w:rsidRDefault="00B951C0" w:rsidP="00B951C0">
            <w:pPr>
              <w:jc w:val="center"/>
              <w:rPr>
                <w:b/>
                <w:i/>
              </w:rPr>
            </w:pPr>
            <w:r>
              <w:rPr>
                <w:b/>
                <w:i/>
              </w:rPr>
              <w:t>17</w:t>
            </w:r>
          </w:p>
        </w:tc>
        <w:tc>
          <w:tcPr>
            <w:tcW w:w="290" w:type="pct"/>
          </w:tcPr>
          <w:p w:rsidR="00B951C0" w:rsidRPr="00F767C9" w:rsidRDefault="00B951C0" w:rsidP="00B951C0">
            <w:pPr>
              <w:jc w:val="center"/>
              <w:rPr>
                <w:b/>
                <w:i/>
              </w:rPr>
            </w:pPr>
            <w:r>
              <w:rPr>
                <w:b/>
                <w:i/>
              </w:rPr>
              <w:t>11</w:t>
            </w:r>
          </w:p>
        </w:tc>
        <w:tc>
          <w:tcPr>
            <w:tcW w:w="290" w:type="pct"/>
          </w:tcPr>
          <w:p w:rsidR="00B951C0" w:rsidRPr="00F767C9" w:rsidRDefault="00B951C0" w:rsidP="00B951C0">
            <w:pPr>
              <w:jc w:val="center"/>
              <w:rPr>
                <w:b/>
                <w:i/>
              </w:rPr>
            </w:pPr>
          </w:p>
        </w:tc>
      </w:tr>
      <w:tr w:rsidR="00B951C0" w:rsidRPr="003C26A8" w:rsidTr="000265B9">
        <w:trPr>
          <w:trHeight w:val="270"/>
        </w:trPr>
        <w:tc>
          <w:tcPr>
            <w:tcW w:w="3592" w:type="pct"/>
            <w:gridSpan w:val="2"/>
          </w:tcPr>
          <w:p w:rsidR="00B951C0" w:rsidRPr="00572C28" w:rsidRDefault="00B951C0" w:rsidP="00B951C0">
            <w:pPr>
              <w:rPr>
                <w:b/>
              </w:rPr>
            </w:pPr>
            <w:r>
              <w:rPr>
                <w:b/>
              </w:rPr>
              <w:t>Отметка</w:t>
            </w:r>
          </w:p>
        </w:tc>
        <w:tc>
          <w:tcPr>
            <w:tcW w:w="276" w:type="pct"/>
          </w:tcPr>
          <w:p w:rsidR="00B951C0" w:rsidRPr="00F767C9" w:rsidRDefault="00B951C0" w:rsidP="00B951C0">
            <w:pPr>
              <w:jc w:val="center"/>
              <w:rPr>
                <w:b/>
                <w:i/>
              </w:rPr>
            </w:pPr>
            <w:r>
              <w:rPr>
                <w:b/>
                <w:i/>
              </w:rPr>
              <w:t>4</w:t>
            </w:r>
          </w:p>
        </w:tc>
        <w:tc>
          <w:tcPr>
            <w:tcW w:w="276" w:type="pct"/>
          </w:tcPr>
          <w:p w:rsidR="00B951C0" w:rsidRPr="00F767C9" w:rsidRDefault="00B951C0" w:rsidP="00B951C0">
            <w:pPr>
              <w:jc w:val="center"/>
              <w:rPr>
                <w:b/>
                <w:i/>
              </w:rPr>
            </w:pPr>
            <w:r>
              <w:rPr>
                <w:b/>
                <w:i/>
              </w:rPr>
              <w:t>4</w:t>
            </w:r>
          </w:p>
        </w:tc>
        <w:tc>
          <w:tcPr>
            <w:tcW w:w="276" w:type="pct"/>
          </w:tcPr>
          <w:p w:rsidR="00B951C0" w:rsidRPr="00F767C9" w:rsidRDefault="00B951C0" w:rsidP="00B951C0">
            <w:pPr>
              <w:jc w:val="center"/>
              <w:rPr>
                <w:b/>
                <w:i/>
              </w:rPr>
            </w:pPr>
            <w:r>
              <w:rPr>
                <w:b/>
                <w:i/>
              </w:rPr>
              <w:t>3</w:t>
            </w:r>
          </w:p>
        </w:tc>
        <w:tc>
          <w:tcPr>
            <w:tcW w:w="290" w:type="pct"/>
          </w:tcPr>
          <w:p w:rsidR="00B951C0" w:rsidRPr="00F767C9" w:rsidRDefault="00B951C0" w:rsidP="00B951C0">
            <w:pPr>
              <w:jc w:val="center"/>
              <w:rPr>
                <w:b/>
                <w:i/>
              </w:rPr>
            </w:pPr>
            <w:r>
              <w:rPr>
                <w:b/>
                <w:i/>
              </w:rPr>
              <w:t>3</w:t>
            </w:r>
          </w:p>
        </w:tc>
        <w:tc>
          <w:tcPr>
            <w:tcW w:w="290" w:type="pct"/>
          </w:tcPr>
          <w:p w:rsidR="00B951C0" w:rsidRPr="00F767C9" w:rsidRDefault="00B951C0" w:rsidP="00B951C0">
            <w:pPr>
              <w:jc w:val="center"/>
              <w:rPr>
                <w:b/>
                <w:i/>
              </w:rPr>
            </w:pPr>
          </w:p>
        </w:tc>
      </w:tr>
    </w:tbl>
    <w:p w:rsidR="00056125" w:rsidRDefault="00056125" w:rsidP="0097420D">
      <w:pPr>
        <w:ind w:firstLine="709"/>
        <w:jc w:val="right"/>
      </w:pPr>
    </w:p>
    <w:p w:rsidR="00B951C0" w:rsidRDefault="00B951C0" w:rsidP="0091145A">
      <w:pPr>
        <w:ind w:firstLine="709"/>
      </w:pPr>
      <w:r>
        <w:t xml:space="preserve">Ученики показали хорошее владение умениями </w:t>
      </w:r>
      <w:r w:rsidRPr="00096EC6">
        <w:t>выполнять вычисления</w:t>
      </w:r>
      <w:r>
        <w:t xml:space="preserve"> с десятичными и обыкновенными, алгебраическими дробями, устанавливать с</w:t>
      </w:r>
      <w:r w:rsidRPr="00096EC6">
        <w:t>оответствие чисел на координатной прямой,</w:t>
      </w:r>
      <w:r>
        <w:t xml:space="preserve"> </w:t>
      </w:r>
      <w:r w:rsidRPr="00096EC6">
        <w:t xml:space="preserve">решать </w:t>
      </w:r>
      <w:r>
        <w:t xml:space="preserve">линейные и квадратные </w:t>
      </w:r>
      <w:r w:rsidRPr="00096EC6">
        <w:t>уравнения,</w:t>
      </w:r>
      <w:r>
        <w:t xml:space="preserve"> а</w:t>
      </w:r>
      <w:r w:rsidRPr="00096EC6">
        <w:t>нализировать реальные числовые данные,</w:t>
      </w:r>
      <w:r>
        <w:t xml:space="preserve"> работать с таблицами данных, </w:t>
      </w:r>
      <w:r w:rsidRPr="00096EC6">
        <w:t>читать графики функций,</w:t>
      </w:r>
      <w:r>
        <w:t xml:space="preserve"> решать задачи на нахождение элементов м</w:t>
      </w:r>
      <w:r w:rsidRPr="00096EC6">
        <w:t>ногоугольник</w:t>
      </w:r>
      <w:r>
        <w:t>ов – 100% выполнения.</w:t>
      </w:r>
    </w:p>
    <w:p w:rsidR="00B951C0" w:rsidRPr="00096EC6" w:rsidRDefault="00B951C0" w:rsidP="0091145A">
      <w:pPr>
        <w:ind w:firstLine="709"/>
      </w:pPr>
      <w:r w:rsidRPr="00096EC6">
        <w:t>Из части А</w:t>
      </w:r>
      <w:r>
        <w:t xml:space="preserve"> больше всего ошибок (75%) было допущено на работу с формулами   решение геометрической задачи на нахождение элементов треугольников.</w:t>
      </w:r>
    </w:p>
    <w:p w:rsidR="00B951C0" w:rsidRDefault="00B951C0" w:rsidP="0091145A">
      <w:pPr>
        <w:ind w:firstLine="709"/>
      </w:pPr>
      <w:r>
        <w:t>Среди задач повышенного уровня с развернутым ответом 75% девятиклассников решило только 21 задание – решение уравнения</w:t>
      </w:r>
      <w:r w:rsidR="0091145A">
        <w:t xml:space="preserve">. </w:t>
      </w:r>
      <w:r w:rsidRPr="00096EC6">
        <w:t xml:space="preserve">К остальным заданиям учащиеся не приступили. </w:t>
      </w:r>
    </w:p>
    <w:p w:rsidR="0091145A" w:rsidRDefault="0091145A" w:rsidP="0091145A">
      <w:pPr>
        <w:ind w:firstLine="709"/>
      </w:pPr>
      <w:r>
        <w:t>Все ученики справились с работой.</w:t>
      </w:r>
    </w:p>
    <w:p w:rsidR="0091145A" w:rsidRPr="00096EC6" w:rsidRDefault="0091145A" w:rsidP="0091145A">
      <w:pPr>
        <w:ind w:firstLine="709"/>
      </w:pPr>
      <w:r>
        <w:t xml:space="preserve">При подготовке к ОГЭ на консультациях сначала отрабатывались отдельные задания, выполнялись тематические работы, затем решались тренировочные варианты. В результате систематической, кропотливой работы в течение всего учебного года, к концу года ученики 9 класса стали показывать неплохие результаты, справляясь с тренировочными вариантами работ ОГЭ по математике. </w:t>
      </w:r>
    </w:p>
    <w:p w:rsidR="00056125" w:rsidRDefault="00056125" w:rsidP="0097420D">
      <w:pPr>
        <w:ind w:firstLine="709"/>
        <w:jc w:val="right"/>
      </w:pPr>
    </w:p>
    <w:p w:rsidR="007B51DD" w:rsidRPr="00E00D2A" w:rsidRDefault="007B51DD" w:rsidP="007B51DD">
      <w:pPr>
        <w:jc w:val="center"/>
      </w:pPr>
      <w:r w:rsidRPr="00E00D2A">
        <w:rPr>
          <w:b/>
          <w:sz w:val="28"/>
          <w:szCs w:val="28"/>
        </w:rPr>
        <w:t>Подготовка к ОГЭ по физике.</w:t>
      </w:r>
    </w:p>
    <w:p w:rsidR="007B51DD" w:rsidRDefault="007B51DD" w:rsidP="007B51DD">
      <w:pPr>
        <w:ind w:firstLine="709"/>
      </w:pPr>
    </w:p>
    <w:p w:rsidR="008B2293" w:rsidRPr="00EA6FB3" w:rsidRDefault="00E00D2A" w:rsidP="00EA6FB3">
      <w:pPr>
        <w:ind w:firstLine="709"/>
      </w:pPr>
      <w:r>
        <w:t>Одна</w:t>
      </w:r>
      <w:r w:rsidR="00EA6FB3" w:rsidRPr="00EA6FB3">
        <w:t xml:space="preserve"> учени</w:t>
      </w:r>
      <w:r>
        <w:t>ца</w:t>
      </w:r>
      <w:r w:rsidR="002C6541">
        <w:t xml:space="preserve"> 9 класса</w:t>
      </w:r>
      <w:r>
        <w:t xml:space="preserve"> – Будникова Тамара</w:t>
      </w:r>
      <w:r w:rsidR="00EA6FB3" w:rsidRPr="00EA6FB3">
        <w:t xml:space="preserve"> </w:t>
      </w:r>
      <w:r w:rsidR="00EA6FB3">
        <w:t>выбрал</w:t>
      </w:r>
      <w:r>
        <w:t>а</w:t>
      </w:r>
      <w:r w:rsidR="00EA6FB3">
        <w:t xml:space="preserve"> для сдачи в качестве экзамена по выбору предмет «Физика». В течение учебного года на индивидуальных и групповых консультациях шла подготовка к экзамену.</w:t>
      </w:r>
      <w:r w:rsidR="002C6541">
        <w:t xml:space="preserve"> Сначала решались задания различного уровня сложности по отдельным темам, выполнялись экспериментальные задания, а затем уже решались тренировочные варианты.</w:t>
      </w:r>
    </w:p>
    <w:p w:rsidR="00E31F69" w:rsidRPr="009B4DC6" w:rsidRDefault="00E31F69" w:rsidP="00665F70">
      <w:pPr>
        <w:jc w:val="center"/>
        <w:rPr>
          <w:b/>
          <w:sz w:val="16"/>
          <w:szCs w:val="16"/>
        </w:rPr>
      </w:pPr>
    </w:p>
    <w:p w:rsidR="0090328A" w:rsidRPr="009B4DC6" w:rsidRDefault="00E31F69" w:rsidP="0090328A">
      <w:pPr>
        <w:jc w:val="center"/>
        <w:rPr>
          <w:b/>
        </w:rPr>
      </w:pPr>
      <w:r w:rsidRPr="009B4DC6">
        <w:rPr>
          <w:b/>
        </w:rPr>
        <w:t xml:space="preserve">Результаты пробного экзамена по физике </w:t>
      </w:r>
      <w:r w:rsidR="00EC3382" w:rsidRPr="009B4DC6">
        <w:rPr>
          <w:b/>
        </w:rPr>
        <w:t xml:space="preserve">ОГЭ </w:t>
      </w:r>
      <w:r w:rsidR="0090328A" w:rsidRPr="009B4DC6">
        <w:rPr>
          <w:b/>
        </w:rPr>
        <w:t>15.03.201</w:t>
      </w:r>
      <w:r w:rsidR="00671CB7" w:rsidRPr="009B4DC6">
        <w:rPr>
          <w:b/>
        </w:rPr>
        <w:t>8</w:t>
      </w:r>
      <w:r w:rsidR="0090328A" w:rsidRPr="009B4DC6">
        <w:rPr>
          <w:b/>
        </w:rPr>
        <w:t xml:space="preserve"> г.</w:t>
      </w:r>
    </w:p>
    <w:tbl>
      <w:tblPr>
        <w:tblStyle w:val="a7"/>
        <w:tblW w:w="5000" w:type="pct"/>
        <w:tblLook w:val="04A0" w:firstRow="1" w:lastRow="0" w:firstColumn="1" w:lastColumn="0" w:noHBand="0" w:noVBand="1"/>
      </w:tblPr>
      <w:tblGrid>
        <w:gridCol w:w="480"/>
        <w:gridCol w:w="5611"/>
        <w:gridCol w:w="850"/>
        <w:gridCol w:w="852"/>
        <w:gridCol w:w="1085"/>
        <w:gridCol w:w="1317"/>
      </w:tblGrid>
      <w:tr w:rsidR="00190681" w:rsidTr="00190681">
        <w:tc>
          <w:tcPr>
            <w:tcW w:w="235" w:type="pct"/>
          </w:tcPr>
          <w:p w:rsidR="00190681" w:rsidRDefault="00190681" w:rsidP="0090328A">
            <w:pPr>
              <w:rPr>
                <w:sz w:val="28"/>
                <w:szCs w:val="28"/>
              </w:rPr>
            </w:pPr>
          </w:p>
        </w:tc>
        <w:tc>
          <w:tcPr>
            <w:tcW w:w="2752" w:type="pct"/>
          </w:tcPr>
          <w:p w:rsidR="00190681" w:rsidRPr="00C90FB9" w:rsidRDefault="00190681" w:rsidP="0090328A">
            <w:pPr>
              <w:autoSpaceDE w:val="0"/>
              <w:autoSpaceDN w:val="0"/>
              <w:adjustRightInd w:val="0"/>
              <w:jc w:val="center"/>
              <w:rPr>
                <w:sz w:val="20"/>
                <w:szCs w:val="20"/>
              </w:rPr>
            </w:pPr>
            <w:r w:rsidRPr="00F56065">
              <w:rPr>
                <w:sz w:val="20"/>
                <w:szCs w:val="20"/>
              </w:rPr>
              <w:t>Проверяемые элементы</w:t>
            </w:r>
            <w:r>
              <w:rPr>
                <w:sz w:val="20"/>
                <w:szCs w:val="20"/>
              </w:rPr>
              <w:t xml:space="preserve"> </w:t>
            </w:r>
            <w:r w:rsidRPr="00F56065">
              <w:rPr>
                <w:sz w:val="20"/>
                <w:szCs w:val="20"/>
              </w:rPr>
              <w:t>содержания</w:t>
            </w:r>
          </w:p>
        </w:tc>
        <w:tc>
          <w:tcPr>
            <w:tcW w:w="417" w:type="pct"/>
          </w:tcPr>
          <w:p w:rsidR="00190681" w:rsidRPr="00F56065" w:rsidRDefault="00190681" w:rsidP="0090328A">
            <w:pPr>
              <w:ind w:left="-57" w:right="-57"/>
              <w:rPr>
                <w:sz w:val="18"/>
                <w:szCs w:val="18"/>
              </w:rPr>
            </w:pPr>
            <w:r w:rsidRPr="00F56065">
              <w:rPr>
                <w:sz w:val="18"/>
                <w:szCs w:val="18"/>
              </w:rPr>
              <w:t>Уровень сложности</w:t>
            </w:r>
          </w:p>
        </w:tc>
        <w:tc>
          <w:tcPr>
            <w:tcW w:w="418" w:type="pct"/>
          </w:tcPr>
          <w:p w:rsidR="00190681" w:rsidRPr="00D65897" w:rsidRDefault="00190681" w:rsidP="0090328A">
            <w:pPr>
              <w:ind w:left="-57" w:right="-57"/>
            </w:pPr>
            <w:r w:rsidRPr="00A4628F">
              <w:rPr>
                <w:sz w:val="18"/>
                <w:szCs w:val="18"/>
              </w:rPr>
              <w:t>Количество баллов</w:t>
            </w:r>
          </w:p>
        </w:tc>
        <w:tc>
          <w:tcPr>
            <w:tcW w:w="532" w:type="pct"/>
            <w:tcBorders>
              <w:right w:val="single" w:sz="4" w:space="0" w:color="auto"/>
            </w:tcBorders>
          </w:tcPr>
          <w:p w:rsidR="00190681" w:rsidRPr="00D65897" w:rsidRDefault="00190681" w:rsidP="0090328A">
            <w:pPr>
              <w:ind w:left="-57" w:right="-57"/>
            </w:pPr>
            <w:r>
              <w:t>Будникова Т.</w:t>
            </w:r>
          </w:p>
        </w:tc>
        <w:tc>
          <w:tcPr>
            <w:tcW w:w="646" w:type="pct"/>
            <w:tcBorders>
              <w:left w:val="single" w:sz="4" w:space="0" w:color="auto"/>
            </w:tcBorders>
          </w:tcPr>
          <w:p w:rsidR="00190681" w:rsidRPr="00D65897" w:rsidRDefault="00190681" w:rsidP="0090328A">
            <w:pPr>
              <w:ind w:left="-57" w:right="-57"/>
            </w:pPr>
            <w:r w:rsidRPr="00D65897">
              <w:t>Процент выполнения</w:t>
            </w:r>
          </w:p>
        </w:tc>
      </w:tr>
      <w:tr w:rsidR="0090328A" w:rsidTr="0090328A">
        <w:tc>
          <w:tcPr>
            <w:tcW w:w="5000" w:type="pct"/>
            <w:gridSpan w:val="6"/>
          </w:tcPr>
          <w:p w:rsidR="0090328A" w:rsidRPr="00134327" w:rsidRDefault="0090328A" w:rsidP="0090328A">
            <w:pPr>
              <w:jc w:val="center"/>
              <w:rPr>
                <w:b/>
              </w:rPr>
            </w:pPr>
            <w:r w:rsidRPr="00134327">
              <w:rPr>
                <w:b/>
              </w:rPr>
              <w:t>Часть 1</w:t>
            </w:r>
            <w:r>
              <w:rPr>
                <w:b/>
              </w:rPr>
              <w:t xml:space="preserve"> </w:t>
            </w:r>
          </w:p>
        </w:tc>
      </w:tr>
      <w:tr w:rsidR="00E00D2A" w:rsidTr="00190681">
        <w:tc>
          <w:tcPr>
            <w:tcW w:w="235" w:type="pct"/>
          </w:tcPr>
          <w:p w:rsidR="00E00D2A" w:rsidRPr="003232CF" w:rsidRDefault="00E00D2A" w:rsidP="00E00D2A">
            <w:r w:rsidRPr="003232CF">
              <w:t>1</w:t>
            </w:r>
          </w:p>
        </w:tc>
        <w:tc>
          <w:tcPr>
            <w:tcW w:w="2752" w:type="pct"/>
          </w:tcPr>
          <w:p w:rsidR="00E00D2A" w:rsidRPr="00D65897" w:rsidRDefault="00E00D2A" w:rsidP="00E00D2A">
            <w:pPr>
              <w:rPr>
                <w:sz w:val="18"/>
                <w:szCs w:val="18"/>
              </w:rPr>
            </w:pPr>
            <w:r w:rsidRPr="00F56065">
              <w:rPr>
                <w:sz w:val="18"/>
                <w:szCs w:val="18"/>
              </w:rPr>
              <w:t>Физические понятия. Физические величины, их</w:t>
            </w:r>
            <w:r>
              <w:rPr>
                <w:sz w:val="18"/>
                <w:szCs w:val="18"/>
              </w:rPr>
              <w:t xml:space="preserve"> </w:t>
            </w:r>
            <w:r w:rsidRPr="00F56065">
              <w:rPr>
                <w:sz w:val="18"/>
                <w:szCs w:val="18"/>
              </w:rPr>
              <w:t>единицы и приборы для</w:t>
            </w:r>
            <w:r>
              <w:rPr>
                <w:sz w:val="18"/>
                <w:szCs w:val="18"/>
              </w:rPr>
              <w:t xml:space="preserve"> </w:t>
            </w:r>
            <w:r w:rsidRPr="00F56065">
              <w:rPr>
                <w:sz w:val="18"/>
                <w:szCs w:val="18"/>
              </w:rPr>
              <w:t>измерения.</w:t>
            </w:r>
          </w:p>
        </w:tc>
        <w:tc>
          <w:tcPr>
            <w:tcW w:w="417" w:type="pct"/>
          </w:tcPr>
          <w:p w:rsidR="00E00D2A" w:rsidRPr="00F56065" w:rsidRDefault="00E00D2A" w:rsidP="00E00D2A">
            <w:r w:rsidRPr="00F56065">
              <w:t>Б</w:t>
            </w:r>
          </w:p>
        </w:tc>
        <w:tc>
          <w:tcPr>
            <w:tcW w:w="418" w:type="pct"/>
          </w:tcPr>
          <w:p w:rsidR="00E00D2A" w:rsidRPr="00F56065" w:rsidRDefault="00E00D2A" w:rsidP="00E00D2A">
            <w:r w:rsidRPr="00F56065">
              <w:t>2</w:t>
            </w:r>
          </w:p>
        </w:tc>
        <w:tc>
          <w:tcPr>
            <w:tcW w:w="532" w:type="pct"/>
            <w:tcBorders>
              <w:right w:val="single" w:sz="4" w:space="0" w:color="auto"/>
            </w:tcBorders>
          </w:tcPr>
          <w:p w:rsidR="00E00D2A" w:rsidRPr="00A2681A" w:rsidRDefault="00E00D2A" w:rsidP="00E00D2A">
            <w:pPr>
              <w:rPr>
                <w:b/>
              </w:rPr>
            </w:pPr>
            <w:r w:rsidRPr="00A2681A">
              <w:rPr>
                <w:b/>
              </w:rPr>
              <w:t>1</w:t>
            </w:r>
          </w:p>
        </w:tc>
        <w:tc>
          <w:tcPr>
            <w:tcW w:w="646" w:type="pct"/>
            <w:tcBorders>
              <w:left w:val="single" w:sz="4" w:space="0" w:color="auto"/>
            </w:tcBorders>
          </w:tcPr>
          <w:p w:rsidR="00E00D2A" w:rsidRPr="003232CF" w:rsidRDefault="00E00D2A" w:rsidP="00E00D2A">
            <w:r>
              <w:t>50%</w:t>
            </w:r>
          </w:p>
        </w:tc>
      </w:tr>
      <w:tr w:rsidR="00E00D2A" w:rsidTr="00190681">
        <w:tc>
          <w:tcPr>
            <w:tcW w:w="235" w:type="pct"/>
          </w:tcPr>
          <w:p w:rsidR="00E00D2A" w:rsidRPr="003232CF" w:rsidRDefault="00E00D2A" w:rsidP="00E00D2A">
            <w:r w:rsidRPr="003232CF">
              <w:t>2</w:t>
            </w:r>
          </w:p>
        </w:tc>
        <w:tc>
          <w:tcPr>
            <w:tcW w:w="2752" w:type="pct"/>
          </w:tcPr>
          <w:p w:rsidR="00E00D2A" w:rsidRPr="00D65897" w:rsidRDefault="00E00D2A" w:rsidP="00E00D2A">
            <w:pPr>
              <w:rPr>
                <w:sz w:val="18"/>
                <w:szCs w:val="18"/>
              </w:rPr>
            </w:pPr>
            <w:r w:rsidRPr="00F56065">
              <w:rPr>
                <w:sz w:val="18"/>
                <w:szCs w:val="18"/>
              </w:rPr>
              <w:t>Механическое движение.</w:t>
            </w:r>
            <w:r>
              <w:rPr>
                <w:sz w:val="18"/>
                <w:szCs w:val="18"/>
              </w:rPr>
              <w:t xml:space="preserve"> </w:t>
            </w:r>
            <w:r w:rsidRPr="00F56065">
              <w:rPr>
                <w:sz w:val="18"/>
                <w:szCs w:val="18"/>
              </w:rPr>
              <w:t>Равномерное и равноускоренное движение. Законы Ньютона. Силы в природе</w:t>
            </w:r>
          </w:p>
        </w:tc>
        <w:tc>
          <w:tcPr>
            <w:tcW w:w="417" w:type="pct"/>
          </w:tcPr>
          <w:p w:rsidR="00E00D2A" w:rsidRPr="00F56065" w:rsidRDefault="00E00D2A" w:rsidP="00E00D2A">
            <w:r w:rsidRPr="00F56065">
              <w:t>Б</w:t>
            </w:r>
          </w:p>
        </w:tc>
        <w:tc>
          <w:tcPr>
            <w:tcW w:w="418" w:type="pct"/>
          </w:tcPr>
          <w:p w:rsidR="00E00D2A" w:rsidRPr="00F56065" w:rsidRDefault="00E00D2A" w:rsidP="00E00D2A">
            <w:r w:rsidRPr="00F56065">
              <w:t>1</w:t>
            </w:r>
          </w:p>
        </w:tc>
        <w:tc>
          <w:tcPr>
            <w:tcW w:w="532" w:type="pct"/>
          </w:tcPr>
          <w:p w:rsidR="00E00D2A" w:rsidRPr="00A2681A" w:rsidRDefault="00E00D2A" w:rsidP="00E00D2A">
            <w:pPr>
              <w:rPr>
                <w:b/>
              </w:rPr>
            </w:pPr>
            <w:r w:rsidRPr="00A2681A">
              <w:rPr>
                <w:b/>
              </w:rPr>
              <w:t>1</w:t>
            </w:r>
          </w:p>
        </w:tc>
        <w:tc>
          <w:tcPr>
            <w:tcW w:w="646" w:type="pct"/>
          </w:tcPr>
          <w:p w:rsidR="00E00D2A" w:rsidRPr="003232CF" w:rsidRDefault="00E00D2A" w:rsidP="00E00D2A">
            <w:r>
              <w:t>100%</w:t>
            </w:r>
          </w:p>
        </w:tc>
      </w:tr>
      <w:tr w:rsidR="00E00D2A" w:rsidTr="00190681">
        <w:tc>
          <w:tcPr>
            <w:tcW w:w="235" w:type="pct"/>
          </w:tcPr>
          <w:p w:rsidR="00E00D2A" w:rsidRPr="003232CF" w:rsidRDefault="00E00D2A" w:rsidP="00E00D2A">
            <w:r w:rsidRPr="003232CF">
              <w:t>3</w:t>
            </w:r>
          </w:p>
        </w:tc>
        <w:tc>
          <w:tcPr>
            <w:tcW w:w="2752" w:type="pct"/>
          </w:tcPr>
          <w:p w:rsidR="00E00D2A" w:rsidRPr="00D65897" w:rsidRDefault="00E00D2A" w:rsidP="00E00D2A">
            <w:pPr>
              <w:autoSpaceDE w:val="0"/>
              <w:autoSpaceDN w:val="0"/>
              <w:adjustRightInd w:val="0"/>
              <w:rPr>
                <w:sz w:val="18"/>
                <w:szCs w:val="18"/>
              </w:rPr>
            </w:pPr>
            <w:r w:rsidRPr="00F56065">
              <w:rPr>
                <w:sz w:val="18"/>
                <w:szCs w:val="18"/>
              </w:rPr>
              <w:t>Закон сохранения импульса. Закон сохранения</w:t>
            </w:r>
            <w:r>
              <w:rPr>
                <w:sz w:val="18"/>
                <w:szCs w:val="18"/>
              </w:rPr>
              <w:t xml:space="preserve"> </w:t>
            </w:r>
            <w:r w:rsidRPr="00F56065">
              <w:rPr>
                <w:sz w:val="18"/>
                <w:szCs w:val="18"/>
              </w:rPr>
              <w:t>энергии</w:t>
            </w:r>
          </w:p>
        </w:tc>
        <w:tc>
          <w:tcPr>
            <w:tcW w:w="417" w:type="pct"/>
          </w:tcPr>
          <w:p w:rsidR="00E00D2A" w:rsidRPr="00F56065" w:rsidRDefault="00E00D2A" w:rsidP="00E00D2A">
            <w:r w:rsidRPr="00F56065">
              <w:t>Б</w:t>
            </w:r>
          </w:p>
        </w:tc>
        <w:tc>
          <w:tcPr>
            <w:tcW w:w="418" w:type="pct"/>
          </w:tcPr>
          <w:p w:rsidR="00E00D2A" w:rsidRPr="00F56065" w:rsidRDefault="00E00D2A" w:rsidP="00E00D2A">
            <w:r w:rsidRPr="00F56065">
              <w:t>1</w:t>
            </w:r>
          </w:p>
        </w:tc>
        <w:tc>
          <w:tcPr>
            <w:tcW w:w="532" w:type="pct"/>
          </w:tcPr>
          <w:p w:rsidR="00E00D2A" w:rsidRPr="00A2681A" w:rsidRDefault="00E00D2A" w:rsidP="00E00D2A">
            <w:pPr>
              <w:rPr>
                <w:b/>
              </w:rPr>
            </w:pPr>
            <w:r w:rsidRPr="00A2681A">
              <w:rPr>
                <w:b/>
              </w:rPr>
              <w:t>1</w:t>
            </w:r>
          </w:p>
        </w:tc>
        <w:tc>
          <w:tcPr>
            <w:tcW w:w="646" w:type="pct"/>
          </w:tcPr>
          <w:p w:rsidR="00E00D2A" w:rsidRPr="003232CF" w:rsidRDefault="00E00D2A" w:rsidP="00E00D2A">
            <w:r>
              <w:t>100%</w:t>
            </w:r>
          </w:p>
        </w:tc>
      </w:tr>
      <w:tr w:rsidR="00E00D2A" w:rsidTr="00190681">
        <w:tc>
          <w:tcPr>
            <w:tcW w:w="235" w:type="pct"/>
          </w:tcPr>
          <w:p w:rsidR="00E00D2A" w:rsidRPr="003232CF" w:rsidRDefault="00E00D2A" w:rsidP="00E00D2A">
            <w:r w:rsidRPr="003232CF">
              <w:t>4</w:t>
            </w:r>
          </w:p>
        </w:tc>
        <w:tc>
          <w:tcPr>
            <w:tcW w:w="2752" w:type="pct"/>
          </w:tcPr>
          <w:p w:rsidR="00E00D2A" w:rsidRPr="00D65897" w:rsidRDefault="00E00D2A" w:rsidP="00E00D2A">
            <w:pPr>
              <w:rPr>
                <w:sz w:val="18"/>
                <w:szCs w:val="18"/>
              </w:rPr>
            </w:pPr>
            <w:r w:rsidRPr="00F56065">
              <w:rPr>
                <w:sz w:val="18"/>
                <w:szCs w:val="18"/>
              </w:rPr>
              <w:t>Простые механизмы. Механические колебания и</w:t>
            </w:r>
            <w:r>
              <w:rPr>
                <w:sz w:val="18"/>
                <w:szCs w:val="18"/>
              </w:rPr>
              <w:t xml:space="preserve"> </w:t>
            </w:r>
            <w:r w:rsidRPr="00F56065">
              <w:rPr>
                <w:sz w:val="18"/>
                <w:szCs w:val="18"/>
              </w:rPr>
              <w:t>волны. Свободное падение.</w:t>
            </w:r>
            <w:r>
              <w:rPr>
                <w:sz w:val="18"/>
                <w:szCs w:val="18"/>
              </w:rPr>
              <w:t xml:space="preserve"> </w:t>
            </w:r>
            <w:r w:rsidRPr="00F56065">
              <w:rPr>
                <w:sz w:val="18"/>
                <w:szCs w:val="18"/>
              </w:rPr>
              <w:t>Движение по окружности</w:t>
            </w:r>
          </w:p>
        </w:tc>
        <w:tc>
          <w:tcPr>
            <w:tcW w:w="417" w:type="pct"/>
          </w:tcPr>
          <w:p w:rsidR="00E00D2A" w:rsidRPr="00F56065" w:rsidRDefault="00E00D2A" w:rsidP="00E00D2A">
            <w:r w:rsidRPr="00F56065">
              <w:t>Б</w:t>
            </w:r>
          </w:p>
        </w:tc>
        <w:tc>
          <w:tcPr>
            <w:tcW w:w="418" w:type="pct"/>
          </w:tcPr>
          <w:p w:rsidR="00E00D2A" w:rsidRPr="00F56065" w:rsidRDefault="00E00D2A" w:rsidP="00E00D2A">
            <w:r w:rsidRPr="00F56065">
              <w:t>1</w:t>
            </w:r>
          </w:p>
        </w:tc>
        <w:tc>
          <w:tcPr>
            <w:tcW w:w="532" w:type="pct"/>
          </w:tcPr>
          <w:p w:rsidR="00E00D2A" w:rsidRPr="00777056" w:rsidRDefault="00E00D2A" w:rsidP="00E00D2A">
            <w:pPr>
              <w:rPr>
                <w:b/>
              </w:rPr>
            </w:pPr>
            <w:r w:rsidRPr="00777056">
              <w:rPr>
                <w:b/>
              </w:rPr>
              <w:t>0</w:t>
            </w:r>
          </w:p>
        </w:tc>
        <w:tc>
          <w:tcPr>
            <w:tcW w:w="646" w:type="pct"/>
          </w:tcPr>
          <w:p w:rsidR="00E00D2A" w:rsidRPr="003232CF" w:rsidRDefault="00E00D2A" w:rsidP="00E00D2A">
            <w:r>
              <w:t>0%</w:t>
            </w:r>
          </w:p>
        </w:tc>
      </w:tr>
      <w:tr w:rsidR="00E00D2A" w:rsidTr="00190681">
        <w:tc>
          <w:tcPr>
            <w:tcW w:w="235" w:type="pct"/>
          </w:tcPr>
          <w:p w:rsidR="00E00D2A" w:rsidRPr="003232CF" w:rsidRDefault="00E00D2A" w:rsidP="00E00D2A">
            <w:r w:rsidRPr="003232CF">
              <w:t>5</w:t>
            </w:r>
          </w:p>
        </w:tc>
        <w:tc>
          <w:tcPr>
            <w:tcW w:w="2752" w:type="pct"/>
          </w:tcPr>
          <w:p w:rsidR="00E00D2A" w:rsidRPr="00D65897" w:rsidRDefault="00E00D2A" w:rsidP="00E00D2A">
            <w:pPr>
              <w:rPr>
                <w:sz w:val="18"/>
                <w:szCs w:val="18"/>
              </w:rPr>
            </w:pPr>
            <w:r w:rsidRPr="00F56065">
              <w:rPr>
                <w:sz w:val="18"/>
                <w:szCs w:val="18"/>
              </w:rPr>
              <w:t>Давление. Закон Паскаля.</w:t>
            </w:r>
            <w:r>
              <w:rPr>
                <w:sz w:val="18"/>
                <w:szCs w:val="18"/>
              </w:rPr>
              <w:t xml:space="preserve"> </w:t>
            </w:r>
            <w:r w:rsidRPr="00F56065">
              <w:rPr>
                <w:sz w:val="18"/>
                <w:szCs w:val="18"/>
              </w:rPr>
              <w:t>Закон Архимеда. Плотность вещества</w:t>
            </w:r>
          </w:p>
        </w:tc>
        <w:tc>
          <w:tcPr>
            <w:tcW w:w="417" w:type="pct"/>
          </w:tcPr>
          <w:p w:rsidR="00E00D2A" w:rsidRPr="00F56065" w:rsidRDefault="00E00D2A" w:rsidP="00E00D2A">
            <w:r w:rsidRPr="00F56065">
              <w:t>Б</w:t>
            </w:r>
          </w:p>
        </w:tc>
        <w:tc>
          <w:tcPr>
            <w:tcW w:w="418" w:type="pct"/>
          </w:tcPr>
          <w:p w:rsidR="00E00D2A" w:rsidRPr="00F56065" w:rsidRDefault="00E00D2A" w:rsidP="00E00D2A">
            <w:r w:rsidRPr="00F56065">
              <w:t>1</w:t>
            </w:r>
          </w:p>
        </w:tc>
        <w:tc>
          <w:tcPr>
            <w:tcW w:w="532" w:type="pct"/>
          </w:tcPr>
          <w:p w:rsidR="00E00D2A" w:rsidRPr="00777056" w:rsidRDefault="00E00D2A" w:rsidP="00E00D2A">
            <w:pPr>
              <w:rPr>
                <w:b/>
              </w:rPr>
            </w:pPr>
            <w:r>
              <w:rPr>
                <w:b/>
              </w:rPr>
              <w:t>1</w:t>
            </w:r>
          </w:p>
        </w:tc>
        <w:tc>
          <w:tcPr>
            <w:tcW w:w="646" w:type="pct"/>
          </w:tcPr>
          <w:p w:rsidR="00E00D2A" w:rsidRPr="003232CF" w:rsidRDefault="00E00D2A" w:rsidP="00E00D2A">
            <w:r>
              <w:t>100%</w:t>
            </w:r>
          </w:p>
        </w:tc>
      </w:tr>
      <w:tr w:rsidR="00E00D2A" w:rsidTr="00190681">
        <w:tc>
          <w:tcPr>
            <w:tcW w:w="235" w:type="pct"/>
          </w:tcPr>
          <w:p w:rsidR="00E00D2A" w:rsidRPr="003232CF" w:rsidRDefault="00E00D2A" w:rsidP="00E00D2A">
            <w:r w:rsidRPr="003232CF">
              <w:t>6</w:t>
            </w:r>
          </w:p>
        </w:tc>
        <w:tc>
          <w:tcPr>
            <w:tcW w:w="2752" w:type="pct"/>
          </w:tcPr>
          <w:p w:rsidR="00E00D2A" w:rsidRPr="00C90FB9" w:rsidRDefault="00E00D2A" w:rsidP="00E00D2A">
            <w:pPr>
              <w:rPr>
                <w:sz w:val="20"/>
                <w:szCs w:val="20"/>
              </w:rPr>
            </w:pPr>
            <w:r w:rsidRPr="00F56065">
              <w:rPr>
                <w:sz w:val="20"/>
                <w:szCs w:val="20"/>
              </w:rPr>
              <w:t>Физические явления и законы в механике. Анализ</w:t>
            </w:r>
            <w:r>
              <w:rPr>
                <w:sz w:val="20"/>
                <w:szCs w:val="20"/>
              </w:rPr>
              <w:t xml:space="preserve"> </w:t>
            </w:r>
            <w:r w:rsidRPr="00F56065">
              <w:rPr>
                <w:sz w:val="20"/>
                <w:szCs w:val="20"/>
              </w:rPr>
              <w:t>процессов</w:t>
            </w:r>
          </w:p>
        </w:tc>
        <w:tc>
          <w:tcPr>
            <w:tcW w:w="417" w:type="pct"/>
          </w:tcPr>
          <w:p w:rsidR="00E00D2A" w:rsidRPr="00F56065" w:rsidRDefault="00E00D2A" w:rsidP="00E00D2A">
            <w:r w:rsidRPr="00F56065">
              <w:t>П/Б</w:t>
            </w:r>
          </w:p>
        </w:tc>
        <w:tc>
          <w:tcPr>
            <w:tcW w:w="418" w:type="pct"/>
          </w:tcPr>
          <w:p w:rsidR="00E00D2A" w:rsidRPr="00F56065" w:rsidRDefault="00E00D2A" w:rsidP="00E00D2A">
            <w:r w:rsidRPr="00F56065">
              <w:t>2</w:t>
            </w:r>
          </w:p>
        </w:tc>
        <w:tc>
          <w:tcPr>
            <w:tcW w:w="532" w:type="pct"/>
          </w:tcPr>
          <w:p w:rsidR="00E00D2A" w:rsidRPr="00777056" w:rsidRDefault="00E00D2A" w:rsidP="00E00D2A">
            <w:pPr>
              <w:rPr>
                <w:b/>
              </w:rPr>
            </w:pPr>
            <w:r>
              <w:rPr>
                <w:b/>
              </w:rPr>
              <w:t>1</w:t>
            </w:r>
          </w:p>
        </w:tc>
        <w:tc>
          <w:tcPr>
            <w:tcW w:w="646" w:type="pct"/>
          </w:tcPr>
          <w:p w:rsidR="00E00D2A" w:rsidRPr="003232CF" w:rsidRDefault="00E00D2A" w:rsidP="00E00D2A">
            <w:r>
              <w:t>50%</w:t>
            </w:r>
          </w:p>
        </w:tc>
      </w:tr>
      <w:tr w:rsidR="00E00D2A" w:rsidTr="00190681">
        <w:tc>
          <w:tcPr>
            <w:tcW w:w="235" w:type="pct"/>
          </w:tcPr>
          <w:p w:rsidR="00E00D2A" w:rsidRPr="003232CF" w:rsidRDefault="00E00D2A" w:rsidP="00E00D2A">
            <w:r w:rsidRPr="003232CF">
              <w:t>7</w:t>
            </w:r>
          </w:p>
        </w:tc>
        <w:tc>
          <w:tcPr>
            <w:tcW w:w="2752" w:type="pct"/>
          </w:tcPr>
          <w:p w:rsidR="00E00D2A" w:rsidRPr="00885605" w:rsidRDefault="00E00D2A" w:rsidP="00E00D2A">
            <w:r w:rsidRPr="00885605">
              <w:t>Механические явления (расчетная задача)</w:t>
            </w:r>
          </w:p>
        </w:tc>
        <w:tc>
          <w:tcPr>
            <w:tcW w:w="417" w:type="pct"/>
          </w:tcPr>
          <w:p w:rsidR="00E00D2A" w:rsidRPr="00F56065" w:rsidRDefault="00E00D2A" w:rsidP="00E00D2A">
            <w:r>
              <w:t>П</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3232CF" w:rsidRDefault="00E00D2A" w:rsidP="00E00D2A">
            <w:r>
              <w:t>100%</w:t>
            </w:r>
          </w:p>
        </w:tc>
      </w:tr>
      <w:tr w:rsidR="00E00D2A" w:rsidTr="00190681">
        <w:tc>
          <w:tcPr>
            <w:tcW w:w="235" w:type="pct"/>
          </w:tcPr>
          <w:p w:rsidR="00E00D2A" w:rsidRPr="003232CF" w:rsidRDefault="00E00D2A" w:rsidP="00E00D2A">
            <w:r w:rsidRPr="003232CF">
              <w:t>8</w:t>
            </w:r>
          </w:p>
        </w:tc>
        <w:tc>
          <w:tcPr>
            <w:tcW w:w="2752" w:type="pct"/>
          </w:tcPr>
          <w:p w:rsidR="00E00D2A" w:rsidRPr="00885605" w:rsidRDefault="00E00D2A" w:rsidP="00E00D2A">
            <w:r w:rsidRPr="00885605">
              <w:t>Тепловые явления</w:t>
            </w:r>
          </w:p>
        </w:tc>
        <w:tc>
          <w:tcPr>
            <w:tcW w:w="417" w:type="pct"/>
          </w:tcPr>
          <w:p w:rsidR="00E00D2A" w:rsidRPr="00F56065" w:rsidRDefault="00E00D2A" w:rsidP="00E00D2A">
            <w:r>
              <w:t>Б</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3232CF" w:rsidRDefault="00E00D2A" w:rsidP="00E00D2A">
            <w:r>
              <w:t>100%</w:t>
            </w:r>
          </w:p>
        </w:tc>
      </w:tr>
      <w:tr w:rsidR="00E00D2A" w:rsidTr="00190681">
        <w:tc>
          <w:tcPr>
            <w:tcW w:w="235" w:type="pct"/>
          </w:tcPr>
          <w:p w:rsidR="00E00D2A" w:rsidRPr="002A78EA" w:rsidRDefault="00E00D2A" w:rsidP="00E00D2A">
            <w:r w:rsidRPr="002A78EA">
              <w:t>9</w:t>
            </w:r>
          </w:p>
        </w:tc>
        <w:tc>
          <w:tcPr>
            <w:tcW w:w="2752" w:type="pct"/>
          </w:tcPr>
          <w:p w:rsidR="00E00D2A" w:rsidRPr="00885605" w:rsidRDefault="00E00D2A" w:rsidP="00E00D2A">
            <w:pPr>
              <w:autoSpaceDE w:val="0"/>
              <w:autoSpaceDN w:val="0"/>
              <w:adjustRightInd w:val="0"/>
            </w:pPr>
            <w:r w:rsidRPr="00885605">
              <w:t>Физические явления и законы. Анализ процессов</w:t>
            </w:r>
          </w:p>
        </w:tc>
        <w:tc>
          <w:tcPr>
            <w:tcW w:w="417" w:type="pct"/>
          </w:tcPr>
          <w:p w:rsidR="00E00D2A" w:rsidRPr="00F56065" w:rsidRDefault="00E00D2A" w:rsidP="00E00D2A">
            <w:r>
              <w:t>Б</w:t>
            </w:r>
          </w:p>
        </w:tc>
        <w:tc>
          <w:tcPr>
            <w:tcW w:w="418" w:type="pct"/>
          </w:tcPr>
          <w:p w:rsidR="00E00D2A" w:rsidRPr="00F56065" w:rsidRDefault="00E00D2A" w:rsidP="00E00D2A">
            <w:r>
              <w:t>2</w:t>
            </w:r>
          </w:p>
        </w:tc>
        <w:tc>
          <w:tcPr>
            <w:tcW w:w="532" w:type="pct"/>
          </w:tcPr>
          <w:p w:rsidR="00E00D2A" w:rsidRPr="00777056" w:rsidRDefault="00E00D2A" w:rsidP="00E00D2A">
            <w:pPr>
              <w:rPr>
                <w:b/>
              </w:rPr>
            </w:pPr>
            <w:r>
              <w:rPr>
                <w:b/>
              </w:rPr>
              <w:t>1</w:t>
            </w:r>
          </w:p>
        </w:tc>
        <w:tc>
          <w:tcPr>
            <w:tcW w:w="646" w:type="pct"/>
          </w:tcPr>
          <w:p w:rsidR="00E00D2A" w:rsidRPr="002A78EA" w:rsidRDefault="00E00D2A" w:rsidP="00E00D2A">
            <w:r>
              <w:t>50%</w:t>
            </w:r>
          </w:p>
        </w:tc>
      </w:tr>
      <w:tr w:rsidR="00E00D2A" w:rsidTr="00190681">
        <w:tc>
          <w:tcPr>
            <w:tcW w:w="235" w:type="pct"/>
          </w:tcPr>
          <w:p w:rsidR="00E00D2A" w:rsidRPr="002A78EA" w:rsidRDefault="00E00D2A" w:rsidP="00E00D2A">
            <w:r w:rsidRPr="002A78EA">
              <w:t>10</w:t>
            </w:r>
          </w:p>
        </w:tc>
        <w:tc>
          <w:tcPr>
            <w:tcW w:w="2752" w:type="pct"/>
          </w:tcPr>
          <w:p w:rsidR="00E00D2A" w:rsidRPr="00885605" w:rsidRDefault="00E00D2A" w:rsidP="00E00D2A">
            <w:pPr>
              <w:autoSpaceDE w:val="0"/>
              <w:autoSpaceDN w:val="0"/>
              <w:adjustRightInd w:val="0"/>
            </w:pPr>
            <w:r w:rsidRPr="00885605">
              <w:t>Тепловые явления (расчетная задача)</w:t>
            </w:r>
          </w:p>
        </w:tc>
        <w:tc>
          <w:tcPr>
            <w:tcW w:w="417" w:type="pct"/>
          </w:tcPr>
          <w:p w:rsidR="00E00D2A" w:rsidRPr="00F56065" w:rsidRDefault="00E00D2A" w:rsidP="00E00D2A">
            <w:r>
              <w:t>П</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2A78EA" w:rsidRDefault="00E00D2A" w:rsidP="00E00D2A">
            <w:r>
              <w:t>100%</w:t>
            </w:r>
          </w:p>
        </w:tc>
      </w:tr>
      <w:tr w:rsidR="00E00D2A" w:rsidTr="00190681">
        <w:tc>
          <w:tcPr>
            <w:tcW w:w="235" w:type="pct"/>
          </w:tcPr>
          <w:p w:rsidR="00E00D2A" w:rsidRPr="002A78EA" w:rsidRDefault="00E00D2A" w:rsidP="00E00D2A">
            <w:r w:rsidRPr="002A78EA">
              <w:t>11</w:t>
            </w:r>
          </w:p>
        </w:tc>
        <w:tc>
          <w:tcPr>
            <w:tcW w:w="2752" w:type="pct"/>
          </w:tcPr>
          <w:p w:rsidR="00E00D2A" w:rsidRPr="00885605" w:rsidRDefault="00E00D2A" w:rsidP="00E00D2A">
            <w:pPr>
              <w:autoSpaceDE w:val="0"/>
              <w:autoSpaceDN w:val="0"/>
              <w:adjustRightInd w:val="0"/>
            </w:pPr>
            <w:r w:rsidRPr="00885605">
              <w:t>Электризация тел</w:t>
            </w:r>
          </w:p>
        </w:tc>
        <w:tc>
          <w:tcPr>
            <w:tcW w:w="417" w:type="pct"/>
          </w:tcPr>
          <w:p w:rsidR="00E00D2A" w:rsidRPr="00F56065" w:rsidRDefault="00E00D2A" w:rsidP="00E00D2A">
            <w:r>
              <w:t>Б</w:t>
            </w:r>
          </w:p>
        </w:tc>
        <w:tc>
          <w:tcPr>
            <w:tcW w:w="418" w:type="pct"/>
          </w:tcPr>
          <w:p w:rsidR="00E00D2A" w:rsidRPr="00F56065" w:rsidRDefault="00E00D2A" w:rsidP="00E00D2A">
            <w:r>
              <w:t>1</w:t>
            </w:r>
          </w:p>
        </w:tc>
        <w:tc>
          <w:tcPr>
            <w:tcW w:w="532" w:type="pct"/>
          </w:tcPr>
          <w:p w:rsidR="00E00D2A" w:rsidRPr="00777056" w:rsidRDefault="00E00D2A" w:rsidP="00E00D2A">
            <w:pPr>
              <w:rPr>
                <w:b/>
              </w:rPr>
            </w:pPr>
            <w:r w:rsidRPr="00777056">
              <w:rPr>
                <w:b/>
              </w:rPr>
              <w:t>0</w:t>
            </w:r>
          </w:p>
        </w:tc>
        <w:tc>
          <w:tcPr>
            <w:tcW w:w="646" w:type="pct"/>
          </w:tcPr>
          <w:p w:rsidR="00E00D2A" w:rsidRPr="002A78EA" w:rsidRDefault="00E00D2A" w:rsidP="00E00D2A">
            <w:r>
              <w:t>50%</w:t>
            </w:r>
          </w:p>
        </w:tc>
      </w:tr>
      <w:tr w:rsidR="00E00D2A" w:rsidTr="00190681">
        <w:tc>
          <w:tcPr>
            <w:tcW w:w="235" w:type="pct"/>
          </w:tcPr>
          <w:p w:rsidR="00E00D2A" w:rsidRPr="002A78EA" w:rsidRDefault="00E00D2A" w:rsidP="00E00D2A">
            <w:r w:rsidRPr="002A78EA">
              <w:t>12</w:t>
            </w:r>
          </w:p>
        </w:tc>
        <w:tc>
          <w:tcPr>
            <w:tcW w:w="2752" w:type="pct"/>
          </w:tcPr>
          <w:p w:rsidR="00E00D2A" w:rsidRPr="00885605" w:rsidRDefault="00E00D2A" w:rsidP="00E00D2A">
            <w:pPr>
              <w:autoSpaceDE w:val="0"/>
              <w:autoSpaceDN w:val="0"/>
              <w:adjustRightInd w:val="0"/>
            </w:pPr>
            <w:r w:rsidRPr="00885605">
              <w:t>Постоянный ток</w:t>
            </w:r>
          </w:p>
        </w:tc>
        <w:tc>
          <w:tcPr>
            <w:tcW w:w="417" w:type="pct"/>
          </w:tcPr>
          <w:p w:rsidR="00E00D2A" w:rsidRPr="00F56065" w:rsidRDefault="00E00D2A" w:rsidP="00E00D2A">
            <w:r>
              <w:t>Б</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2A78EA" w:rsidRDefault="00E00D2A" w:rsidP="00E00D2A">
            <w:r>
              <w:t>100%</w:t>
            </w:r>
          </w:p>
        </w:tc>
      </w:tr>
      <w:tr w:rsidR="00E00D2A" w:rsidTr="00190681">
        <w:tc>
          <w:tcPr>
            <w:tcW w:w="235" w:type="pct"/>
          </w:tcPr>
          <w:p w:rsidR="00E00D2A" w:rsidRPr="002A78EA" w:rsidRDefault="00E00D2A" w:rsidP="00E00D2A">
            <w:r w:rsidRPr="002A78EA">
              <w:t>13</w:t>
            </w:r>
          </w:p>
        </w:tc>
        <w:tc>
          <w:tcPr>
            <w:tcW w:w="2752" w:type="pct"/>
          </w:tcPr>
          <w:p w:rsidR="00E00D2A" w:rsidRPr="00885605" w:rsidRDefault="00E00D2A" w:rsidP="00E00D2A">
            <w:pPr>
              <w:autoSpaceDE w:val="0"/>
              <w:autoSpaceDN w:val="0"/>
              <w:adjustRightInd w:val="0"/>
            </w:pPr>
            <w:r w:rsidRPr="00885605">
              <w:t>Магнитное поле. Электромагнитная индукция</w:t>
            </w:r>
          </w:p>
        </w:tc>
        <w:tc>
          <w:tcPr>
            <w:tcW w:w="417" w:type="pct"/>
          </w:tcPr>
          <w:p w:rsidR="00E00D2A" w:rsidRPr="00F56065" w:rsidRDefault="00E00D2A" w:rsidP="00E00D2A">
            <w:r>
              <w:t>Б</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2A78EA" w:rsidRDefault="00E00D2A" w:rsidP="00E00D2A">
            <w:r>
              <w:t>100%</w:t>
            </w:r>
          </w:p>
        </w:tc>
      </w:tr>
      <w:tr w:rsidR="00E00D2A" w:rsidTr="00190681">
        <w:tc>
          <w:tcPr>
            <w:tcW w:w="235" w:type="pct"/>
          </w:tcPr>
          <w:p w:rsidR="00E00D2A" w:rsidRPr="002A78EA" w:rsidRDefault="00E00D2A" w:rsidP="00E00D2A">
            <w:r w:rsidRPr="002A78EA">
              <w:t>14</w:t>
            </w:r>
          </w:p>
        </w:tc>
        <w:tc>
          <w:tcPr>
            <w:tcW w:w="2752" w:type="pct"/>
          </w:tcPr>
          <w:p w:rsidR="00E00D2A" w:rsidRPr="00D65897" w:rsidRDefault="00E00D2A" w:rsidP="00E00D2A">
            <w:pPr>
              <w:autoSpaceDE w:val="0"/>
              <w:autoSpaceDN w:val="0"/>
              <w:adjustRightInd w:val="0"/>
              <w:rPr>
                <w:sz w:val="18"/>
                <w:szCs w:val="18"/>
              </w:rPr>
            </w:pPr>
            <w:r w:rsidRPr="00897D86">
              <w:rPr>
                <w:sz w:val="18"/>
                <w:szCs w:val="18"/>
              </w:rPr>
              <w:t>Электромагнитные колебания и волны. Элементы оптики</w:t>
            </w:r>
          </w:p>
        </w:tc>
        <w:tc>
          <w:tcPr>
            <w:tcW w:w="417" w:type="pct"/>
          </w:tcPr>
          <w:p w:rsidR="00E00D2A" w:rsidRPr="00F56065" w:rsidRDefault="00E00D2A" w:rsidP="00E00D2A">
            <w:r>
              <w:t>Б</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500AC2" w:rsidRDefault="00E00D2A" w:rsidP="00E00D2A">
            <w:r>
              <w:t>100</w:t>
            </w:r>
            <w:r w:rsidRPr="00500AC2">
              <w:t>%</w:t>
            </w:r>
          </w:p>
        </w:tc>
      </w:tr>
      <w:tr w:rsidR="00E00D2A" w:rsidTr="00190681">
        <w:tc>
          <w:tcPr>
            <w:tcW w:w="235" w:type="pct"/>
          </w:tcPr>
          <w:p w:rsidR="00E00D2A" w:rsidRPr="002A78EA" w:rsidRDefault="00E00D2A" w:rsidP="00E00D2A">
            <w:r w:rsidRPr="002A78EA">
              <w:t>15</w:t>
            </w:r>
          </w:p>
        </w:tc>
        <w:tc>
          <w:tcPr>
            <w:tcW w:w="2752" w:type="pct"/>
          </w:tcPr>
          <w:p w:rsidR="00E00D2A" w:rsidRPr="00190681" w:rsidRDefault="00E00D2A" w:rsidP="00E00D2A">
            <w:pPr>
              <w:autoSpaceDE w:val="0"/>
              <w:autoSpaceDN w:val="0"/>
              <w:adjustRightInd w:val="0"/>
              <w:rPr>
                <w:sz w:val="18"/>
                <w:szCs w:val="18"/>
              </w:rPr>
            </w:pPr>
            <w:r w:rsidRPr="00190681">
              <w:rPr>
                <w:sz w:val="17"/>
                <w:szCs w:val="17"/>
              </w:rPr>
              <w:t>Физические явления и законы в электродинамике. Анализ процессов</w:t>
            </w:r>
          </w:p>
        </w:tc>
        <w:tc>
          <w:tcPr>
            <w:tcW w:w="417" w:type="pct"/>
          </w:tcPr>
          <w:p w:rsidR="00E00D2A" w:rsidRPr="00F56065" w:rsidRDefault="00E00D2A" w:rsidP="00E00D2A">
            <w:r w:rsidRPr="00F56065">
              <w:t>Б / П</w:t>
            </w:r>
          </w:p>
        </w:tc>
        <w:tc>
          <w:tcPr>
            <w:tcW w:w="418" w:type="pct"/>
          </w:tcPr>
          <w:p w:rsidR="00E00D2A" w:rsidRPr="00F56065" w:rsidRDefault="00E00D2A" w:rsidP="00E00D2A">
            <w:r w:rsidRPr="00F56065">
              <w:t>2</w:t>
            </w:r>
          </w:p>
        </w:tc>
        <w:tc>
          <w:tcPr>
            <w:tcW w:w="532" w:type="pct"/>
          </w:tcPr>
          <w:p w:rsidR="00E00D2A" w:rsidRPr="00777056" w:rsidRDefault="00E00D2A" w:rsidP="00E00D2A">
            <w:pPr>
              <w:rPr>
                <w:b/>
              </w:rPr>
            </w:pPr>
            <w:r>
              <w:rPr>
                <w:b/>
              </w:rPr>
              <w:t>1</w:t>
            </w:r>
          </w:p>
        </w:tc>
        <w:tc>
          <w:tcPr>
            <w:tcW w:w="646" w:type="pct"/>
          </w:tcPr>
          <w:p w:rsidR="00E00D2A" w:rsidRPr="00500AC2" w:rsidRDefault="00E00D2A" w:rsidP="00E00D2A">
            <w:r>
              <w:t>50</w:t>
            </w:r>
            <w:r w:rsidRPr="00500AC2">
              <w:t>%</w:t>
            </w:r>
          </w:p>
        </w:tc>
      </w:tr>
      <w:tr w:rsidR="00E00D2A" w:rsidTr="00190681">
        <w:tc>
          <w:tcPr>
            <w:tcW w:w="235" w:type="pct"/>
          </w:tcPr>
          <w:p w:rsidR="00E00D2A" w:rsidRPr="002A78EA" w:rsidRDefault="00E00D2A" w:rsidP="00E00D2A">
            <w:r w:rsidRPr="002A78EA">
              <w:t>16</w:t>
            </w:r>
          </w:p>
        </w:tc>
        <w:tc>
          <w:tcPr>
            <w:tcW w:w="2752" w:type="pct"/>
          </w:tcPr>
          <w:p w:rsidR="00E00D2A" w:rsidRPr="00D65897" w:rsidRDefault="00E00D2A" w:rsidP="00E00D2A">
            <w:pPr>
              <w:autoSpaceDE w:val="0"/>
              <w:autoSpaceDN w:val="0"/>
              <w:adjustRightInd w:val="0"/>
              <w:rPr>
                <w:sz w:val="18"/>
                <w:szCs w:val="18"/>
              </w:rPr>
            </w:pPr>
            <w:r w:rsidRPr="00C75DF2">
              <w:rPr>
                <w:sz w:val="18"/>
                <w:szCs w:val="18"/>
              </w:rPr>
              <w:t>Электромагнитные явления</w:t>
            </w:r>
            <w:r>
              <w:rPr>
                <w:sz w:val="18"/>
                <w:szCs w:val="18"/>
              </w:rPr>
              <w:t xml:space="preserve"> </w:t>
            </w:r>
            <w:r w:rsidRPr="00C75DF2">
              <w:rPr>
                <w:sz w:val="18"/>
                <w:szCs w:val="18"/>
              </w:rPr>
              <w:t>(расчетная задача)</w:t>
            </w:r>
          </w:p>
        </w:tc>
        <w:tc>
          <w:tcPr>
            <w:tcW w:w="417" w:type="pct"/>
          </w:tcPr>
          <w:p w:rsidR="00E00D2A" w:rsidRPr="00F56065" w:rsidRDefault="00E00D2A" w:rsidP="00E00D2A">
            <w:r>
              <w:t>П</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500AC2" w:rsidRDefault="00E00D2A" w:rsidP="00E00D2A">
            <w:r>
              <w:t>10</w:t>
            </w:r>
            <w:r w:rsidRPr="00500AC2">
              <w:t>0%</w:t>
            </w:r>
          </w:p>
        </w:tc>
      </w:tr>
      <w:tr w:rsidR="00E00D2A" w:rsidTr="00190681">
        <w:tc>
          <w:tcPr>
            <w:tcW w:w="235" w:type="pct"/>
          </w:tcPr>
          <w:p w:rsidR="00E00D2A" w:rsidRPr="002A78EA" w:rsidRDefault="00E00D2A" w:rsidP="00E00D2A">
            <w:r w:rsidRPr="002A78EA">
              <w:t>17</w:t>
            </w:r>
          </w:p>
        </w:tc>
        <w:tc>
          <w:tcPr>
            <w:tcW w:w="2752" w:type="pct"/>
          </w:tcPr>
          <w:p w:rsidR="00E00D2A" w:rsidRPr="00D65897" w:rsidRDefault="00E00D2A" w:rsidP="00E00D2A">
            <w:pPr>
              <w:autoSpaceDE w:val="0"/>
              <w:autoSpaceDN w:val="0"/>
              <w:adjustRightInd w:val="0"/>
              <w:rPr>
                <w:sz w:val="18"/>
                <w:szCs w:val="18"/>
              </w:rPr>
            </w:pPr>
            <w:r w:rsidRPr="00C75DF2">
              <w:rPr>
                <w:sz w:val="18"/>
                <w:szCs w:val="18"/>
              </w:rPr>
              <w:t>Радиоактивность. Опыты</w:t>
            </w:r>
            <w:r>
              <w:rPr>
                <w:sz w:val="18"/>
                <w:szCs w:val="18"/>
              </w:rPr>
              <w:t xml:space="preserve"> </w:t>
            </w:r>
            <w:r w:rsidRPr="00C75DF2">
              <w:rPr>
                <w:sz w:val="18"/>
                <w:szCs w:val="18"/>
              </w:rPr>
              <w:t>Резерфорда. Состав атомного ядра. Ядерные реакции</w:t>
            </w:r>
          </w:p>
        </w:tc>
        <w:tc>
          <w:tcPr>
            <w:tcW w:w="417" w:type="pct"/>
          </w:tcPr>
          <w:p w:rsidR="00E00D2A" w:rsidRPr="00F56065" w:rsidRDefault="00E00D2A" w:rsidP="00E00D2A">
            <w:r>
              <w:t>Б</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500AC2" w:rsidRDefault="00E00D2A" w:rsidP="00E00D2A">
            <w:r>
              <w:t>100</w:t>
            </w:r>
            <w:r w:rsidRPr="00500AC2">
              <w:t>%</w:t>
            </w:r>
          </w:p>
        </w:tc>
      </w:tr>
      <w:tr w:rsidR="00E00D2A" w:rsidTr="00190681">
        <w:tc>
          <w:tcPr>
            <w:tcW w:w="235" w:type="pct"/>
          </w:tcPr>
          <w:p w:rsidR="00E00D2A" w:rsidRPr="002A78EA" w:rsidRDefault="00E00D2A" w:rsidP="00E00D2A">
            <w:r w:rsidRPr="002A78EA">
              <w:t>18</w:t>
            </w:r>
          </w:p>
        </w:tc>
        <w:tc>
          <w:tcPr>
            <w:tcW w:w="2752" w:type="pct"/>
          </w:tcPr>
          <w:p w:rsidR="00E00D2A" w:rsidRPr="00D65897" w:rsidRDefault="00E00D2A" w:rsidP="00E00D2A">
            <w:pPr>
              <w:autoSpaceDE w:val="0"/>
              <w:autoSpaceDN w:val="0"/>
              <w:adjustRightInd w:val="0"/>
              <w:rPr>
                <w:sz w:val="18"/>
                <w:szCs w:val="18"/>
              </w:rPr>
            </w:pPr>
            <w:r w:rsidRPr="00C75DF2">
              <w:rPr>
                <w:sz w:val="18"/>
                <w:szCs w:val="18"/>
              </w:rPr>
              <w:t>Владение основами знаний</w:t>
            </w:r>
            <w:r>
              <w:rPr>
                <w:sz w:val="18"/>
                <w:szCs w:val="18"/>
              </w:rPr>
              <w:t xml:space="preserve"> </w:t>
            </w:r>
            <w:r w:rsidRPr="00C75DF2">
              <w:rPr>
                <w:sz w:val="18"/>
                <w:szCs w:val="18"/>
              </w:rPr>
              <w:t>о методах научного познания</w:t>
            </w:r>
          </w:p>
        </w:tc>
        <w:tc>
          <w:tcPr>
            <w:tcW w:w="417" w:type="pct"/>
          </w:tcPr>
          <w:p w:rsidR="00E00D2A" w:rsidRPr="00F56065" w:rsidRDefault="00E00D2A" w:rsidP="00E00D2A">
            <w:r>
              <w:t>Б</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500AC2" w:rsidRDefault="00E00D2A" w:rsidP="00E00D2A">
            <w:r>
              <w:t>100</w:t>
            </w:r>
            <w:r w:rsidRPr="00500AC2">
              <w:t>%</w:t>
            </w:r>
          </w:p>
        </w:tc>
      </w:tr>
      <w:tr w:rsidR="00E00D2A" w:rsidTr="00190681">
        <w:tc>
          <w:tcPr>
            <w:tcW w:w="235" w:type="pct"/>
          </w:tcPr>
          <w:p w:rsidR="00E00D2A" w:rsidRPr="002A78EA" w:rsidRDefault="00E00D2A" w:rsidP="00E00D2A">
            <w:r w:rsidRPr="002A78EA">
              <w:t>19</w:t>
            </w:r>
          </w:p>
        </w:tc>
        <w:tc>
          <w:tcPr>
            <w:tcW w:w="2752" w:type="pct"/>
          </w:tcPr>
          <w:p w:rsidR="00E00D2A" w:rsidRPr="00D65897" w:rsidRDefault="00E00D2A" w:rsidP="00E00D2A">
            <w:pPr>
              <w:autoSpaceDE w:val="0"/>
              <w:autoSpaceDN w:val="0"/>
              <w:adjustRightInd w:val="0"/>
              <w:rPr>
                <w:sz w:val="18"/>
                <w:szCs w:val="18"/>
              </w:rPr>
            </w:pPr>
            <w:r w:rsidRPr="00C75DF2">
              <w:rPr>
                <w:sz w:val="18"/>
                <w:szCs w:val="18"/>
              </w:rPr>
              <w:t>Физические явления и законы. Понимание и анализ</w:t>
            </w:r>
            <w:r>
              <w:rPr>
                <w:sz w:val="18"/>
                <w:szCs w:val="18"/>
              </w:rPr>
              <w:t xml:space="preserve"> </w:t>
            </w:r>
            <w:r w:rsidRPr="00C75DF2">
              <w:rPr>
                <w:sz w:val="18"/>
                <w:szCs w:val="18"/>
              </w:rPr>
              <w:t>экспериментальных данных, представленных в виде таблицы, графика или</w:t>
            </w:r>
            <w:r>
              <w:rPr>
                <w:sz w:val="18"/>
                <w:szCs w:val="18"/>
              </w:rPr>
              <w:t xml:space="preserve"> </w:t>
            </w:r>
            <w:r w:rsidRPr="00C75DF2">
              <w:rPr>
                <w:sz w:val="18"/>
                <w:szCs w:val="18"/>
              </w:rPr>
              <w:t>рисунка (схемы)</w:t>
            </w:r>
          </w:p>
        </w:tc>
        <w:tc>
          <w:tcPr>
            <w:tcW w:w="417" w:type="pct"/>
          </w:tcPr>
          <w:p w:rsidR="00E00D2A" w:rsidRPr="00F56065" w:rsidRDefault="00E00D2A" w:rsidP="00E00D2A">
            <w:r>
              <w:t>П</w:t>
            </w:r>
          </w:p>
        </w:tc>
        <w:tc>
          <w:tcPr>
            <w:tcW w:w="418" w:type="pct"/>
          </w:tcPr>
          <w:p w:rsidR="00E00D2A" w:rsidRPr="00F56065" w:rsidRDefault="00E00D2A" w:rsidP="00E00D2A">
            <w:r>
              <w:t>2</w:t>
            </w:r>
          </w:p>
        </w:tc>
        <w:tc>
          <w:tcPr>
            <w:tcW w:w="532" w:type="pct"/>
          </w:tcPr>
          <w:p w:rsidR="00E00D2A" w:rsidRPr="00777056" w:rsidRDefault="00E00D2A" w:rsidP="00E00D2A">
            <w:pPr>
              <w:rPr>
                <w:b/>
              </w:rPr>
            </w:pPr>
            <w:r w:rsidRPr="00777056">
              <w:rPr>
                <w:b/>
              </w:rPr>
              <w:t>0</w:t>
            </w:r>
          </w:p>
        </w:tc>
        <w:tc>
          <w:tcPr>
            <w:tcW w:w="646" w:type="pct"/>
          </w:tcPr>
          <w:p w:rsidR="00E00D2A" w:rsidRPr="00500AC2" w:rsidRDefault="00E00D2A" w:rsidP="00E00D2A">
            <w:r>
              <w:t>0</w:t>
            </w:r>
            <w:r w:rsidRPr="00500AC2">
              <w:t>%</w:t>
            </w:r>
          </w:p>
        </w:tc>
      </w:tr>
      <w:tr w:rsidR="00E00D2A" w:rsidTr="00190681">
        <w:tc>
          <w:tcPr>
            <w:tcW w:w="235" w:type="pct"/>
          </w:tcPr>
          <w:p w:rsidR="00E00D2A" w:rsidRPr="002A78EA" w:rsidRDefault="00E00D2A" w:rsidP="00E00D2A">
            <w:r w:rsidRPr="002A78EA">
              <w:t>20</w:t>
            </w:r>
          </w:p>
        </w:tc>
        <w:tc>
          <w:tcPr>
            <w:tcW w:w="2752" w:type="pct"/>
          </w:tcPr>
          <w:p w:rsidR="00E00D2A" w:rsidRPr="00D65897" w:rsidRDefault="00E00D2A" w:rsidP="00E00D2A">
            <w:pPr>
              <w:autoSpaceDE w:val="0"/>
              <w:autoSpaceDN w:val="0"/>
              <w:adjustRightInd w:val="0"/>
              <w:rPr>
                <w:sz w:val="18"/>
                <w:szCs w:val="18"/>
              </w:rPr>
            </w:pPr>
            <w:r w:rsidRPr="00C75DF2">
              <w:rPr>
                <w:sz w:val="18"/>
                <w:szCs w:val="18"/>
              </w:rPr>
              <w:t>Извлечение информации из</w:t>
            </w:r>
            <w:r>
              <w:rPr>
                <w:sz w:val="18"/>
                <w:szCs w:val="18"/>
              </w:rPr>
              <w:t xml:space="preserve"> </w:t>
            </w:r>
            <w:r w:rsidRPr="00C75DF2">
              <w:rPr>
                <w:sz w:val="18"/>
                <w:szCs w:val="18"/>
              </w:rPr>
              <w:t>текста физического содержания</w:t>
            </w:r>
          </w:p>
        </w:tc>
        <w:tc>
          <w:tcPr>
            <w:tcW w:w="417" w:type="pct"/>
          </w:tcPr>
          <w:p w:rsidR="00E00D2A" w:rsidRPr="00F56065" w:rsidRDefault="00E00D2A" w:rsidP="00E00D2A">
            <w:r>
              <w:t>Б</w:t>
            </w:r>
          </w:p>
        </w:tc>
        <w:tc>
          <w:tcPr>
            <w:tcW w:w="418" w:type="pct"/>
          </w:tcPr>
          <w:p w:rsidR="00E00D2A" w:rsidRPr="00F56065"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500AC2" w:rsidRDefault="00E00D2A" w:rsidP="00E00D2A">
            <w:r>
              <w:t>10</w:t>
            </w:r>
            <w:r w:rsidRPr="00500AC2">
              <w:t>0%</w:t>
            </w:r>
          </w:p>
        </w:tc>
      </w:tr>
      <w:tr w:rsidR="00E00D2A" w:rsidTr="00190681">
        <w:tc>
          <w:tcPr>
            <w:tcW w:w="235" w:type="pct"/>
          </w:tcPr>
          <w:p w:rsidR="00E00D2A" w:rsidRPr="002A78EA" w:rsidRDefault="00E00D2A" w:rsidP="00E00D2A">
            <w:r w:rsidRPr="002A78EA">
              <w:t>21</w:t>
            </w:r>
          </w:p>
        </w:tc>
        <w:tc>
          <w:tcPr>
            <w:tcW w:w="2752" w:type="pct"/>
          </w:tcPr>
          <w:p w:rsidR="00E00D2A" w:rsidRPr="00C75DF2" w:rsidRDefault="00E00D2A" w:rsidP="00E00D2A">
            <w:pPr>
              <w:autoSpaceDE w:val="0"/>
              <w:autoSpaceDN w:val="0"/>
              <w:adjustRightInd w:val="0"/>
              <w:rPr>
                <w:sz w:val="18"/>
                <w:szCs w:val="18"/>
              </w:rPr>
            </w:pPr>
            <w:r w:rsidRPr="00C75DF2">
              <w:rPr>
                <w:sz w:val="18"/>
                <w:szCs w:val="18"/>
              </w:rPr>
              <w:t>Сопоставление информации из разных частей текста. Применение информации из текста физического содержания</w:t>
            </w:r>
          </w:p>
        </w:tc>
        <w:tc>
          <w:tcPr>
            <w:tcW w:w="417" w:type="pct"/>
          </w:tcPr>
          <w:p w:rsidR="00E00D2A" w:rsidRDefault="00E00D2A" w:rsidP="00E00D2A">
            <w:r>
              <w:t>Б</w:t>
            </w:r>
          </w:p>
        </w:tc>
        <w:tc>
          <w:tcPr>
            <w:tcW w:w="418" w:type="pct"/>
          </w:tcPr>
          <w:p w:rsidR="00E00D2A" w:rsidRDefault="00E00D2A" w:rsidP="00E00D2A">
            <w:r>
              <w:t>1</w:t>
            </w:r>
          </w:p>
        </w:tc>
        <w:tc>
          <w:tcPr>
            <w:tcW w:w="532" w:type="pct"/>
          </w:tcPr>
          <w:p w:rsidR="00E00D2A" w:rsidRPr="00777056" w:rsidRDefault="00E00D2A" w:rsidP="00E00D2A">
            <w:pPr>
              <w:rPr>
                <w:b/>
              </w:rPr>
            </w:pPr>
            <w:r>
              <w:rPr>
                <w:b/>
              </w:rPr>
              <w:t>1</w:t>
            </w:r>
          </w:p>
        </w:tc>
        <w:tc>
          <w:tcPr>
            <w:tcW w:w="646" w:type="pct"/>
          </w:tcPr>
          <w:p w:rsidR="00E00D2A" w:rsidRPr="00EF29A0" w:rsidRDefault="00E00D2A" w:rsidP="00E00D2A">
            <w:r>
              <w:t>10</w:t>
            </w:r>
            <w:r w:rsidRPr="00EF29A0">
              <w:t>0%</w:t>
            </w:r>
          </w:p>
        </w:tc>
      </w:tr>
      <w:tr w:rsidR="00E00D2A" w:rsidTr="00190681">
        <w:tc>
          <w:tcPr>
            <w:tcW w:w="235" w:type="pct"/>
          </w:tcPr>
          <w:p w:rsidR="00E00D2A" w:rsidRPr="002A78EA" w:rsidRDefault="00E00D2A" w:rsidP="00E00D2A">
            <w:r w:rsidRPr="002A78EA">
              <w:t>22</w:t>
            </w:r>
          </w:p>
        </w:tc>
        <w:tc>
          <w:tcPr>
            <w:tcW w:w="2752" w:type="pct"/>
          </w:tcPr>
          <w:p w:rsidR="00E00D2A" w:rsidRPr="00C75DF2" w:rsidRDefault="00E00D2A" w:rsidP="00E00D2A">
            <w:pPr>
              <w:autoSpaceDE w:val="0"/>
              <w:autoSpaceDN w:val="0"/>
              <w:adjustRightInd w:val="0"/>
              <w:rPr>
                <w:sz w:val="18"/>
                <w:szCs w:val="18"/>
              </w:rPr>
            </w:pPr>
            <w:r w:rsidRPr="00C75DF2">
              <w:rPr>
                <w:sz w:val="18"/>
                <w:szCs w:val="18"/>
              </w:rPr>
              <w:t>Применение информации</w:t>
            </w:r>
            <w:r>
              <w:rPr>
                <w:sz w:val="18"/>
                <w:szCs w:val="18"/>
              </w:rPr>
              <w:t xml:space="preserve"> </w:t>
            </w:r>
            <w:r w:rsidRPr="00C75DF2">
              <w:rPr>
                <w:sz w:val="18"/>
                <w:szCs w:val="18"/>
              </w:rPr>
              <w:t>из текста физического содержания</w:t>
            </w:r>
          </w:p>
        </w:tc>
        <w:tc>
          <w:tcPr>
            <w:tcW w:w="417" w:type="pct"/>
          </w:tcPr>
          <w:p w:rsidR="00E00D2A" w:rsidRDefault="00E00D2A" w:rsidP="00E00D2A">
            <w:r>
              <w:t>П</w:t>
            </w:r>
          </w:p>
        </w:tc>
        <w:tc>
          <w:tcPr>
            <w:tcW w:w="418" w:type="pct"/>
          </w:tcPr>
          <w:p w:rsidR="00E00D2A" w:rsidRDefault="00E00D2A" w:rsidP="00E00D2A">
            <w:r>
              <w:t>2</w:t>
            </w:r>
          </w:p>
        </w:tc>
        <w:tc>
          <w:tcPr>
            <w:tcW w:w="532" w:type="pct"/>
            <w:tcBorders>
              <w:right w:val="single" w:sz="4" w:space="0" w:color="auto"/>
            </w:tcBorders>
          </w:tcPr>
          <w:p w:rsidR="00E00D2A" w:rsidRPr="00777056" w:rsidRDefault="00E00D2A" w:rsidP="00E00D2A">
            <w:pPr>
              <w:rPr>
                <w:b/>
              </w:rPr>
            </w:pPr>
            <w:r w:rsidRPr="00777056">
              <w:rPr>
                <w:b/>
              </w:rPr>
              <w:t>0</w:t>
            </w:r>
          </w:p>
        </w:tc>
        <w:tc>
          <w:tcPr>
            <w:tcW w:w="646" w:type="pct"/>
            <w:tcBorders>
              <w:left w:val="single" w:sz="4" w:space="0" w:color="auto"/>
            </w:tcBorders>
          </w:tcPr>
          <w:p w:rsidR="00E00D2A" w:rsidRPr="00EF29A0" w:rsidRDefault="00E00D2A" w:rsidP="00E00D2A">
            <w:r w:rsidRPr="00EF29A0">
              <w:t>0%</w:t>
            </w:r>
          </w:p>
        </w:tc>
      </w:tr>
      <w:tr w:rsidR="0090328A" w:rsidTr="0090328A">
        <w:tc>
          <w:tcPr>
            <w:tcW w:w="5000" w:type="pct"/>
            <w:gridSpan w:val="6"/>
          </w:tcPr>
          <w:p w:rsidR="0090328A" w:rsidRPr="00D65897" w:rsidRDefault="0090328A" w:rsidP="0090328A">
            <w:pPr>
              <w:jc w:val="center"/>
              <w:rPr>
                <w:b/>
              </w:rPr>
            </w:pPr>
            <w:r w:rsidRPr="00D65897">
              <w:rPr>
                <w:b/>
              </w:rPr>
              <w:t>Часть 2</w:t>
            </w:r>
          </w:p>
        </w:tc>
      </w:tr>
      <w:tr w:rsidR="00E00D2A" w:rsidTr="00190681">
        <w:tc>
          <w:tcPr>
            <w:tcW w:w="235" w:type="pct"/>
          </w:tcPr>
          <w:p w:rsidR="00E00D2A" w:rsidRPr="002A78EA" w:rsidRDefault="00E00D2A" w:rsidP="00E00D2A">
            <w:r w:rsidRPr="002A78EA">
              <w:t>23</w:t>
            </w:r>
          </w:p>
        </w:tc>
        <w:tc>
          <w:tcPr>
            <w:tcW w:w="2752" w:type="pct"/>
          </w:tcPr>
          <w:p w:rsidR="00E00D2A" w:rsidRPr="00D65897" w:rsidRDefault="00E00D2A" w:rsidP="00E00D2A">
            <w:pPr>
              <w:autoSpaceDE w:val="0"/>
              <w:autoSpaceDN w:val="0"/>
              <w:adjustRightInd w:val="0"/>
              <w:rPr>
                <w:sz w:val="18"/>
                <w:szCs w:val="18"/>
              </w:rPr>
            </w:pPr>
            <w:r w:rsidRPr="00C75DF2">
              <w:rPr>
                <w:sz w:val="18"/>
                <w:szCs w:val="18"/>
              </w:rPr>
              <w:t>Экспериментальное задание (механические, электромагнитные явления)</w:t>
            </w:r>
          </w:p>
        </w:tc>
        <w:tc>
          <w:tcPr>
            <w:tcW w:w="417" w:type="pct"/>
          </w:tcPr>
          <w:p w:rsidR="00E00D2A" w:rsidRPr="00C75DF2" w:rsidRDefault="00E00D2A" w:rsidP="00E00D2A">
            <w:r w:rsidRPr="00C75DF2">
              <w:t>В</w:t>
            </w:r>
          </w:p>
        </w:tc>
        <w:tc>
          <w:tcPr>
            <w:tcW w:w="418" w:type="pct"/>
          </w:tcPr>
          <w:p w:rsidR="00E00D2A" w:rsidRPr="00C75DF2" w:rsidRDefault="00E00D2A" w:rsidP="00E00D2A">
            <w:r w:rsidRPr="00C75DF2">
              <w:t>4</w:t>
            </w:r>
          </w:p>
        </w:tc>
        <w:tc>
          <w:tcPr>
            <w:tcW w:w="532" w:type="pct"/>
            <w:tcBorders>
              <w:right w:val="single" w:sz="4" w:space="0" w:color="auto"/>
            </w:tcBorders>
          </w:tcPr>
          <w:p w:rsidR="00E00D2A" w:rsidRPr="00AF35A2" w:rsidRDefault="00E00D2A" w:rsidP="00E00D2A">
            <w:pPr>
              <w:rPr>
                <w:b/>
              </w:rPr>
            </w:pPr>
            <w:r w:rsidRPr="00AF35A2">
              <w:rPr>
                <w:b/>
              </w:rPr>
              <w:t>0</w:t>
            </w:r>
          </w:p>
        </w:tc>
        <w:tc>
          <w:tcPr>
            <w:tcW w:w="646" w:type="pct"/>
            <w:tcBorders>
              <w:left w:val="single" w:sz="4" w:space="0" w:color="auto"/>
            </w:tcBorders>
          </w:tcPr>
          <w:p w:rsidR="00E00D2A" w:rsidRPr="00EF29A0" w:rsidRDefault="00E00D2A" w:rsidP="00E00D2A">
            <w:r>
              <w:t>0</w:t>
            </w:r>
            <w:r w:rsidRPr="00EF29A0">
              <w:t>%</w:t>
            </w:r>
          </w:p>
        </w:tc>
      </w:tr>
      <w:tr w:rsidR="00E00D2A" w:rsidTr="00190681">
        <w:tc>
          <w:tcPr>
            <w:tcW w:w="235" w:type="pct"/>
          </w:tcPr>
          <w:p w:rsidR="00E00D2A" w:rsidRPr="002A78EA" w:rsidRDefault="00E00D2A" w:rsidP="00E00D2A">
            <w:r w:rsidRPr="002A78EA">
              <w:t>24</w:t>
            </w:r>
          </w:p>
        </w:tc>
        <w:tc>
          <w:tcPr>
            <w:tcW w:w="2752" w:type="pct"/>
          </w:tcPr>
          <w:p w:rsidR="00E00D2A" w:rsidRPr="00D65897" w:rsidRDefault="00E00D2A" w:rsidP="00E00D2A">
            <w:pPr>
              <w:autoSpaceDE w:val="0"/>
              <w:autoSpaceDN w:val="0"/>
              <w:adjustRightInd w:val="0"/>
              <w:rPr>
                <w:sz w:val="18"/>
                <w:szCs w:val="18"/>
              </w:rPr>
            </w:pPr>
            <w:r w:rsidRPr="00C75DF2">
              <w:rPr>
                <w:sz w:val="18"/>
                <w:szCs w:val="18"/>
              </w:rPr>
              <w:t>Качественная задача (механические, тепловые или</w:t>
            </w:r>
            <w:r>
              <w:rPr>
                <w:sz w:val="18"/>
                <w:szCs w:val="18"/>
              </w:rPr>
              <w:t xml:space="preserve"> </w:t>
            </w:r>
            <w:r w:rsidRPr="00C75DF2">
              <w:rPr>
                <w:sz w:val="18"/>
                <w:szCs w:val="18"/>
              </w:rPr>
              <w:t>электромагнитные явления)</w:t>
            </w:r>
          </w:p>
        </w:tc>
        <w:tc>
          <w:tcPr>
            <w:tcW w:w="417" w:type="pct"/>
          </w:tcPr>
          <w:p w:rsidR="00E00D2A" w:rsidRPr="00C75DF2" w:rsidRDefault="00E00D2A" w:rsidP="00E00D2A">
            <w:r w:rsidRPr="00C75DF2">
              <w:t>П</w:t>
            </w:r>
          </w:p>
        </w:tc>
        <w:tc>
          <w:tcPr>
            <w:tcW w:w="418" w:type="pct"/>
          </w:tcPr>
          <w:p w:rsidR="00E00D2A" w:rsidRPr="00C75DF2" w:rsidRDefault="00E00D2A" w:rsidP="00E00D2A">
            <w:r w:rsidRPr="00C75DF2">
              <w:t>2</w:t>
            </w:r>
          </w:p>
        </w:tc>
        <w:tc>
          <w:tcPr>
            <w:tcW w:w="532" w:type="pct"/>
          </w:tcPr>
          <w:p w:rsidR="00E00D2A" w:rsidRPr="00AF35A2" w:rsidRDefault="00E00D2A" w:rsidP="00E00D2A">
            <w:pPr>
              <w:rPr>
                <w:b/>
              </w:rPr>
            </w:pPr>
            <w:r>
              <w:rPr>
                <w:b/>
              </w:rPr>
              <w:t>2</w:t>
            </w:r>
          </w:p>
        </w:tc>
        <w:tc>
          <w:tcPr>
            <w:tcW w:w="646" w:type="pct"/>
          </w:tcPr>
          <w:p w:rsidR="00E00D2A" w:rsidRPr="00EF29A0" w:rsidRDefault="00671CB7" w:rsidP="00E00D2A">
            <w:r>
              <w:t>100</w:t>
            </w:r>
            <w:r w:rsidR="00E00D2A" w:rsidRPr="00EF29A0">
              <w:t>%</w:t>
            </w:r>
          </w:p>
        </w:tc>
      </w:tr>
      <w:tr w:rsidR="00E00D2A" w:rsidTr="00190681">
        <w:tc>
          <w:tcPr>
            <w:tcW w:w="235" w:type="pct"/>
          </w:tcPr>
          <w:p w:rsidR="00E00D2A" w:rsidRPr="002A78EA" w:rsidRDefault="00E00D2A" w:rsidP="00E00D2A">
            <w:r w:rsidRPr="002A78EA">
              <w:t>25</w:t>
            </w:r>
          </w:p>
        </w:tc>
        <w:tc>
          <w:tcPr>
            <w:tcW w:w="2752" w:type="pct"/>
          </w:tcPr>
          <w:p w:rsidR="00E00D2A" w:rsidRPr="00D65897" w:rsidRDefault="00E00D2A" w:rsidP="00E00D2A">
            <w:pPr>
              <w:autoSpaceDE w:val="0"/>
              <w:autoSpaceDN w:val="0"/>
              <w:adjustRightInd w:val="0"/>
              <w:rPr>
                <w:sz w:val="18"/>
                <w:szCs w:val="18"/>
              </w:rPr>
            </w:pPr>
            <w:r w:rsidRPr="00C75DF2">
              <w:rPr>
                <w:sz w:val="18"/>
                <w:szCs w:val="18"/>
              </w:rPr>
              <w:t>Расчетная задача (механические, тепловые, электромагнитные явления)</w:t>
            </w:r>
          </w:p>
        </w:tc>
        <w:tc>
          <w:tcPr>
            <w:tcW w:w="417" w:type="pct"/>
          </w:tcPr>
          <w:p w:rsidR="00E00D2A" w:rsidRPr="00C75DF2" w:rsidRDefault="00E00D2A" w:rsidP="00E00D2A">
            <w:r w:rsidRPr="00C75DF2">
              <w:t>В</w:t>
            </w:r>
          </w:p>
        </w:tc>
        <w:tc>
          <w:tcPr>
            <w:tcW w:w="418" w:type="pct"/>
          </w:tcPr>
          <w:p w:rsidR="00E00D2A" w:rsidRPr="00C75DF2" w:rsidRDefault="00E00D2A" w:rsidP="00E00D2A">
            <w:r w:rsidRPr="00C75DF2">
              <w:t>3</w:t>
            </w:r>
          </w:p>
        </w:tc>
        <w:tc>
          <w:tcPr>
            <w:tcW w:w="532" w:type="pct"/>
          </w:tcPr>
          <w:p w:rsidR="00E00D2A" w:rsidRPr="00AF35A2" w:rsidRDefault="00E00D2A" w:rsidP="00E00D2A">
            <w:pPr>
              <w:rPr>
                <w:b/>
              </w:rPr>
            </w:pPr>
            <w:r w:rsidRPr="00AF35A2">
              <w:rPr>
                <w:b/>
              </w:rPr>
              <w:t>0</w:t>
            </w:r>
          </w:p>
        </w:tc>
        <w:tc>
          <w:tcPr>
            <w:tcW w:w="646" w:type="pct"/>
          </w:tcPr>
          <w:p w:rsidR="00E00D2A" w:rsidRPr="00EF29A0" w:rsidRDefault="00E00D2A" w:rsidP="00E00D2A">
            <w:r w:rsidRPr="00EF29A0">
              <w:t>0%</w:t>
            </w:r>
          </w:p>
        </w:tc>
      </w:tr>
      <w:tr w:rsidR="00E00D2A" w:rsidTr="00190681">
        <w:tc>
          <w:tcPr>
            <w:tcW w:w="235" w:type="pct"/>
          </w:tcPr>
          <w:p w:rsidR="00E00D2A" w:rsidRPr="002A78EA" w:rsidRDefault="00E00D2A" w:rsidP="00E00D2A">
            <w:r w:rsidRPr="002A78EA">
              <w:t>26</w:t>
            </w:r>
          </w:p>
        </w:tc>
        <w:tc>
          <w:tcPr>
            <w:tcW w:w="2752" w:type="pct"/>
          </w:tcPr>
          <w:p w:rsidR="00E00D2A" w:rsidRPr="00D65897" w:rsidRDefault="00E00D2A" w:rsidP="00E00D2A">
            <w:pPr>
              <w:autoSpaceDE w:val="0"/>
              <w:autoSpaceDN w:val="0"/>
              <w:adjustRightInd w:val="0"/>
              <w:rPr>
                <w:sz w:val="18"/>
                <w:szCs w:val="18"/>
              </w:rPr>
            </w:pPr>
            <w:r w:rsidRPr="00C75DF2">
              <w:rPr>
                <w:sz w:val="18"/>
                <w:szCs w:val="18"/>
              </w:rPr>
              <w:t>Расчетная задача (механические, тепловые, электромагнитные явления)</w:t>
            </w:r>
          </w:p>
        </w:tc>
        <w:tc>
          <w:tcPr>
            <w:tcW w:w="417" w:type="pct"/>
          </w:tcPr>
          <w:p w:rsidR="00E00D2A" w:rsidRPr="00C75DF2" w:rsidRDefault="00E00D2A" w:rsidP="00E00D2A">
            <w:r w:rsidRPr="00C75DF2">
              <w:t>В</w:t>
            </w:r>
          </w:p>
        </w:tc>
        <w:tc>
          <w:tcPr>
            <w:tcW w:w="418" w:type="pct"/>
          </w:tcPr>
          <w:p w:rsidR="00E00D2A" w:rsidRPr="00C75DF2" w:rsidRDefault="00E00D2A" w:rsidP="00E00D2A">
            <w:r w:rsidRPr="00C75DF2">
              <w:t>3</w:t>
            </w:r>
          </w:p>
        </w:tc>
        <w:tc>
          <w:tcPr>
            <w:tcW w:w="532" w:type="pct"/>
          </w:tcPr>
          <w:p w:rsidR="00E00D2A" w:rsidRPr="00AF35A2" w:rsidRDefault="00E00D2A" w:rsidP="00E00D2A">
            <w:pPr>
              <w:rPr>
                <w:b/>
              </w:rPr>
            </w:pPr>
            <w:r w:rsidRPr="00AF35A2">
              <w:rPr>
                <w:b/>
              </w:rPr>
              <w:t>0</w:t>
            </w:r>
          </w:p>
        </w:tc>
        <w:tc>
          <w:tcPr>
            <w:tcW w:w="646" w:type="pct"/>
          </w:tcPr>
          <w:p w:rsidR="00E00D2A" w:rsidRPr="00EF29A0" w:rsidRDefault="00E00D2A" w:rsidP="00E00D2A">
            <w:r w:rsidRPr="00EF29A0">
              <w:t>0%</w:t>
            </w:r>
          </w:p>
        </w:tc>
      </w:tr>
      <w:tr w:rsidR="00190681" w:rsidTr="00190681">
        <w:tc>
          <w:tcPr>
            <w:tcW w:w="235" w:type="pct"/>
          </w:tcPr>
          <w:p w:rsidR="00190681" w:rsidRPr="00EF29A0" w:rsidRDefault="00190681" w:rsidP="0090328A"/>
        </w:tc>
        <w:tc>
          <w:tcPr>
            <w:tcW w:w="2752" w:type="pct"/>
          </w:tcPr>
          <w:p w:rsidR="00190681" w:rsidRPr="00311497" w:rsidRDefault="00190681" w:rsidP="0090328A">
            <w:r w:rsidRPr="00311497">
              <w:t>Количество баллов</w:t>
            </w:r>
          </w:p>
        </w:tc>
        <w:tc>
          <w:tcPr>
            <w:tcW w:w="417" w:type="pct"/>
          </w:tcPr>
          <w:p w:rsidR="00190681" w:rsidRPr="00EF29A0" w:rsidRDefault="00190681" w:rsidP="0090328A"/>
        </w:tc>
        <w:tc>
          <w:tcPr>
            <w:tcW w:w="418" w:type="pct"/>
          </w:tcPr>
          <w:p w:rsidR="00190681" w:rsidRPr="00EF29A0" w:rsidRDefault="00190681" w:rsidP="0090328A">
            <w:r w:rsidRPr="00EF29A0">
              <w:t>40</w:t>
            </w:r>
          </w:p>
        </w:tc>
        <w:tc>
          <w:tcPr>
            <w:tcW w:w="532" w:type="pct"/>
          </w:tcPr>
          <w:p w:rsidR="00190681" w:rsidRPr="00671CB7" w:rsidRDefault="00671CB7" w:rsidP="0090328A">
            <w:r>
              <w:t>20</w:t>
            </w:r>
          </w:p>
        </w:tc>
        <w:tc>
          <w:tcPr>
            <w:tcW w:w="646" w:type="pct"/>
          </w:tcPr>
          <w:p w:rsidR="00190681" w:rsidRPr="00EF29A0" w:rsidRDefault="00190681" w:rsidP="0090328A"/>
        </w:tc>
      </w:tr>
      <w:tr w:rsidR="00190681" w:rsidTr="00190681">
        <w:trPr>
          <w:trHeight w:val="60"/>
        </w:trPr>
        <w:tc>
          <w:tcPr>
            <w:tcW w:w="235" w:type="pct"/>
          </w:tcPr>
          <w:p w:rsidR="00190681" w:rsidRPr="00EF29A0" w:rsidRDefault="00190681" w:rsidP="0090328A"/>
        </w:tc>
        <w:tc>
          <w:tcPr>
            <w:tcW w:w="2752" w:type="pct"/>
          </w:tcPr>
          <w:p w:rsidR="00190681" w:rsidRPr="00311497" w:rsidRDefault="00190681" w:rsidP="0090328A">
            <w:r w:rsidRPr="00311497">
              <w:t>Процент выполнения</w:t>
            </w:r>
          </w:p>
        </w:tc>
        <w:tc>
          <w:tcPr>
            <w:tcW w:w="417" w:type="pct"/>
          </w:tcPr>
          <w:p w:rsidR="00190681" w:rsidRPr="00EF29A0" w:rsidRDefault="00190681" w:rsidP="0090328A"/>
        </w:tc>
        <w:tc>
          <w:tcPr>
            <w:tcW w:w="418" w:type="pct"/>
          </w:tcPr>
          <w:p w:rsidR="00190681" w:rsidRPr="00EF29A0" w:rsidRDefault="00190681" w:rsidP="0090328A"/>
        </w:tc>
        <w:tc>
          <w:tcPr>
            <w:tcW w:w="532" w:type="pct"/>
          </w:tcPr>
          <w:p w:rsidR="00190681" w:rsidRPr="00EF29A0" w:rsidRDefault="00671CB7" w:rsidP="0090328A">
            <w:r>
              <w:t>50%</w:t>
            </w:r>
          </w:p>
        </w:tc>
        <w:tc>
          <w:tcPr>
            <w:tcW w:w="646" w:type="pct"/>
          </w:tcPr>
          <w:p w:rsidR="00190681" w:rsidRPr="00EF29A0" w:rsidRDefault="00190681" w:rsidP="0090328A"/>
        </w:tc>
      </w:tr>
      <w:tr w:rsidR="00190681" w:rsidTr="00190681">
        <w:tc>
          <w:tcPr>
            <w:tcW w:w="2987" w:type="pct"/>
            <w:gridSpan w:val="2"/>
          </w:tcPr>
          <w:p w:rsidR="00190681" w:rsidRPr="00EF29A0" w:rsidRDefault="00190681" w:rsidP="0090328A">
            <w:pPr>
              <w:rPr>
                <w:rFonts w:ascii="TimesNewRoman" w:hAnsi="TimesNewRoman" w:cs="TimesNewRoman"/>
              </w:rPr>
            </w:pPr>
            <w:r w:rsidRPr="00EF29A0">
              <w:t>Отметка</w:t>
            </w:r>
          </w:p>
        </w:tc>
        <w:tc>
          <w:tcPr>
            <w:tcW w:w="417" w:type="pct"/>
          </w:tcPr>
          <w:p w:rsidR="00190681" w:rsidRPr="00EF29A0" w:rsidRDefault="00190681" w:rsidP="0090328A"/>
        </w:tc>
        <w:tc>
          <w:tcPr>
            <w:tcW w:w="418" w:type="pct"/>
          </w:tcPr>
          <w:p w:rsidR="00190681" w:rsidRPr="00EF29A0" w:rsidRDefault="00190681" w:rsidP="0090328A"/>
        </w:tc>
        <w:tc>
          <w:tcPr>
            <w:tcW w:w="532" w:type="pct"/>
          </w:tcPr>
          <w:p w:rsidR="00190681" w:rsidRPr="00EF29A0" w:rsidRDefault="00671CB7" w:rsidP="0090328A">
            <w:r>
              <w:t>4</w:t>
            </w:r>
          </w:p>
        </w:tc>
        <w:tc>
          <w:tcPr>
            <w:tcW w:w="646" w:type="pct"/>
          </w:tcPr>
          <w:p w:rsidR="00190681" w:rsidRPr="00EF29A0" w:rsidRDefault="00190681" w:rsidP="0090328A"/>
        </w:tc>
      </w:tr>
    </w:tbl>
    <w:p w:rsidR="002C6541" w:rsidRPr="00833E3F" w:rsidRDefault="002C6541" w:rsidP="00E31F69">
      <w:pPr>
        <w:jc w:val="center"/>
        <w:rPr>
          <w:b/>
          <w:sz w:val="16"/>
          <w:szCs w:val="16"/>
        </w:rPr>
      </w:pPr>
    </w:p>
    <w:p w:rsidR="00E31F69" w:rsidRDefault="00E31F69" w:rsidP="00E31F69">
      <w:pPr>
        <w:jc w:val="center"/>
        <w:rPr>
          <w:b/>
        </w:rPr>
      </w:pPr>
      <w:r w:rsidRPr="00EA6FB3">
        <w:rPr>
          <w:b/>
        </w:rPr>
        <w:t>Результативность решения вариантов при подготовке к ГИА по физике.</w:t>
      </w:r>
    </w:p>
    <w:p w:rsidR="008252B5" w:rsidRDefault="0090328A" w:rsidP="001E39AF">
      <w:pPr>
        <w:rPr>
          <w:b/>
          <w:noProof/>
        </w:rPr>
      </w:pPr>
      <w:r w:rsidRPr="00E31F69">
        <w:rPr>
          <w:b/>
        </w:rPr>
        <w:t>9 класс    Апрель-май 201</w:t>
      </w:r>
      <w:r w:rsidR="00140805">
        <w:rPr>
          <w:b/>
        </w:rPr>
        <w:t>8</w:t>
      </w:r>
      <w:r w:rsidRPr="00E31F69">
        <w:rPr>
          <w:b/>
        </w:rPr>
        <w:t xml:space="preserve"> г.</w:t>
      </w:r>
      <w:r w:rsidR="00140805">
        <w:rPr>
          <w:b/>
          <w:noProof/>
        </w:rPr>
        <w:t xml:space="preserve"> </w:t>
      </w:r>
    </w:p>
    <w:p w:rsidR="00610678" w:rsidRDefault="006A7B04" w:rsidP="008252B5">
      <w:pPr>
        <w:ind w:firstLine="709"/>
      </w:pPr>
      <w:r>
        <w:rPr>
          <w:b/>
          <w:noProof/>
        </w:rPr>
        <w:drawing>
          <wp:anchor distT="0" distB="0" distL="114300" distR="114300" simplePos="0" relativeHeight="251609088" behindDoc="1" locked="0" layoutInCell="1" allowOverlap="1">
            <wp:simplePos x="0" y="0"/>
            <wp:positionH relativeFrom="column">
              <wp:posOffset>22860</wp:posOffset>
            </wp:positionH>
            <wp:positionV relativeFrom="paragraph">
              <wp:posOffset>906780</wp:posOffset>
            </wp:positionV>
            <wp:extent cx="6087110" cy="2381250"/>
            <wp:effectExtent l="19050" t="0" r="27940" b="0"/>
            <wp:wrapTight wrapText="bothSides">
              <wp:wrapPolygon edited="0">
                <wp:start x="-68" y="0"/>
                <wp:lineTo x="-68" y="21600"/>
                <wp:lineTo x="21699" y="21600"/>
                <wp:lineTo x="21699" y="0"/>
                <wp:lineTo x="-68" y="0"/>
              </wp:wrapPolygon>
            </wp:wrapTight>
            <wp:docPr id="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EA6FB3">
        <w:t>Учени</w:t>
      </w:r>
      <w:r w:rsidR="00140805">
        <w:t>ца</w:t>
      </w:r>
      <w:r w:rsidR="00EA6FB3">
        <w:t xml:space="preserve"> </w:t>
      </w:r>
      <w:r w:rsidR="00610678">
        <w:t>при выполнении тренировочных вариантов справлял</w:t>
      </w:r>
      <w:r w:rsidR="00140805">
        <w:t>а</w:t>
      </w:r>
      <w:r w:rsidR="00610678">
        <w:t>сь с ними</w:t>
      </w:r>
      <w:r w:rsidR="00140805">
        <w:t xml:space="preserve"> и </w:t>
      </w:r>
      <w:r w:rsidR="00610678">
        <w:t>в большинстве</w:t>
      </w:r>
      <w:r w:rsidR="00EA6FB3">
        <w:t xml:space="preserve"> случаев показывал</w:t>
      </w:r>
      <w:r w:rsidR="00140805">
        <w:t>а</w:t>
      </w:r>
      <w:r w:rsidR="00610678">
        <w:t xml:space="preserve"> </w:t>
      </w:r>
      <w:r w:rsidR="00EA6FB3">
        <w:t>удовлетворительны</w:t>
      </w:r>
      <w:r w:rsidR="00610678">
        <w:t>й</w:t>
      </w:r>
      <w:r w:rsidR="00140805">
        <w:t xml:space="preserve"> результат</w:t>
      </w:r>
      <w:r w:rsidR="00610678">
        <w:t>. Но необходимо отметить рост результатов по мере подготовки к экзамену</w:t>
      </w:r>
      <w:r w:rsidR="008252B5">
        <w:t>, однако</w:t>
      </w:r>
      <w:r w:rsidR="00610678">
        <w:t xml:space="preserve"> присутствуют колебания в результатах. </w:t>
      </w:r>
    </w:p>
    <w:p w:rsidR="00B25EA8" w:rsidRDefault="00B25EA8" w:rsidP="00610678"/>
    <w:p w:rsidR="008252B5" w:rsidRDefault="00E755AA" w:rsidP="008252B5">
      <w:pPr>
        <w:ind w:firstLine="708"/>
      </w:pPr>
      <w:r w:rsidRPr="00E755AA">
        <w:t xml:space="preserve">Наиболее </w:t>
      </w:r>
      <w:r w:rsidR="008252B5">
        <w:t>часто ученица допускала ошибки в следующих заданиях:</w:t>
      </w:r>
      <w:r w:rsidRPr="00E755AA">
        <w:t xml:space="preserve"> </w:t>
      </w:r>
      <w:r w:rsidR="008252B5" w:rsidRPr="0010327D">
        <w:t>№7 (расчетная задача</w:t>
      </w:r>
      <w:r w:rsidR="008252B5" w:rsidRPr="008252B5">
        <w:t xml:space="preserve"> </w:t>
      </w:r>
      <w:r w:rsidR="008252B5">
        <w:t>на м</w:t>
      </w:r>
      <w:r w:rsidR="008252B5" w:rsidRPr="0010327D">
        <w:t>еханические явления),</w:t>
      </w:r>
      <w:r w:rsidR="008252B5">
        <w:t xml:space="preserve"> №</w:t>
      </w:r>
      <w:r w:rsidR="008252B5" w:rsidRPr="0010327D">
        <w:t>11</w:t>
      </w:r>
      <w:r w:rsidR="008252B5">
        <w:t xml:space="preserve"> </w:t>
      </w:r>
      <w:r w:rsidR="008252B5" w:rsidRPr="0010327D">
        <w:t>(электризация тел.), 12</w:t>
      </w:r>
      <w:r w:rsidR="008252B5">
        <w:t xml:space="preserve"> </w:t>
      </w:r>
      <w:r w:rsidR="008252B5" w:rsidRPr="0010327D">
        <w:t>(постоянный ток),</w:t>
      </w:r>
      <w:r w:rsidR="008252B5">
        <w:t xml:space="preserve"> </w:t>
      </w:r>
      <w:r w:rsidR="008252B5" w:rsidRPr="0010327D">
        <w:t xml:space="preserve">18 (владение основами знаний о методах научного познания), </w:t>
      </w:r>
      <w:r w:rsidR="008252B5">
        <w:t xml:space="preserve">№20-22 </w:t>
      </w:r>
      <w:r>
        <w:t xml:space="preserve">работа с текстом физического содержания, а именно </w:t>
      </w:r>
      <w:r w:rsidRPr="00E755AA">
        <w:t>сопоставление информации из разных частей текста</w:t>
      </w:r>
      <w:r>
        <w:t>, п</w:t>
      </w:r>
      <w:r w:rsidRPr="00E755AA">
        <w:t xml:space="preserve">рименение информации из текста </w:t>
      </w:r>
      <w:r>
        <w:t>при ответе на поставленный вопрос</w:t>
      </w:r>
      <w:r w:rsidR="008252B5">
        <w:t>.</w:t>
      </w:r>
    </w:p>
    <w:p w:rsidR="00B84929" w:rsidRPr="00833E3F" w:rsidRDefault="00B84929" w:rsidP="008252B5">
      <w:pPr>
        <w:ind w:firstLine="708"/>
        <w:rPr>
          <w:sz w:val="16"/>
          <w:szCs w:val="16"/>
        </w:rPr>
      </w:pPr>
    </w:p>
    <w:p w:rsidR="009532D7" w:rsidRPr="00105E28" w:rsidRDefault="00EC0A8A">
      <w:pPr>
        <w:pStyle w:val="af2"/>
        <w:rPr>
          <w:rFonts w:ascii="Times New Roman" w:hAnsi="Times New Roman"/>
          <w:b/>
          <w:sz w:val="24"/>
          <w:szCs w:val="24"/>
        </w:rPr>
      </w:pPr>
      <w:r w:rsidRPr="00105E28">
        <w:rPr>
          <w:rFonts w:ascii="Times New Roman" w:hAnsi="Times New Roman"/>
          <w:b/>
          <w:sz w:val="24"/>
          <w:szCs w:val="24"/>
        </w:rPr>
        <w:t>Рекомендации</w:t>
      </w:r>
      <w:r w:rsidR="009532D7" w:rsidRPr="00105E28">
        <w:rPr>
          <w:rFonts w:ascii="Times New Roman" w:hAnsi="Times New Roman"/>
          <w:b/>
          <w:sz w:val="24"/>
          <w:szCs w:val="24"/>
        </w:rPr>
        <w:t>:</w:t>
      </w:r>
    </w:p>
    <w:p w:rsidR="009532D7" w:rsidRPr="00105E28" w:rsidRDefault="009532D7" w:rsidP="00BC502A">
      <w:pPr>
        <w:pStyle w:val="af5"/>
        <w:numPr>
          <w:ilvl w:val="0"/>
          <w:numId w:val="73"/>
        </w:numPr>
        <w:tabs>
          <w:tab w:val="left" w:pos="2085"/>
        </w:tabs>
      </w:pPr>
      <w:r w:rsidRPr="00105E28">
        <w:t>Необходимо вести систематическую работу по индивидуальным затруднениям учащихся, с целью преодоления и предупреждения ошибок</w:t>
      </w:r>
      <w:r w:rsidR="00105E28">
        <w:t xml:space="preserve">, </w:t>
      </w:r>
      <w:r w:rsidR="00105E28" w:rsidRPr="00105E28">
        <w:t>своевременно делать текстовый анализ контрольных, итоговых диагностических работ</w:t>
      </w:r>
      <w:r w:rsidR="00105E28">
        <w:t xml:space="preserve"> (</w:t>
      </w:r>
      <w:r w:rsidR="00C53605">
        <w:t>Ойдуп Е.Б</w:t>
      </w:r>
      <w:r w:rsidR="00105E28">
        <w:t>.)</w:t>
      </w:r>
      <w:r w:rsidRPr="00105E28">
        <w:t>.</w:t>
      </w:r>
    </w:p>
    <w:p w:rsidR="009532D7" w:rsidRPr="00105E28" w:rsidRDefault="009532D7" w:rsidP="00BC502A">
      <w:pPr>
        <w:pStyle w:val="af5"/>
        <w:numPr>
          <w:ilvl w:val="0"/>
          <w:numId w:val="73"/>
        </w:numPr>
        <w:tabs>
          <w:tab w:val="left" w:pos="2085"/>
        </w:tabs>
      </w:pPr>
      <w:r w:rsidRPr="00105E28">
        <w:t>Осуществлять анализ ошибок, допущенных обучающимися, с последующими выводами при планировании средств и результатов обучения с целью ликвидации выявленных пробелов в знаниях и умениях обучающихся.</w:t>
      </w:r>
    </w:p>
    <w:p w:rsidR="001545CD" w:rsidRDefault="001545CD" w:rsidP="00BC502A">
      <w:pPr>
        <w:pStyle w:val="af5"/>
        <w:numPr>
          <w:ilvl w:val="0"/>
          <w:numId w:val="73"/>
        </w:numPr>
        <w:tabs>
          <w:tab w:val="left" w:pos="2085"/>
        </w:tabs>
      </w:pPr>
      <w:r>
        <w:t xml:space="preserve">Организовывать систематическую работу по подготовке к государственной итоговой аттестации (ОГЭ, ГВЭ, ЕГЭ), отслеживать результативность подготовки в течение всего учебного года (Зайкова Е.А., </w:t>
      </w:r>
      <w:r w:rsidR="00C53605">
        <w:t>Ойдуп Е.Б.</w:t>
      </w:r>
      <w:r>
        <w:t>)</w:t>
      </w:r>
    </w:p>
    <w:p w:rsidR="008C7D84" w:rsidRPr="00105E28" w:rsidRDefault="008C7D84" w:rsidP="00BC502A">
      <w:pPr>
        <w:pStyle w:val="af5"/>
        <w:numPr>
          <w:ilvl w:val="0"/>
          <w:numId w:val="73"/>
        </w:numPr>
        <w:tabs>
          <w:tab w:val="left" w:pos="2085"/>
        </w:tabs>
      </w:pPr>
      <w:r w:rsidRPr="00105E28">
        <w:t>Вести индивидуальные листы работы со слабоуспевающими обучающимися.</w:t>
      </w:r>
    </w:p>
    <w:p w:rsidR="008C7D84" w:rsidRPr="00105E28" w:rsidRDefault="008C7D84" w:rsidP="00BC502A">
      <w:pPr>
        <w:pStyle w:val="af5"/>
        <w:numPr>
          <w:ilvl w:val="0"/>
          <w:numId w:val="73"/>
        </w:numPr>
        <w:tabs>
          <w:tab w:val="left" w:pos="2085"/>
        </w:tabs>
      </w:pPr>
      <w:r w:rsidRPr="00105E28">
        <w:t>Всем педагогам проводить мониторинг мотивации учащихся к изучению предмета.</w:t>
      </w:r>
    </w:p>
    <w:p w:rsidR="009B4DC6" w:rsidRPr="00833E3F" w:rsidRDefault="00833E3F">
      <w:pPr>
        <w:pStyle w:val="af2"/>
        <w:rPr>
          <w:rFonts w:ascii="Times New Roman" w:hAnsi="Times New Roman"/>
          <w:sz w:val="16"/>
          <w:szCs w:val="16"/>
        </w:rPr>
      </w:pPr>
      <w:r>
        <w:rPr>
          <w:rFonts w:ascii="Times New Roman" w:hAnsi="Times New Roman"/>
          <w:sz w:val="24"/>
          <w:szCs w:val="24"/>
        </w:rPr>
        <w:t xml:space="preserve"> </w:t>
      </w:r>
    </w:p>
    <w:p w:rsidR="006C0562" w:rsidRPr="00105E28" w:rsidRDefault="005536F8">
      <w:pPr>
        <w:pStyle w:val="af2"/>
        <w:rPr>
          <w:rFonts w:ascii="Times New Roman" w:hAnsi="Times New Roman"/>
          <w:sz w:val="24"/>
          <w:szCs w:val="24"/>
        </w:rPr>
      </w:pPr>
      <w:r w:rsidRPr="00105E28">
        <w:rPr>
          <w:rFonts w:ascii="Times New Roman" w:hAnsi="Times New Roman"/>
          <w:b/>
          <w:sz w:val="24"/>
          <w:szCs w:val="24"/>
          <w:u w:val="single"/>
        </w:rPr>
        <w:t>Выводы:</w:t>
      </w:r>
      <w:r w:rsidR="00443E67" w:rsidRPr="00105E28">
        <w:rPr>
          <w:rFonts w:ascii="Times New Roman" w:hAnsi="Times New Roman"/>
          <w:sz w:val="24"/>
          <w:szCs w:val="24"/>
        </w:rPr>
        <w:t xml:space="preserve"> </w:t>
      </w:r>
    </w:p>
    <w:p w:rsidR="00670A28" w:rsidRDefault="00443E67" w:rsidP="00BC502A">
      <w:pPr>
        <w:pStyle w:val="af2"/>
        <w:numPr>
          <w:ilvl w:val="0"/>
          <w:numId w:val="73"/>
        </w:numPr>
        <w:rPr>
          <w:rFonts w:ascii="Times New Roman" w:hAnsi="Times New Roman"/>
          <w:sz w:val="24"/>
          <w:szCs w:val="24"/>
        </w:rPr>
      </w:pPr>
      <w:r w:rsidRPr="00105E28">
        <w:rPr>
          <w:rFonts w:ascii="Times New Roman" w:hAnsi="Times New Roman"/>
          <w:sz w:val="24"/>
          <w:szCs w:val="24"/>
        </w:rPr>
        <w:t xml:space="preserve">Оценивание является постоянным процессом, </w:t>
      </w:r>
      <w:proofErr w:type="gramStart"/>
      <w:r w:rsidRPr="00105E28">
        <w:rPr>
          <w:rFonts w:ascii="Times New Roman" w:hAnsi="Times New Roman"/>
          <w:sz w:val="24"/>
          <w:szCs w:val="24"/>
        </w:rPr>
        <w:t>естественным образом</w:t>
      </w:r>
      <w:proofErr w:type="gramEnd"/>
      <w:r w:rsidRPr="00105E28">
        <w:rPr>
          <w:rFonts w:ascii="Times New Roman" w:hAnsi="Times New Roman"/>
          <w:sz w:val="24"/>
          <w:szCs w:val="24"/>
        </w:rPr>
        <w:t xml:space="preserve"> интегрированным в образовательную</w:t>
      </w:r>
      <w:r w:rsidRPr="00670A28">
        <w:rPr>
          <w:rFonts w:ascii="Times New Roman" w:hAnsi="Times New Roman"/>
          <w:sz w:val="24"/>
          <w:szCs w:val="24"/>
        </w:rPr>
        <w:t xml:space="preserve"> практику</w:t>
      </w:r>
      <w:r w:rsidR="00833E3F">
        <w:rPr>
          <w:rFonts w:ascii="Times New Roman" w:hAnsi="Times New Roman"/>
          <w:sz w:val="24"/>
          <w:szCs w:val="24"/>
        </w:rPr>
        <w:t xml:space="preserve"> педагогов МО</w:t>
      </w:r>
      <w:r w:rsidRPr="00670A28">
        <w:rPr>
          <w:rFonts w:ascii="Times New Roman" w:hAnsi="Times New Roman"/>
          <w:sz w:val="24"/>
          <w:szCs w:val="24"/>
        </w:rPr>
        <w:t xml:space="preserve">. </w:t>
      </w:r>
    </w:p>
    <w:p w:rsidR="006A0706" w:rsidRPr="000772A4" w:rsidRDefault="006A0706" w:rsidP="00BC502A">
      <w:pPr>
        <w:pStyle w:val="af2"/>
        <w:numPr>
          <w:ilvl w:val="0"/>
          <w:numId w:val="73"/>
        </w:numPr>
        <w:rPr>
          <w:rFonts w:ascii="Times New Roman" w:hAnsi="Times New Roman"/>
          <w:sz w:val="24"/>
          <w:szCs w:val="24"/>
        </w:rPr>
      </w:pPr>
      <w:r w:rsidRPr="000772A4">
        <w:rPr>
          <w:rFonts w:ascii="Times New Roman" w:hAnsi="Times New Roman"/>
          <w:sz w:val="24"/>
          <w:szCs w:val="24"/>
        </w:rPr>
        <w:t>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w:t>
      </w:r>
    </w:p>
    <w:p w:rsidR="00670A28" w:rsidRPr="00670A28" w:rsidRDefault="00833E3F" w:rsidP="00BC502A">
      <w:pPr>
        <w:pStyle w:val="af2"/>
        <w:numPr>
          <w:ilvl w:val="0"/>
          <w:numId w:val="73"/>
        </w:numPr>
        <w:rPr>
          <w:rFonts w:ascii="Times New Roman" w:hAnsi="Times New Roman"/>
          <w:sz w:val="24"/>
          <w:szCs w:val="24"/>
        </w:rPr>
      </w:pPr>
      <w:r>
        <w:rPr>
          <w:rFonts w:ascii="Times New Roman" w:hAnsi="Times New Roman"/>
          <w:sz w:val="24"/>
          <w:szCs w:val="24"/>
        </w:rPr>
        <w:t xml:space="preserve">Педагогами МО </w:t>
      </w:r>
      <w:r w:rsidR="00443E67" w:rsidRPr="00670A28">
        <w:rPr>
          <w:rFonts w:ascii="Times New Roman" w:hAnsi="Times New Roman"/>
          <w:sz w:val="24"/>
          <w:szCs w:val="24"/>
        </w:rPr>
        <w:t xml:space="preserve">используются следующие виды оценивания: стартовая диагностика, текущее оценивание, итоговое оценивание, мониторинг универсальных учебных действий. </w:t>
      </w:r>
    </w:p>
    <w:p w:rsidR="00670A28" w:rsidRPr="00670A28" w:rsidRDefault="00443E67" w:rsidP="00BC502A">
      <w:pPr>
        <w:pStyle w:val="af2"/>
        <w:numPr>
          <w:ilvl w:val="0"/>
          <w:numId w:val="73"/>
        </w:numPr>
        <w:rPr>
          <w:rFonts w:ascii="Times New Roman" w:hAnsi="Times New Roman"/>
          <w:sz w:val="24"/>
          <w:szCs w:val="24"/>
        </w:rPr>
      </w:pPr>
      <w:r w:rsidRPr="00670A28">
        <w:rPr>
          <w:rFonts w:ascii="Times New Roman" w:hAnsi="Times New Roman"/>
          <w:sz w:val="24"/>
          <w:szCs w:val="24"/>
        </w:rPr>
        <w:t xml:space="preserve">Содержательный контроль и оценка строятся на критериальной основе, выработанной совместно с учащимися. Основными критериями оценивания выступают планируемые результаты обучения. </w:t>
      </w:r>
    </w:p>
    <w:p w:rsidR="00182FA4" w:rsidRDefault="00182FA4" w:rsidP="00BC502A">
      <w:pPr>
        <w:pStyle w:val="af2"/>
        <w:numPr>
          <w:ilvl w:val="0"/>
          <w:numId w:val="73"/>
        </w:numPr>
        <w:rPr>
          <w:rFonts w:ascii="Times New Roman" w:hAnsi="Times New Roman"/>
          <w:sz w:val="24"/>
          <w:szCs w:val="24"/>
        </w:rPr>
      </w:pPr>
      <w:r w:rsidRPr="00670A28">
        <w:rPr>
          <w:rFonts w:ascii="Times New Roman" w:hAnsi="Times New Roman"/>
          <w:sz w:val="24"/>
          <w:szCs w:val="24"/>
        </w:rPr>
        <w:t xml:space="preserve">Содержательный контроль и оценка учащихся направлены на выявление индивидуальной динамики развития школьников (от начала учебного года к концу, от года к году) с учётом личностных особенностей и индивидуальных успехов учащихся. </w:t>
      </w:r>
    </w:p>
    <w:p w:rsidR="00443E67" w:rsidRPr="00670A28" w:rsidRDefault="00443E67" w:rsidP="00BC502A">
      <w:pPr>
        <w:pStyle w:val="af2"/>
        <w:numPr>
          <w:ilvl w:val="0"/>
          <w:numId w:val="73"/>
        </w:numPr>
        <w:rPr>
          <w:rFonts w:ascii="Times New Roman" w:hAnsi="Times New Roman"/>
          <w:sz w:val="24"/>
          <w:szCs w:val="24"/>
        </w:rPr>
      </w:pPr>
      <w:r w:rsidRPr="00670A28">
        <w:rPr>
          <w:rFonts w:ascii="Times New Roman" w:hAnsi="Times New Roman"/>
          <w:sz w:val="24"/>
          <w:szCs w:val="24"/>
        </w:rPr>
        <w:t xml:space="preserve">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 В качестве содержательной и критериальной базы оценки выступают планируемые предметные результаты. </w:t>
      </w:r>
      <w:r w:rsidRPr="00C53605">
        <w:rPr>
          <w:rFonts w:ascii="Times New Roman" w:hAnsi="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r w:rsidRPr="00670A28">
        <w:rPr>
          <w:rFonts w:ascii="Times New Roman" w:hAnsi="Times New Roman"/>
          <w:sz w:val="24"/>
          <w:szCs w:val="24"/>
        </w:rPr>
        <w:t xml:space="preserve"> </w:t>
      </w:r>
    </w:p>
    <w:p w:rsidR="00182FA4" w:rsidRPr="00670A28" w:rsidRDefault="00182FA4" w:rsidP="00BC502A">
      <w:pPr>
        <w:pStyle w:val="af2"/>
        <w:numPr>
          <w:ilvl w:val="0"/>
          <w:numId w:val="73"/>
        </w:numPr>
        <w:rPr>
          <w:rFonts w:ascii="Times New Roman" w:hAnsi="Times New Roman"/>
          <w:sz w:val="24"/>
          <w:szCs w:val="24"/>
        </w:rPr>
      </w:pPr>
      <w:r w:rsidRPr="00670A28">
        <w:rPr>
          <w:rFonts w:ascii="Times New Roman" w:hAnsi="Times New Roman"/>
          <w:sz w:val="24"/>
          <w:szCs w:val="24"/>
        </w:rPr>
        <w:t>В целях обеспечения выполнения педагогами и обучающимися образовательных программ, выявления уровня успешности обучения в конце 201</w:t>
      </w:r>
      <w:r w:rsidR="00C53605">
        <w:rPr>
          <w:rFonts w:ascii="Times New Roman" w:hAnsi="Times New Roman"/>
          <w:sz w:val="24"/>
          <w:szCs w:val="24"/>
        </w:rPr>
        <w:t>7</w:t>
      </w:r>
      <w:r w:rsidRPr="00670A28">
        <w:rPr>
          <w:rFonts w:ascii="Times New Roman" w:hAnsi="Times New Roman"/>
          <w:sz w:val="24"/>
          <w:szCs w:val="24"/>
        </w:rPr>
        <w:t>-201</w:t>
      </w:r>
      <w:r w:rsidR="00C53605">
        <w:rPr>
          <w:rFonts w:ascii="Times New Roman" w:hAnsi="Times New Roman"/>
          <w:sz w:val="24"/>
          <w:szCs w:val="24"/>
        </w:rPr>
        <w:t>8</w:t>
      </w:r>
      <w:r w:rsidRPr="00670A28">
        <w:rPr>
          <w:rFonts w:ascii="Times New Roman" w:hAnsi="Times New Roman"/>
          <w:sz w:val="24"/>
          <w:szCs w:val="24"/>
        </w:rPr>
        <w:t xml:space="preserve"> учебного года в </w:t>
      </w:r>
      <w:r w:rsidR="00833E3F">
        <w:rPr>
          <w:rFonts w:ascii="Times New Roman" w:hAnsi="Times New Roman"/>
          <w:sz w:val="24"/>
          <w:szCs w:val="24"/>
        </w:rPr>
        <w:t>5</w:t>
      </w:r>
      <w:r w:rsidRPr="00670A28">
        <w:rPr>
          <w:rFonts w:ascii="Times New Roman" w:hAnsi="Times New Roman"/>
          <w:sz w:val="24"/>
          <w:szCs w:val="24"/>
        </w:rPr>
        <w:t xml:space="preserve"> – </w:t>
      </w:r>
      <w:r w:rsidR="00C53605">
        <w:rPr>
          <w:rFonts w:ascii="Times New Roman" w:hAnsi="Times New Roman"/>
          <w:sz w:val="24"/>
          <w:szCs w:val="24"/>
        </w:rPr>
        <w:t>7</w:t>
      </w:r>
      <w:r w:rsidRPr="00670A28">
        <w:rPr>
          <w:rFonts w:ascii="Times New Roman" w:hAnsi="Times New Roman"/>
          <w:sz w:val="24"/>
          <w:szCs w:val="24"/>
        </w:rPr>
        <w:t xml:space="preserve"> классах проводились диагностические итоговые работы, проверяющие уровень сформированности предметных УУД.  </w:t>
      </w:r>
    </w:p>
    <w:p w:rsidR="00F81E0C" w:rsidRDefault="00F81E0C" w:rsidP="003A52C7">
      <w:pPr>
        <w:jc w:val="center"/>
        <w:rPr>
          <w:sz w:val="28"/>
          <w:szCs w:val="28"/>
        </w:rPr>
      </w:pPr>
    </w:p>
    <w:p w:rsidR="00F81E0C" w:rsidRDefault="00F81E0C" w:rsidP="00461870">
      <w:pPr>
        <w:jc w:val="center"/>
        <w:rPr>
          <w:sz w:val="28"/>
          <w:szCs w:val="28"/>
        </w:rPr>
      </w:pPr>
    </w:p>
    <w:p w:rsidR="002875A1" w:rsidRPr="007A3B2C" w:rsidRDefault="002875A1" w:rsidP="00DC2EA2">
      <w:pPr>
        <w:tabs>
          <w:tab w:val="left" w:pos="2085"/>
        </w:tabs>
        <w:ind w:left="870"/>
        <w:jc w:val="center"/>
        <w:rPr>
          <w:b/>
          <w:bCs/>
          <w:color w:val="0070C0"/>
          <w:sz w:val="36"/>
        </w:rPr>
      </w:pPr>
      <w:r w:rsidRPr="007A3B2C">
        <w:rPr>
          <w:b/>
          <w:bCs/>
          <w:color w:val="0070C0"/>
          <w:sz w:val="36"/>
        </w:rPr>
        <w:t>Качество знаний учащихся</w:t>
      </w:r>
    </w:p>
    <w:p w:rsidR="00DF6329" w:rsidRPr="00DF6329" w:rsidRDefault="00DF6329" w:rsidP="00DF6329">
      <w:pPr>
        <w:shd w:val="clear" w:color="auto" w:fill="FFFFFF"/>
        <w:spacing w:after="120" w:line="240" w:lineRule="atLeast"/>
        <w:jc w:val="center"/>
        <w:rPr>
          <w:b/>
          <w:color w:val="7030A0"/>
          <w:sz w:val="28"/>
          <w:szCs w:val="28"/>
        </w:rPr>
      </w:pPr>
      <w:r w:rsidRPr="00DF6329">
        <w:rPr>
          <w:b/>
          <w:color w:val="7030A0"/>
          <w:sz w:val="28"/>
          <w:szCs w:val="28"/>
        </w:rPr>
        <w:t>Переводные экзамены.</w:t>
      </w:r>
    </w:p>
    <w:p w:rsidR="00DF6329" w:rsidRDefault="00DF6329" w:rsidP="00DF6329">
      <w:pPr>
        <w:shd w:val="clear" w:color="auto" w:fill="FFFFFF"/>
        <w:spacing w:line="240" w:lineRule="atLeast"/>
      </w:pPr>
      <w:r>
        <w:t xml:space="preserve"> </w:t>
      </w:r>
      <w:r>
        <w:tab/>
      </w:r>
      <w:r w:rsidRPr="00985FEB">
        <w:t xml:space="preserve">В </w:t>
      </w:r>
      <w:r w:rsidR="007F34CD">
        <w:t>201</w:t>
      </w:r>
      <w:r w:rsidR="005B3D9C">
        <w:t>7</w:t>
      </w:r>
      <w:r w:rsidR="007F34CD">
        <w:t>-201</w:t>
      </w:r>
      <w:r w:rsidR="005B3D9C">
        <w:t>8</w:t>
      </w:r>
      <w:r w:rsidR="007F34CD">
        <w:t xml:space="preserve"> учебном году</w:t>
      </w:r>
      <w:r w:rsidR="00CF1365">
        <w:t xml:space="preserve"> в качестве промежуточной аттестации в 8 и 10 классах были проведены</w:t>
      </w:r>
      <w:r>
        <w:t xml:space="preserve"> переводны</w:t>
      </w:r>
      <w:r w:rsidR="00CF1365">
        <w:t>е</w:t>
      </w:r>
      <w:r>
        <w:t xml:space="preserve"> экзамен</w:t>
      </w:r>
      <w:r w:rsidR="00CF1365">
        <w:t>ы</w:t>
      </w:r>
      <w:r>
        <w:t xml:space="preserve"> по математике.   </w:t>
      </w:r>
      <w:r w:rsidRPr="00985FEB">
        <w:t xml:space="preserve"> </w:t>
      </w:r>
    </w:p>
    <w:p w:rsidR="00DF6329" w:rsidRDefault="006A0706" w:rsidP="00DF6329">
      <w:pPr>
        <w:shd w:val="clear" w:color="auto" w:fill="FFFFFF"/>
        <w:spacing w:line="240" w:lineRule="atLeast"/>
        <w:ind w:firstLine="709"/>
      </w:pPr>
      <w:r>
        <w:t>П</w:t>
      </w:r>
      <w:r w:rsidR="00DF6329" w:rsidRPr="00985FEB">
        <w:t xml:space="preserve">ереводной экзамен в 10 классе </w:t>
      </w:r>
      <w:r w:rsidR="00DF6329">
        <w:t>было</w:t>
      </w:r>
      <w:r w:rsidR="00DF6329" w:rsidRPr="00985FEB">
        <w:t xml:space="preserve"> реш</w:t>
      </w:r>
      <w:r w:rsidR="00DF6329">
        <w:t>ено</w:t>
      </w:r>
      <w:r w:rsidR="00DF6329" w:rsidRPr="00985FEB">
        <w:t xml:space="preserve"> проводить в форме</w:t>
      </w:r>
      <w:r w:rsidR="00D768B5">
        <w:t xml:space="preserve">, приближенной к </w:t>
      </w:r>
      <w:r w:rsidR="00DF6329" w:rsidRPr="00985FEB">
        <w:t>ЕГЭ</w:t>
      </w:r>
      <w:r w:rsidR="007F34CD">
        <w:t>, в 8 классе – в форме ОГЭ</w:t>
      </w:r>
      <w:r w:rsidR="00DF6329" w:rsidRPr="00985FEB">
        <w:t xml:space="preserve">. Это обусловлено тем, что у </w:t>
      </w:r>
      <w:r w:rsidR="00DF6329">
        <w:t>обучающихся</w:t>
      </w:r>
      <w:r w:rsidR="00DF6329" w:rsidRPr="00985FEB">
        <w:t xml:space="preserve"> появляется еще одна возможность не только проверить уровень своих знаний, но и еще раз пройти процедуру ЕГЭ</w:t>
      </w:r>
      <w:r w:rsidR="007F34CD">
        <w:t xml:space="preserve"> и ОГЭ</w:t>
      </w:r>
      <w:r w:rsidR="00DF6329" w:rsidRPr="00985FEB">
        <w:t xml:space="preserve">, чтобы потом на экзамене чувствовать себя </w:t>
      </w:r>
      <w:r w:rsidR="00CF1365">
        <w:t xml:space="preserve">более </w:t>
      </w:r>
      <w:r w:rsidR="00DF6329" w:rsidRPr="00985FEB">
        <w:t xml:space="preserve">комфортно. </w:t>
      </w:r>
    </w:p>
    <w:p w:rsidR="00D34EFD" w:rsidRPr="008C201A" w:rsidRDefault="00D34EFD" w:rsidP="00D34EFD">
      <w:pPr>
        <w:ind w:firstLine="709"/>
      </w:pPr>
      <w:r w:rsidRPr="00157AB3">
        <w:rPr>
          <w:b/>
          <w:bCs/>
        </w:rPr>
        <w:t>Назначение экзаменационной работы</w:t>
      </w:r>
      <w:r w:rsidRPr="00157AB3">
        <w:rPr>
          <w:b/>
        </w:rPr>
        <w:t xml:space="preserve"> в 8 </w:t>
      </w:r>
      <w:r>
        <w:rPr>
          <w:b/>
        </w:rPr>
        <w:t xml:space="preserve">и 10 </w:t>
      </w:r>
      <w:r w:rsidRPr="00157AB3">
        <w:rPr>
          <w:b/>
        </w:rPr>
        <w:t>класс</w:t>
      </w:r>
      <w:r>
        <w:rPr>
          <w:b/>
        </w:rPr>
        <w:t>ах</w:t>
      </w:r>
      <w:r>
        <w:t xml:space="preserve"> </w:t>
      </w:r>
      <w:r w:rsidRPr="008C201A">
        <w:t>– оценить уровень общеобразовательной подготовки по математике</w:t>
      </w:r>
      <w:r w:rsidR="00D768B5">
        <w:t xml:space="preserve"> </w:t>
      </w:r>
      <w:r w:rsidRPr="008C201A">
        <w:t xml:space="preserve">учащихся 8 </w:t>
      </w:r>
      <w:r>
        <w:t xml:space="preserve">и 10 </w:t>
      </w:r>
      <w:r w:rsidRPr="008C201A">
        <w:t>классов.</w:t>
      </w:r>
    </w:p>
    <w:p w:rsidR="00DF6329" w:rsidRPr="00985FEB" w:rsidRDefault="00DF6329" w:rsidP="00DF6329">
      <w:pPr>
        <w:shd w:val="clear" w:color="auto" w:fill="FFFFFF"/>
        <w:spacing w:line="240" w:lineRule="atLeast"/>
        <w:ind w:firstLine="709"/>
      </w:pPr>
      <w:r>
        <w:t>О</w:t>
      </w:r>
      <w:r w:rsidRPr="00985FEB">
        <w:t>сновные </w:t>
      </w:r>
      <w:r w:rsidRPr="00985FEB">
        <w:rPr>
          <w:i/>
          <w:iCs/>
        </w:rPr>
        <w:t>задачи, </w:t>
      </w:r>
      <w:r w:rsidRPr="00985FEB">
        <w:t>которые ставятся при использовании вариантов ЕГЭ в 10 классе</w:t>
      </w:r>
      <w:r w:rsidR="007F34CD">
        <w:t xml:space="preserve"> и вариантов ОГЭ в 8 классе</w:t>
      </w:r>
      <w:r w:rsidRPr="00985FEB">
        <w:t>:</w:t>
      </w:r>
    </w:p>
    <w:p w:rsidR="00DF6329" w:rsidRPr="00985FEB" w:rsidRDefault="00DF6329" w:rsidP="00543614">
      <w:pPr>
        <w:numPr>
          <w:ilvl w:val="0"/>
          <w:numId w:val="55"/>
        </w:numPr>
        <w:shd w:val="clear" w:color="auto" w:fill="FFFFFF"/>
        <w:spacing w:line="240" w:lineRule="atLeast"/>
        <w:ind w:left="375"/>
      </w:pPr>
      <w:r w:rsidRPr="00985FEB">
        <w:t xml:space="preserve">предоставить учащимся возможность с </w:t>
      </w:r>
      <w:r w:rsidR="007F34CD">
        <w:t xml:space="preserve">8, </w:t>
      </w:r>
      <w:r w:rsidRPr="00985FEB">
        <w:t>10 класса привыкнуть к новой форме итоговой и промежуточной аттестации;</w:t>
      </w:r>
    </w:p>
    <w:p w:rsidR="00DF6329" w:rsidRPr="00985FEB" w:rsidRDefault="00DF6329" w:rsidP="00543614">
      <w:pPr>
        <w:numPr>
          <w:ilvl w:val="0"/>
          <w:numId w:val="55"/>
        </w:numPr>
        <w:shd w:val="clear" w:color="auto" w:fill="FFFFFF"/>
        <w:spacing w:before="100" w:beforeAutospacing="1" w:after="100" w:afterAutospacing="1" w:line="240" w:lineRule="atLeast"/>
        <w:ind w:left="375"/>
      </w:pPr>
      <w:r w:rsidRPr="00985FEB">
        <w:t xml:space="preserve">помочь школьникам обобщить, систематизировать содержание курса </w:t>
      </w:r>
      <w:r w:rsidR="00CF1365">
        <w:t>математики</w:t>
      </w:r>
      <w:r w:rsidRPr="00985FEB">
        <w:t xml:space="preserve"> за </w:t>
      </w:r>
      <w:r w:rsidR="00D34EFD">
        <w:t xml:space="preserve">8, </w:t>
      </w:r>
      <w:r w:rsidRPr="00985FEB">
        <w:t>10 класс</w:t>
      </w:r>
      <w:r w:rsidR="00D34EFD">
        <w:t>ы</w:t>
      </w:r>
      <w:r w:rsidRPr="00985FEB">
        <w:t>, что позволит сэкономить время в следующем году;</w:t>
      </w:r>
    </w:p>
    <w:p w:rsidR="00DF6329" w:rsidRDefault="00DF6329" w:rsidP="00543614">
      <w:pPr>
        <w:numPr>
          <w:ilvl w:val="0"/>
          <w:numId w:val="55"/>
        </w:numPr>
        <w:shd w:val="clear" w:color="auto" w:fill="FFFFFF"/>
        <w:spacing w:before="100" w:beforeAutospacing="1" w:after="100" w:afterAutospacing="1" w:line="240" w:lineRule="atLeast"/>
        <w:ind w:left="375"/>
        <w:rPr>
          <w:color w:val="000000" w:themeColor="text1"/>
        </w:rPr>
      </w:pPr>
      <w:r w:rsidRPr="00CF1365">
        <w:rPr>
          <w:color w:val="000000" w:themeColor="text1"/>
        </w:rPr>
        <w:t>дать ученикам представление о характере оценивания ответов на задания различных типов и системы выставления баллов за них.</w:t>
      </w:r>
    </w:p>
    <w:p w:rsidR="00011C27" w:rsidRPr="00574912" w:rsidRDefault="00011C27" w:rsidP="00011C27">
      <w:r w:rsidRPr="00574912">
        <w:rPr>
          <w:sz w:val="28"/>
          <w:szCs w:val="28"/>
        </w:rPr>
        <w:t xml:space="preserve">Анализ экзаменационной работы по математике в 10 классе. </w:t>
      </w:r>
      <w:r w:rsidRPr="00574912">
        <w:t xml:space="preserve">Учитель </w:t>
      </w:r>
      <w:r w:rsidR="004A6A97">
        <w:t>Ойдуп Е.Б</w:t>
      </w:r>
      <w:r w:rsidRPr="00574912">
        <w:t>.</w:t>
      </w:r>
    </w:p>
    <w:tbl>
      <w:tblPr>
        <w:tblStyle w:val="27"/>
        <w:tblW w:w="5087" w:type="pct"/>
        <w:tblInd w:w="-176" w:type="dxa"/>
        <w:tblLook w:val="04A0" w:firstRow="1" w:lastRow="0" w:firstColumn="1" w:lastColumn="0" w:noHBand="0" w:noVBand="1"/>
      </w:tblPr>
      <w:tblGrid>
        <w:gridCol w:w="446"/>
        <w:gridCol w:w="6528"/>
        <w:gridCol w:w="539"/>
        <w:gridCol w:w="459"/>
        <w:gridCol w:w="459"/>
        <w:gridCol w:w="543"/>
        <w:gridCol w:w="1398"/>
      </w:tblGrid>
      <w:tr w:rsidR="001E1756" w:rsidRPr="00611E85" w:rsidTr="00D01E3B">
        <w:trPr>
          <w:cantSplit/>
          <w:trHeight w:val="1134"/>
        </w:trPr>
        <w:tc>
          <w:tcPr>
            <w:tcW w:w="215"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 п/п</w:t>
            </w:r>
          </w:p>
        </w:tc>
        <w:tc>
          <w:tcPr>
            <w:tcW w:w="3147"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rPr>
            </w:pPr>
            <w:r w:rsidRPr="00611E85">
              <w:rPr>
                <w:rFonts w:ascii="Times New Roman" w:hAnsi="Times New Roman" w:cs="Times New Roman"/>
              </w:rPr>
              <w:t>Проверяемые требования (умения)</w:t>
            </w:r>
          </w:p>
        </w:tc>
        <w:tc>
          <w:tcPr>
            <w:tcW w:w="260" w:type="pct"/>
            <w:tcBorders>
              <w:top w:val="single" w:sz="4" w:space="0" w:color="auto"/>
              <w:left w:val="single" w:sz="4" w:space="0" w:color="auto"/>
              <w:bottom w:val="single" w:sz="4" w:space="0" w:color="auto"/>
              <w:right w:val="single" w:sz="4" w:space="0" w:color="auto"/>
            </w:tcBorders>
            <w:textDirection w:val="btLr"/>
          </w:tcPr>
          <w:p w:rsidR="001E1756" w:rsidRPr="00611E85" w:rsidRDefault="001E1756" w:rsidP="001545CD">
            <w:pPr>
              <w:ind w:left="-57" w:right="-57"/>
              <w:jc w:val="center"/>
              <w:rPr>
                <w:rFonts w:ascii="Times New Roman" w:hAnsi="Times New Roman" w:cs="Times New Roman"/>
                <w:sz w:val="20"/>
                <w:szCs w:val="20"/>
              </w:rPr>
            </w:pPr>
            <w:r w:rsidRPr="00611E85">
              <w:rPr>
                <w:rFonts w:ascii="Times New Roman" w:hAnsi="Times New Roman" w:cs="Times New Roman"/>
                <w:sz w:val="20"/>
                <w:szCs w:val="20"/>
              </w:rPr>
              <w:t>Бурилова К.</w:t>
            </w:r>
          </w:p>
        </w:tc>
        <w:tc>
          <w:tcPr>
            <w:tcW w:w="221" w:type="pct"/>
            <w:tcBorders>
              <w:top w:val="single" w:sz="4" w:space="0" w:color="auto"/>
              <w:left w:val="single" w:sz="4" w:space="0" w:color="auto"/>
              <w:bottom w:val="single" w:sz="4" w:space="0" w:color="auto"/>
              <w:right w:val="single" w:sz="4" w:space="0" w:color="auto"/>
            </w:tcBorders>
            <w:textDirection w:val="btLr"/>
          </w:tcPr>
          <w:p w:rsidR="001E1756" w:rsidRPr="00611E85" w:rsidRDefault="001E1756" w:rsidP="001545CD">
            <w:pPr>
              <w:ind w:left="-57" w:right="-57"/>
              <w:jc w:val="center"/>
              <w:rPr>
                <w:rFonts w:ascii="Times New Roman" w:hAnsi="Times New Roman" w:cs="Times New Roman"/>
                <w:sz w:val="20"/>
                <w:szCs w:val="20"/>
              </w:rPr>
            </w:pPr>
            <w:r w:rsidRPr="00611E85">
              <w:rPr>
                <w:rFonts w:ascii="Times New Roman" w:hAnsi="Times New Roman" w:cs="Times New Roman"/>
                <w:sz w:val="20"/>
                <w:szCs w:val="20"/>
              </w:rPr>
              <w:t>Гомбоева Э.</w:t>
            </w:r>
          </w:p>
        </w:tc>
        <w:tc>
          <w:tcPr>
            <w:tcW w:w="221" w:type="pct"/>
            <w:tcBorders>
              <w:top w:val="single" w:sz="4" w:space="0" w:color="auto"/>
              <w:left w:val="single" w:sz="4" w:space="0" w:color="auto"/>
              <w:bottom w:val="single" w:sz="4" w:space="0" w:color="auto"/>
              <w:right w:val="single" w:sz="4" w:space="0" w:color="auto"/>
            </w:tcBorders>
            <w:textDirection w:val="btLr"/>
          </w:tcPr>
          <w:p w:rsidR="001E1756" w:rsidRPr="00611E85" w:rsidRDefault="001E1756" w:rsidP="001545CD">
            <w:pPr>
              <w:ind w:left="-57" w:right="-57"/>
              <w:jc w:val="center"/>
              <w:rPr>
                <w:rFonts w:ascii="Times New Roman" w:hAnsi="Times New Roman" w:cs="Times New Roman"/>
                <w:sz w:val="20"/>
                <w:szCs w:val="20"/>
              </w:rPr>
            </w:pPr>
            <w:r w:rsidRPr="00611E85">
              <w:rPr>
                <w:rFonts w:ascii="Times New Roman" w:hAnsi="Times New Roman" w:cs="Times New Roman"/>
                <w:sz w:val="20"/>
                <w:szCs w:val="20"/>
              </w:rPr>
              <w:t>Карпова Т.</w:t>
            </w:r>
          </w:p>
        </w:tc>
        <w:tc>
          <w:tcPr>
            <w:tcW w:w="262" w:type="pct"/>
            <w:tcBorders>
              <w:top w:val="single" w:sz="4" w:space="0" w:color="auto"/>
              <w:left w:val="single" w:sz="4" w:space="0" w:color="auto"/>
              <w:bottom w:val="single" w:sz="4" w:space="0" w:color="auto"/>
              <w:right w:val="single" w:sz="4" w:space="0" w:color="auto"/>
            </w:tcBorders>
            <w:textDirection w:val="btLr"/>
          </w:tcPr>
          <w:p w:rsidR="001E1756" w:rsidRPr="00611E85" w:rsidRDefault="001E1756" w:rsidP="001545CD">
            <w:pPr>
              <w:ind w:left="-57" w:right="-57"/>
              <w:jc w:val="center"/>
              <w:rPr>
                <w:rFonts w:ascii="Times New Roman" w:hAnsi="Times New Roman" w:cs="Times New Roman"/>
                <w:sz w:val="20"/>
                <w:szCs w:val="20"/>
              </w:rPr>
            </w:pPr>
            <w:r w:rsidRPr="00611E85">
              <w:rPr>
                <w:rFonts w:ascii="Times New Roman" w:hAnsi="Times New Roman" w:cs="Times New Roman"/>
                <w:sz w:val="20"/>
                <w:szCs w:val="20"/>
              </w:rPr>
              <w:t>Стуленко А.</w:t>
            </w:r>
          </w:p>
        </w:tc>
        <w:tc>
          <w:tcPr>
            <w:tcW w:w="674"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ind w:left="-57" w:right="-57"/>
              <w:jc w:val="center"/>
              <w:rPr>
                <w:rFonts w:ascii="Times New Roman" w:hAnsi="Times New Roman" w:cs="Times New Roman"/>
              </w:rPr>
            </w:pPr>
            <w:r w:rsidRPr="00611E85">
              <w:rPr>
                <w:rFonts w:ascii="Times New Roman" w:hAnsi="Times New Roman" w:cs="Times New Roman"/>
              </w:rPr>
              <w:t>Результат выполнения задания</w:t>
            </w:r>
          </w:p>
        </w:tc>
      </w:tr>
      <w:tr w:rsidR="001E1756" w:rsidRPr="00611E85" w:rsidTr="00D01E3B">
        <w:trPr>
          <w:trHeight w:val="64"/>
        </w:trPr>
        <w:tc>
          <w:tcPr>
            <w:tcW w:w="215"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1</w:t>
            </w:r>
          </w:p>
        </w:tc>
        <w:tc>
          <w:tcPr>
            <w:tcW w:w="3147"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rPr>
            </w:pPr>
            <w:r w:rsidRPr="00611E85">
              <w:rPr>
                <w:rFonts w:ascii="Times New Roman" w:hAnsi="Times New Roman" w:cs="Times New Roman"/>
              </w:rPr>
              <w:t>Уметь выполнять вычисления и преобразования</w:t>
            </w:r>
          </w:p>
        </w:tc>
        <w:tc>
          <w:tcPr>
            <w:tcW w:w="260"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674"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jc w:val="center"/>
              <w:rPr>
                <w:rFonts w:ascii="Times New Roman" w:hAnsi="Times New Roman" w:cs="Times New Roman"/>
              </w:rPr>
            </w:pPr>
            <w:r w:rsidRPr="00611E85">
              <w:rPr>
                <w:rFonts w:ascii="Times New Roman" w:hAnsi="Times New Roman" w:cs="Times New Roman"/>
              </w:rPr>
              <w:t>100%</w:t>
            </w:r>
          </w:p>
        </w:tc>
      </w:tr>
      <w:tr w:rsidR="001E1756" w:rsidRPr="00611E85" w:rsidTr="00D01E3B">
        <w:tc>
          <w:tcPr>
            <w:tcW w:w="215"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2</w:t>
            </w:r>
          </w:p>
        </w:tc>
        <w:tc>
          <w:tcPr>
            <w:tcW w:w="3147"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rPr>
            </w:pPr>
            <w:r w:rsidRPr="00611E85">
              <w:rPr>
                <w:rFonts w:ascii="Times New Roman" w:hAnsi="Times New Roman" w:cs="Times New Roman"/>
              </w:rPr>
              <w:t>Уметь выполнять вычисления и преобразования</w:t>
            </w:r>
          </w:p>
        </w:tc>
        <w:tc>
          <w:tcPr>
            <w:tcW w:w="260"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rPr>
                <w:rFonts w:ascii="Times New Roman" w:hAnsi="Times New Roman" w:cs="Times New Roman"/>
              </w:rPr>
            </w:pPr>
            <w:r w:rsidRPr="00611E85">
              <w:rPr>
                <w:rFonts w:ascii="Times New Roman" w:hAnsi="Times New Roman" w:cs="Times New Roman"/>
              </w:rPr>
              <w:t>0</w:t>
            </w:r>
          </w:p>
        </w:tc>
        <w:tc>
          <w:tcPr>
            <w:tcW w:w="262"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674"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jc w:val="center"/>
              <w:rPr>
                <w:rFonts w:ascii="Times New Roman" w:hAnsi="Times New Roman" w:cs="Times New Roman"/>
              </w:rPr>
            </w:pPr>
            <w:r w:rsidRPr="00611E85">
              <w:rPr>
                <w:rFonts w:ascii="Times New Roman" w:hAnsi="Times New Roman" w:cs="Times New Roman"/>
              </w:rPr>
              <w:t>75</w:t>
            </w:r>
            <w:r w:rsidR="001E1756" w:rsidRPr="00611E85">
              <w:rPr>
                <w:rFonts w:ascii="Times New Roman" w:hAnsi="Times New Roman" w:cs="Times New Roman"/>
              </w:rPr>
              <w:t>%</w:t>
            </w:r>
          </w:p>
        </w:tc>
      </w:tr>
      <w:tr w:rsidR="001E1756" w:rsidRPr="00611E85" w:rsidTr="00D01E3B">
        <w:tc>
          <w:tcPr>
            <w:tcW w:w="215"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3</w:t>
            </w:r>
          </w:p>
          <w:p w:rsidR="001E1756" w:rsidRPr="00611E85" w:rsidRDefault="001E1756" w:rsidP="001545CD">
            <w:pPr>
              <w:autoSpaceDE w:val="0"/>
              <w:autoSpaceDN w:val="0"/>
              <w:adjustRightInd w:val="0"/>
              <w:rPr>
                <w:rFonts w:ascii="Times New Roman" w:hAnsi="Times New Roman" w:cs="Times New Roman"/>
                <w:sz w:val="17"/>
                <w:szCs w:val="17"/>
              </w:rPr>
            </w:pPr>
          </w:p>
        </w:tc>
        <w:tc>
          <w:tcPr>
            <w:tcW w:w="3147"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rPr>
            </w:pPr>
            <w:r w:rsidRPr="00611E85">
              <w:rPr>
                <w:rFonts w:ascii="Times New Roman" w:hAnsi="Times New Roman" w:cs="Times New Roman"/>
              </w:rPr>
              <w:t>Уметь использовать приобретённые знания и умения в практической деятельности и повседневной жизни</w:t>
            </w:r>
          </w:p>
        </w:tc>
        <w:tc>
          <w:tcPr>
            <w:tcW w:w="260"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rPr>
                <w:rFonts w:ascii="Times New Roman" w:hAnsi="Times New Roman" w:cs="Times New Roman"/>
              </w:rPr>
            </w:pPr>
            <w:r w:rsidRPr="00611E85">
              <w:rPr>
                <w:rFonts w:ascii="Times New Roman" w:hAnsi="Times New Roman" w:cs="Times New Roman"/>
              </w:rPr>
              <w:t>0</w:t>
            </w:r>
          </w:p>
        </w:tc>
        <w:tc>
          <w:tcPr>
            <w:tcW w:w="262"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jc w:val="center"/>
              <w:rPr>
                <w:rFonts w:ascii="Times New Roman" w:hAnsi="Times New Roman" w:cs="Times New Roman"/>
              </w:rPr>
            </w:pPr>
            <w:r w:rsidRPr="00611E85">
              <w:rPr>
                <w:rFonts w:ascii="Times New Roman" w:hAnsi="Times New Roman" w:cs="Times New Roman"/>
              </w:rPr>
              <w:t>25</w:t>
            </w:r>
            <w:r w:rsidR="001E1756" w:rsidRPr="00611E85">
              <w:rPr>
                <w:rFonts w:ascii="Times New Roman" w:hAnsi="Times New Roman" w:cs="Times New Roman"/>
              </w:rPr>
              <w:t>%</w:t>
            </w:r>
          </w:p>
        </w:tc>
      </w:tr>
      <w:tr w:rsidR="001E1756" w:rsidRPr="00611E85" w:rsidTr="00D01E3B">
        <w:tc>
          <w:tcPr>
            <w:tcW w:w="215"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4</w:t>
            </w:r>
          </w:p>
        </w:tc>
        <w:tc>
          <w:tcPr>
            <w:tcW w:w="3147"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rPr>
            </w:pPr>
            <w:r w:rsidRPr="00611E85">
              <w:rPr>
                <w:rFonts w:ascii="Times New Roman" w:hAnsi="Times New Roman" w:cs="Times New Roman"/>
              </w:rPr>
              <w:t>Уметь выполнять вычисления и преобразования</w:t>
            </w:r>
          </w:p>
        </w:tc>
        <w:tc>
          <w:tcPr>
            <w:tcW w:w="260"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jc w:val="center"/>
              <w:rPr>
                <w:rFonts w:ascii="Times New Roman" w:hAnsi="Times New Roman" w:cs="Times New Roman"/>
              </w:rPr>
            </w:pPr>
            <w:r w:rsidRPr="00611E85">
              <w:rPr>
                <w:rFonts w:ascii="Times New Roman" w:hAnsi="Times New Roman" w:cs="Times New Roman"/>
              </w:rPr>
              <w:t>75</w:t>
            </w:r>
            <w:r w:rsidR="001E1756" w:rsidRPr="00611E85">
              <w:rPr>
                <w:rFonts w:ascii="Times New Roman" w:hAnsi="Times New Roman" w:cs="Times New Roman"/>
              </w:rPr>
              <w:t>%</w:t>
            </w:r>
          </w:p>
        </w:tc>
      </w:tr>
      <w:tr w:rsidR="001E1756" w:rsidRPr="00611E85" w:rsidTr="00D01E3B">
        <w:tc>
          <w:tcPr>
            <w:tcW w:w="215"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5</w:t>
            </w:r>
          </w:p>
        </w:tc>
        <w:tc>
          <w:tcPr>
            <w:tcW w:w="3147"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rPr>
            </w:pPr>
            <w:r w:rsidRPr="00611E85">
              <w:rPr>
                <w:rFonts w:ascii="Times New Roman" w:hAnsi="Times New Roman" w:cs="Times New Roman"/>
              </w:rPr>
              <w:t>Уметь выполнять вычисления и преобразования</w:t>
            </w:r>
          </w:p>
        </w:tc>
        <w:tc>
          <w:tcPr>
            <w:tcW w:w="260"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1E1756" w:rsidRPr="00611E85" w:rsidRDefault="008733EC" w:rsidP="001545CD">
            <w:pPr>
              <w:jc w:val="center"/>
              <w:rPr>
                <w:rFonts w:ascii="Times New Roman" w:hAnsi="Times New Roman" w:cs="Times New Roman"/>
              </w:rPr>
            </w:pPr>
            <w:r w:rsidRPr="00611E85">
              <w:rPr>
                <w:rFonts w:ascii="Times New Roman" w:hAnsi="Times New Roman" w:cs="Times New Roman"/>
              </w:rPr>
              <w:t>75</w:t>
            </w:r>
            <w:r w:rsidR="001E1756" w:rsidRPr="00611E85">
              <w:rPr>
                <w:rFonts w:ascii="Times New Roman" w:hAnsi="Times New Roman" w:cs="Times New Roman"/>
              </w:rPr>
              <w:t>%</w:t>
            </w:r>
          </w:p>
        </w:tc>
      </w:tr>
      <w:tr w:rsidR="001E1756" w:rsidRPr="00611E85" w:rsidTr="00D01E3B">
        <w:tc>
          <w:tcPr>
            <w:tcW w:w="215"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6</w:t>
            </w:r>
          </w:p>
          <w:p w:rsidR="001E1756" w:rsidRPr="00611E85" w:rsidRDefault="001E1756" w:rsidP="001545CD">
            <w:pPr>
              <w:autoSpaceDE w:val="0"/>
              <w:autoSpaceDN w:val="0"/>
              <w:adjustRightInd w:val="0"/>
              <w:rPr>
                <w:rFonts w:ascii="Times New Roman" w:hAnsi="Times New Roman" w:cs="Times New Roman"/>
                <w:sz w:val="17"/>
                <w:szCs w:val="17"/>
              </w:rPr>
            </w:pPr>
          </w:p>
        </w:tc>
        <w:tc>
          <w:tcPr>
            <w:tcW w:w="3147"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rPr>
            </w:pPr>
            <w:r w:rsidRPr="00611E85">
              <w:rPr>
                <w:rFonts w:ascii="Times New Roman" w:hAnsi="Times New Roman" w:cs="Times New Roman"/>
              </w:rPr>
              <w:t>Уметь использовать приобретённые знания и умения в практической деятельности и повседневной жизни</w:t>
            </w:r>
          </w:p>
        </w:tc>
        <w:tc>
          <w:tcPr>
            <w:tcW w:w="260"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ED528E"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ED528E" w:rsidP="001545CD">
            <w:pPr>
              <w:rPr>
                <w:rFonts w:ascii="Times New Roman" w:hAnsi="Times New Roman" w:cs="Times New Roman"/>
              </w:rPr>
            </w:pPr>
            <w:r w:rsidRPr="00611E85">
              <w:rPr>
                <w:rFonts w:ascii="Times New Roman" w:hAnsi="Times New Roman" w:cs="Times New Roman"/>
              </w:rPr>
              <w:t>0</w:t>
            </w:r>
          </w:p>
        </w:tc>
        <w:tc>
          <w:tcPr>
            <w:tcW w:w="262" w:type="pct"/>
            <w:tcBorders>
              <w:top w:val="single" w:sz="4" w:space="0" w:color="auto"/>
              <w:left w:val="single" w:sz="4" w:space="0" w:color="auto"/>
              <w:bottom w:val="single" w:sz="4" w:space="0" w:color="auto"/>
              <w:right w:val="single" w:sz="4" w:space="0" w:color="auto"/>
            </w:tcBorders>
          </w:tcPr>
          <w:p w:rsidR="001E1756" w:rsidRPr="00611E85" w:rsidRDefault="00ED528E" w:rsidP="001545CD">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1E1756" w:rsidRPr="00611E85" w:rsidRDefault="00ED528E" w:rsidP="001545CD">
            <w:pPr>
              <w:jc w:val="center"/>
              <w:rPr>
                <w:rFonts w:ascii="Times New Roman" w:hAnsi="Times New Roman" w:cs="Times New Roman"/>
              </w:rPr>
            </w:pPr>
            <w:r w:rsidRPr="00611E85">
              <w:rPr>
                <w:rFonts w:ascii="Times New Roman" w:hAnsi="Times New Roman" w:cs="Times New Roman"/>
              </w:rPr>
              <w:t>50</w:t>
            </w:r>
            <w:r w:rsidR="001E1756" w:rsidRPr="00611E85">
              <w:rPr>
                <w:rFonts w:ascii="Times New Roman" w:hAnsi="Times New Roman" w:cs="Times New Roman"/>
              </w:rPr>
              <w:t>%</w:t>
            </w:r>
          </w:p>
        </w:tc>
      </w:tr>
      <w:tr w:rsidR="001E1756" w:rsidRPr="00611E85" w:rsidTr="00D01E3B">
        <w:tc>
          <w:tcPr>
            <w:tcW w:w="215"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7</w:t>
            </w:r>
          </w:p>
        </w:tc>
        <w:tc>
          <w:tcPr>
            <w:tcW w:w="3147" w:type="pct"/>
            <w:tcBorders>
              <w:top w:val="single" w:sz="4" w:space="0" w:color="auto"/>
              <w:left w:val="single" w:sz="4" w:space="0" w:color="auto"/>
              <w:bottom w:val="single" w:sz="4" w:space="0" w:color="auto"/>
              <w:right w:val="single" w:sz="4" w:space="0" w:color="auto"/>
            </w:tcBorders>
            <w:hideMark/>
          </w:tcPr>
          <w:p w:rsidR="001E1756" w:rsidRPr="00611E85" w:rsidRDefault="001E1756" w:rsidP="001545CD">
            <w:pPr>
              <w:autoSpaceDE w:val="0"/>
              <w:autoSpaceDN w:val="0"/>
              <w:adjustRightInd w:val="0"/>
              <w:rPr>
                <w:rFonts w:ascii="Times New Roman" w:hAnsi="Times New Roman" w:cs="Times New Roman"/>
              </w:rPr>
            </w:pPr>
            <w:r w:rsidRPr="00611E85">
              <w:rPr>
                <w:rFonts w:ascii="Times New Roman" w:hAnsi="Times New Roman" w:cs="Times New Roman"/>
              </w:rPr>
              <w:t>Уметь решать уравнения и неравенства</w:t>
            </w:r>
          </w:p>
        </w:tc>
        <w:tc>
          <w:tcPr>
            <w:tcW w:w="260"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D01E3B" w:rsidP="001545CD">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1E1756" w:rsidRPr="00611E85" w:rsidRDefault="001E1756" w:rsidP="001545CD">
            <w:pPr>
              <w:rPr>
                <w:rFonts w:ascii="Times New Roman" w:hAnsi="Times New Roman" w:cs="Times New Roman"/>
              </w:rPr>
            </w:pPr>
            <w:r w:rsidRPr="00611E85">
              <w:rPr>
                <w:rFonts w:ascii="Times New Roman" w:hAnsi="Times New Roman" w:cs="Times New Roman"/>
              </w:rPr>
              <w:t>1</w:t>
            </w:r>
          </w:p>
        </w:tc>
        <w:tc>
          <w:tcPr>
            <w:tcW w:w="674" w:type="pct"/>
            <w:tcBorders>
              <w:top w:val="single" w:sz="4" w:space="0" w:color="auto"/>
              <w:left w:val="single" w:sz="4" w:space="0" w:color="auto"/>
              <w:bottom w:val="single" w:sz="4" w:space="0" w:color="auto"/>
              <w:right w:val="single" w:sz="4" w:space="0" w:color="auto"/>
            </w:tcBorders>
          </w:tcPr>
          <w:p w:rsidR="001E1756" w:rsidRPr="00611E85" w:rsidRDefault="00D01E3B" w:rsidP="001545CD">
            <w:pPr>
              <w:jc w:val="center"/>
              <w:rPr>
                <w:rFonts w:ascii="Times New Roman" w:hAnsi="Times New Roman" w:cs="Times New Roman"/>
              </w:rPr>
            </w:pPr>
            <w:r w:rsidRPr="00611E85">
              <w:rPr>
                <w:rFonts w:ascii="Times New Roman" w:hAnsi="Times New Roman" w:cs="Times New Roman"/>
              </w:rPr>
              <w:t>75</w:t>
            </w:r>
            <w:r w:rsidR="001E1756" w:rsidRPr="00611E85">
              <w:rPr>
                <w:rFonts w:ascii="Times New Roman" w:hAnsi="Times New Roman" w:cs="Times New Roman"/>
              </w:rPr>
              <w:t>%</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8</w:t>
            </w:r>
          </w:p>
          <w:p w:rsidR="00D01E3B" w:rsidRPr="00611E85" w:rsidRDefault="00D01E3B" w:rsidP="00D01E3B">
            <w:pPr>
              <w:autoSpaceDE w:val="0"/>
              <w:autoSpaceDN w:val="0"/>
              <w:adjustRightInd w:val="0"/>
              <w:rPr>
                <w:rFonts w:ascii="Times New Roman" w:hAnsi="Times New Roman" w:cs="Times New Roman"/>
                <w:sz w:val="17"/>
                <w:szCs w:val="17"/>
              </w:rPr>
            </w:pP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Уметь строить и исследовать простейшие математические модели (</w:t>
            </w:r>
            <w:r w:rsidRPr="00611E85">
              <w:rPr>
                <w:rFonts w:ascii="Times New Roman" w:hAnsi="Times New Roman" w:cs="Times New Roman"/>
                <w:b/>
              </w:rPr>
              <w:t>планиметрическая задача</w:t>
            </w:r>
            <w:r w:rsidRPr="00611E85">
              <w:rPr>
                <w:rFonts w:ascii="Times New Roman" w:hAnsi="Times New Roman" w:cs="Times New Roman"/>
              </w:rPr>
              <w:t>)</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100%</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9</w:t>
            </w:r>
          </w:p>
          <w:p w:rsidR="00D01E3B" w:rsidRPr="00611E85" w:rsidRDefault="00D01E3B" w:rsidP="00D01E3B">
            <w:pPr>
              <w:autoSpaceDE w:val="0"/>
              <w:autoSpaceDN w:val="0"/>
              <w:adjustRightInd w:val="0"/>
              <w:rPr>
                <w:rFonts w:ascii="Times New Roman" w:hAnsi="Times New Roman" w:cs="Times New Roman"/>
                <w:sz w:val="17"/>
                <w:szCs w:val="17"/>
              </w:rPr>
            </w:pP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Уметь использовать приобретённые знания и умения в практической деятельности и повседневной жизни</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100%</w:t>
            </w:r>
          </w:p>
        </w:tc>
      </w:tr>
      <w:tr w:rsidR="00D01E3B" w:rsidRPr="00611E85" w:rsidTr="00D01E3B">
        <w:trPr>
          <w:trHeight w:val="70"/>
        </w:trPr>
        <w:tc>
          <w:tcPr>
            <w:tcW w:w="215"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 xml:space="preserve">10 </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 xml:space="preserve">Уметь строить и исследовать простейшие математические модели </w:t>
            </w:r>
            <w:r w:rsidRPr="00611E85">
              <w:rPr>
                <w:rFonts w:ascii="Times New Roman" w:hAnsi="Times New Roman" w:cs="Times New Roman"/>
                <w:b/>
              </w:rPr>
              <w:t>(вероятность)</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0%</w:t>
            </w:r>
          </w:p>
        </w:tc>
      </w:tr>
      <w:tr w:rsidR="00D01E3B" w:rsidRPr="00611E85" w:rsidTr="00D01E3B">
        <w:trPr>
          <w:trHeight w:val="414"/>
        </w:trPr>
        <w:tc>
          <w:tcPr>
            <w:tcW w:w="215"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11</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Уметь использовать приобретённые знания и умения в практической деятельности и повседневной жизни</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100%</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12</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 xml:space="preserve">Уметь строить и исследовать </w:t>
            </w:r>
            <w:proofErr w:type="gramStart"/>
            <w:r w:rsidRPr="00611E85">
              <w:rPr>
                <w:rFonts w:ascii="Times New Roman" w:hAnsi="Times New Roman" w:cs="Times New Roman"/>
              </w:rPr>
              <w:t>простейшие  математические</w:t>
            </w:r>
            <w:proofErr w:type="gramEnd"/>
            <w:r w:rsidRPr="00611E85">
              <w:rPr>
                <w:rFonts w:ascii="Times New Roman" w:hAnsi="Times New Roman" w:cs="Times New Roman"/>
              </w:rPr>
              <w:t xml:space="preserve"> модели </w:t>
            </w:r>
            <w:r w:rsidRPr="00611E85">
              <w:rPr>
                <w:rFonts w:ascii="Times New Roman" w:hAnsi="Times New Roman" w:cs="Times New Roman"/>
                <w:b/>
              </w:rPr>
              <w:t>(расчет стоимости)</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100%</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13</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 xml:space="preserve">Уметь выполнять действия с геометрическими фигурами </w:t>
            </w:r>
            <w:r w:rsidRPr="00611E85">
              <w:rPr>
                <w:rFonts w:ascii="Times New Roman" w:hAnsi="Times New Roman" w:cs="Times New Roman"/>
                <w:b/>
              </w:rPr>
              <w:t>(стереометрическая задача)</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50%</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14</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Уметь выполнять действия с функциями</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75%</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sz w:val="17"/>
                <w:szCs w:val="17"/>
              </w:rPr>
              <w:t>15</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 xml:space="preserve">Уметь выполнять действия с геометрическими фигурами </w:t>
            </w:r>
            <w:r w:rsidRPr="00611E85">
              <w:rPr>
                <w:rFonts w:ascii="Times New Roman" w:hAnsi="Times New Roman" w:cs="Times New Roman"/>
                <w:b/>
              </w:rPr>
              <w:t>(планиметрическая задача)</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50%</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autoSpaceDE w:val="0"/>
              <w:autoSpaceDN w:val="0"/>
              <w:adjustRightInd w:val="0"/>
              <w:rPr>
                <w:rFonts w:ascii="Times New Roman" w:hAnsi="Times New Roman" w:cs="Times New Roman"/>
                <w:sz w:val="17"/>
                <w:szCs w:val="17"/>
              </w:rPr>
            </w:pPr>
            <w:r w:rsidRPr="00611E85">
              <w:rPr>
                <w:rFonts w:ascii="Times New Roman" w:hAnsi="Times New Roman" w:cs="Times New Roman"/>
                <w:sz w:val="17"/>
                <w:szCs w:val="17"/>
              </w:rPr>
              <w:t>16</w:t>
            </w:r>
          </w:p>
          <w:p w:rsidR="00D01E3B" w:rsidRPr="00611E85" w:rsidRDefault="00D01E3B" w:rsidP="00D01E3B">
            <w:pPr>
              <w:rPr>
                <w:rFonts w:ascii="Times New Roman" w:hAnsi="Times New Roman" w:cs="Times New Roman"/>
              </w:rPr>
            </w:pP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 xml:space="preserve">Уметь выполнять действия с геометрическими фигурами </w:t>
            </w:r>
            <w:r w:rsidRPr="00611E85">
              <w:rPr>
                <w:rFonts w:ascii="Times New Roman" w:hAnsi="Times New Roman" w:cs="Times New Roman"/>
                <w:b/>
              </w:rPr>
              <w:t>(площадь боковой поверхности пирам.)</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50%</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rPr>
                <w:rFonts w:ascii="Times New Roman" w:hAnsi="Times New Roman" w:cs="Times New Roman"/>
              </w:rPr>
            </w:pPr>
            <w:r w:rsidRPr="00611E85">
              <w:rPr>
                <w:rFonts w:ascii="Times New Roman" w:hAnsi="Times New Roman" w:cs="Times New Roman"/>
                <w:sz w:val="17"/>
                <w:szCs w:val="17"/>
              </w:rPr>
              <w:t>17</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rPr>
                <w:rFonts w:ascii="Times New Roman" w:hAnsi="Times New Roman" w:cs="Times New Roman"/>
              </w:rPr>
            </w:pPr>
            <w:r w:rsidRPr="00611E85">
              <w:rPr>
                <w:rFonts w:ascii="Times New Roman" w:hAnsi="Times New Roman" w:cs="Times New Roman"/>
              </w:rPr>
              <w:t>Уметь решать уравнения и неравенства</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0%</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rPr>
                <w:rFonts w:ascii="Times New Roman" w:hAnsi="Times New Roman" w:cs="Times New Roman"/>
              </w:rPr>
            </w:pPr>
            <w:r w:rsidRPr="00611E85">
              <w:rPr>
                <w:rFonts w:ascii="Times New Roman" w:hAnsi="Times New Roman" w:cs="Times New Roman"/>
                <w:sz w:val="17"/>
                <w:szCs w:val="17"/>
              </w:rPr>
              <w:t>18</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Уметь строить и исследовать простейшие математические модели (</w:t>
            </w:r>
            <w:r w:rsidRPr="00611E85">
              <w:rPr>
                <w:rFonts w:ascii="Times New Roman" w:hAnsi="Times New Roman" w:cs="Times New Roman"/>
                <w:b/>
              </w:rPr>
              <w:t>выбор утверждений</w:t>
            </w:r>
            <w:r w:rsidRPr="00611E85">
              <w:rPr>
                <w:rFonts w:ascii="Times New Roman" w:hAnsi="Times New Roman" w:cs="Times New Roman"/>
              </w:rPr>
              <w:t>)</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100%</w:t>
            </w:r>
          </w:p>
        </w:tc>
      </w:tr>
      <w:tr w:rsidR="00D01E3B" w:rsidRPr="00611E85" w:rsidTr="00D01E3B">
        <w:trPr>
          <w:trHeight w:val="70"/>
        </w:trPr>
        <w:tc>
          <w:tcPr>
            <w:tcW w:w="215"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rPr>
                <w:rFonts w:ascii="Times New Roman" w:hAnsi="Times New Roman" w:cs="Times New Roman"/>
              </w:rPr>
            </w:pPr>
            <w:r w:rsidRPr="00611E85">
              <w:rPr>
                <w:rFonts w:ascii="Times New Roman" w:hAnsi="Times New Roman" w:cs="Times New Roman"/>
                <w:sz w:val="17"/>
                <w:szCs w:val="17"/>
              </w:rPr>
              <w:t>19</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Уметь выполнять вычисления и преобразования (</w:t>
            </w:r>
            <w:r w:rsidRPr="00611E85">
              <w:rPr>
                <w:rFonts w:ascii="Times New Roman" w:hAnsi="Times New Roman" w:cs="Times New Roman"/>
                <w:b/>
              </w:rPr>
              <w:t>подбор числа</w:t>
            </w:r>
            <w:r w:rsidRPr="00611E85">
              <w:rPr>
                <w:rFonts w:ascii="Times New Roman" w:hAnsi="Times New Roman" w:cs="Times New Roman"/>
              </w:rPr>
              <w:t xml:space="preserve"> по заданным условиям)</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lang w:val="en-US"/>
              </w:rPr>
            </w:pPr>
            <w:r w:rsidRPr="00611E85">
              <w:rPr>
                <w:rFonts w:ascii="Times New Roman" w:hAnsi="Times New Roman" w:cs="Times New Roman"/>
              </w:rPr>
              <w:t>50%</w:t>
            </w:r>
          </w:p>
        </w:tc>
      </w:tr>
      <w:tr w:rsidR="00D01E3B" w:rsidRPr="00611E85" w:rsidTr="00D01E3B">
        <w:tc>
          <w:tcPr>
            <w:tcW w:w="215"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rPr>
                <w:rFonts w:ascii="Times New Roman" w:hAnsi="Times New Roman" w:cs="Times New Roman"/>
              </w:rPr>
            </w:pPr>
            <w:r w:rsidRPr="00611E85">
              <w:rPr>
                <w:rFonts w:ascii="Times New Roman" w:hAnsi="Times New Roman" w:cs="Times New Roman"/>
                <w:sz w:val="17"/>
                <w:szCs w:val="17"/>
              </w:rPr>
              <w:t>20</w:t>
            </w:r>
          </w:p>
        </w:tc>
        <w:tc>
          <w:tcPr>
            <w:tcW w:w="3147" w:type="pct"/>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Уметь строить и исследовать простейшие математические модели (</w:t>
            </w:r>
            <w:r w:rsidRPr="00611E85">
              <w:rPr>
                <w:rFonts w:ascii="Times New Roman" w:hAnsi="Times New Roman" w:cs="Times New Roman"/>
                <w:b/>
              </w:rPr>
              <w:t>арифметическая прогрессия или составление и решение системы из 3 уравнений с 3 неизвестными</w:t>
            </w:r>
            <w:r w:rsidRPr="00611E85">
              <w:rPr>
                <w:rFonts w:ascii="Times New Roman" w:hAnsi="Times New Roman" w:cs="Times New Roman"/>
              </w:rPr>
              <w:t>)</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0</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r w:rsidRPr="00611E85">
              <w:rPr>
                <w:rFonts w:ascii="Times New Roman" w:hAnsi="Times New Roman" w:cs="Times New Roman"/>
              </w:rPr>
              <w:t>25%</w:t>
            </w:r>
          </w:p>
        </w:tc>
      </w:tr>
      <w:tr w:rsidR="00D01E3B" w:rsidRPr="00611E85" w:rsidTr="00D01E3B">
        <w:tc>
          <w:tcPr>
            <w:tcW w:w="3362" w:type="pct"/>
            <w:gridSpan w:val="2"/>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Количество баллов</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14</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16</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12</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9</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p>
        </w:tc>
      </w:tr>
      <w:tr w:rsidR="00D01E3B" w:rsidRPr="00611E85" w:rsidTr="00D01E3B">
        <w:tc>
          <w:tcPr>
            <w:tcW w:w="3362" w:type="pct"/>
            <w:gridSpan w:val="2"/>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autoSpaceDE w:val="0"/>
              <w:autoSpaceDN w:val="0"/>
              <w:adjustRightInd w:val="0"/>
              <w:rPr>
                <w:rFonts w:ascii="Times New Roman" w:hAnsi="Times New Roman" w:cs="Times New Roman"/>
              </w:rPr>
            </w:pPr>
            <w:r w:rsidRPr="00611E85">
              <w:rPr>
                <w:rFonts w:ascii="Times New Roman" w:hAnsi="Times New Roman" w:cs="Times New Roman"/>
              </w:rPr>
              <w:t xml:space="preserve">Отметка </w:t>
            </w:r>
          </w:p>
        </w:tc>
        <w:tc>
          <w:tcPr>
            <w:tcW w:w="260"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3</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4</w:t>
            </w:r>
          </w:p>
        </w:tc>
        <w:tc>
          <w:tcPr>
            <w:tcW w:w="221"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3</w:t>
            </w:r>
          </w:p>
        </w:tc>
        <w:tc>
          <w:tcPr>
            <w:tcW w:w="262"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rPr>
                <w:rFonts w:ascii="Times New Roman" w:hAnsi="Times New Roman" w:cs="Times New Roman"/>
              </w:rPr>
            </w:pPr>
            <w:r w:rsidRPr="00611E85">
              <w:rPr>
                <w:rFonts w:ascii="Times New Roman" w:hAnsi="Times New Roman" w:cs="Times New Roman"/>
              </w:rPr>
              <w:t>3</w:t>
            </w:r>
          </w:p>
        </w:tc>
        <w:tc>
          <w:tcPr>
            <w:tcW w:w="674" w:type="pct"/>
            <w:tcBorders>
              <w:top w:val="single" w:sz="4" w:space="0" w:color="auto"/>
              <w:left w:val="single" w:sz="4" w:space="0" w:color="auto"/>
              <w:bottom w:val="single" w:sz="4" w:space="0" w:color="auto"/>
              <w:right w:val="single" w:sz="4" w:space="0" w:color="auto"/>
            </w:tcBorders>
          </w:tcPr>
          <w:p w:rsidR="00D01E3B" w:rsidRPr="00611E85" w:rsidRDefault="00D01E3B" w:rsidP="00D01E3B">
            <w:pPr>
              <w:jc w:val="center"/>
              <w:rPr>
                <w:rFonts w:ascii="Times New Roman" w:hAnsi="Times New Roman" w:cs="Times New Roman"/>
              </w:rPr>
            </w:pPr>
          </w:p>
        </w:tc>
      </w:tr>
      <w:tr w:rsidR="00D01E3B" w:rsidRPr="00611E85" w:rsidTr="0070189D">
        <w:tc>
          <w:tcPr>
            <w:tcW w:w="5000" w:type="pct"/>
            <w:gridSpan w:val="7"/>
            <w:tcBorders>
              <w:top w:val="single" w:sz="4" w:space="0" w:color="auto"/>
              <w:left w:val="single" w:sz="4" w:space="0" w:color="auto"/>
              <w:bottom w:val="single" w:sz="4" w:space="0" w:color="auto"/>
              <w:right w:val="single" w:sz="4" w:space="0" w:color="auto"/>
            </w:tcBorders>
            <w:hideMark/>
          </w:tcPr>
          <w:p w:rsidR="00D01E3B" w:rsidRPr="00611E85" w:rsidRDefault="00D01E3B" w:rsidP="00D01E3B">
            <w:pPr>
              <w:rPr>
                <w:rFonts w:ascii="Times New Roman" w:hAnsi="Times New Roman" w:cs="Times New Roman"/>
                <w:b/>
              </w:rPr>
            </w:pPr>
            <w:r w:rsidRPr="00611E85">
              <w:rPr>
                <w:rFonts w:ascii="Times New Roman" w:hAnsi="Times New Roman" w:cs="Times New Roman"/>
                <w:b/>
              </w:rPr>
              <w:t>Средний балл – 3,25               Качество знаний – 25%</w:t>
            </w:r>
          </w:p>
        </w:tc>
      </w:tr>
    </w:tbl>
    <w:p w:rsidR="00D01E3B" w:rsidRPr="00191115" w:rsidRDefault="00D01E3B" w:rsidP="00D01E3B">
      <w:pPr>
        <w:ind w:left="113" w:right="113" w:firstLine="596"/>
      </w:pPr>
      <w:r w:rsidRPr="00191115">
        <w:t>Переводной экзамен сдавали 4 учащихся. Все справились с задани</w:t>
      </w:r>
      <w:r w:rsidR="003703F5">
        <w:t>е</w:t>
      </w:r>
      <w:r w:rsidRPr="00191115">
        <w:t>м №1(</w:t>
      </w:r>
      <w:r w:rsidR="00407706" w:rsidRPr="00191115">
        <w:t>выполн</w:t>
      </w:r>
      <w:r w:rsidR="00407706">
        <w:t>ение</w:t>
      </w:r>
      <w:r w:rsidR="00407706" w:rsidRPr="00191115">
        <w:t xml:space="preserve"> </w:t>
      </w:r>
      <w:r w:rsidRPr="00191115">
        <w:t>арифметически</w:t>
      </w:r>
      <w:r w:rsidR="00407706">
        <w:t>х</w:t>
      </w:r>
      <w:r w:rsidRPr="00191115">
        <w:t xml:space="preserve"> действи</w:t>
      </w:r>
      <w:r w:rsidR="00407706">
        <w:t>й</w:t>
      </w:r>
      <w:r w:rsidRPr="00191115">
        <w:t>), № 8 (реш</w:t>
      </w:r>
      <w:r w:rsidR="00407706">
        <w:t>ение</w:t>
      </w:r>
      <w:r w:rsidRPr="00191115">
        <w:t xml:space="preserve"> планиметрически</w:t>
      </w:r>
      <w:r w:rsidR="00407706">
        <w:t>х</w:t>
      </w:r>
      <w:r w:rsidRPr="00191115">
        <w:t xml:space="preserve"> задач), №9 (соответствие между величинами и их возможными значениями), №11 и №12 (извле</w:t>
      </w:r>
      <w:r w:rsidR="00407706">
        <w:t>чение</w:t>
      </w:r>
      <w:r w:rsidRPr="00191115">
        <w:t xml:space="preserve"> информаци</w:t>
      </w:r>
      <w:r w:rsidR="00407706">
        <w:t>и</w:t>
      </w:r>
      <w:r w:rsidR="00E470DE">
        <w:t>,</w:t>
      </w:r>
      <w:r w:rsidRPr="00191115">
        <w:t xml:space="preserve"> представленн</w:t>
      </w:r>
      <w:r w:rsidR="00407706">
        <w:t>ой</w:t>
      </w:r>
      <w:r w:rsidRPr="00191115">
        <w:t xml:space="preserve"> в таблице, диаграмме, графике),18 (выбор верных утверждений). С заданиями №10 (вычисл</w:t>
      </w:r>
      <w:r w:rsidR="00407706">
        <w:t>ение</w:t>
      </w:r>
      <w:r w:rsidRPr="00191115">
        <w:t xml:space="preserve"> вероятности событий) и №17</w:t>
      </w:r>
      <w:r w:rsidR="00407706">
        <w:t xml:space="preserve"> </w:t>
      </w:r>
      <w:r w:rsidRPr="00191115">
        <w:t>(</w:t>
      </w:r>
      <w:r w:rsidR="00407706">
        <w:t>р</w:t>
      </w:r>
      <w:r w:rsidRPr="00191115">
        <w:t>еш</w:t>
      </w:r>
      <w:r w:rsidR="00407706">
        <w:t>ение</w:t>
      </w:r>
      <w:r w:rsidRPr="00191115">
        <w:t xml:space="preserve"> логарифмически</w:t>
      </w:r>
      <w:r w:rsidR="00407706">
        <w:t>х</w:t>
      </w:r>
      <w:r w:rsidRPr="00191115">
        <w:t xml:space="preserve"> неравенств) никто не справился. </w:t>
      </w:r>
      <w:r w:rsidR="007D3711">
        <w:t xml:space="preserve">Слабо справились с заданиями </w:t>
      </w:r>
      <w:r w:rsidRPr="00191115">
        <w:t>на проценты</w:t>
      </w:r>
      <w:r w:rsidR="007D3711">
        <w:t xml:space="preserve"> (</w:t>
      </w:r>
      <w:r w:rsidRPr="00191115">
        <w:t>№3</w:t>
      </w:r>
      <w:r w:rsidR="007D3711">
        <w:t>)</w:t>
      </w:r>
      <w:r>
        <w:t>,</w:t>
      </w:r>
      <w:r w:rsidR="007D3711">
        <w:t xml:space="preserve"> </w:t>
      </w:r>
      <w:r>
        <w:t>задач</w:t>
      </w:r>
      <w:r w:rsidR="007D3711">
        <w:t>ей</w:t>
      </w:r>
      <w:r>
        <w:t xml:space="preserve"> практического характера</w:t>
      </w:r>
      <w:r w:rsidR="007D3711">
        <w:t xml:space="preserve"> (№20)</w:t>
      </w:r>
      <w:r>
        <w:t xml:space="preserve">. </w:t>
      </w:r>
    </w:p>
    <w:p w:rsidR="00011C27" w:rsidRPr="00574912" w:rsidRDefault="00011C27" w:rsidP="00011C27">
      <w:pPr>
        <w:ind w:left="360" w:firstLine="349"/>
      </w:pPr>
      <w:r w:rsidRPr="00574912">
        <w:t xml:space="preserve">При сдаче переводного экзамена </w:t>
      </w:r>
      <w:r>
        <w:t xml:space="preserve">все ученики 10 класса </w:t>
      </w:r>
      <w:r w:rsidRPr="00574912">
        <w:t>(</w:t>
      </w:r>
      <w:r>
        <w:t>100%)</w:t>
      </w:r>
      <w:r w:rsidRPr="00574912">
        <w:t xml:space="preserve"> справились с </w:t>
      </w:r>
      <w:r>
        <w:t xml:space="preserve">предложенными </w:t>
      </w:r>
      <w:r w:rsidRPr="00574912">
        <w:t xml:space="preserve">заданиями </w:t>
      </w:r>
      <w:r>
        <w:t>(математика – базовый уровень)</w:t>
      </w:r>
      <w:r w:rsidRPr="00574912">
        <w:t xml:space="preserve"> </w:t>
      </w:r>
      <w:r>
        <w:t xml:space="preserve">Лучший результат показала </w:t>
      </w:r>
      <w:r w:rsidR="00D01E3B">
        <w:t>Гомбоева Э</w:t>
      </w:r>
      <w:r>
        <w:t>.</w:t>
      </w:r>
    </w:p>
    <w:p w:rsidR="007E7B49" w:rsidRDefault="007E7B49" w:rsidP="002D36E6">
      <w:pPr>
        <w:jc w:val="center"/>
        <w:rPr>
          <w:b/>
        </w:rPr>
      </w:pPr>
    </w:p>
    <w:p w:rsidR="002D36E6" w:rsidRDefault="00DF6329" w:rsidP="002D36E6">
      <w:pPr>
        <w:jc w:val="center"/>
      </w:pPr>
      <w:r w:rsidRPr="00157AB3">
        <w:rPr>
          <w:b/>
        </w:rPr>
        <w:t>Анализ экзаменационной работы по математике в 8 классе</w:t>
      </w:r>
      <w:r w:rsidR="00C50AEF">
        <w:rPr>
          <w:b/>
        </w:rPr>
        <w:t xml:space="preserve">. </w:t>
      </w:r>
      <w:r w:rsidR="00C50AEF" w:rsidRPr="00C50AEF">
        <w:t xml:space="preserve">Учитель </w:t>
      </w:r>
      <w:r w:rsidR="00686ADA">
        <w:t>Бывалина Л.Л.</w:t>
      </w:r>
    </w:p>
    <w:p w:rsidR="009E7E19" w:rsidRDefault="009E7E19" w:rsidP="002D36E6">
      <w:pPr>
        <w:jc w:val="center"/>
        <w:rPr>
          <w:b/>
          <w:sz w:val="16"/>
          <w:szCs w:val="16"/>
        </w:rPr>
      </w:pPr>
    </w:p>
    <w:tbl>
      <w:tblPr>
        <w:tblStyle w:val="a7"/>
        <w:tblpPr w:leftFromText="180" w:rightFromText="180" w:vertAnchor="text" w:horzAnchor="margin" w:tblpY="124"/>
        <w:tblW w:w="10137" w:type="dxa"/>
        <w:tblLayout w:type="fixed"/>
        <w:tblLook w:val="04A0" w:firstRow="1" w:lastRow="0" w:firstColumn="1" w:lastColumn="0" w:noHBand="0" w:noVBand="1"/>
      </w:tblPr>
      <w:tblGrid>
        <w:gridCol w:w="533"/>
        <w:gridCol w:w="4250"/>
        <w:gridCol w:w="570"/>
        <w:gridCol w:w="567"/>
        <w:gridCol w:w="567"/>
        <w:gridCol w:w="567"/>
        <w:gridCol w:w="567"/>
        <w:gridCol w:w="567"/>
        <w:gridCol w:w="567"/>
        <w:gridCol w:w="1382"/>
      </w:tblGrid>
      <w:tr w:rsidR="000559AC" w:rsidTr="002C13F4">
        <w:trPr>
          <w:cantSplit/>
          <w:trHeight w:val="1294"/>
        </w:trPr>
        <w:tc>
          <w:tcPr>
            <w:tcW w:w="533" w:type="dxa"/>
          </w:tcPr>
          <w:p w:rsidR="000559AC" w:rsidRDefault="000559AC" w:rsidP="005D1E2B">
            <w:pPr>
              <w:ind w:left="-57" w:right="-57"/>
            </w:pPr>
            <w:r>
              <w:t>№ п/п</w:t>
            </w:r>
          </w:p>
        </w:tc>
        <w:tc>
          <w:tcPr>
            <w:tcW w:w="4250" w:type="dxa"/>
          </w:tcPr>
          <w:p w:rsidR="000559AC" w:rsidRDefault="000559AC" w:rsidP="005D1E2B">
            <w:pPr>
              <w:jc w:val="center"/>
            </w:pPr>
            <w:r w:rsidRPr="000559AC">
              <w:t>Основные проверяемые требования к математической подготовке</w:t>
            </w:r>
          </w:p>
        </w:tc>
        <w:tc>
          <w:tcPr>
            <w:tcW w:w="570" w:type="dxa"/>
            <w:textDirection w:val="btLr"/>
          </w:tcPr>
          <w:p w:rsidR="000559AC" w:rsidRPr="00DC5708" w:rsidRDefault="000559AC" w:rsidP="005D1E2B">
            <w:pPr>
              <w:ind w:left="113" w:right="113"/>
              <w:jc w:val="center"/>
              <w:rPr>
                <w:sz w:val="20"/>
                <w:szCs w:val="20"/>
              </w:rPr>
            </w:pPr>
            <w:r>
              <w:rPr>
                <w:sz w:val="20"/>
                <w:szCs w:val="20"/>
              </w:rPr>
              <w:t>Алюнина А.</w:t>
            </w:r>
          </w:p>
        </w:tc>
        <w:tc>
          <w:tcPr>
            <w:tcW w:w="567" w:type="dxa"/>
            <w:textDirection w:val="btLr"/>
          </w:tcPr>
          <w:p w:rsidR="000559AC" w:rsidRPr="00DC5708" w:rsidRDefault="000559AC" w:rsidP="005D1E2B">
            <w:pPr>
              <w:ind w:left="113" w:right="113"/>
              <w:jc w:val="center"/>
              <w:rPr>
                <w:sz w:val="20"/>
                <w:szCs w:val="20"/>
              </w:rPr>
            </w:pPr>
            <w:r>
              <w:rPr>
                <w:sz w:val="20"/>
                <w:szCs w:val="20"/>
              </w:rPr>
              <w:t>Дзюба Д.</w:t>
            </w:r>
          </w:p>
        </w:tc>
        <w:tc>
          <w:tcPr>
            <w:tcW w:w="567" w:type="dxa"/>
            <w:textDirection w:val="btLr"/>
          </w:tcPr>
          <w:p w:rsidR="000559AC" w:rsidRPr="00DC5708" w:rsidRDefault="000559AC" w:rsidP="005D1E2B">
            <w:pPr>
              <w:ind w:left="113" w:right="113"/>
              <w:jc w:val="center"/>
              <w:rPr>
                <w:sz w:val="20"/>
                <w:szCs w:val="20"/>
              </w:rPr>
            </w:pPr>
            <w:r>
              <w:rPr>
                <w:sz w:val="20"/>
                <w:szCs w:val="20"/>
              </w:rPr>
              <w:t>Дуксеева З.</w:t>
            </w:r>
          </w:p>
        </w:tc>
        <w:tc>
          <w:tcPr>
            <w:tcW w:w="567" w:type="dxa"/>
            <w:textDirection w:val="btLr"/>
          </w:tcPr>
          <w:p w:rsidR="000559AC" w:rsidRPr="00DC5708" w:rsidRDefault="000559AC" w:rsidP="005D1E2B">
            <w:pPr>
              <w:ind w:left="113" w:right="113"/>
              <w:jc w:val="center"/>
              <w:rPr>
                <w:sz w:val="20"/>
                <w:szCs w:val="20"/>
              </w:rPr>
            </w:pPr>
            <w:r>
              <w:rPr>
                <w:sz w:val="20"/>
                <w:szCs w:val="20"/>
              </w:rPr>
              <w:t>Дякин Д.</w:t>
            </w:r>
          </w:p>
        </w:tc>
        <w:tc>
          <w:tcPr>
            <w:tcW w:w="567" w:type="dxa"/>
            <w:textDirection w:val="btLr"/>
          </w:tcPr>
          <w:p w:rsidR="000559AC" w:rsidRPr="00DC5708" w:rsidRDefault="000559AC" w:rsidP="005D1E2B">
            <w:pPr>
              <w:ind w:left="113" w:right="113"/>
              <w:jc w:val="center"/>
              <w:rPr>
                <w:sz w:val="20"/>
                <w:szCs w:val="20"/>
              </w:rPr>
            </w:pPr>
            <w:r>
              <w:rPr>
                <w:sz w:val="20"/>
                <w:szCs w:val="20"/>
              </w:rPr>
              <w:t>Подкопаев Е.</w:t>
            </w:r>
          </w:p>
        </w:tc>
        <w:tc>
          <w:tcPr>
            <w:tcW w:w="567" w:type="dxa"/>
            <w:textDirection w:val="btLr"/>
          </w:tcPr>
          <w:p w:rsidR="000559AC" w:rsidRPr="00DC5708" w:rsidRDefault="000559AC" w:rsidP="005D1E2B">
            <w:pPr>
              <w:jc w:val="center"/>
              <w:rPr>
                <w:sz w:val="20"/>
                <w:szCs w:val="20"/>
              </w:rPr>
            </w:pPr>
            <w:r>
              <w:rPr>
                <w:sz w:val="20"/>
                <w:szCs w:val="20"/>
              </w:rPr>
              <w:t>Стуленко Н.</w:t>
            </w:r>
          </w:p>
        </w:tc>
        <w:tc>
          <w:tcPr>
            <w:tcW w:w="567" w:type="dxa"/>
            <w:textDirection w:val="btLr"/>
          </w:tcPr>
          <w:p w:rsidR="000559AC" w:rsidRPr="00DC5708" w:rsidRDefault="000559AC" w:rsidP="005D1E2B">
            <w:pPr>
              <w:jc w:val="center"/>
              <w:rPr>
                <w:sz w:val="20"/>
                <w:szCs w:val="20"/>
              </w:rPr>
            </w:pPr>
            <w:r>
              <w:rPr>
                <w:sz w:val="20"/>
                <w:szCs w:val="20"/>
              </w:rPr>
              <w:t>Хасаншина М.</w:t>
            </w:r>
          </w:p>
        </w:tc>
        <w:tc>
          <w:tcPr>
            <w:tcW w:w="1382" w:type="dxa"/>
          </w:tcPr>
          <w:p w:rsidR="000559AC" w:rsidRDefault="000559AC" w:rsidP="005D1E2B">
            <w:r>
              <w:t xml:space="preserve">Процент </w:t>
            </w:r>
            <w:r w:rsidRPr="00B45449">
              <w:t>выполнения</w:t>
            </w:r>
          </w:p>
        </w:tc>
      </w:tr>
      <w:tr w:rsidR="000559AC" w:rsidTr="005D1E2B">
        <w:tc>
          <w:tcPr>
            <w:tcW w:w="10137" w:type="dxa"/>
            <w:gridSpan w:val="10"/>
          </w:tcPr>
          <w:p w:rsidR="000559AC" w:rsidRDefault="000559AC" w:rsidP="005D1E2B">
            <w:pPr>
              <w:jc w:val="center"/>
            </w:pPr>
            <w:r w:rsidRPr="000559AC">
              <w:rPr>
                <w:b/>
              </w:rPr>
              <w:t>Часть 1</w:t>
            </w:r>
            <w:r w:rsidRPr="00FF5DAE">
              <w:rPr>
                <w:b/>
                <w:sz w:val="22"/>
                <w:szCs w:val="22"/>
              </w:rPr>
              <w:t>(по 1 баллу)</w:t>
            </w:r>
          </w:p>
        </w:tc>
      </w:tr>
      <w:tr w:rsidR="000559AC" w:rsidTr="005D1E2B">
        <w:tc>
          <w:tcPr>
            <w:tcW w:w="10137" w:type="dxa"/>
            <w:gridSpan w:val="10"/>
          </w:tcPr>
          <w:p w:rsidR="000559AC" w:rsidRDefault="000559AC" w:rsidP="005D1E2B">
            <w:pPr>
              <w:jc w:val="center"/>
            </w:pPr>
            <w:r>
              <w:t>Модуль «Алгебра»</w:t>
            </w:r>
          </w:p>
        </w:tc>
      </w:tr>
      <w:tr w:rsidR="000559AC" w:rsidTr="002C13F4">
        <w:tc>
          <w:tcPr>
            <w:tcW w:w="533" w:type="dxa"/>
          </w:tcPr>
          <w:p w:rsidR="000559AC" w:rsidRDefault="000559AC" w:rsidP="005D1E2B">
            <w:r>
              <w:t>1</w:t>
            </w:r>
          </w:p>
        </w:tc>
        <w:tc>
          <w:tcPr>
            <w:tcW w:w="4250" w:type="dxa"/>
          </w:tcPr>
          <w:p w:rsidR="000559AC" w:rsidRPr="007512BE" w:rsidRDefault="000559AC" w:rsidP="005D1E2B">
            <w:pPr>
              <w:rPr>
                <w:sz w:val="20"/>
                <w:szCs w:val="20"/>
              </w:rPr>
            </w:pPr>
            <w:r w:rsidRPr="007512BE">
              <w:rPr>
                <w:sz w:val="20"/>
                <w:szCs w:val="20"/>
              </w:rPr>
              <w:t>Уметь выполнять вычисления и преобразования</w:t>
            </w:r>
          </w:p>
        </w:tc>
        <w:tc>
          <w:tcPr>
            <w:tcW w:w="570" w:type="dxa"/>
          </w:tcPr>
          <w:p w:rsidR="000559AC" w:rsidRPr="00B45449" w:rsidRDefault="005D1E2B" w:rsidP="005D1E2B">
            <w:r>
              <w:t>1</w:t>
            </w:r>
          </w:p>
        </w:tc>
        <w:tc>
          <w:tcPr>
            <w:tcW w:w="567" w:type="dxa"/>
          </w:tcPr>
          <w:p w:rsidR="000559AC" w:rsidRPr="00B45449" w:rsidRDefault="005D1E2B" w:rsidP="005D1E2B">
            <w:r>
              <w:t>1</w:t>
            </w:r>
          </w:p>
        </w:tc>
        <w:tc>
          <w:tcPr>
            <w:tcW w:w="567" w:type="dxa"/>
          </w:tcPr>
          <w:p w:rsidR="000559AC" w:rsidRPr="00B45449" w:rsidRDefault="00E26AD5" w:rsidP="005D1E2B">
            <w:r>
              <w:t>1</w:t>
            </w:r>
          </w:p>
        </w:tc>
        <w:tc>
          <w:tcPr>
            <w:tcW w:w="567" w:type="dxa"/>
          </w:tcPr>
          <w:p w:rsidR="000559AC" w:rsidRPr="00B45449" w:rsidRDefault="00B6435D" w:rsidP="005D1E2B">
            <w:r>
              <w:t>1</w:t>
            </w:r>
          </w:p>
        </w:tc>
        <w:tc>
          <w:tcPr>
            <w:tcW w:w="567" w:type="dxa"/>
          </w:tcPr>
          <w:p w:rsidR="000559AC" w:rsidRPr="00B45449" w:rsidRDefault="005D1E2B" w:rsidP="005D1E2B">
            <w:r>
              <w:t>0</w:t>
            </w:r>
          </w:p>
        </w:tc>
        <w:tc>
          <w:tcPr>
            <w:tcW w:w="567" w:type="dxa"/>
          </w:tcPr>
          <w:p w:rsidR="000559AC" w:rsidRPr="00B45449" w:rsidRDefault="00F15F22" w:rsidP="005D1E2B">
            <w:r>
              <w:t>0</w:t>
            </w:r>
          </w:p>
        </w:tc>
        <w:tc>
          <w:tcPr>
            <w:tcW w:w="567" w:type="dxa"/>
          </w:tcPr>
          <w:p w:rsidR="000559AC" w:rsidRPr="00B45449" w:rsidRDefault="00716538" w:rsidP="005D1E2B">
            <w:r>
              <w:t>1</w:t>
            </w:r>
          </w:p>
        </w:tc>
        <w:tc>
          <w:tcPr>
            <w:tcW w:w="1382" w:type="dxa"/>
          </w:tcPr>
          <w:p w:rsidR="000559AC" w:rsidRDefault="000559AC" w:rsidP="005D1E2B">
            <w:r>
              <w:t>71,4%</w:t>
            </w:r>
          </w:p>
        </w:tc>
      </w:tr>
      <w:tr w:rsidR="000559AC" w:rsidTr="002C13F4">
        <w:tc>
          <w:tcPr>
            <w:tcW w:w="533" w:type="dxa"/>
          </w:tcPr>
          <w:p w:rsidR="000559AC" w:rsidRDefault="000559AC" w:rsidP="005D1E2B">
            <w:r>
              <w:t>2</w:t>
            </w:r>
          </w:p>
        </w:tc>
        <w:tc>
          <w:tcPr>
            <w:tcW w:w="4250" w:type="dxa"/>
          </w:tcPr>
          <w:p w:rsidR="000559AC" w:rsidRPr="007512BE" w:rsidRDefault="002104F6" w:rsidP="005D1E2B">
            <w:pPr>
              <w:rPr>
                <w:sz w:val="20"/>
                <w:szCs w:val="20"/>
              </w:rPr>
            </w:pPr>
            <w:r w:rsidRPr="007512BE">
              <w:rPr>
                <w:sz w:val="20"/>
                <w:szCs w:val="20"/>
              </w:rPr>
              <w:t xml:space="preserve">Анализировать реальные числовые данные, представленные в </w:t>
            </w:r>
            <w:r>
              <w:rPr>
                <w:sz w:val="20"/>
                <w:szCs w:val="20"/>
              </w:rPr>
              <w:t>таблицах</w:t>
            </w:r>
          </w:p>
        </w:tc>
        <w:tc>
          <w:tcPr>
            <w:tcW w:w="570" w:type="dxa"/>
          </w:tcPr>
          <w:p w:rsidR="000559AC" w:rsidRPr="00B45449" w:rsidRDefault="005D1E2B" w:rsidP="005D1E2B">
            <w:r>
              <w:t>0</w:t>
            </w:r>
          </w:p>
        </w:tc>
        <w:tc>
          <w:tcPr>
            <w:tcW w:w="567" w:type="dxa"/>
          </w:tcPr>
          <w:p w:rsidR="000559AC" w:rsidRPr="00B45449" w:rsidRDefault="005D1E2B" w:rsidP="005D1E2B">
            <w:r>
              <w:t>0</w:t>
            </w:r>
          </w:p>
        </w:tc>
        <w:tc>
          <w:tcPr>
            <w:tcW w:w="567" w:type="dxa"/>
          </w:tcPr>
          <w:p w:rsidR="000559AC" w:rsidRPr="00B45449" w:rsidRDefault="00E26AD5" w:rsidP="005D1E2B">
            <w:r>
              <w:t>1</w:t>
            </w:r>
          </w:p>
        </w:tc>
        <w:tc>
          <w:tcPr>
            <w:tcW w:w="567" w:type="dxa"/>
          </w:tcPr>
          <w:p w:rsidR="000559AC" w:rsidRPr="00B45449" w:rsidRDefault="00B6435D" w:rsidP="005D1E2B">
            <w:r>
              <w:t>1</w:t>
            </w:r>
          </w:p>
        </w:tc>
        <w:tc>
          <w:tcPr>
            <w:tcW w:w="567" w:type="dxa"/>
          </w:tcPr>
          <w:p w:rsidR="000559AC" w:rsidRPr="00B45449" w:rsidRDefault="005D1E2B" w:rsidP="005D1E2B">
            <w:r>
              <w:t>1</w:t>
            </w:r>
          </w:p>
        </w:tc>
        <w:tc>
          <w:tcPr>
            <w:tcW w:w="567" w:type="dxa"/>
          </w:tcPr>
          <w:p w:rsidR="000559AC" w:rsidRPr="00B45449" w:rsidRDefault="00F15F22" w:rsidP="005D1E2B">
            <w:r>
              <w:t>0</w:t>
            </w:r>
          </w:p>
        </w:tc>
        <w:tc>
          <w:tcPr>
            <w:tcW w:w="567" w:type="dxa"/>
          </w:tcPr>
          <w:p w:rsidR="000559AC" w:rsidRPr="00B45449" w:rsidRDefault="00716538" w:rsidP="005D1E2B">
            <w:r>
              <w:t>1</w:t>
            </w:r>
          </w:p>
        </w:tc>
        <w:tc>
          <w:tcPr>
            <w:tcW w:w="1382" w:type="dxa"/>
          </w:tcPr>
          <w:p w:rsidR="000559AC" w:rsidRDefault="00E26AD5" w:rsidP="005D1E2B">
            <w:r>
              <w:t>57,1</w:t>
            </w:r>
            <w:r w:rsidR="000559AC">
              <w:t>%</w:t>
            </w:r>
          </w:p>
        </w:tc>
      </w:tr>
      <w:tr w:rsidR="002104F6" w:rsidTr="002C13F4">
        <w:tc>
          <w:tcPr>
            <w:tcW w:w="533" w:type="dxa"/>
          </w:tcPr>
          <w:p w:rsidR="002104F6" w:rsidRDefault="002104F6" w:rsidP="005D1E2B">
            <w:r>
              <w:t>3</w:t>
            </w:r>
          </w:p>
        </w:tc>
        <w:tc>
          <w:tcPr>
            <w:tcW w:w="4250" w:type="dxa"/>
          </w:tcPr>
          <w:p w:rsidR="002104F6" w:rsidRPr="002D36E6" w:rsidRDefault="002104F6" w:rsidP="005D1E2B">
            <w:pPr>
              <w:ind w:left="-57" w:right="-57"/>
              <w:rPr>
                <w:sz w:val="18"/>
                <w:szCs w:val="18"/>
              </w:rPr>
            </w:pPr>
            <w:r w:rsidRPr="002D36E6">
              <w:rPr>
                <w:sz w:val="18"/>
                <w:szCs w:val="18"/>
              </w:rPr>
              <w:t>Уметь выполнять сравнение чисел на координатной прямой</w:t>
            </w:r>
          </w:p>
        </w:tc>
        <w:tc>
          <w:tcPr>
            <w:tcW w:w="570" w:type="dxa"/>
          </w:tcPr>
          <w:p w:rsidR="002104F6" w:rsidRPr="00B45449" w:rsidRDefault="005D1E2B" w:rsidP="005D1E2B">
            <w:r>
              <w:t>1</w:t>
            </w:r>
          </w:p>
        </w:tc>
        <w:tc>
          <w:tcPr>
            <w:tcW w:w="567" w:type="dxa"/>
          </w:tcPr>
          <w:p w:rsidR="002104F6" w:rsidRPr="00B45449" w:rsidRDefault="005D1E2B" w:rsidP="005D1E2B">
            <w:r>
              <w:t>1</w:t>
            </w:r>
          </w:p>
        </w:tc>
        <w:tc>
          <w:tcPr>
            <w:tcW w:w="567" w:type="dxa"/>
          </w:tcPr>
          <w:p w:rsidR="002104F6" w:rsidRPr="00B45449" w:rsidRDefault="00E26AD5" w:rsidP="005D1E2B">
            <w:r>
              <w:t>1</w:t>
            </w:r>
          </w:p>
        </w:tc>
        <w:tc>
          <w:tcPr>
            <w:tcW w:w="567" w:type="dxa"/>
          </w:tcPr>
          <w:p w:rsidR="002104F6" w:rsidRPr="00B45449" w:rsidRDefault="00B6435D" w:rsidP="005D1E2B">
            <w:r>
              <w:t>1</w:t>
            </w:r>
          </w:p>
        </w:tc>
        <w:tc>
          <w:tcPr>
            <w:tcW w:w="567" w:type="dxa"/>
          </w:tcPr>
          <w:p w:rsidR="002104F6" w:rsidRPr="00B45449" w:rsidRDefault="005D1E2B" w:rsidP="005D1E2B">
            <w:r>
              <w:t>1</w:t>
            </w:r>
          </w:p>
        </w:tc>
        <w:tc>
          <w:tcPr>
            <w:tcW w:w="567" w:type="dxa"/>
          </w:tcPr>
          <w:p w:rsidR="002104F6" w:rsidRPr="00B45449" w:rsidRDefault="00F15F22" w:rsidP="005D1E2B">
            <w:r>
              <w:t>1</w:t>
            </w:r>
          </w:p>
        </w:tc>
        <w:tc>
          <w:tcPr>
            <w:tcW w:w="567" w:type="dxa"/>
          </w:tcPr>
          <w:p w:rsidR="002104F6" w:rsidRPr="00B45449" w:rsidRDefault="00716538" w:rsidP="005D1E2B">
            <w:r>
              <w:t>0</w:t>
            </w:r>
          </w:p>
        </w:tc>
        <w:tc>
          <w:tcPr>
            <w:tcW w:w="1382" w:type="dxa"/>
          </w:tcPr>
          <w:p w:rsidR="002104F6" w:rsidRDefault="00E26AD5" w:rsidP="005D1E2B">
            <w:r>
              <w:t>85,7</w:t>
            </w:r>
            <w:r w:rsidR="002104F6">
              <w:t>%</w:t>
            </w:r>
          </w:p>
        </w:tc>
      </w:tr>
      <w:tr w:rsidR="002104F6" w:rsidTr="002C13F4">
        <w:tc>
          <w:tcPr>
            <w:tcW w:w="533" w:type="dxa"/>
          </w:tcPr>
          <w:p w:rsidR="002104F6" w:rsidRDefault="002104F6" w:rsidP="005D1E2B">
            <w:r>
              <w:t>4</w:t>
            </w:r>
          </w:p>
        </w:tc>
        <w:tc>
          <w:tcPr>
            <w:tcW w:w="4250" w:type="dxa"/>
          </w:tcPr>
          <w:p w:rsidR="002104F6" w:rsidRPr="002D36E6" w:rsidRDefault="002104F6" w:rsidP="005D1E2B">
            <w:pPr>
              <w:autoSpaceDE w:val="0"/>
              <w:autoSpaceDN w:val="0"/>
              <w:adjustRightInd w:val="0"/>
              <w:ind w:left="-57" w:right="-57"/>
              <w:rPr>
                <w:sz w:val="18"/>
                <w:szCs w:val="18"/>
              </w:rPr>
            </w:pPr>
            <w:r w:rsidRPr="002D36E6">
              <w:rPr>
                <w:sz w:val="18"/>
                <w:szCs w:val="18"/>
              </w:rPr>
              <w:t>Уметь выполнять вычисления и преобразования иррациональных выражений</w:t>
            </w:r>
          </w:p>
        </w:tc>
        <w:tc>
          <w:tcPr>
            <w:tcW w:w="570" w:type="dxa"/>
          </w:tcPr>
          <w:p w:rsidR="002104F6" w:rsidRPr="00B45449" w:rsidRDefault="005D1E2B" w:rsidP="005D1E2B">
            <w:r>
              <w:t>1</w:t>
            </w:r>
          </w:p>
        </w:tc>
        <w:tc>
          <w:tcPr>
            <w:tcW w:w="567" w:type="dxa"/>
          </w:tcPr>
          <w:p w:rsidR="002104F6" w:rsidRPr="00B45449" w:rsidRDefault="005D1E2B" w:rsidP="005D1E2B">
            <w:r>
              <w:t>1</w:t>
            </w:r>
          </w:p>
        </w:tc>
        <w:tc>
          <w:tcPr>
            <w:tcW w:w="567" w:type="dxa"/>
          </w:tcPr>
          <w:p w:rsidR="002104F6" w:rsidRPr="00B45449" w:rsidRDefault="00E26AD5" w:rsidP="005D1E2B">
            <w:r>
              <w:t>1</w:t>
            </w:r>
          </w:p>
        </w:tc>
        <w:tc>
          <w:tcPr>
            <w:tcW w:w="567" w:type="dxa"/>
          </w:tcPr>
          <w:p w:rsidR="002104F6" w:rsidRPr="00B45449" w:rsidRDefault="00B6435D" w:rsidP="005D1E2B">
            <w:r>
              <w:t>0</w:t>
            </w:r>
          </w:p>
        </w:tc>
        <w:tc>
          <w:tcPr>
            <w:tcW w:w="567" w:type="dxa"/>
          </w:tcPr>
          <w:p w:rsidR="002104F6" w:rsidRPr="00B45449" w:rsidRDefault="005D1E2B" w:rsidP="005D1E2B">
            <w:r>
              <w:t>1</w:t>
            </w:r>
          </w:p>
        </w:tc>
        <w:tc>
          <w:tcPr>
            <w:tcW w:w="567" w:type="dxa"/>
          </w:tcPr>
          <w:p w:rsidR="002104F6" w:rsidRPr="00B45449" w:rsidRDefault="00F15F22" w:rsidP="005D1E2B">
            <w:r>
              <w:t>1</w:t>
            </w:r>
          </w:p>
        </w:tc>
        <w:tc>
          <w:tcPr>
            <w:tcW w:w="567" w:type="dxa"/>
          </w:tcPr>
          <w:p w:rsidR="002104F6" w:rsidRPr="00B45449" w:rsidRDefault="00716538" w:rsidP="005D1E2B">
            <w:r>
              <w:t>0</w:t>
            </w:r>
          </w:p>
        </w:tc>
        <w:tc>
          <w:tcPr>
            <w:tcW w:w="1382" w:type="dxa"/>
          </w:tcPr>
          <w:p w:rsidR="002104F6" w:rsidRDefault="00E26AD5" w:rsidP="005D1E2B">
            <w:r>
              <w:t>71,4</w:t>
            </w:r>
            <w:r w:rsidR="002104F6">
              <w:t>%</w:t>
            </w:r>
          </w:p>
        </w:tc>
      </w:tr>
      <w:tr w:rsidR="002104F6" w:rsidTr="002C13F4">
        <w:tc>
          <w:tcPr>
            <w:tcW w:w="533" w:type="dxa"/>
          </w:tcPr>
          <w:p w:rsidR="002104F6" w:rsidRDefault="002104F6" w:rsidP="005D1E2B">
            <w:r>
              <w:t>5</w:t>
            </w:r>
          </w:p>
        </w:tc>
        <w:tc>
          <w:tcPr>
            <w:tcW w:w="4250" w:type="dxa"/>
          </w:tcPr>
          <w:p w:rsidR="002104F6" w:rsidRPr="007512BE" w:rsidRDefault="002104F6" w:rsidP="005D1E2B">
            <w:pPr>
              <w:rPr>
                <w:sz w:val="20"/>
                <w:szCs w:val="20"/>
              </w:rPr>
            </w:pPr>
            <w:r w:rsidRPr="007512BE">
              <w:rPr>
                <w:sz w:val="20"/>
                <w:szCs w:val="20"/>
              </w:rPr>
              <w:t>Анализировать реальные числовые данные, представленные в графиках</w:t>
            </w:r>
          </w:p>
        </w:tc>
        <w:tc>
          <w:tcPr>
            <w:tcW w:w="570" w:type="dxa"/>
          </w:tcPr>
          <w:p w:rsidR="002104F6" w:rsidRDefault="005D1E2B" w:rsidP="005D1E2B">
            <w:r>
              <w:t>1</w:t>
            </w:r>
          </w:p>
        </w:tc>
        <w:tc>
          <w:tcPr>
            <w:tcW w:w="567" w:type="dxa"/>
          </w:tcPr>
          <w:p w:rsidR="002104F6" w:rsidRPr="00B45449" w:rsidRDefault="005D1E2B" w:rsidP="005D1E2B">
            <w:r>
              <w:t>0</w:t>
            </w:r>
          </w:p>
        </w:tc>
        <w:tc>
          <w:tcPr>
            <w:tcW w:w="567" w:type="dxa"/>
          </w:tcPr>
          <w:p w:rsidR="002104F6" w:rsidRDefault="00E26AD5" w:rsidP="005D1E2B">
            <w:r>
              <w:t>1</w:t>
            </w:r>
          </w:p>
        </w:tc>
        <w:tc>
          <w:tcPr>
            <w:tcW w:w="567" w:type="dxa"/>
          </w:tcPr>
          <w:p w:rsidR="002104F6" w:rsidRDefault="00B6435D" w:rsidP="005D1E2B">
            <w:r>
              <w:t>1</w:t>
            </w:r>
          </w:p>
        </w:tc>
        <w:tc>
          <w:tcPr>
            <w:tcW w:w="567" w:type="dxa"/>
          </w:tcPr>
          <w:p w:rsidR="002104F6" w:rsidRPr="00B45449" w:rsidRDefault="005D1E2B" w:rsidP="005D1E2B">
            <w:r>
              <w:t>1</w:t>
            </w:r>
          </w:p>
        </w:tc>
        <w:tc>
          <w:tcPr>
            <w:tcW w:w="567" w:type="dxa"/>
          </w:tcPr>
          <w:p w:rsidR="002104F6" w:rsidRDefault="00F15F22" w:rsidP="005D1E2B">
            <w:r>
              <w:t>1</w:t>
            </w:r>
          </w:p>
        </w:tc>
        <w:tc>
          <w:tcPr>
            <w:tcW w:w="567" w:type="dxa"/>
          </w:tcPr>
          <w:p w:rsidR="002104F6" w:rsidRDefault="00716538" w:rsidP="005D1E2B">
            <w:r>
              <w:t>0</w:t>
            </w:r>
          </w:p>
        </w:tc>
        <w:tc>
          <w:tcPr>
            <w:tcW w:w="1382" w:type="dxa"/>
          </w:tcPr>
          <w:p w:rsidR="002104F6" w:rsidRDefault="00E26AD5" w:rsidP="005D1E2B">
            <w:r>
              <w:t>71,4%</w:t>
            </w:r>
          </w:p>
        </w:tc>
      </w:tr>
      <w:tr w:rsidR="002104F6" w:rsidTr="002C13F4">
        <w:tc>
          <w:tcPr>
            <w:tcW w:w="533" w:type="dxa"/>
          </w:tcPr>
          <w:p w:rsidR="002104F6" w:rsidRDefault="002104F6" w:rsidP="005D1E2B">
            <w:r>
              <w:t>6</w:t>
            </w:r>
          </w:p>
        </w:tc>
        <w:tc>
          <w:tcPr>
            <w:tcW w:w="4250" w:type="dxa"/>
          </w:tcPr>
          <w:p w:rsidR="002104F6" w:rsidRPr="007512BE" w:rsidRDefault="002104F6" w:rsidP="005D1E2B">
            <w:pPr>
              <w:rPr>
                <w:sz w:val="20"/>
                <w:szCs w:val="20"/>
              </w:rPr>
            </w:pPr>
            <w:r w:rsidRPr="007512BE">
              <w:rPr>
                <w:sz w:val="20"/>
                <w:szCs w:val="20"/>
              </w:rPr>
              <w:t>Уметь решать уравнения, неравенства и их системы</w:t>
            </w:r>
          </w:p>
        </w:tc>
        <w:tc>
          <w:tcPr>
            <w:tcW w:w="570" w:type="dxa"/>
          </w:tcPr>
          <w:p w:rsidR="002104F6" w:rsidRDefault="005D1E2B" w:rsidP="005D1E2B">
            <w:r>
              <w:t>0</w:t>
            </w:r>
          </w:p>
        </w:tc>
        <w:tc>
          <w:tcPr>
            <w:tcW w:w="567" w:type="dxa"/>
          </w:tcPr>
          <w:p w:rsidR="002104F6" w:rsidRPr="00B45449" w:rsidRDefault="005D1E2B" w:rsidP="005D1E2B">
            <w:r>
              <w:t>0</w:t>
            </w:r>
          </w:p>
        </w:tc>
        <w:tc>
          <w:tcPr>
            <w:tcW w:w="567" w:type="dxa"/>
          </w:tcPr>
          <w:p w:rsidR="002104F6" w:rsidRDefault="00E26AD5" w:rsidP="005D1E2B">
            <w:r>
              <w:t>1</w:t>
            </w:r>
          </w:p>
        </w:tc>
        <w:tc>
          <w:tcPr>
            <w:tcW w:w="567" w:type="dxa"/>
          </w:tcPr>
          <w:p w:rsidR="002104F6" w:rsidRDefault="00B6435D" w:rsidP="005D1E2B">
            <w:r>
              <w:t>0</w:t>
            </w:r>
          </w:p>
        </w:tc>
        <w:tc>
          <w:tcPr>
            <w:tcW w:w="567" w:type="dxa"/>
          </w:tcPr>
          <w:p w:rsidR="002104F6" w:rsidRPr="00B45449" w:rsidRDefault="005D1E2B" w:rsidP="005D1E2B">
            <w:r>
              <w:t>0</w:t>
            </w:r>
          </w:p>
        </w:tc>
        <w:tc>
          <w:tcPr>
            <w:tcW w:w="567" w:type="dxa"/>
          </w:tcPr>
          <w:p w:rsidR="002104F6" w:rsidRDefault="00F15F22" w:rsidP="005D1E2B">
            <w:r>
              <w:t>1</w:t>
            </w:r>
          </w:p>
        </w:tc>
        <w:tc>
          <w:tcPr>
            <w:tcW w:w="567" w:type="dxa"/>
          </w:tcPr>
          <w:p w:rsidR="002104F6" w:rsidRDefault="00716538" w:rsidP="005D1E2B">
            <w:r>
              <w:t>1</w:t>
            </w:r>
          </w:p>
        </w:tc>
        <w:tc>
          <w:tcPr>
            <w:tcW w:w="1382" w:type="dxa"/>
          </w:tcPr>
          <w:p w:rsidR="002104F6" w:rsidRDefault="00E26AD5" w:rsidP="005D1E2B">
            <w:r>
              <w:t>42,9%</w:t>
            </w:r>
          </w:p>
        </w:tc>
      </w:tr>
      <w:tr w:rsidR="002104F6" w:rsidTr="002C13F4">
        <w:tc>
          <w:tcPr>
            <w:tcW w:w="533" w:type="dxa"/>
          </w:tcPr>
          <w:p w:rsidR="002104F6" w:rsidRDefault="002104F6" w:rsidP="005D1E2B">
            <w:r>
              <w:t>7</w:t>
            </w:r>
          </w:p>
        </w:tc>
        <w:tc>
          <w:tcPr>
            <w:tcW w:w="4250" w:type="dxa"/>
          </w:tcPr>
          <w:p w:rsidR="002104F6" w:rsidRPr="007512BE" w:rsidRDefault="002104F6" w:rsidP="00524366">
            <w:pPr>
              <w:rPr>
                <w:sz w:val="20"/>
                <w:szCs w:val="20"/>
              </w:rPr>
            </w:pPr>
            <w:r w:rsidRPr="007512BE">
              <w:rPr>
                <w:sz w:val="20"/>
                <w:szCs w:val="20"/>
              </w:rPr>
              <w:t>Решать несложные практические расчетные задачи; задачи,</w:t>
            </w:r>
            <w:r>
              <w:rPr>
                <w:sz w:val="20"/>
                <w:szCs w:val="20"/>
              </w:rPr>
              <w:t xml:space="preserve"> </w:t>
            </w:r>
            <w:r w:rsidRPr="007512BE">
              <w:rPr>
                <w:sz w:val="20"/>
                <w:szCs w:val="20"/>
              </w:rPr>
              <w:t>связанные с отношением, дробями,</w:t>
            </w:r>
            <w:r w:rsidR="00524366">
              <w:rPr>
                <w:sz w:val="20"/>
                <w:szCs w:val="20"/>
              </w:rPr>
              <w:t xml:space="preserve"> </w:t>
            </w:r>
            <w:r w:rsidRPr="007512BE">
              <w:rPr>
                <w:sz w:val="20"/>
                <w:szCs w:val="20"/>
              </w:rPr>
              <w:t>процентами.</w:t>
            </w:r>
          </w:p>
        </w:tc>
        <w:tc>
          <w:tcPr>
            <w:tcW w:w="570" w:type="dxa"/>
          </w:tcPr>
          <w:p w:rsidR="002104F6" w:rsidRDefault="005D1E2B" w:rsidP="005D1E2B">
            <w:r>
              <w:t>0</w:t>
            </w:r>
          </w:p>
        </w:tc>
        <w:tc>
          <w:tcPr>
            <w:tcW w:w="567" w:type="dxa"/>
          </w:tcPr>
          <w:p w:rsidR="002104F6" w:rsidRPr="00B45449" w:rsidRDefault="005D1E2B" w:rsidP="005D1E2B">
            <w:r>
              <w:t>0</w:t>
            </w:r>
          </w:p>
        </w:tc>
        <w:tc>
          <w:tcPr>
            <w:tcW w:w="567" w:type="dxa"/>
          </w:tcPr>
          <w:p w:rsidR="002104F6" w:rsidRDefault="00E26AD5" w:rsidP="005D1E2B">
            <w:r>
              <w:t>0</w:t>
            </w:r>
          </w:p>
        </w:tc>
        <w:tc>
          <w:tcPr>
            <w:tcW w:w="567" w:type="dxa"/>
          </w:tcPr>
          <w:p w:rsidR="002104F6" w:rsidRDefault="00B6435D" w:rsidP="005D1E2B">
            <w:r>
              <w:t>0</w:t>
            </w:r>
          </w:p>
        </w:tc>
        <w:tc>
          <w:tcPr>
            <w:tcW w:w="567" w:type="dxa"/>
          </w:tcPr>
          <w:p w:rsidR="002104F6" w:rsidRPr="00B45449" w:rsidRDefault="005D1E2B" w:rsidP="005D1E2B">
            <w:r>
              <w:t>0</w:t>
            </w:r>
          </w:p>
        </w:tc>
        <w:tc>
          <w:tcPr>
            <w:tcW w:w="567" w:type="dxa"/>
          </w:tcPr>
          <w:p w:rsidR="002104F6" w:rsidRDefault="00F15F22" w:rsidP="005D1E2B">
            <w:r>
              <w:t>1</w:t>
            </w:r>
          </w:p>
        </w:tc>
        <w:tc>
          <w:tcPr>
            <w:tcW w:w="567" w:type="dxa"/>
          </w:tcPr>
          <w:p w:rsidR="002104F6" w:rsidRDefault="00716538" w:rsidP="005D1E2B">
            <w:r>
              <w:t>0</w:t>
            </w:r>
          </w:p>
        </w:tc>
        <w:tc>
          <w:tcPr>
            <w:tcW w:w="1382" w:type="dxa"/>
          </w:tcPr>
          <w:p w:rsidR="002104F6" w:rsidRDefault="00E26AD5" w:rsidP="005D1E2B">
            <w:r>
              <w:t>14,3%</w:t>
            </w:r>
          </w:p>
        </w:tc>
      </w:tr>
      <w:tr w:rsidR="002104F6" w:rsidTr="002C13F4">
        <w:tc>
          <w:tcPr>
            <w:tcW w:w="533" w:type="dxa"/>
          </w:tcPr>
          <w:p w:rsidR="002104F6" w:rsidRDefault="002104F6" w:rsidP="005D1E2B">
            <w:r>
              <w:t>8</w:t>
            </w:r>
          </w:p>
        </w:tc>
        <w:tc>
          <w:tcPr>
            <w:tcW w:w="4250" w:type="dxa"/>
          </w:tcPr>
          <w:p w:rsidR="002104F6" w:rsidRPr="007512BE" w:rsidRDefault="002104F6" w:rsidP="005D1E2B">
            <w:pPr>
              <w:rPr>
                <w:sz w:val="20"/>
                <w:szCs w:val="20"/>
              </w:rPr>
            </w:pPr>
            <w:r w:rsidRPr="007512BE">
              <w:rPr>
                <w:sz w:val="20"/>
                <w:szCs w:val="20"/>
              </w:rPr>
              <w:t>Анализировать реальные числовые данные, представленные на диаграммах</w:t>
            </w:r>
          </w:p>
        </w:tc>
        <w:tc>
          <w:tcPr>
            <w:tcW w:w="570" w:type="dxa"/>
          </w:tcPr>
          <w:p w:rsidR="002104F6" w:rsidRDefault="005D1E2B" w:rsidP="005D1E2B">
            <w:r>
              <w:t>1</w:t>
            </w:r>
          </w:p>
        </w:tc>
        <w:tc>
          <w:tcPr>
            <w:tcW w:w="567" w:type="dxa"/>
          </w:tcPr>
          <w:p w:rsidR="002104F6" w:rsidRPr="00B45449" w:rsidRDefault="005D1E2B" w:rsidP="005D1E2B">
            <w:r>
              <w:t>1</w:t>
            </w:r>
          </w:p>
        </w:tc>
        <w:tc>
          <w:tcPr>
            <w:tcW w:w="567" w:type="dxa"/>
          </w:tcPr>
          <w:p w:rsidR="002104F6" w:rsidRDefault="00E26AD5" w:rsidP="005D1E2B">
            <w:r>
              <w:t>0</w:t>
            </w:r>
          </w:p>
        </w:tc>
        <w:tc>
          <w:tcPr>
            <w:tcW w:w="567" w:type="dxa"/>
          </w:tcPr>
          <w:p w:rsidR="002104F6" w:rsidRDefault="00B6435D" w:rsidP="005D1E2B">
            <w:r>
              <w:t>0</w:t>
            </w:r>
          </w:p>
        </w:tc>
        <w:tc>
          <w:tcPr>
            <w:tcW w:w="567" w:type="dxa"/>
          </w:tcPr>
          <w:p w:rsidR="002104F6" w:rsidRPr="00B45449" w:rsidRDefault="005D1E2B" w:rsidP="005D1E2B">
            <w:r>
              <w:t>0</w:t>
            </w:r>
          </w:p>
        </w:tc>
        <w:tc>
          <w:tcPr>
            <w:tcW w:w="567" w:type="dxa"/>
          </w:tcPr>
          <w:p w:rsidR="002104F6" w:rsidRDefault="00F15F22" w:rsidP="005D1E2B">
            <w:r>
              <w:t>1</w:t>
            </w:r>
          </w:p>
        </w:tc>
        <w:tc>
          <w:tcPr>
            <w:tcW w:w="567" w:type="dxa"/>
          </w:tcPr>
          <w:p w:rsidR="002104F6" w:rsidRDefault="00716538" w:rsidP="005D1E2B">
            <w:r>
              <w:t>0</w:t>
            </w:r>
          </w:p>
        </w:tc>
        <w:tc>
          <w:tcPr>
            <w:tcW w:w="1382" w:type="dxa"/>
          </w:tcPr>
          <w:p w:rsidR="002104F6" w:rsidRDefault="00E26AD5" w:rsidP="005D1E2B">
            <w:r>
              <w:t>42,9%</w:t>
            </w:r>
          </w:p>
        </w:tc>
      </w:tr>
      <w:tr w:rsidR="002104F6" w:rsidTr="002C13F4">
        <w:trPr>
          <w:trHeight w:val="662"/>
        </w:trPr>
        <w:tc>
          <w:tcPr>
            <w:tcW w:w="533" w:type="dxa"/>
          </w:tcPr>
          <w:p w:rsidR="002104F6" w:rsidRDefault="002104F6" w:rsidP="005D1E2B">
            <w:r>
              <w:t>9</w:t>
            </w:r>
          </w:p>
        </w:tc>
        <w:tc>
          <w:tcPr>
            <w:tcW w:w="4250" w:type="dxa"/>
          </w:tcPr>
          <w:p w:rsidR="002104F6" w:rsidRPr="007512BE" w:rsidRDefault="002104F6" w:rsidP="005D1E2B">
            <w:pPr>
              <w:rPr>
                <w:sz w:val="20"/>
                <w:szCs w:val="20"/>
              </w:rPr>
            </w:pPr>
            <w:r w:rsidRPr="007512BE">
              <w:rPr>
                <w:sz w:val="20"/>
                <w:szCs w:val="20"/>
              </w:rPr>
              <w:t xml:space="preserve">Решать практические задачи, требующие систематического перебора вариантов; оценивать вероятности случайного события </w:t>
            </w:r>
          </w:p>
        </w:tc>
        <w:tc>
          <w:tcPr>
            <w:tcW w:w="570" w:type="dxa"/>
          </w:tcPr>
          <w:p w:rsidR="002104F6" w:rsidRPr="00B45449" w:rsidRDefault="005D1E2B" w:rsidP="005D1E2B">
            <w:r>
              <w:t>0</w:t>
            </w:r>
          </w:p>
        </w:tc>
        <w:tc>
          <w:tcPr>
            <w:tcW w:w="567" w:type="dxa"/>
          </w:tcPr>
          <w:p w:rsidR="002104F6" w:rsidRPr="00B45449" w:rsidRDefault="005D1E2B" w:rsidP="005D1E2B">
            <w:r>
              <w:t>1</w:t>
            </w:r>
          </w:p>
        </w:tc>
        <w:tc>
          <w:tcPr>
            <w:tcW w:w="567" w:type="dxa"/>
          </w:tcPr>
          <w:p w:rsidR="002104F6" w:rsidRPr="00B45449" w:rsidRDefault="00E26AD5" w:rsidP="005D1E2B">
            <w:r>
              <w:t>0</w:t>
            </w:r>
          </w:p>
        </w:tc>
        <w:tc>
          <w:tcPr>
            <w:tcW w:w="567" w:type="dxa"/>
          </w:tcPr>
          <w:p w:rsidR="002104F6" w:rsidRDefault="00F31F92" w:rsidP="005D1E2B">
            <w:r>
              <w:t>1</w:t>
            </w:r>
          </w:p>
        </w:tc>
        <w:tc>
          <w:tcPr>
            <w:tcW w:w="567" w:type="dxa"/>
          </w:tcPr>
          <w:p w:rsidR="002104F6" w:rsidRDefault="005D1E2B" w:rsidP="005D1E2B">
            <w:r>
              <w:t>1</w:t>
            </w:r>
          </w:p>
        </w:tc>
        <w:tc>
          <w:tcPr>
            <w:tcW w:w="567" w:type="dxa"/>
          </w:tcPr>
          <w:p w:rsidR="002104F6" w:rsidRPr="00B45449" w:rsidRDefault="00F15F22" w:rsidP="005D1E2B">
            <w:r>
              <w:t>1</w:t>
            </w:r>
          </w:p>
        </w:tc>
        <w:tc>
          <w:tcPr>
            <w:tcW w:w="567" w:type="dxa"/>
          </w:tcPr>
          <w:p w:rsidR="002104F6" w:rsidRPr="00B45449" w:rsidRDefault="00716538" w:rsidP="005D1E2B">
            <w:r>
              <w:t>0</w:t>
            </w:r>
          </w:p>
        </w:tc>
        <w:tc>
          <w:tcPr>
            <w:tcW w:w="1382" w:type="dxa"/>
          </w:tcPr>
          <w:p w:rsidR="002104F6" w:rsidRDefault="00E26AD5" w:rsidP="005D1E2B">
            <w:r>
              <w:t>57,1</w:t>
            </w:r>
            <w:r w:rsidR="002104F6">
              <w:t>%</w:t>
            </w:r>
          </w:p>
        </w:tc>
      </w:tr>
      <w:tr w:rsidR="002104F6" w:rsidTr="002C13F4">
        <w:tc>
          <w:tcPr>
            <w:tcW w:w="533" w:type="dxa"/>
          </w:tcPr>
          <w:p w:rsidR="002104F6" w:rsidRDefault="002104F6" w:rsidP="005D1E2B">
            <w:r>
              <w:t>10</w:t>
            </w:r>
          </w:p>
        </w:tc>
        <w:tc>
          <w:tcPr>
            <w:tcW w:w="4250" w:type="dxa"/>
          </w:tcPr>
          <w:p w:rsidR="002104F6" w:rsidRPr="007512BE" w:rsidRDefault="002104F6" w:rsidP="005D1E2B">
            <w:pPr>
              <w:rPr>
                <w:sz w:val="20"/>
                <w:szCs w:val="20"/>
              </w:rPr>
            </w:pPr>
            <w:r w:rsidRPr="007512BE">
              <w:rPr>
                <w:sz w:val="20"/>
                <w:szCs w:val="20"/>
              </w:rPr>
              <w:t>Уметь выполнять преобразования алгебраических выражений</w:t>
            </w:r>
          </w:p>
        </w:tc>
        <w:tc>
          <w:tcPr>
            <w:tcW w:w="570" w:type="dxa"/>
          </w:tcPr>
          <w:p w:rsidR="002104F6" w:rsidRDefault="005D1E2B" w:rsidP="005D1E2B">
            <w:r>
              <w:t>1</w:t>
            </w:r>
          </w:p>
        </w:tc>
        <w:tc>
          <w:tcPr>
            <w:tcW w:w="567" w:type="dxa"/>
          </w:tcPr>
          <w:p w:rsidR="002104F6" w:rsidRPr="00B45449" w:rsidRDefault="005D1E2B" w:rsidP="005D1E2B">
            <w:r>
              <w:t>1</w:t>
            </w:r>
          </w:p>
        </w:tc>
        <w:tc>
          <w:tcPr>
            <w:tcW w:w="567" w:type="dxa"/>
          </w:tcPr>
          <w:p w:rsidR="002104F6" w:rsidRPr="00B45449" w:rsidRDefault="00E26AD5" w:rsidP="005D1E2B">
            <w:r>
              <w:t>1</w:t>
            </w:r>
          </w:p>
        </w:tc>
        <w:tc>
          <w:tcPr>
            <w:tcW w:w="567" w:type="dxa"/>
          </w:tcPr>
          <w:p w:rsidR="002104F6" w:rsidRPr="008F09BA" w:rsidRDefault="00F31F92" w:rsidP="005D1E2B">
            <w:r>
              <w:t>0</w:t>
            </w:r>
          </w:p>
        </w:tc>
        <w:tc>
          <w:tcPr>
            <w:tcW w:w="567" w:type="dxa"/>
          </w:tcPr>
          <w:p w:rsidR="002104F6" w:rsidRPr="008F09BA" w:rsidRDefault="005D1E2B" w:rsidP="005D1E2B">
            <w:r>
              <w:t>0</w:t>
            </w:r>
          </w:p>
        </w:tc>
        <w:tc>
          <w:tcPr>
            <w:tcW w:w="567" w:type="dxa"/>
          </w:tcPr>
          <w:p w:rsidR="002104F6" w:rsidRPr="00B45449" w:rsidRDefault="00716538" w:rsidP="005D1E2B">
            <w:r>
              <w:t>1</w:t>
            </w:r>
          </w:p>
        </w:tc>
        <w:tc>
          <w:tcPr>
            <w:tcW w:w="567" w:type="dxa"/>
          </w:tcPr>
          <w:p w:rsidR="002104F6" w:rsidRPr="00B45449" w:rsidRDefault="00716538" w:rsidP="005D1E2B">
            <w:r>
              <w:t>0</w:t>
            </w:r>
          </w:p>
        </w:tc>
        <w:tc>
          <w:tcPr>
            <w:tcW w:w="1382" w:type="dxa"/>
          </w:tcPr>
          <w:p w:rsidR="002104F6" w:rsidRDefault="004F5886" w:rsidP="005D1E2B">
            <w:r>
              <w:t>57,1%</w:t>
            </w:r>
          </w:p>
        </w:tc>
      </w:tr>
      <w:tr w:rsidR="002104F6" w:rsidTr="002C13F4">
        <w:tc>
          <w:tcPr>
            <w:tcW w:w="533" w:type="dxa"/>
          </w:tcPr>
          <w:p w:rsidR="002104F6" w:rsidRDefault="002104F6" w:rsidP="005D1E2B">
            <w:r>
              <w:t>11</w:t>
            </w:r>
          </w:p>
        </w:tc>
        <w:tc>
          <w:tcPr>
            <w:tcW w:w="4250" w:type="dxa"/>
          </w:tcPr>
          <w:p w:rsidR="002104F6" w:rsidRPr="007512BE" w:rsidRDefault="002104F6" w:rsidP="005D1E2B">
            <w:pPr>
              <w:rPr>
                <w:sz w:val="20"/>
                <w:szCs w:val="20"/>
              </w:rPr>
            </w:pPr>
            <w:r w:rsidRPr="007512BE">
              <w:rPr>
                <w:sz w:val="20"/>
                <w:szCs w:val="20"/>
              </w:rPr>
              <w:t>Осуществлять практические расчеты по формулам</w:t>
            </w:r>
          </w:p>
        </w:tc>
        <w:tc>
          <w:tcPr>
            <w:tcW w:w="570" w:type="dxa"/>
          </w:tcPr>
          <w:p w:rsidR="002104F6" w:rsidRDefault="005D1E2B" w:rsidP="005D1E2B">
            <w:r>
              <w:t>0</w:t>
            </w:r>
          </w:p>
        </w:tc>
        <w:tc>
          <w:tcPr>
            <w:tcW w:w="567" w:type="dxa"/>
          </w:tcPr>
          <w:p w:rsidR="002104F6" w:rsidRPr="00B45449" w:rsidRDefault="005D1E2B" w:rsidP="005D1E2B">
            <w:r>
              <w:t>0</w:t>
            </w:r>
          </w:p>
        </w:tc>
        <w:tc>
          <w:tcPr>
            <w:tcW w:w="567" w:type="dxa"/>
          </w:tcPr>
          <w:p w:rsidR="002104F6" w:rsidRPr="00B45449" w:rsidRDefault="00E26AD5" w:rsidP="005D1E2B">
            <w:r>
              <w:t>1</w:t>
            </w:r>
          </w:p>
        </w:tc>
        <w:tc>
          <w:tcPr>
            <w:tcW w:w="567" w:type="dxa"/>
          </w:tcPr>
          <w:p w:rsidR="002104F6" w:rsidRPr="008F09BA" w:rsidRDefault="00F31F92" w:rsidP="005D1E2B">
            <w:r>
              <w:t>0</w:t>
            </w:r>
          </w:p>
        </w:tc>
        <w:tc>
          <w:tcPr>
            <w:tcW w:w="567" w:type="dxa"/>
          </w:tcPr>
          <w:p w:rsidR="002104F6" w:rsidRPr="008F09BA" w:rsidRDefault="005D1E2B" w:rsidP="005D1E2B">
            <w:r>
              <w:t>0</w:t>
            </w:r>
          </w:p>
        </w:tc>
        <w:tc>
          <w:tcPr>
            <w:tcW w:w="567" w:type="dxa"/>
          </w:tcPr>
          <w:p w:rsidR="002104F6" w:rsidRPr="00B45449" w:rsidRDefault="00716538" w:rsidP="005D1E2B">
            <w:r>
              <w:t>0</w:t>
            </w:r>
          </w:p>
        </w:tc>
        <w:tc>
          <w:tcPr>
            <w:tcW w:w="567" w:type="dxa"/>
          </w:tcPr>
          <w:p w:rsidR="002104F6" w:rsidRPr="00B45449" w:rsidRDefault="00716538" w:rsidP="005D1E2B">
            <w:r>
              <w:t>1</w:t>
            </w:r>
          </w:p>
        </w:tc>
        <w:tc>
          <w:tcPr>
            <w:tcW w:w="1382" w:type="dxa"/>
          </w:tcPr>
          <w:p w:rsidR="002104F6" w:rsidRDefault="004F5886" w:rsidP="005D1E2B">
            <w:r>
              <w:t>28,6%</w:t>
            </w:r>
          </w:p>
        </w:tc>
      </w:tr>
      <w:tr w:rsidR="002104F6" w:rsidTr="005D1E2B">
        <w:tc>
          <w:tcPr>
            <w:tcW w:w="10137" w:type="dxa"/>
            <w:gridSpan w:val="10"/>
          </w:tcPr>
          <w:p w:rsidR="002104F6" w:rsidRDefault="002104F6" w:rsidP="005D1E2B">
            <w:pPr>
              <w:jc w:val="center"/>
            </w:pPr>
            <w:r>
              <w:t>Модуль «Геометрия»</w:t>
            </w:r>
          </w:p>
        </w:tc>
      </w:tr>
      <w:tr w:rsidR="002104F6" w:rsidTr="002C13F4">
        <w:tc>
          <w:tcPr>
            <w:tcW w:w="533" w:type="dxa"/>
          </w:tcPr>
          <w:p w:rsidR="002104F6" w:rsidRDefault="002104F6" w:rsidP="005D1E2B">
            <w:r>
              <w:t>12</w:t>
            </w:r>
          </w:p>
        </w:tc>
        <w:tc>
          <w:tcPr>
            <w:tcW w:w="4250" w:type="dxa"/>
          </w:tcPr>
          <w:p w:rsidR="002104F6" w:rsidRPr="007512BE" w:rsidRDefault="00F96CA9" w:rsidP="005D1E2B">
            <w:pPr>
              <w:rPr>
                <w:sz w:val="20"/>
                <w:szCs w:val="20"/>
              </w:rPr>
            </w:pPr>
            <w:r>
              <w:rPr>
                <w:sz w:val="20"/>
                <w:szCs w:val="20"/>
              </w:rPr>
              <w:t xml:space="preserve">Уметь </w:t>
            </w:r>
            <w:r w:rsidR="002104F6" w:rsidRPr="007512BE">
              <w:rPr>
                <w:sz w:val="20"/>
                <w:szCs w:val="20"/>
              </w:rPr>
              <w:t>решать практические задачи, связанные с нахождением геометрических величин</w:t>
            </w:r>
          </w:p>
        </w:tc>
        <w:tc>
          <w:tcPr>
            <w:tcW w:w="570" w:type="dxa"/>
          </w:tcPr>
          <w:p w:rsidR="002104F6" w:rsidRDefault="005D1E2B" w:rsidP="005D1E2B">
            <w:r>
              <w:t>1</w:t>
            </w:r>
          </w:p>
        </w:tc>
        <w:tc>
          <w:tcPr>
            <w:tcW w:w="567" w:type="dxa"/>
          </w:tcPr>
          <w:p w:rsidR="002104F6" w:rsidRPr="00B45449" w:rsidRDefault="005D1E2B" w:rsidP="005D1E2B">
            <w:r>
              <w:t>0</w:t>
            </w:r>
          </w:p>
        </w:tc>
        <w:tc>
          <w:tcPr>
            <w:tcW w:w="567" w:type="dxa"/>
          </w:tcPr>
          <w:p w:rsidR="002104F6" w:rsidRPr="00B45449" w:rsidRDefault="00E26AD5" w:rsidP="005D1E2B">
            <w:r>
              <w:t>0</w:t>
            </w:r>
          </w:p>
        </w:tc>
        <w:tc>
          <w:tcPr>
            <w:tcW w:w="567" w:type="dxa"/>
          </w:tcPr>
          <w:p w:rsidR="002104F6" w:rsidRPr="008F09BA" w:rsidRDefault="00F31F92" w:rsidP="005D1E2B">
            <w:r>
              <w:t>1</w:t>
            </w:r>
          </w:p>
        </w:tc>
        <w:tc>
          <w:tcPr>
            <w:tcW w:w="567" w:type="dxa"/>
          </w:tcPr>
          <w:p w:rsidR="002104F6" w:rsidRPr="008F09BA" w:rsidRDefault="00E26AD5" w:rsidP="005D1E2B">
            <w:r>
              <w:t>0</w:t>
            </w:r>
          </w:p>
        </w:tc>
        <w:tc>
          <w:tcPr>
            <w:tcW w:w="567" w:type="dxa"/>
          </w:tcPr>
          <w:p w:rsidR="002104F6" w:rsidRPr="00B45449" w:rsidRDefault="00716538" w:rsidP="005D1E2B">
            <w:r>
              <w:t>0</w:t>
            </w:r>
          </w:p>
        </w:tc>
        <w:tc>
          <w:tcPr>
            <w:tcW w:w="567" w:type="dxa"/>
          </w:tcPr>
          <w:p w:rsidR="002104F6" w:rsidRPr="00B45449" w:rsidRDefault="00716538" w:rsidP="005D1E2B">
            <w:r>
              <w:t>0</w:t>
            </w:r>
          </w:p>
        </w:tc>
        <w:tc>
          <w:tcPr>
            <w:tcW w:w="1382" w:type="dxa"/>
          </w:tcPr>
          <w:p w:rsidR="002104F6" w:rsidRDefault="002C13F4" w:rsidP="005D1E2B">
            <w:r>
              <w:t>28,6%</w:t>
            </w:r>
          </w:p>
        </w:tc>
      </w:tr>
      <w:tr w:rsidR="002104F6" w:rsidTr="002C13F4">
        <w:tc>
          <w:tcPr>
            <w:tcW w:w="533" w:type="dxa"/>
          </w:tcPr>
          <w:p w:rsidR="002104F6" w:rsidRDefault="002104F6" w:rsidP="005D1E2B">
            <w:r>
              <w:t>13</w:t>
            </w:r>
          </w:p>
        </w:tc>
        <w:tc>
          <w:tcPr>
            <w:tcW w:w="4250" w:type="dxa"/>
          </w:tcPr>
          <w:p w:rsidR="002104F6" w:rsidRPr="007512BE" w:rsidRDefault="002104F6" w:rsidP="005D1E2B">
            <w:pPr>
              <w:rPr>
                <w:sz w:val="20"/>
                <w:szCs w:val="20"/>
              </w:rPr>
            </w:pPr>
            <w:r w:rsidRPr="007512BE">
              <w:rPr>
                <w:sz w:val="20"/>
                <w:szCs w:val="20"/>
              </w:rPr>
              <w:t>Уметь выполнять действия с геометрическими фигурами</w:t>
            </w:r>
            <w:r>
              <w:rPr>
                <w:sz w:val="20"/>
                <w:szCs w:val="20"/>
              </w:rPr>
              <w:t xml:space="preserve"> </w:t>
            </w:r>
            <w:r w:rsidRPr="007512BE">
              <w:rPr>
                <w:sz w:val="20"/>
                <w:szCs w:val="20"/>
              </w:rPr>
              <w:t>(углы и стороны треугольника)</w:t>
            </w:r>
          </w:p>
        </w:tc>
        <w:tc>
          <w:tcPr>
            <w:tcW w:w="570" w:type="dxa"/>
          </w:tcPr>
          <w:p w:rsidR="002104F6" w:rsidRDefault="005D1E2B" w:rsidP="005D1E2B">
            <w:r>
              <w:t>0</w:t>
            </w:r>
          </w:p>
        </w:tc>
        <w:tc>
          <w:tcPr>
            <w:tcW w:w="567" w:type="dxa"/>
          </w:tcPr>
          <w:p w:rsidR="002104F6" w:rsidRPr="00B45449" w:rsidRDefault="005D1E2B" w:rsidP="005D1E2B">
            <w:r>
              <w:t>0</w:t>
            </w:r>
          </w:p>
        </w:tc>
        <w:tc>
          <w:tcPr>
            <w:tcW w:w="567" w:type="dxa"/>
          </w:tcPr>
          <w:p w:rsidR="002104F6" w:rsidRPr="00B45449" w:rsidRDefault="00E26AD5" w:rsidP="005D1E2B">
            <w:r>
              <w:t>0</w:t>
            </w:r>
          </w:p>
        </w:tc>
        <w:tc>
          <w:tcPr>
            <w:tcW w:w="567" w:type="dxa"/>
          </w:tcPr>
          <w:p w:rsidR="002104F6" w:rsidRPr="008F09BA" w:rsidRDefault="00F31F92" w:rsidP="005D1E2B">
            <w:r>
              <w:t>0</w:t>
            </w:r>
          </w:p>
        </w:tc>
        <w:tc>
          <w:tcPr>
            <w:tcW w:w="567" w:type="dxa"/>
          </w:tcPr>
          <w:p w:rsidR="002104F6" w:rsidRPr="008F09BA" w:rsidRDefault="00E26AD5" w:rsidP="005D1E2B">
            <w:r>
              <w:t>1</w:t>
            </w:r>
          </w:p>
        </w:tc>
        <w:tc>
          <w:tcPr>
            <w:tcW w:w="567" w:type="dxa"/>
          </w:tcPr>
          <w:p w:rsidR="002104F6" w:rsidRPr="00B45449" w:rsidRDefault="00716538" w:rsidP="005D1E2B">
            <w:r>
              <w:t>0</w:t>
            </w:r>
          </w:p>
        </w:tc>
        <w:tc>
          <w:tcPr>
            <w:tcW w:w="567" w:type="dxa"/>
          </w:tcPr>
          <w:p w:rsidR="002104F6" w:rsidRPr="00B45449" w:rsidRDefault="00716538" w:rsidP="005D1E2B">
            <w:r>
              <w:t>0</w:t>
            </w:r>
          </w:p>
        </w:tc>
        <w:tc>
          <w:tcPr>
            <w:tcW w:w="1382" w:type="dxa"/>
          </w:tcPr>
          <w:p w:rsidR="002104F6" w:rsidRDefault="002C13F4" w:rsidP="005D1E2B">
            <w:r>
              <w:t>14,3%</w:t>
            </w:r>
          </w:p>
        </w:tc>
      </w:tr>
      <w:tr w:rsidR="002104F6" w:rsidTr="002C13F4">
        <w:tc>
          <w:tcPr>
            <w:tcW w:w="533" w:type="dxa"/>
          </w:tcPr>
          <w:p w:rsidR="002104F6" w:rsidRDefault="002104F6" w:rsidP="005D1E2B">
            <w:r>
              <w:t>14</w:t>
            </w:r>
          </w:p>
        </w:tc>
        <w:tc>
          <w:tcPr>
            <w:tcW w:w="4250" w:type="dxa"/>
          </w:tcPr>
          <w:p w:rsidR="002104F6" w:rsidRPr="007512BE" w:rsidRDefault="002104F6" w:rsidP="005D1E2B">
            <w:pPr>
              <w:rPr>
                <w:sz w:val="20"/>
                <w:szCs w:val="20"/>
              </w:rPr>
            </w:pPr>
            <w:r w:rsidRPr="002104F6">
              <w:rPr>
                <w:sz w:val="20"/>
                <w:szCs w:val="20"/>
              </w:rPr>
              <w:t>Уметь выполнять действия с вписанными, описанными треугольниками</w:t>
            </w:r>
          </w:p>
        </w:tc>
        <w:tc>
          <w:tcPr>
            <w:tcW w:w="570" w:type="dxa"/>
          </w:tcPr>
          <w:p w:rsidR="002104F6" w:rsidRDefault="005D1E2B" w:rsidP="005D1E2B">
            <w:r>
              <w:t>0</w:t>
            </w:r>
          </w:p>
        </w:tc>
        <w:tc>
          <w:tcPr>
            <w:tcW w:w="567" w:type="dxa"/>
          </w:tcPr>
          <w:p w:rsidR="002104F6" w:rsidRPr="00B45449" w:rsidRDefault="005D1E2B" w:rsidP="005D1E2B">
            <w:r>
              <w:t>1</w:t>
            </w:r>
          </w:p>
        </w:tc>
        <w:tc>
          <w:tcPr>
            <w:tcW w:w="567" w:type="dxa"/>
          </w:tcPr>
          <w:p w:rsidR="002104F6" w:rsidRPr="00B45449" w:rsidRDefault="00E26AD5" w:rsidP="005D1E2B">
            <w:r>
              <w:t>0</w:t>
            </w:r>
          </w:p>
        </w:tc>
        <w:tc>
          <w:tcPr>
            <w:tcW w:w="567" w:type="dxa"/>
          </w:tcPr>
          <w:p w:rsidR="002104F6" w:rsidRPr="008F09BA" w:rsidRDefault="00F31F92" w:rsidP="005D1E2B">
            <w:r>
              <w:t>0</w:t>
            </w:r>
          </w:p>
        </w:tc>
        <w:tc>
          <w:tcPr>
            <w:tcW w:w="567" w:type="dxa"/>
          </w:tcPr>
          <w:p w:rsidR="002104F6" w:rsidRPr="008F09BA" w:rsidRDefault="00E26AD5" w:rsidP="005D1E2B">
            <w:r>
              <w:t>1</w:t>
            </w:r>
          </w:p>
        </w:tc>
        <w:tc>
          <w:tcPr>
            <w:tcW w:w="567" w:type="dxa"/>
          </w:tcPr>
          <w:p w:rsidR="002104F6" w:rsidRPr="00B45449" w:rsidRDefault="00716538" w:rsidP="005D1E2B">
            <w:r>
              <w:t>0</w:t>
            </w:r>
          </w:p>
        </w:tc>
        <w:tc>
          <w:tcPr>
            <w:tcW w:w="567" w:type="dxa"/>
          </w:tcPr>
          <w:p w:rsidR="002104F6" w:rsidRPr="00B45449" w:rsidRDefault="00716538" w:rsidP="005D1E2B">
            <w:r>
              <w:t>0</w:t>
            </w:r>
          </w:p>
        </w:tc>
        <w:tc>
          <w:tcPr>
            <w:tcW w:w="1382" w:type="dxa"/>
          </w:tcPr>
          <w:p w:rsidR="002104F6" w:rsidRDefault="002C13F4" w:rsidP="005D1E2B">
            <w:r>
              <w:t>28,6%</w:t>
            </w:r>
          </w:p>
        </w:tc>
      </w:tr>
      <w:tr w:rsidR="002104F6" w:rsidTr="002C13F4">
        <w:tc>
          <w:tcPr>
            <w:tcW w:w="533" w:type="dxa"/>
          </w:tcPr>
          <w:p w:rsidR="002104F6" w:rsidRDefault="002104F6" w:rsidP="005D1E2B">
            <w:r>
              <w:t>15</w:t>
            </w:r>
          </w:p>
        </w:tc>
        <w:tc>
          <w:tcPr>
            <w:tcW w:w="4250" w:type="dxa"/>
          </w:tcPr>
          <w:p w:rsidR="002104F6" w:rsidRPr="007512BE" w:rsidRDefault="002104F6" w:rsidP="005D1E2B">
            <w:pPr>
              <w:rPr>
                <w:sz w:val="20"/>
                <w:szCs w:val="20"/>
              </w:rPr>
            </w:pPr>
            <w:r w:rsidRPr="007512BE">
              <w:rPr>
                <w:sz w:val="20"/>
                <w:szCs w:val="20"/>
              </w:rPr>
              <w:t>Уметь выполнять действия с геометрическими фигурами (вычисление площадей фигур)</w:t>
            </w:r>
          </w:p>
        </w:tc>
        <w:tc>
          <w:tcPr>
            <w:tcW w:w="570" w:type="dxa"/>
          </w:tcPr>
          <w:p w:rsidR="002104F6" w:rsidRDefault="005D1E2B" w:rsidP="005D1E2B">
            <w:r>
              <w:t>0</w:t>
            </w:r>
          </w:p>
        </w:tc>
        <w:tc>
          <w:tcPr>
            <w:tcW w:w="567" w:type="dxa"/>
          </w:tcPr>
          <w:p w:rsidR="002104F6" w:rsidRPr="00B45449" w:rsidRDefault="005D1E2B" w:rsidP="005D1E2B">
            <w:r>
              <w:t>1</w:t>
            </w:r>
          </w:p>
        </w:tc>
        <w:tc>
          <w:tcPr>
            <w:tcW w:w="567" w:type="dxa"/>
          </w:tcPr>
          <w:p w:rsidR="002104F6" w:rsidRPr="00B45449" w:rsidRDefault="00E26AD5" w:rsidP="005D1E2B">
            <w:r>
              <w:t>1</w:t>
            </w:r>
          </w:p>
        </w:tc>
        <w:tc>
          <w:tcPr>
            <w:tcW w:w="567" w:type="dxa"/>
          </w:tcPr>
          <w:p w:rsidR="002104F6" w:rsidRPr="008F09BA" w:rsidRDefault="00F31F92" w:rsidP="005D1E2B">
            <w:r>
              <w:t>0</w:t>
            </w:r>
          </w:p>
        </w:tc>
        <w:tc>
          <w:tcPr>
            <w:tcW w:w="567" w:type="dxa"/>
          </w:tcPr>
          <w:p w:rsidR="002104F6" w:rsidRPr="008F09BA" w:rsidRDefault="00E26AD5" w:rsidP="005D1E2B">
            <w:r>
              <w:t>0</w:t>
            </w:r>
          </w:p>
        </w:tc>
        <w:tc>
          <w:tcPr>
            <w:tcW w:w="567" w:type="dxa"/>
          </w:tcPr>
          <w:p w:rsidR="002104F6" w:rsidRPr="00B45449" w:rsidRDefault="00716538" w:rsidP="005D1E2B">
            <w:r>
              <w:t>0</w:t>
            </w:r>
          </w:p>
        </w:tc>
        <w:tc>
          <w:tcPr>
            <w:tcW w:w="567" w:type="dxa"/>
          </w:tcPr>
          <w:p w:rsidR="002104F6" w:rsidRPr="00B45449" w:rsidRDefault="00716538" w:rsidP="005D1E2B">
            <w:r>
              <w:t>0</w:t>
            </w:r>
          </w:p>
        </w:tc>
        <w:tc>
          <w:tcPr>
            <w:tcW w:w="1382" w:type="dxa"/>
          </w:tcPr>
          <w:p w:rsidR="002104F6" w:rsidRDefault="002C13F4" w:rsidP="005D1E2B">
            <w:r>
              <w:t>28,6%</w:t>
            </w:r>
          </w:p>
        </w:tc>
      </w:tr>
      <w:tr w:rsidR="002104F6" w:rsidTr="002C13F4">
        <w:tc>
          <w:tcPr>
            <w:tcW w:w="533" w:type="dxa"/>
          </w:tcPr>
          <w:p w:rsidR="002104F6" w:rsidRDefault="002104F6" w:rsidP="005D1E2B">
            <w:r>
              <w:t>16</w:t>
            </w:r>
          </w:p>
        </w:tc>
        <w:tc>
          <w:tcPr>
            <w:tcW w:w="4250" w:type="dxa"/>
          </w:tcPr>
          <w:p w:rsidR="002104F6" w:rsidRPr="007512BE" w:rsidRDefault="002104F6" w:rsidP="005D1E2B">
            <w:pPr>
              <w:rPr>
                <w:sz w:val="20"/>
                <w:szCs w:val="20"/>
              </w:rPr>
            </w:pPr>
            <w:r w:rsidRPr="002104F6">
              <w:rPr>
                <w:sz w:val="20"/>
                <w:szCs w:val="20"/>
              </w:rPr>
              <w:t>Уметь выполнять действия с геометрическими фигурами, изображенными на клетчатой бумаге</w:t>
            </w:r>
          </w:p>
        </w:tc>
        <w:tc>
          <w:tcPr>
            <w:tcW w:w="570" w:type="dxa"/>
          </w:tcPr>
          <w:p w:rsidR="002104F6" w:rsidRDefault="005D1E2B" w:rsidP="005D1E2B">
            <w:r>
              <w:t>1</w:t>
            </w:r>
          </w:p>
        </w:tc>
        <w:tc>
          <w:tcPr>
            <w:tcW w:w="567" w:type="dxa"/>
          </w:tcPr>
          <w:p w:rsidR="002104F6" w:rsidRPr="00B45449" w:rsidRDefault="005D1E2B" w:rsidP="005D1E2B">
            <w:r>
              <w:t>0</w:t>
            </w:r>
          </w:p>
        </w:tc>
        <w:tc>
          <w:tcPr>
            <w:tcW w:w="567" w:type="dxa"/>
          </w:tcPr>
          <w:p w:rsidR="002104F6" w:rsidRPr="00B45449" w:rsidRDefault="00E26AD5" w:rsidP="005D1E2B">
            <w:r>
              <w:t>1</w:t>
            </w:r>
          </w:p>
        </w:tc>
        <w:tc>
          <w:tcPr>
            <w:tcW w:w="567" w:type="dxa"/>
          </w:tcPr>
          <w:p w:rsidR="002104F6" w:rsidRPr="008F09BA" w:rsidRDefault="00F31F92" w:rsidP="005D1E2B">
            <w:r>
              <w:t>1</w:t>
            </w:r>
          </w:p>
        </w:tc>
        <w:tc>
          <w:tcPr>
            <w:tcW w:w="567" w:type="dxa"/>
          </w:tcPr>
          <w:p w:rsidR="002104F6" w:rsidRPr="008F09BA" w:rsidRDefault="00E26AD5" w:rsidP="005D1E2B">
            <w:r>
              <w:t>1</w:t>
            </w:r>
          </w:p>
        </w:tc>
        <w:tc>
          <w:tcPr>
            <w:tcW w:w="567" w:type="dxa"/>
          </w:tcPr>
          <w:p w:rsidR="002104F6" w:rsidRPr="00B45449" w:rsidRDefault="00716538" w:rsidP="005D1E2B">
            <w:r>
              <w:t>1</w:t>
            </w:r>
          </w:p>
        </w:tc>
        <w:tc>
          <w:tcPr>
            <w:tcW w:w="567" w:type="dxa"/>
          </w:tcPr>
          <w:p w:rsidR="002104F6" w:rsidRPr="00B45449" w:rsidRDefault="00716538" w:rsidP="005D1E2B">
            <w:r>
              <w:t>1</w:t>
            </w:r>
          </w:p>
        </w:tc>
        <w:tc>
          <w:tcPr>
            <w:tcW w:w="1382" w:type="dxa"/>
          </w:tcPr>
          <w:p w:rsidR="002104F6" w:rsidRDefault="002C13F4" w:rsidP="005D1E2B">
            <w:r>
              <w:t>85,7%</w:t>
            </w:r>
          </w:p>
        </w:tc>
      </w:tr>
      <w:tr w:rsidR="002104F6" w:rsidTr="002C13F4">
        <w:tc>
          <w:tcPr>
            <w:tcW w:w="533" w:type="dxa"/>
          </w:tcPr>
          <w:p w:rsidR="002104F6" w:rsidRDefault="002104F6" w:rsidP="005D1E2B">
            <w:r>
              <w:t>17</w:t>
            </w:r>
          </w:p>
        </w:tc>
        <w:tc>
          <w:tcPr>
            <w:tcW w:w="4250" w:type="dxa"/>
          </w:tcPr>
          <w:p w:rsidR="002104F6" w:rsidRPr="007512BE" w:rsidRDefault="002104F6" w:rsidP="005D1E2B">
            <w:pPr>
              <w:rPr>
                <w:sz w:val="20"/>
                <w:szCs w:val="20"/>
              </w:rPr>
            </w:pPr>
            <w:r>
              <w:rPr>
                <w:sz w:val="20"/>
                <w:szCs w:val="20"/>
              </w:rPr>
              <w:t>Уметь о</w:t>
            </w:r>
            <w:r w:rsidRPr="007512BE">
              <w:rPr>
                <w:sz w:val="20"/>
                <w:szCs w:val="20"/>
              </w:rPr>
              <w:t>ценивать логическую правильность рассуждений, распознавать ошибочные заключения</w:t>
            </w:r>
          </w:p>
        </w:tc>
        <w:tc>
          <w:tcPr>
            <w:tcW w:w="570" w:type="dxa"/>
          </w:tcPr>
          <w:p w:rsidR="002104F6" w:rsidRDefault="005D1E2B" w:rsidP="005D1E2B">
            <w:r>
              <w:t>0</w:t>
            </w:r>
          </w:p>
        </w:tc>
        <w:tc>
          <w:tcPr>
            <w:tcW w:w="567" w:type="dxa"/>
          </w:tcPr>
          <w:p w:rsidR="002104F6" w:rsidRPr="00B45449" w:rsidRDefault="005D1E2B" w:rsidP="005D1E2B">
            <w:r>
              <w:t>0</w:t>
            </w:r>
          </w:p>
        </w:tc>
        <w:tc>
          <w:tcPr>
            <w:tcW w:w="567" w:type="dxa"/>
          </w:tcPr>
          <w:p w:rsidR="002104F6" w:rsidRPr="00B45449" w:rsidRDefault="00E26AD5" w:rsidP="005D1E2B">
            <w:r>
              <w:t>0</w:t>
            </w:r>
          </w:p>
        </w:tc>
        <w:tc>
          <w:tcPr>
            <w:tcW w:w="567" w:type="dxa"/>
          </w:tcPr>
          <w:p w:rsidR="002104F6" w:rsidRPr="008F09BA" w:rsidRDefault="00F31F92" w:rsidP="005D1E2B">
            <w:r>
              <w:t>0</w:t>
            </w:r>
          </w:p>
        </w:tc>
        <w:tc>
          <w:tcPr>
            <w:tcW w:w="567" w:type="dxa"/>
          </w:tcPr>
          <w:p w:rsidR="002104F6" w:rsidRPr="008F09BA" w:rsidRDefault="00E26AD5" w:rsidP="005D1E2B">
            <w:r>
              <w:t>0</w:t>
            </w:r>
          </w:p>
        </w:tc>
        <w:tc>
          <w:tcPr>
            <w:tcW w:w="567" w:type="dxa"/>
          </w:tcPr>
          <w:p w:rsidR="002104F6" w:rsidRPr="00B45449" w:rsidRDefault="00716538" w:rsidP="005D1E2B">
            <w:r>
              <w:t>0</w:t>
            </w:r>
          </w:p>
        </w:tc>
        <w:tc>
          <w:tcPr>
            <w:tcW w:w="567" w:type="dxa"/>
          </w:tcPr>
          <w:p w:rsidR="002104F6" w:rsidRPr="00B45449" w:rsidRDefault="00716538" w:rsidP="005D1E2B">
            <w:r>
              <w:t>0</w:t>
            </w:r>
          </w:p>
        </w:tc>
        <w:tc>
          <w:tcPr>
            <w:tcW w:w="1382" w:type="dxa"/>
          </w:tcPr>
          <w:p w:rsidR="002104F6" w:rsidRDefault="002C13F4" w:rsidP="005D1E2B">
            <w:r>
              <w:t>0%</w:t>
            </w:r>
          </w:p>
        </w:tc>
      </w:tr>
      <w:tr w:rsidR="002104F6" w:rsidTr="005D1E2B">
        <w:tc>
          <w:tcPr>
            <w:tcW w:w="10137" w:type="dxa"/>
            <w:gridSpan w:val="10"/>
          </w:tcPr>
          <w:p w:rsidR="002104F6" w:rsidRDefault="002104F6" w:rsidP="005D1E2B">
            <w:pPr>
              <w:jc w:val="center"/>
            </w:pPr>
            <w:r w:rsidRPr="000559AC">
              <w:rPr>
                <w:b/>
              </w:rPr>
              <w:t>Часть 2</w:t>
            </w:r>
            <w:r w:rsidRPr="00FF5DAE">
              <w:rPr>
                <w:b/>
                <w:sz w:val="22"/>
                <w:szCs w:val="22"/>
              </w:rPr>
              <w:t>(по 2 балла)</w:t>
            </w:r>
          </w:p>
        </w:tc>
      </w:tr>
      <w:tr w:rsidR="002104F6" w:rsidTr="005D1E2B">
        <w:tc>
          <w:tcPr>
            <w:tcW w:w="10137" w:type="dxa"/>
            <w:gridSpan w:val="10"/>
          </w:tcPr>
          <w:p w:rsidR="002104F6" w:rsidRDefault="002104F6" w:rsidP="005D1E2B">
            <w:pPr>
              <w:jc w:val="center"/>
            </w:pPr>
            <w:r>
              <w:t>Модуль «Алгебра»</w:t>
            </w:r>
          </w:p>
        </w:tc>
      </w:tr>
      <w:tr w:rsidR="002C13F4" w:rsidTr="002C13F4">
        <w:tc>
          <w:tcPr>
            <w:tcW w:w="533" w:type="dxa"/>
          </w:tcPr>
          <w:p w:rsidR="002C13F4" w:rsidRDefault="002C13F4" w:rsidP="002C13F4">
            <w:r>
              <w:t>18</w:t>
            </w:r>
          </w:p>
        </w:tc>
        <w:tc>
          <w:tcPr>
            <w:tcW w:w="4250" w:type="dxa"/>
          </w:tcPr>
          <w:p w:rsidR="002C13F4" w:rsidRPr="007911AB" w:rsidRDefault="002C13F4" w:rsidP="002C13F4">
            <w:pPr>
              <w:rPr>
                <w:sz w:val="20"/>
                <w:szCs w:val="20"/>
              </w:rPr>
            </w:pPr>
            <w:r w:rsidRPr="007911AB">
              <w:rPr>
                <w:sz w:val="20"/>
                <w:szCs w:val="20"/>
              </w:rPr>
              <w:t>Уметь выполнять преобразования алгебраических выражений, решать уравнения</w:t>
            </w:r>
          </w:p>
        </w:tc>
        <w:tc>
          <w:tcPr>
            <w:tcW w:w="570" w:type="dxa"/>
          </w:tcPr>
          <w:p w:rsidR="002C13F4" w:rsidRPr="005D1E2B" w:rsidRDefault="002C13F4" w:rsidP="002C13F4">
            <w:r>
              <w:t>0</w:t>
            </w:r>
          </w:p>
        </w:tc>
        <w:tc>
          <w:tcPr>
            <w:tcW w:w="567" w:type="dxa"/>
          </w:tcPr>
          <w:p w:rsidR="002C13F4" w:rsidRDefault="002C13F4" w:rsidP="002C13F4">
            <w:r w:rsidRPr="0002295A">
              <w:rPr>
                <w:lang w:val="en-US"/>
              </w:rPr>
              <w:t>N</w:t>
            </w:r>
          </w:p>
        </w:tc>
        <w:tc>
          <w:tcPr>
            <w:tcW w:w="567" w:type="dxa"/>
          </w:tcPr>
          <w:p w:rsidR="002C13F4" w:rsidRPr="00E26AD5" w:rsidRDefault="002C13F4" w:rsidP="002C13F4">
            <w:r>
              <w:t>0</w:t>
            </w:r>
          </w:p>
        </w:tc>
        <w:tc>
          <w:tcPr>
            <w:tcW w:w="567" w:type="dxa"/>
          </w:tcPr>
          <w:p w:rsidR="002C13F4" w:rsidRPr="00F31F92" w:rsidRDefault="002C13F4" w:rsidP="002C13F4">
            <w:r>
              <w:t>0</w:t>
            </w:r>
          </w:p>
        </w:tc>
        <w:tc>
          <w:tcPr>
            <w:tcW w:w="567" w:type="dxa"/>
          </w:tcPr>
          <w:p w:rsidR="002C13F4" w:rsidRPr="0070204F" w:rsidRDefault="002C13F4" w:rsidP="002C13F4">
            <w:r w:rsidRPr="0002295A">
              <w:rPr>
                <w:lang w:val="en-US"/>
              </w:rPr>
              <w:t>N</w:t>
            </w:r>
          </w:p>
        </w:tc>
        <w:tc>
          <w:tcPr>
            <w:tcW w:w="567" w:type="dxa"/>
          </w:tcPr>
          <w:p w:rsidR="002C13F4" w:rsidRPr="00716538" w:rsidRDefault="002C13F4" w:rsidP="002C13F4">
            <w:r>
              <w:t>0</w:t>
            </w:r>
          </w:p>
        </w:tc>
        <w:tc>
          <w:tcPr>
            <w:tcW w:w="567" w:type="dxa"/>
          </w:tcPr>
          <w:p w:rsidR="002C13F4" w:rsidRPr="00716538" w:rsidRDefault="002C13F4" w:rsidP="002C13F4">
            <w:r>
              <w:t>0</w:t>
            </w:r>
          </w:p>
        </w:tc>
        <w:tc>
          <w:tcPr>
            <w:tcW w:w="1382" w:type="dxa"/>
          </w:tcPr>
          <w:p w:rsidR="002C13F4" w:rsidRDefault="002C13F4" w:rsidP="002C13F4">
            <w:r w:rsidRPr="00DB1F14">
              <w:t>0%</w:t>
            </w:r>
          </w:p>
        </w:tc>
      </w:tr>
      <w:tr w:rsidR="002C13F4" w:rsidTr="002C13F4">
        <w:tc>
          <w:tcPr>
            <w:tcW w:w="533" w:type="dxa"/>
          </w:tcPr>
          <w:p w:rsidR="002C13F4" w:rsidRDefault="002C13F4" w:rsidP="002C13F4">
            <w:r>
              <w:t>19</w:t>
            </w:r>
          </w:p>
        </w:tc>
        <w:tc>
          <w:tcPr>
            <w:tcW w:w="4250" w:type="dxa"/>
          </w:tcPr>
          <w:p w:rsidR="002C13F4" w:rsidRPr="007911AB" w:rsidRDefault="002C13F4" w:rsidP="002C13F4">
            <w:pPr>
              <w:rPr>
                <w:sz w:val="20"/>
                <w:szCs w:val="20"/>
              </w:rPr>
            </w:pPr>
            <w:r w:rsidRPr="007911AB">
              <w:rPr>
                <w:sz w:val="20"/>
                <w:szCs w:val="20"/>
              </w:rPr>
              <w:t>Уметь решать</w:t>
            </w:r>
            <w:r>
              <w:rPr>
                <w:sz w:val="20"/>
                <w:szCs w:val="20"/>
              </w:rPr>
              <w:t xml:space="preserve"> текстовые задачи</w:t>
            </w:r>
          </w:p>
        </w:tc>
        <w:tc>
          <w:tcPr>
            <w:tcW w:w="570" w:type="dxa"/>
          </w:tcPr>
          <w:p w:rsidR="002C13F4" w:rsidRPr="0070204F" w:rsidRDefault="002C13F4" w:rsidP="002C13F4">
            <w:r w:rsidRPr="0002295A">
              <w:rPr>
                <w:lang w:val="en-US"/>
              </w:rPr>
              <w:t>N</w:t>
            </w:r>
          </w:p>
        </w:tc>
        <w:tc>
          <w:tcPr>
            <w:tcW w:w="567" w:type="dxa"/>
          </w:tcPr>
          <w:p w:rsidR="002C13F4" w:rsidRDefault="002C13F4" w:rsidP="002C13F4">
            <w:r w:rsidRPr="0002295A">
              <w:rPr>
                <w:lang w:val="en-US"/>
              </w:rPr>
              <w:t>N</w:t>
            </w:r>
          </w:p>
        </w:tc>
        <w:tc>
          <w:tcPr>
            <w:tcW w:w="567" w:type="dxa"/>
          </w:tcPr>
          <w:p w:rsidR="002C13F4" w:rsidRPr="00E26AD5" w:rsidRDefault="002C13F4" w:rsidP="002C13F4">
            <w:r>
              <w:t>0</w:t>
            </w:r>
          </w:p>
        </w:tc>
        <w:tc>
          <w:tcPr>
            <w:tcW w:w="567" w:type="dxa"/>
          </w:tcPr>
          <w:p w:rsidR="002C13F4" w:rsidRPr="00F31F92" w:rsidRDefault="002C13F4" w:rsidP="002C13F4">
            <w:r>
              <w:t>0</w:t>
            </w:r>
          </w:p>
        </w:tc>
        <w:tc>
          <w:tcPr>
            <w:tcW w:w="567" w:type="dxa"/>
          </w:tcPr>
          <w:p w:rsidR="002C13F4" w:rsidRPr="0070204F" w:rsidRDefault="002C13F4" w:rsidP="002C13F4">
            <w:r w:rsidRPr="0002295A">
              <w:rPr>
                <w:lang w:val="en-US"/>
              </w:rPr>
              <w:t>N</w:t>
            </w:r>
          </w:p>
        </w:tc>
        <w:tc>
          <w:tcPr>
            <w:tcW w:w="567" w:type="dxa"/>
          </w:tcPr>
          <w:p w:rsidR="002C13F4" w:rsidRDefault="002C13F4" w:rsidP="002C13F4">
            <w:r w:rsidRPr="0002295A">
              <w:rPr>
                <w:lang w:val="en-US"/>
              </w:rPr>
              <w:t>N</w:t>
            </w:r>
          </w:p>
        </w:tc>
        <w:tc>
          <w:tcPr>
            <w:tcW w:w="567" w:type="dxa"/>
          </w:tcPr>
          <w:p w:rsidR="002C13F4" w:rsidRPr="00716538" w:rsidRDefault="002C13F4" w:rsidP="002C13F4">
            <w:r>
              <w:t>0</w:t>
            </w:r>
          </w:p>
        </w:tc>
        <w:tc>
          <w:tcPr>
            <w:tcW w:w="1382" w:type="dxa"/>
          </w:tcPr>
          <w:p w:rsidR="002C13F4" w:rsidRDefault="002C13F4" w:rsidP="002C13F4">
            <w:r w:rsidRPr="00DB1F14">
              <w:t>0%</w:t>
            </w:r>
          </w:p>
        </w:tc>
      </w:tr>
      <w:tr w:rsidR="002C13F4" w:rsidTr="002C13F4">
        <w:tc>
          <w:tcPr>
            <w:tcW w:w="533" w:type="dxa"/>
          </w:tcPr>
          <w:p w:rsidR="002C13F4" w:rsidRDefault="002C13F4" w:rsidP="002C13F4">
            <w:r>
              <w:t>20</w:t>
            </w:r>
          </w:p>
        </w:tc>
        <w:tc>
          <w:tcPr>
            <w:tcW w:w="4250" w:type="dxa"/>
          </w:tcPr>
          <w:p w:rsidR="002C13F4" w:rsidRPr="007911AB" w:rsidRDefault="002C13F4" w:rsidP="002C13F4">
            <w:pPr>
              <w:rPr>
                <w:sz w:val="20"/>
                <w:szCs w:val="20"/>
              </w:rPr>
            </w:pPr>
            <w:r w:rsidRPr="007911AB">
              <w:rPr>
                <w:sz w:val="20"/>
                <w:szCs w:val="20"/>
              </w:rPr>
              <w:t>Уметь строить и читать графики функций</w:t>
            </w:r>
          </w:p>
        </w:tc>
        <w:tc>
          <w:tcPr>
            <w:tcW w:w="570" w:type="dxa"/>
          </w:tcPr>
          <w:p w:rsidR="002C13F4" w:rsidRPr="0070204F" w:rsidRDefault="002C13F4" w:rsidP="002C13F4">
            <w:r w:rsidRPr="0002295A">
              <w:rPr>
                <w:lang w:val="en-US"/>
              </w:rPr>
              <w:t>N</w:t>
            </w:r>
          </w:p>
        </w:tc>
        <w:tc>
          <w:tcPr>
            <w:tcW w:w="567" w:type="dxa"/>
          </w:tcPr>
          <w:p w:rsidR="002C13F4" w:rsidRPr="005D1E2B" w:rsidRDefault="002C13F4" w:rsidP="002C13F4">
            <w:r>
              <w:t>0</w:t>
            </w:r>
          </w:p>
        </w:tc>
        <w:tc>
          <w:tcPr>
            <w:tcW w:w="567" w:type="dxa"/>
          </w:tcPr>
          <w:p w:rsidR="002C13F4" w:rsidRPr="0070204F" w:rsidRDefault="002C13F4" w:rsidP="002C13F4">
            <w:r w:rsidRPr="0002295A">
              <w:rPr>
                <w:lang w:val="en-US"/>
              </w:rPr>
              <w:t>N</w:t>
            </w:r>
          </w:p>
        </w:tc>
        <w:tc>
          <w:tcPr>
            <w:tcW w:w="567" w:type="dxa"/>
          </w:tcPr>
          <w:p w:rsidR="002C13F4" w:rsidRDefault="002C13F4" w:rsidP="002C13F4">
            <w:r w:rsidRPr="0002295A">
              <w:rPr>
                <w:lang w:val="en-US"/>
              </w:rPr>
              <w:t>N</w:t>
            </w:r>
          </w:p>
        </w:tc>
        <w:tc>
          <w:tcPr>
            <w:tcW w:w="567" w:type="dxa"/>
          </w:tcPr>
          <w:p w:rsidR="002C13F4" w:rsidRPr="0070204F" w:rsidRDefault="002C13F4" w:rsidP="002C13F4">
            <w:r w:rsidRPr="0002295A">
              <w:rPr>
                <w:lang w:val="en-US"/>
              </w:rPr>
              <w:t>N</w:t>
            </w:r>
          </w:p>
        </w:tc>
        <w:tc>
          <w:tcPr>
            <w:tcW w:w="567" w:type="dxa"/>
          </w:tcPr>
          <w:p w:rsidR="002C13F4" w:rsidRDefault="002C13F4" w:rsidP="002C13F4">
            <w:r w:rsidRPr="0002295A">
              <w:rPr>
                <w:lang w:val="en-US"/>
              </w:rPr>
              <w:t>N</w:t>
            </w:r>
          </w:p>
        </w:tc>
        <w:tc>
          <w:tcPr>
            <w:tcW w:w="567" w:type="dxa"/>
          </w:tcPr>
          <w:p w:rsidR="002C13F4" w:rsidRPr="0070204F" w:rsidRDefault="002C13F4" w:rsidP="002C13F4">
            <w:r w:rsidRPr="0002295A">
              <w:rPr>
                <w:lang w:val="en-US"/>
              </w:rPr>
              <w:t>N</w:t>
            </w:r>
          </w:p>
        </w:tc>
        <w:tc>
          <w:tcPr>
            <w:tcW w:w="1382" w:type="dxa"/>
          </w:tcPr>
          <w:p w:rsidR="002C13F4" w:rsidRDefault="002C13F4" w:rsidP="002C13F4">
            <w:r w:rsidRPr="00DB1F14">
              <w:t>0%</w:t>
            </w:r>
          </w:p>
        </w:tc>
      </w:tr>
      <w:tr w:rsidR="002104F6" w:rsidTr="005D1E2B">
        <w:tc>
          <w:tcPr>
            <w:tcW w:w="10137" w:type="dxa"/>
            <w:gridSpan w:val="10"/>
          </w:tcPr>
          <w:p w:rsidR="002104F6" w:rsidRDefault="002104F6" w:rsidP="005D1E2B">
            <w:pPr>
              <w:jc w:val="center"/>
            </w:pPr>
            <w:r>
              <w:t>Модуль «Геометрия»</w:t>
            </w:r>
          </w:p>
        </w:tc>
      </w:tr>
      <w:tr w:rsidR="002C13F4" w:rsidTr="002C13F4">
        <w:tc>
          <w:tcPr>
            <w:tcW w:w="533" w:type="dxa"/>
          </w:tcPr>
          <w:p w:rsidR="002C13F4" w:rsidRPr="00C43ACB" w:rsidRDefault="002C13F4" w:rsidP="002C13F4">
            <w:pPr>
              <w:rPr>
                <w:lang w:val="en-US"/>
              </w:rPr>
            </w:pPr>
            <w:r>
              <w:t>2</w:t>
            </w:r>
            <w:r>
              <w:rPr>
                <w:lang w:val="en-US"/>
              </w:rPr>
              <w:t>1</w:t>
            </w:r>
          </w:p>
        </w:tc>
        <w:tc>
          <w:tcPr>
            <w:tcW w:w="4250" w:type="dxa"/>
          </w:tcPr>
          <w:p w:rsidR="002C13F4" w:rsidRPr="00FB32AA" w:rsidRDefault="002C13F4" w:rsidP="002C13F4">
            <w:pPr>
              <w:autoSpaceDE w:val="0"/>
              <w:autoSpaceDN w:val="0"/>
              <w:adjustRightInd w:val="0"/>
              <w:jc w:val="left"/>
              <w:rPr>
                <w:sz w:val="20"/>
                <w:szCs w:val="20"/>
              </w:rPr>
            </w:pPr>
            <w:r w:rsidRPr="00FB32AA">
              <w:rPr>
                <w:sz w:val="20"/>
                <w:szCs w:val="20"/>
              </w:rPr>
              <w:t>Уметь выполнять действия с геометрическими фигурами</w:t>
            </w:r>
          </w:p>
        </w:tc>
        <w:tc>
          <w:tcPr>
            <w:tcW w:w="570" w:type="dxa"/>
          </w:tcPr>
          <w:p w:rsidR="002C13F4" w:rsidRPr="0070204F" w:rsidRDefault="002C13F4" w:rsidP="002C13F4">
            <w:r w:rsidRPr="0002295A">
              <w:rPr>
                <w:lang w:val="en-US"/>
              </w:rPr>
              <w:t>N</w:t>
            </w:r>
          </w:p>
        </w:tc>
        <w:tc>
          <w:tcPr>
            <w:tcW w:w="567" w:type="dxa"/>
          </w:tcPr>
          <w:p w:rsidR="002C13F4" w:rsidRDefault="002C13F4" w:rsidP="002C13F4">
            <w:r w:rsidRPr="0002295A">
              <w:rPr>
                <w:lang w:val="en-US"/>
              </w:rPr>
              <w:t>N</w:t>
            </w:r>
          </w:p>
        </w:tc>
        <w:tc>
          <w:tcPr>
            <w:tcW w:w="567" w:type="dxa"/>
          </w:tcPr>
          <w:p w:rsidR="002C13F4" w:rsidRPr="0070204F" w:rsidRDefault="002C13F4" w:rsidP="002C13F4">
            <w:r w:rsidRPr="0002295A">
              <w:rPr>
                <w:lang w:val="en-US"/>
              </w:rPr>
              <w:t>N</w:t>
            </w:r>
          </w:p>
        </w:tc>
        <w:tc>
          <w:tcPr>
            <w:tcW w:w="567" w:type="dxa"/>
          </w:tcPr>
          <w:p w:rsidR="002C13F4" w:rsidRDefault="002C13F4" w:rsidP="002C13F4">
            <w:r w:rsidRPr="0002295A">
              <w:rPr>
                <w:lang w:val="en-US"/>
              </w:rPr>
              <w:t>N</w:t>
            </w:r>
          </w:p>
        </w:tc>
        <w:tc>
          <w:tcPr>
            <w:tcW w:w="567" w:type="dxa"/>
          </w:tcPr>
          <w:p w:rsidR="002C13F4" w:rsidRPr="0070204F" w:rsidRDefault="002C13F4" w:rsidP="002C13F4">
            <w:r w:rsidRPr="0002295A">
              <w:rPr>
                <w:lang w:val="en-US"/>
              </w:rPr>
              <w:t>N</w:t>
            </w:r>
          </w:p>
        </w:tc>
        <w:tc>
          <w:tcPr>
            <w:tcW w:w="567" w:type="dxa"/>
          </w:tcPr>
          <w:p w:rsidR="002C13F4" w:rsidRDefault="002C13F4" w:rsidP="002C13F4">
            <w:r w:rsidRPr="0002295A">
              <w:rPr>
                <w:lang w:val="en-US"/>
              </w:rPr>
              <w:t>N</w:t>
            </w:r>
          </w:p>
        </w:tc>
        <w:tc>
          <w:tcPr>
            <w:tcW w:w="567" w:type="dxa"/>
          </w:tcPr>
          <w:p w:rsidR="002C13F4" w:rsidRPr="00716538" w:rsidRDefault="002C13F4" w:rsidP="002C13F4">
            <w:r>
              <w:t>0</w:t>
            </w:r>
          </w:p>
        </w:tc>
        <w:tc>
          <w:tcPr>
            <w:tcW w:w="1382" w:type="dxa"/>
          </w:tcPr>
          <w:p w:rsidR="002C13F4" w:rsidRDefault="002C13F4" w:rsidP="002C13F4">
            <w:r w:rsidRPr="002804B3">
              <w:t>0%</w:t>
            </w:r>
          </w:p>
        </w:tc>
      </w:tr>
      <w:tr w:rsidR="002C13F4" w:rsidTr="002C13F4">
        <w:tc>
          <w:tcPr>
            <w:tcW w:w="533" w:type="dxa"/>
          </w:tcPr>
          <w:p w:rsidR="002C13F4" w:rsidRPr="00C43ACB" w:rsidRDefault="002C13F4" w:rsidP="002C13F4">
            <w:pPr>
              <w:rPr>
                <w:lang w:val="en-US"/>
              </w:rPr>
            </w:pPr>
            <w:r>
              <w:t>2</w:t>
            </w:r>
            <w:r>
              <w:rPr>
                <w:lang w:val="en-US"/>
              </w:rPr>
              <w:t>2</w:t>
            </w:r>
          </w:p>
        </w:tc>
        <w:tc>
          <w:tcPr>
            <w:tcW w:w="4250" w:type="dxa"/>
          </w:tcPr>
          <w:p w:rsidR="002C13F4" w:rsidRPr="00FB32AA" w:rsidRDefault="002C13F4" w:rsidP="002C13F4">
            <w:pPr>
              <w:rPr>
                <w:sz w:val="20"/>
                <w:szCs w:val="20"/>
              </w:rPr>
            </w:pPr>
            <w:r w:rsidRPr="00FB32AA">
              <w:rPr>
                <w:sz w:val="20"/>
                <w:szCs w:val="20"/>
              </w:rPr>
              <w:t>Проводить доказательные рассуждения при решении задач</w:t>
            </w:r>
          </w:p>
        </w:tc>
        <w:tc>
          <w:tcPr>
            <w:tcW w:w="570" w:type="dxa"/>
          </w:tcPr>
          <w:p w:rsidR="002C13F4" w:rsidRPr="0070204F" w:rsidRDefault="002C13F4" w:rsidP="002C13F4">
            <w:r w:rsidRPr="0002295A">
              <w:rPr>
                <w:lang w:val="en-US"/>
              </w:rPr>
              <w:t>N</w:t>
            </w:r>
          </w:p>
        </w:tc>
        <w:tc>
          <w:tcPr>
            <w:tcW w:w="567" w:type="dxa"/>
          </w:tcPr>
          <w:p w:rsidR="002C13F4" w:rsidRDefault="002C13F4" w:rsidP="002C13F4">
            <w:r w:rsidRPr="0002295A">
              <w:rPr>
                <w:lang w:val="en-US"/>
              </w:rPr>
              <w:t>N</w:t>
            </w:r>
          </w:p>
        </w:tc>
        <w:tc>
          <w:tcPr>
            <w:tcW w:w="567" w:type="dxa"/>
          </w:tcPr>
          <w:p w:rsidR="002C13F4" w:rsidRPr="00E26AD5" w:rsidRDefault="002C13F4" w:rsidP="002C13F4">
            <w:r>
              <w:t>0</w:t>
            </w:r>
          </w:p>
        </w:tc>
        <w:tc>
          <w:tcPr>
            <w:tcW w:w="567" w:type="dxa"/>
          </w:tcPr>
          <w:p w:rsidR="002C13F4" w:rsidRDefault="002C13F4" w:rsidP="002C13F4">
            <w:r w:rsidRPr="0002295A">
              <w:rPr>
                <w:lang w:val="en-US"/>
              </w:rPr>
              <w:t>N</w:t>
            </w:r>
          </w:p>
        </w:tc>
        <w:tc>
          <w:tcPr>
            <w:tcW w:w="567" w:type="dxa"/>
          </w:tcPr>
          <w:p w:rsidR="002C13F4" w:rsidRPr="0070204F" w:rsidRDefault="002C13F4" w:rsidP="002C13F4">
            <w:r w:rsidRPr="0002295A">
              <w:rPr>
                <w:lang w:val="en-US"/>
              </w:rPr>
              <w:t>N</w:t>
            </w:r>
          </w:p>
        </w:tc>
        <w:tc>
          <w:tcPr>
            <w:tcW w:w="567" w:type="dxa"/>
          </w:tcPr>
          <w:p w:rsidR="002C13F4" w:rsidRDefault="002C13F4" w:rsidP="002C13F4">
            <w:r w:rsidRPr="0002295A">
              <w:rPr>
                <w:lang w:val="en-US"/>
              </w:rPr>
              <w:t>N</w:t>
            </w:r>
          </w:p>
        </w:tc>
        <w:tc>
          <w:tcPr>
            <w:tcW w:w="567" w:type="dxa"/>
          </w:tcPr>
          <w:p w:rsidR="002C13F4" w:rsidRDefault="002C13F4" w:rsidP="002C13F4">
            <w:r w:rsidRPr="00321EBE">
              <w:rPr>
                <w:lang w:val="en-US"/>
              </w:rPr>
              <w:t>N</w:t>
            </w:r>
          </w:p>
        </w:tc>
        <w:tc>
          <w:tcPr>
            <w:tcW w:w="1382" w:type="dxa"/>
          </w:tcPr>
          <w:p w:rsidR="002C13F4" w:rsidRDefault="002C13F4" w:rsidP="002C13F4">
            <w:r w:rsidRPr="002804B3">
              <w:t>0%</w:t>
            </w:r>
          </w:p>
        </w:tc>
      </w:tr>
      <w:tr w:rsidR="008B77B9" w:rsidTr="002C13F4">
        <w:tc>
          <w:tcPr>
            <w:tcW w:w="533" w:type="dxa"/>
          </w:tcPr>
          <w:p w:rsidR="008B77B9" w:rsidRPr="00C43ACB" w:rsidRDefault="008B77B9" w:rsidP="005D1E2B">
            <w:pPr>
              <w:rPr>
                <w:lang w:val="en-US"/>
              </w:rPr>
            </w:pPr>
            <w:r>
              <w:t>2</w:t>
            </w:r>
            <w:r>
              <w:rPr>
                <w:lang w:val="en-US"/>
              </w:rPr>
              <w:t>3</w:t>
            </w:r>
          </w:p>
        </w:tc>
        <w:tc>
          <w:tcPr>
            <w:tcW w:w="4250" w:type="dxa"/>
          </w:tcPr>
          <w:p w:rsidR="008B77B9" w:rsidRPr="000559AC" w:rsidRDefault="008B77B9" w:rsidP="005D1E2B">
            <w:pPr>
              <w:rPr>
                <w:sz w:val="20"/>
                <w:szCs w:val="20"/>
              </w:rPr>
            </w:pPr>
            <w:r w:rsidRPr="00FB32AA">
              <w:rPr>
                <w:sz w:val="20"/>
                <w:szCs w:val="20"/>
              </w:rPr>
              <w:t>Уметь выполнять действия с геометрическими фигурами</w:t>
            </w:r>
          </w:p>
        </w:tc>
        <w:tc>
          <w:tcPr>
            <w:tcW w:w="570" w:type="dxa"/>
          </w:tcPr>
          <w:p w:rsidR="008B77B9" w:rsidRPr="0070204F" w:rsidRDefault="005D1E2B" w:rsidP="005D1E2B">
            <w:r w:rsidRPr="00B45449">
              <w:rPr>
                <w:lang w:val="en-US"/>
              </w:rPr>
              <w:t>N</w:t>
            </w:r>
          </w:p>
        </w:tc>
        <w:tc>
          <w:tcPr>
            <w:tcW w:w="567" w:type="dxa"/>
          </w:tcPr>
          <w:p w:rsidR="008B77B9" w:rsidRPr="0070204F" w:rsidRDefault="008B77B9" w:rsidP="005D1E2B">
            <w:r w:rsidRPr="0002295A">
              <w:rPr>
                <w:lang w:val="en-US"/>
              </w:rPr>
              <w:t>N</w:t>
            </w:r>
          </w:p>
        </w:tc>
        <w:tc>
          <w:tcPr>
            <w:tcW w:w="567" w:type="dxa"/>
          </w:tcPr>
          <w:p w:rsidR="008B77B9" w:rsidRDefault="008B77B9" w:rsidP="005D1E2B">
            <w:r w:rsidRPr="0002295A">
              <w:rPr>
                <w:lang w:val="en-US"/>
              </w:rPr>
              <w:t>N</w:t>
            </w:r>
          </w:p>
        </w:tc>
        <w:tc>
          <w:tcPr>
            <w:tcW w:w="567" w:type="dxa"/>
          </w:tcPr>
          <w:p w:rsidR="008B77B9" w:rsidRPr="0070204F" w:rsidRDefault="008B77B9" w:rsidP="005D1E2B">
            <w:r w:rsidRPr="0002295A">
              <w:rPr>
                <w:lang w:val="en-US"/>
              </w:rPr>
              <w:t>N</w:t>
            </w:r>
          </w:p>
        </w:tc>
        <w:tc>
          <w:tcPr>
            <w:tcW w:w="567" w:type="dxa"/>
          </w:tcPr>
          <w:p w:rsidR="008B77B9" w:rsidRDefault="008B77B9" w:rsidP="005D1E2B">
            <w:r w:rsidRPr="0002295A">
              <w:rPr>
                <w:lang w:val="en-US"/>
              </w:rPr>
              <w:t>N</w:t>
            </w:r>
          </w:p>
        </w:tc>
        <w:tc>
          <w:tcPr>
            <w:tcW w:w="567" w:type="dxa"/>
          </w:tcPr>
          <w:p w:rsidR="008B77B9" w:rsidRPr="0070204F" w:rsidRDefault="008B77B9" w:rsidP="005D1E2B">
            <w:r w:rsidRPr="0002295A">
              <w:rPr>
                <w:lang w:val="en-US"/>
              </w:rPr>
              <w:t>N</w:t>
            </w:r>
          </w:p>
        </w:tc>
        <w:tc>
          <w:tcPr>
            <w:tcW w:w="567" w:type="dxa"/>
          </w:tcPr>
          <w:p w:rsidR="008B77B9" w:rsidRDefault="008B77B9" w:rsidP="005D1E2B">
            <w:r w:rsidRPr="00321EBE">
              <w:rPr>
                <w:lang w:val="en-US"/>
              </w:rPr>
              <w:t>N</w:t>
            </w:r>
          </w:p>
        </w:tc>
        <w:tc>
          <w:tcPr>
            <w:tcW w:w="1382" w:type="dxa"/>
          </w:tcPr>
          <w:p w:rsidR="008B77B9" w:rsidRDefault="002C13F4" w:rsidP="005D1E2B">
            <w:r>
              <w:t>0%</w:t>
            </w:r>
          </w:p>
        </w:tc>
      </w:tr>
      <w:tr w:rsidR="005D1E2B" w:rsidTr="005D1E2B">
        <w:tc>
          <w:tcPr>
            <w:tcW w:w="4783" w:type="dxa"/>
            <w:gridSpan w:val="2"/>
          </w:tcPr>
          <w:p w:rsidR="005D1E2B" w:rsidRPr="002D36E6" w:rsidRDefault="005D1E2B" w:rsidP="005D1E2B">
            <w:pPr>
              <w:ind w:left="-57" w:right="-57"/>
            </w:pPr>
            <w:r w:rsidRPr="002D36E6">
              <w:t>Количество набранных баллов</w:t>
            </w:r>
          </w:p>
        </w:tc>
        <w:tc>
          <w:tcPr>
            <w:tcW w:w="570" w:type="dxa"/>
          </w:tcPr>
          <w:p w:rsidR="005D1E2B" w:rsidRPr="002D36E6" w:rsidRDefault="005D1E2B" w:rsidP="005D1E2B">
            <w:r>
              <w:t>8</w:t>
            </w:r>
          </w:p>
        </w:tc>
        <w:tc>
          <w:tcPr>
            <w:tcW w:w="567" w:type="dxa"/>
          </w:tcPr>
          <w:p w:rsidR="005D1E2B" w:rsidRPr="0070204F" w:rsidRDefault="005D1E2B" w:rsidP="005D1E2B">
            <w:r>
              <w:t>8</w:t>
            </w:r>
          </w:p>
        </w:tc>
        <w:tc>
          <w:tcPr>
            <w:tcW w:w="567" w:type="dxa"/>
          </w:tcPr>
          <w:p w:rsidR="005D1E2B" w:rsidRPr="00E26AD5" w:rsidRDefault="00E26AD5" w:rsidP="005D1E2B">
            <w:r>
              <w:t>10</w:t>
            </w:r>
          </w:p>
        </w:tc>
        <w:tc>
          <w:tcPr>
            <w:tcW w:w="567" w:type="dxa"/>
          </w:tcPr>
          <w:p w:rsidR="005D1E2B" w:rsidRPr="005D1E2B" w:rsidRDefault="005D1E2B" w:rsidP="005D1E2B">
            <w:r>
              <w:t>7</w:t>
            </w:r>
          </w:p>
        </w:tc>
        <w:tc>
          <w:tcPr>
            <w:tcW w:w="567" w:type="dxa"/>
          </w:tcPr>
          <w:p w:rsidR="005D1E2B" w:rsidRPr="0070204F" w:rsidRDefault="00E26AD5" w:rsidP="005D1E2B">
            <w:r>
              <w:t>8</w:t>
            </w:r>
          </w:p>
        </w:tc>
        <w:tc>
          <w:tcPr>
            <w:tcW w:w="567" w:type="dxa"/>
          </w:tcPr>
          <w:p w:rsidR="005D1E2B" w:rsidRDefault="005D1E2B" w:rsidP="005D1E2B">
            <w:r>
              <w:t>9</w:t>
            </w:r>
          </w:p>
        </w:tc>
        <w:tc>
          <w:tcPr>
            <w:tcW w:w="567" w:type="dxa"/>
          </w:tcPr>
          <w:p w:rsidR="005D1E2B" w:rsidRPr="00716538" w:rsidRDefault="005D1E2B" w:rsidP="005D1E2B">
            <w:r>
              <w:t>5</w:t>
            </w:r>
          </w:p>
        </w:tc>
        <w:tc>
          <w:tcPr>
            <w:tcW w:w="1382" w:type="dxa"/>
          </w:tcPr>
          <w:p w:rsidR="005D1E2B" w:rsidRDefault="005D1E2B" w:rsidP="005D1E2B"/>
        </w:tc>
      </w:tr>
      <w:tr w:rsidR="002104F6" w:rsidTr="002C13F4">
        <w:tc>
          <w:tcPr>
            <w:tcW w:w="4783" w:type="dxa"/>
            <w:gridSpan w:val="2"/>
          </w:tcPr>
          <w:p w:rsidR="002104F6" w:rsidRDefault="002104F6" w:rsidP="005D1E2B">
            <w:pPr>
              <w:rPr>
                <w:sz w:val="20"/>
                <w:szCs w:val="20"/>
              </w:rPr>
            </w:pPr>
            <w:r>
              <w:t xml:space="preserve">Отметка </w:t>
            </w:r>
          </w:p>
        </w:tc>
        <w:tc>
          <w:tcPr>
            <w:tcW w:w="570" w:type="dxa"/>
          </w:tcPr>
          <w:p w:rsidR="002104F6" w:rsidRPr="00FF5DAE" w:rsidRDefault="00716538" w:rsidP="005D1E2B">
            <w:pPr>
              <w:ind w:left="-57" w:right="-57"/>
            </w:pPr>
            <w:r>
              <w:t>3</w:t>
            </w:r>
          </w:p>
        </w:tc>
        <w:tc>
          <w:tcPr>
            <w:tcW w:w="567" w:type="dxa"/>
          </w:tcPr>
          <w:p w:rsidR="002104F6" w:rsidRPr="006B12C8" w:rsidRDefault="002104F6" w:rsidP="005D1E2B">
            <w:r>
              <w:t>3</w:t>
            </w:r>
          </w:p>
        </w:tc>
        <w:tc>
          <w:tcPr>
            <w:tcW w:w="567" w:type="dxa"/>
          </w:tcPr>
          <w:p w:rsidR="002104F6" w:rsidRPr="00716538" w:rsidRDefault="00716538" w:rsidP="005D1E2B">
            <w:r>
              <w:t>3</w:t>
            </w:r>
          </w:p>
        </w:tc>
        <w:tc>
          <w:tcPr>
            <w:tcW w:w="567" w:type="dxa"/>
          </w:tcPr>
          <w:p w:rsidR="002104F6" w:rsidRPr="006B12C8" w:rsidRDefault="002104F6" w:rsidP="005D1E2B">
            <w:r>
              <w:t>3</w:t>
            </w:r>
          </w:p>
        </w:tc>
        <w:tc>
          <w:tcPr>
            <w:tcW w:w="567" w:type="dxa"/>
          </w:tcPr>
          <w:p w:rsidR="002104F6" w:rsidRPr="002C6C47" w:rsidRDefault="002104F6" w:rsidP="005D1E2B">
            <w:pPr>
              <w:rPr>
                <w:lang w:val="en-US"/>
              </w:rPr>
            </w:pPr>
            <w:r>
              <w:rPr>
                <w:lang w:val="en-US"/>
              </w:rPr>
              <w:t>3</w:t>
            </w:r>
          </w:p>
        </w:tc>
        <w:tc>
          <w:tcPr>
            <w:tcW w:w="567" w:type="dxa"/>
          </w:tcPr>
          <w:p w:rsidR="002104F6" w:rsidRPr="00716538" w:rsidRDefault="00716538" w:rsidP="005D1E2B">
            <w:r>
              <w:t>3</w:t>
            </w:r>
          </w:p>
        </w:tc>
        <w:tc>
          <w:tcPr>
            <w:tcW w:w="567" w:type="dxa"/>
          </w:tcPr>
          <w:p w:rsidR="002104F6" w:rsidRPr="00716538" w:rsidRDefault="00716538" w:rsidP="005D1E2B">
            <w:r>
              <w:t>2</w:t>
            </w:r>
          </w:p>
        </w:tc>
        <w:tc>
          <w:tcPr>
            <w:tcW w:w="1382" w:type="dxa"/>
          </w:tcPr>
          <w:p w:rsidR="002104F6" w:rsidRDefault="002104F6" w:rsidP="005D1E2B"/>
        </w:tc>
      </w:tr>
      <w:tr w:rsidR="002104F6" w:rsidTr="005D1E2B">
        <w:tc>
          <w:tcPr>
            <w:tcW w:w="10137" w:type="dxa"/>
            <w:gridSpan w:val="10"/>
          </w:tcPr>
          <w:p w:rsidR="002104F6" w:rsidRDefault="002104F6" w:rsidP="007E7B49">
            <w:r>
              <w:t xml:space="preserve">Средний балл – </w:t>
            </w:r>
            <w:r w:rsidR="002C13F4">
              <w:t>2,89</w:t>
            </w:r>
            <w:r w:rsidR="007E7B49">
              <w:t xml:space="preserve">    </w:t>
            </w:r>
            <w:r>
              <w:t xml:space="preserve">Качество знаний </w:t>
            </w:r>
            <w:proofErr w:type="gramStart"/>
            <w:r>
              <w:t xml:space="preserve">–  </w:t>
            </w:r>
            <w:r w:rsidR="002C13F4">
              <w:t>0</w:t>
            </w:r>
            <w:proofErr w:type="gramEnd"/>
            <w:r>
              <w:t>%</w:t>
            </w:r>
          </w:p>
        </w:tc>
      </w:tr>
    </w:tbl>
    <w:p w:rsidR="009E7E19" w:rsidRDefault="009E7E19" w:rsidP="002D36E6">
      <w:pPr>
        <w:jc w:val="center"/>
        <w:rPr>
          <w:b/>
          <w:sz w:val="16"/>
          <w:szCs w:val="16"/>
        </w:rPr>
      </w:pPr>
    </w:p>
    <w:p w:rsidR="00187A19" w:rsidRDefault="005B5726" w:rsidP="005B5726">
      <w:pPr>
        <w:ind w:firstLine="709"/>
      </w:pPr>
      <w:r>
        <w:t xml:space="preserve">Программу курса математики восьмиклассники освоили удовлетворительно. </w:t>
      </w:r>
    </w:p>
    <w:p w:rsidR="001F361A" w:rsidRDefault="001F361A" w:rsidP="001F361A">
      <w:pPr>
        <w:ind w:firstLine="709"/>
      </w:pPr>
      <w:r>
        <w:t xml:space="preserve">Лучше всего ученики 8 класса справились с </w:t>
      </w:r>
      <w:r w:rsidRPr="001F361A">
        <w:t>выполн</w:t>
      </w:r>
      <w:r>
        <w:t>ением</w:t>
      </w:r>
      <w:r w:rsidRPr="001F361A">
        <w:t xml:space="preserve"> преобразовани</w:t>
      </w:r>
      <w:r>
        <w:t>й обыкновенных и десятичных дробей,</w:t>
      </w:r>
      <w:r w:rsidRPr="001F361A">
        <w:t xml:space="preserve"> </w:t>
      </w:r>
      <w:r>
        <w:t xml:space="preserve">со сравнением чисел на координатной прямой, вычислением и преобразованием иррациональных выражений, анализом реальных числовых данных, представленных в графиках, вычислением площадей </w:t>
      </w:r>
      <w:r w:rsidRPr="000C678F">
        <w:t>фигур, изображенны</w:t>
      </w:r>
      <w:r>
        <w:t>х</w:t>
      </w:r>
      <w:r w:rsidRPr="000C678F">
        <w:t xml:space="preserve"> на клетчатой бумаге</w:t>
      </w:r>
      <w:r w:rsidR="001F13E9">
        <w:t xml:space="preserve"> – 71,4% - 85,7% процент выполнения</w:t>
      </w:r>
      <w:r>
        <w:t>.</w:t>
      </w:r>
    </w:p>
    <w:p w:rsidR="00187A19" w:rsidRDefault="005B5726" w:rsidP="005B5726">
      <w:pPr>
        <w:ind w:firstLine="709"/>
      </w:pPr>
      <w:r>
        <w:t>В модуле «Алгебра» базовой части наибольшее затруднение вызвали</w:t>
      </w:r>
      <w:r w:rsidRPr="005B5726">
        <w:t xml:space="preserve"> задачи, связанные с отношением, дробями, процентами</w:t>
      </w:r>
      <w:r>
        <w:t xml:space="preserve"> (№7) – не справилось 85,7% учеников, №11 – задача на выполнение</w:t>
      </w:r>
      <w:r w:rsidRPr="005B5726">
        <w:t xml:space="preserve"> практически</w:t>
      </w:r>
      <w:r>
        <w:t>х</w:t>
      </w:r>
      <w:r w:rsidRPr="005B5726">
        <w:t xml:space="preserve"> расчет</w:t>
      </w:r>
      <w:r>
        <w:t>ов</w:t>
      </w:r>
      <w:r w:rsidRPr="005B5726">
        <w:t xml:space="preserve"> по формулам</w:t>
      </w:r>
      <w:r>
        <w:t xml:space="preserve"> </w:t>
      </w:r>
      <w:r w:rsidR="00E10958">
        <w:t>(71,4% процент ошибок)</w:t>
      </w:r>
      <w:r w:rsidRPr="005B5726">
        <w:t>.</w:t>
      </w:r>
      <w:r>
        <w:t xml:space="preserve"> </w:t>
      </w:r>
      <w:r w:rsidR="00187A19">
        <w:t>57,1% ошибок было допущено при</w:t>
      </w:r>
      <w:r w:rsidR="00187A19" w:rsidRPr="00187A19">
        <w:t xml:space="preserve"> реш</w:t>
      </w:r>
      <w:r w:rsidR="00187A19">
        <w:t>ении</w:t>
      </w:r>
      <w:r w:rsidR="00187A19" w:rsidRPr="00187A19">
        <w:t xml:space="preserve"> уравнени</w:t>
      </w:r>
      <w:r w:rsidR="00187A19">
        <w:t>й (линейных, сводящихся к квадратным) и при работе с диаграммами</w:t>
      </w:r>
      <w:r>
        <w:t xml:space="preserve">. </w:t>
      </w:r>
    </w:p>
    <w:p w:rsidR="00EC4BD1" w:rsidRDefault="005B5726" w:rsidP="005B5726">
      <w:pPr>
        <w:ind w:firstLine="709"/>
      </w:pPr>
      <w:r>
        <w:t xml:space="preserve">В модуле «Геометрия» </w:t>
      </w:r>
      <w:r w:rsidR="00EC4BD1">
        <w:t>100</w:t>
      </w:r>
      <w:r>
        <w:t xml:space="preserve">% не смогли </w:t>
      </w:r>
      <w:r w:rsidR="00B57C54">
        <w:t xml:space="preserve">правильно </w:t>
      </w:r>
      <w:r w:rsidR="00EC4BD1" w:rsidRPr="00EC4BD1">
        <w:t xml:space="preserve">распознать </w:t>
      </w:r>
      <w:r w:rsidR="00EC4BD1">
        <w:t xml:space="preserve">верные и </w:t>
      </w:r>
      <w:r w:rsidR="00EC4BD1" w:rsidRPr="00EC4BD1">
        <w:t>ошибочные заключения</w:t>
      </w:r>
      <w:r w:rsidR="00157F98">
        <w:t xml:space="preserve">, 85,7% - затруднились при нахождении сторон, углов треугольника, 71,4% не решили </w:t>
      </w:r>
      <w:proofErr w:type="gramStart"/>
      <w:r w:rsidR="00157F98">
        <w:t>задачи</w:t>
      </w:r>
      <w:r w:rsidR="00F96CA9">
        <w:t xml:space="preserve"> </w:t>
      </w:r>
      <w:r w:rsidR="00157F98">
        <w:t xml:space="preserve"> </w:t>
      </w:r>
      <w:r w:rsidR="00157F98" w:rsidRPr="00157F98">
        <w:t>с</w:t>
      </w:r>
      <w:proofErr w:type="gramEnd"/>
      <w:r w:rsidR="00157F98" w:rsidRPr="00157F98">
        <w:t xml:space="preserve"> вписанными, описанными треугольниками</w:t>
      </w:r>
      <w:r w:rsidR="00157F98">
        <w:t>, на нахождение площадей треугольников, четырехугольников.</w:t>
      </w:r>
    </w:p>
    <w:p w:rsidR="005B5726" w:rsidRDefault="005B5726" w:rsidP="005B5726">
      <w:pPr>
        <w:ind w:firstLine="709"/>
      </w:pPr>
      <w:r>
        <w:t xml:space="preserve">Но наибольшие трудности у восьмиклассников вызвали задания части 2.  </w:t>
      </w:r>
      <w:r w:rsidR="00FD44C1">
        <w:t>Н</w:t>
      </w:r>
      <w:r>
        <w:t>и</w:t>
      </w:r>
      <w:r w:rsidR="00FD44C1">
        <w:t xml:space="preserve"> одно задание </w:t>
      </w:r>
      <w:r w:rsidR="006A7EAD">
        <w:t xml:space="preserve">второй части </w:t>
      </w:r>
      <w:r w:rsidR="00FD44C1">
        <w:t>не было решено верно.</w:t>
      </w:r>
    </w:p>
    <w:p w:rsidR="00A96675" w:rsidRPr="002C13F4" w:rsidRDefault="00443FC5" w:rsidP="006A7EAD">
      <w:pPr>
        <w:ind w:firstLine="709"/>
      </w:pPr>
      <w:r>
        <w:t>С</w:t>
      </w:r>
      <w:r w:rsidR="002C13F4" w:rsidRPr="002C13F4">
        <w:t xml:space="preserve"> переводн</w:t>
      </w:r>
      <w:r>
        <w:t>ым</w:t>
      </w:r>
      <w:r w:rsidR="002C13F4" w:rsidRPr="002C13F4">
        <w:t xml:space="preserve"> экзамен</w:t>
      </w:r>
      <w:r>
        <w:t>ом</w:t>
      </w:r>
      <w:r w:rsidR="002C13F4" w:rsidRPr="002C13F4">
        <w:t xml:space="preserve"> по математике </w:t>
      </w:r>
      <w:r>
        <w:t xml:space="preserve">и русскому языку </w:t>
      </w:r>
      <w:r w:rsidR="00764ED2">
        <w:t xml:space="preserve">справились только </w:t>
      </w:r>
      <w:r w:rsidR="002C13F4">
        <w:t>85,7%</w:t>
      </w:r>
      <w:r w:rsidR="00764ED2">
        <w:t>. Хасаншина М. не справилась с работой</w:t>
      </w:r>
      <w:r>
        <w:t xml:space="preserve"> ни по математике, ни по русскому языку</w:t>
      </w:r>
      <w:r w:rsidR="00764ED2">
        <w:t xml:space="preserve">. С ней проводились в июне индивидуальные занятия. При переэкзаменовке </w:t>
      </w:r>
      <w:r>
        <w:t>ученица</w:t>
      </w:r>
      <w:r w:rsidR="00881EED">
        <w:t xml:space="preserve"> преодолела минимальный порог</w:t>
      </w:r>
      <w:r w:rsidR="00665DDE">
        <w:t>.</w:t>
      </w:r>
    </w:p>
    <w:p w:rsidR="0049432D" w:rsidRDefault="0049432D" w:rsidP="0080660D">
      <w:pPr>
        <w:ind w:firstLine="709"/>
      </w:pPr>
    </w:p>
    <w:p w:rsidR="00415FDF" w:rsidRDefault="00415FDF" w:rsidP="004915E0">
      <w:pPr>
        <w:pStyle w:val="af2"/>
        <w:ind w:firstLine="708"/>
        <w:rPr>
          <w:rFonts w:ascii="Times New Roman" w:hAnsi="Times New Roman"/>
          <w:sz w:val="24"/>
          <w:szCs w:val="24"/>
        </w:rPr>
      </w:pPr>
    </w:p>
    <w:p w:rsidR="00EB114E" w:rsidRDefault="00EB114E" w:rsidP="004915E0">
      <w:pPr>
        <w:pStyle w:val="af2"/>
        <w:ind w:firstLine="708"/>
        <w:rPr>
          <w:rFonts w:ascii="Times New Roman" w:hAnsi="Times New Roman"/>
          <w:sz w:val="24"/>
          <w:szCs w:val="24"/>
        </w:rPr>
      </w:pPr>
    </w:p>
    <w:p w:rsidR="00CC6489" w:rsidRDefault="00CC6489" w:rsidP="002875A1">
      <w:pPr>
        <w:jc w:val="center"/>
        <w:rPr>
          <w:b/>
          <w:sz w:val="28"/>
          <w:szCs w:val="28"/>
        </w:rPr>
      </w:pPr>
      <w:r>
        <w:rPr>
          <w:b/>
          <w:sz w:val="28"/>
          <w:szCs w:val="28"/>
        </w:rPr>
        <w:t>Анализ проведения государственной итоговой аттестации выпускников 9 и 11 классов в 2017-2018 учебном году.</w:t>
      </w:r>
    </w:p>
    <w:p w:rsidR="00CC6489" w:rsidRDefault="00CC6489" w:rsidP="00CC6489">
      <w:pPr>
        <w:ind w:firstLine="709"/>
      </w:pPr>
      <w:r>
        <w:t>Согласно Федеральному закону «Об образовании в Российской Федерации» от 29.12.2012 №273 ФЗ, освоение образовательных программ основного общего и среднего общего образования завершается обязательной итоговой аттестацией выпускников образовательных учреждений независимо от формы получения образования. Государственная итоговая аттестация в 2017-2018 учебном году проведена на основании нормативно-распорядительных документов федерального, регионального, муниципального и школьного уровней. Все нормативные документы были систематизированы и оформлены по уровням поступившей информации. Все нормативно-распорядительные документы рассматривались на совещаниях различного уровня.</w:t>
      </w:r>
    </w:p>
    <w:p w:rsidR="00B26EC2" w:rsidRDefault="00230A05" w:rsidP="00B26EC2">
      <w:pPr>
        <w:ind w:left="360"/>
      </w:pPr>
      <w:r>
        <w:t>На педагогических советах рассматривались следующие вопросы:</w:t>
      </w:r>
    </w:p>
    <w:p w:rsidR="00230A05" w:rsidRDefault="00230A05" w:rsidP="00BC502A">
      <w:pPr>
        <w:pStyle w:val="af5"/>
        <w:numPr>
          <w:ilvl w:val="0"/>
          <w:numId w:val="127"/>
        </w:numPr>
      </w:pPr>
      <w:r>
        <w:t>итоги первого полугодия в выпускных 9 и 11 классах;</w:t>
      </w:r>
    </w:p>
    <w:p w:rsidR="00230A05" w:rsidRDefault="00230A05" w:rsidP="00BC502A">
      <w:pPr>
        <w:pStyle w:val="af5"/>
        <w:numPr>
          <w:ilvl w:val="0"/>
          <w:numId w:val="127"/>
        </w:numPr>
      </w:pPr>
      <w:r>
        <w:t>итоги подготовки к ОГЭ и ЕГЭ выпускников 2018 года;</w:t>
      </w:r>
    </w:p>
    <w:p w:rsidR="00230A05" w:rsidRDefault="00230A05" w:rsidP="00BC502A">
      <w:pPr>
        <w:pStyle w:val="af5"/>
        <w:numPr>
          <w:ilvl w:val="0"/>
          <w:numId w:val="127"/>
        </w:numPr>
      </w:pPr>
      <w:r>
        <w:t>допуск выпускников к ОГЭ и ЕГЭ в 2018 году.</w:t>
      </w:r>
    </w:p>
    <w:p w:rsidR="00611E85" w:rsidRDefault="00611E85" w:rsidP="008410FE">
      <w:pPr>
        <w:ind w:firstLine="709"/>
      </w:pPr>
      <w:r>
        <w:t xml:space="preserve">Контрольно-инспекционная деятельность </w:t>
      </w:r>
      <w:r w:rsidR="00833E3F">
        <w:t xml:space="preserve">в школе </w:t>
      </w:r>
      <w:r>
        <w:t>проводилась по направлениям:</w:t>
      </w:r>
    </w:p>
    <w:p w:rsidR="00611E85" w:rsidRDefault="00611E85" w:rsidP="00BC502A">
      <w:pPr>
        <w:pStyle w:val="af5"/>
        <w:numPr>
          <w:ilvl w:val="0"/>
          <w:numId w:val="128"/>
        </w:numPr>
      </w:pPr>
      <w:r>
        <w:t>Контроль уровня качества обученности обучающихся 9, 11 классов осуществлялся посредством проведения и последующего анализа контрольных работ, контрольных срезов, тестовых заданий различного уровня. Результаты работ изложены в аналитических записках, обсуждены на заседаниях МО, использовались педагогами для прогнозирования дальнейших действий по улучшению качества преподавания.</w:t>
      </w:r>
    </w:p>
    <w:p w:rsidR="00611E85" w:rsidRDefault="00611E85" w:rsidP="00BC502A">
      <w:pPr>
        <w:pStyle w:val="af5"/>
        <w:numPr>
          <w:ilvl w:val="0"/>
          <w:numId w:val="128"/>
        </w:numPr>
      </w:pPr>
      <w:r>
        <w:t>Контроль качества преподавания предметов школьного учебного плана осуществлялся путем посещения уроков. По итогам посещенных уроков проводились собеседования с учителями, даны конкретные рекомендации по использованию эффективных методик и технологий преподавания в выпускных классах, способствующих повышению ЗУН обучающихся.</w:t>
      </w:r>
    </w:p>
    <w:p w:rsidR="00611E85" w:rsidRDefault="00611E85" w:rsidP="00BC502A">
      <w:pPr>
        <w:pStyle w:val="af5"/>
        <w:numPr>
          <w:ilvl w:val="0"/>
          <w:numId w:val="128"/>
        </w:numPr>
      </w:pPr>
      <w:r>
        <w:t>Контроль выполнения программного материала по предметам школьного учебного плана.</w:t>
      </w:r>
    </w:p>
    <w:p w:rsidR="00611E85" w:rsidRDefault="00611E85" w:rsidP="00BC502A">
      <w:pPr>
        <w:pStyle w:val="af5"/>
        <w:numPr>
          <w:ilvl w:val="0"/>
          <w:numId w:val="128"/>
        </w:numPr>
      </w:pPr>
      <w:r>
        <w:t>Контроль ведения классных журналов выпускных классов.</w:t>
      </w:r>
    </w:p>
    <w:p w:rsidR="00611E85" w:rsidRDefault="00611E85" w:rsidP="00BC502A">
      <w:pPr>
        <w:pStyle w:val="af5"/>
        <w:numPr>
          <w:ilvl w:val="0"/>
          <w:numId w:val="128"/>
        </w:numPr>
      </w:pPr>
      <w:r>
        <w:t>Контроль успеваемости и посещаемости выпускников 9, 11 классов.</w:t>
      </w:r>
    </w:p>
    <w:p w:rsidR="00611E85" w:rsidRDefault="00611E85" w:rsidP="00611E85">
      <w:pPr>
        <w:ind w:left="1069"/>
      </w:pPr>
      <w:r>
        <w:t>Техническое сопровождение ОГЭ и ЕГЭ осуществлялось с помощью:</w:t>
      </w:r>
    </w:p>
    <w:p w:rsidR="00611E85" w:rsidRDefault="00611E85" w:rsidP="00BC502A">
      <w:pPr>
        <w:pStyle w:val="af5"/>
        <w:numPr>
          <w:ilvl w:val="0"/>
          <w:numId w:val="129"/>
        </w:numPr>
      </w:pPr>
      <w:r>
        <w:t>базы данных «ЕГЭ-2018, 11 класс»;</w:t>
      </w:r>
      <w:r w:rsidRPr="00611E85">
        <w:t xml:space="preserve"> </w:t>
      </w:r>
    </w:p>
    <w:p w:rsidR="00611E85" w:rsidRDefault="00611E85" w:rsidP="00BC502A">
      <w:pPr>
        <w:pStyle w:val="af5"/>
        <w:numPr>
          <w:ilvl w:val="0"/>
          <w:numId w:val="129"/>
        </w:numPr>
      </w:pPr>
      <w:r>
        <w:t>базы данных «ОГЭ-2018, 9 класс»;</w:t>
      </w:r>
    </w:p>
    <w:p w:rsidR="00611E85" w:rsidRDefault="00611E85" w:rsidP="00BC502A">
      <w:pPr>
        <w:pStyle w:val="af5"/>
        <w:numPr>
          <w:ilvl w:val="0"/>
          <w:numId w:val="129"/>
        </w:numPr>
      </w:pPr>
      <w:r>
        <w:t>школьного сайта;</w:t>
      </w:r>
    </w:p>
    <w:p w:rsidR="00611E85" w:rsidRDefault="00611E85" w:rsidP="00BC502A">
      <w:pPr>
        <w:pStyle w:val="af5"/>
        <w:numPr>
          <w:ilvl w:val="0"/>
          <w:numId w:val="129"/>
        </w:numPr>
      </w:pPr>
      <w:r>
        <w:t>электронной почты.</w:t>
      </w:r>
    </w:p>
    <w:p w:rsidR="00357011" w:rsidRDefault="00357011" w:rsidP="00357011">
      <w:pPr>
        <w:pStyle w:val="af5"/>
        <w:ind w:left="1789"/>
      </w:pPr>
    </w:p>
    <w:p w:rsidR="00357011" w:rsidRDefault="00611E85" w:rsidP="00357011">
      <w:pPr>
        <w:jc w:val="center"/>
        <w:rPr>
          <w:b/>
        </w:rPr>
      </w:pPr>
      <w:r w:rsidRPr="00357011">
        <w:rPr>
          <w:b/>
        </w:rPr>
        <w:t xml:space="preserve">Результаты государственной итоговой аттестации выпускников 9, 11 классов </w:t>
      </w:r>
    </w:p>
    <w:p w:rsidR="00611E85" w:rsidRPr="00357011" w:rsidRDefault="00611E85" w:rsidP="00357011">
      <w:pPr>
        <w:jc w:val="center"/>
        <w:rPr>
          <w:b/>
        </w:rPr>
      </w:pPr>
      <w:r w:rsidRPr="00357011">
        <w:rPr>
          <w:b/>
        </w:rPr>
        <w:t>в 2017-2018 учебном году.</w:t>
      </w:r>
    </w:p>
    <w:p w:rsidR="00611E85" w:rsidRDefault="00611E85" w:rsidP="00357011">
      <w:pPr>
        <w:ind w:firstLine="709"/>
      </w:pPr>
      <w:r>
        <w:t xml:space="preserve">К государственной итоговой аттестации допущено 5 обучающихся 11 класса, что составляет 100% от общего количества выпускников средней школы. К государственной итоговой аттестации </w:t>
      </w:r>
      <w:r w:rsidR="00357011">
        <w:t>допущено</w:t>
      </w:r>
      <w:r>
        <w:t xml:space="preserve"> 4 выпускника 9 класса, что составляет 100% от общего количества выпускников основной школы.</w:t>
      </w:r>
    </w:p>
    <w:p w:rsidR="002875A1" w:rsidRPr="00CC6489" w:rsidRDefault="00CC6489" w:rsidP="00CC6489">
      <w:r>
        <w:t xml:space="preserve"> </w:t>
      </w:r>
    </w:p>
    <w:p w:rsidR="002875A1" w:rsidRDefault="002875A1" w:rsidP="002875A1">
      <w:pPr>
        <w:rPr>
          <w:b/>
          <w:bCs/>
        </w:rPr>
      </w:pPr>
      <w:r>
        <w:rPr>
          <w:b/>
          <w:bCs/>
        </w:rPr>
        <w:t>9 класс.</w:t>
      </w:r>
    </w:p>
    <w:p w:rsidR="002875A1" w:rsidRDefault="003C274B" w:rsidP="002875A1">
      <w:r>
        <w:t>Результаты экзаменов (качество знаний в процентах, средний балл)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1002"/>
        <w:gridCol w:w="1115"/>
        <w:gridCol w:w="956"/>
        <w:gridCol w:w="1044"/>
        <w:gridCol w:w="960"/>
        <w:gridCol w:w="1011"/>
        <w:gridCol w:w="1011"/>
        <w:gridCol w:w="1003"/>
      </w:tblGrid>
      <w:tr w:rsidR="00124E30" w:rsidTr="00833E3F">
        <w:tc>
          <w:tcPr>
            <w:tcW w:w="1026" w:type="pct"/>
            <w:vMerge w:val="restart"/>
          </w:tcPr>
          <w:p w:rsidR="00124E30" w:rsidRDefault="00124E30" w:rsidP="001A5322">
            <w:pPr>
              <w:jc w:val="center"/>
            </w:pPr>
            <w:r>
              <w:t>Предмет</w:t>
            </w:r>
          </w:p>
        </w:tc>
        <w:tc>
          <w:tcPr>
            <w:tcW w:w="1038" w:type="pct"/>
            <w:gridSpan w:val="2"/>
          </w:tcPr>
          <w:p w:rsidR="00124E30" w:rsidRDefault="00124E30" w:rsidP="006F6521">
            <w:pPr>
              <w:jc w:val="center"/>
            </w:pPr>
            <w:r>
              <w:t>2014-2015</w:t>
            </w:r>
          </w:p>
        </w:tc>
        <w:tc>
          <w:tcPr>
            <w:tcW w:w="981" w:type="pct"/>
            <w:gridSpan w:val="2"/>
          </w:tcPr>
          <w:p w:rsidR="00124E30" w:rsidRDefault="00124E30" w:rsidP="006F6521">
            <w:pPr>
              <w:jc w:val="center"/>
            </w:pPr>
            <w:r>
              <w:t>2015-2016</w:t>
            </w:r>
          </w:p>
        </w:tc>
        <w:tc>
          <w:tcPr>
            <w:tcW w:w="967" w:type="pct"/>
            <w:gridSpan w:val="2"/>
          </w:tcPr>
          <w:p w:rsidR="00124E30" w:rsidRDefault="00124E30" w:rsidP="0003772F">
            <w:pPr>
              <w:jc w:val="center"/>
            </w:pPr>
            <w:r>
              <w:t>2016-2017</w:t>
            </w:r>
          </w:p>
        </w:tc>
        <w:tc>
          <w:tcPr>
            <w:tcW w:w="988" w:type="pct"/>
            <w:gridSpan w:val="2"/>
          </w:tcPr>
          <w:p w:rsidR="00124E30" w:rsidRDefault="00124E30" w:rsidP="0003772F">
            <w:pPr>
              <w:jc w:val="center"/>
            </w:pPr>
            <w:r>
              <w:t>2017-2018</w:t>
            </w:r>
          </w:p>
        </w:tc>
      </w:tr>
      <w:tr w:rsidR="00124E30" w:rsidTr="00833E3F">
        <w:tc>
          <w:tcPr>
            <w:tcW w:w="1026" w:type="pct"/>
            <w:vMerge/>
          </w:tcPr>
          <w:p w:rsidR="00124E30" w:rsidRDefault="00124E30" w:rsidP="00124E30">
            <w:pPr>
              <w:jc w:val="center"/>
            </w:pPr>
          </w:p>
        </w:tc>
        <w:tc>
          <w:tcPr>
            <w:tcW w:w="491" w:type="pct"/>
          </w:tcPr>
          <w:p w:rsidR="00124E30" w:rsidRDefault="00124E30" w:rsidP="00124E30">
            <w:pPr>
              <w:jc w:val="center"/>
            </w:pPr>
            <w:r w:rsidRPr="002C381F">
              <w:rPr>
                <w:sz w:val="16"/>
                <w:szCs w:val="16"/>
              </w:rPr>
              <w:t>Кач</w:t>
            </w:r>
            <w:r>
              <w:rPr>
                <w:sz w:val="16"/>
                <w:szCs w:val="16"/>
              </w:rPr>
              <w:t>-</w:t>
            </w:r>
            <w:r w:rsidRPr="002C381F">
              <w:rPr>
                <w:sz w:val="16"/>
                <w:szCs w:val="16"/>
              </w:rPr>
              <w:t>во знаний</w:t>
            </w:r>
          </w:p>
        </w:tc>
        <w:tc>
          <w:tcPr>
            <w:tcW w:w="547" w:type="pct"/>
          </w:tcPr>
          <w:p w:rsidR="00124E30" w:rsidRPr="002C381F" w:rsidRDefault="00124E30" w:rsidP="00124E30">
            <w:pPr>
              <w:jc w:val="center"/>
              <w:rPr>
                <w:sz w:val="16"/>
                <w:szCs w:val="16"/>
              </w:rPr>
            </w:pPr>
            <w:r>
              <w:rPr>
                <w:sz w:val="16"/>
                <w:szCs w:val="16"/>
              </w:rPr>
              <w:t>Средний балл</w:t>
            </w:r>
          </w:p>
        </w:tc>
        <w:tc>
          <w:tcPr>
            <w:tcW w:w="469" w:type="pct"/>
          </w:tcPr>
          <w:p w:rsidR="00124E30" w:rsidRDefault="00124E30" w:rsidP="00124E30">
            <w:pPr>
              <w:jc w:val="center"/>
            </w:pPr>
            <w:r>
              <w:rPr>
                <w:sz w:val="16"/>
                <w:szCs w:val="16"/>
              </w:rPr>
              <w:t>Средний балл</w:t>
            </w:r>
            <w:r w:rsidRPr="002C381F">
              <w:rPr>
                <w:sz w:val="16"/>
                <w:szCs w:val="16"/>
              </w:rPr>
              <w:t xml:space="preserve"> </w:t>
            </w:r>
          </w:p>
        </w:tc>
        <w:tc>
          <w:tcPr>
            <w:tcW w:w="512" w:type="pct"/>
          </w:tcPr>
          <w:p w:rsidR="00124E30" w:rsidRPr="002C381F" w:rsidRDefault="00124E30" w:rsidP="00124E30">
            <w:pPr>
              <w:jc w:val="center"/>
              <w:rPr>
                <w:sz w:val="16"/>
                <w:szCs w:val="16"/>
              </w:rPr>
            </w:pPr>
            <w:r w:rsidRPr="002C381F">
              <w:rPr>
                <w:sz w:val="16"/>
                <w:szCs w:val="16"/>
              </w:rPr>
              <w:t>Кач</w:t>
            </w:r>
            <w:r>
              <w:rPr>
                <w:sz w:val="16"/>
                <w:szCs w:val="16"/>
              </w:rPr>
              <w:t>-</w:t>
            </w:r>
            <w:r w:rsidRPr="002C381F">
              <w:rPr>
                <w:sz w:val="16"/>
                <w:szCs w:val="16"/>
              </w:rPr>
              <w:t>во знаний</w:t>
            </w:r>
          </w:p>
        </w:tc>
        <w:tc>
          <w:tcPr>
            <w:tcW w:w="471" w:type="pct"/>
          </w:tcPr>
          <w:p w:rsidR="00124E30" w:rsidRDefault="00124E30" w:rsidP="00124E30">
            <w:pPr>
              <w:jc w:val="center"/>
            </w:pPr>
            <w:r>
              <w:rPr>
                <w:sz w:val="16"/>
                <w:szCs w:val="16"/>
              </w:rPr>
              <w:t>Средний балл</w:t>
            </w:r>
            <w:r w:rsidRPr="002C381F">
              <w:rPr>
                <w:sz w:val="16"/>
                <w:szCs w:val="16"/>
              </w:rPr>
              <w:t xml:space="preserve"> </w:t>
            </w:r>
          </w:p>
        </w:tc>
        <w:tc>
          <w:tcPr>
            <w:tcW w:w="496" w:type="pct"/>
          </w:tcPr>
          <w:p w:rsidR="00124E30" w:rsidRPr="002C381F" w:rsidRDefault="00124E30" w:rsidP="00124E30">
            <w:pPr>
              <w:jc w:val="center"/>
              <w:rPr>
                <w:sz w:val="16"/>
                <w:szCs w:val="16"/>
              </w:rPr>
            </w:pPr>
            <w:r w:rsidRPr="002C381F">
              <w:rPr>
                <w:sz w:val="16"/>
                <w:szCs w:val="16"/>
              </w:rPr>
              <w:t>Кач</w:t>
            </w:r>
            <w:r>
              <w:rPr>
                <w:sz w:val="16"/>
                <w:szCs w:val="16"/>
              </w:rPr>
              <w:t>-</w:t>
            </w:r>
            <w:r w:rsidRPr="002C381F">
              <w:rPr>
                <w:sz w:val="16"/>
                <w:szCs w:val="16"/>
              </w:rPr>
              <w:t>во знаний</w:t>
            </w:r>
          </w:p>
        </w:tc>
        <w:tc>
          <w:tcPr>
            <w:tcW w:w="496" w:type="pct"/>
          </w:tcPr>
          <w:p w:rsidR="00124E30" w:rsidRDefault="00124E30" w:rsidP="00124E30">
            <w:pPr>
              <w:jc w:val="center"/>
            </w:pPr>
            <w:r>
              <w:rPr>
                <w:sz w:val="16"/>
                <w:szCs w:val="16"/>
              </w:rPr>
              <w:t>Средний балл</w:t>
            </w:r>
            <w:r w:rsidRPr="002C381F">
              <w:rPr>
                <w:sz w:val="16"/>
                <w:szCs w:val="16"/>
              </w:rPr>
              <w:t xml:space="preserve"> </w:t>
            </w:r>
          </w:p>
        </w:tc>
        <w:tc>
          <w:tcPr>
            <w:tcW w:w="492" w:type="pct"/>
          </w:tcPr>
          <w:p w:rsidR="00124E30" w:rsidRPr="002C381F" w:rsidRDefault="00124E30" w:rsidP="00124E30">
            <w:pPr>
              <w:jc w:val="center"/>
              <w:rPr>
                <w:sz w:val="16"/>
                <w:szCs w:val="16"/>
              </w:rPr>
            </w:pPr>
            <w:r w:rsidRPr="002C381F">
              <w:rPr>
                <w:sz w:val="16"/>
                <w:szCs w:val="16"/>
              </w:rPr>
              <w:t>Кач</w:t>
            </w:r>
            <w:r>
              <w:rPr>
                <w:sz w:val="16"/>
                <w:szCs w:val="16"/>
              </w:rPr>
              <w:t>-</w:t>
            </w:r>
            <w:r w:rsidRPr="002C381F">
              <w:rPr>
                <w:sz w:val="16"/>
                <w:szCs w:val="16"/>
              </w:rPr>
              <w:t>во знаний</w:t>
            </w:r>
          </w:p>
        </w:tc>
      </w:tr>
      <w:tr w:rsidR="00124E30" w:rsidTr="00833E3F">
        <w:tc>
          <w:tcPr>
            <w:tcW w:w="1026" w:type="pct"/>
          </w:tcPr>
          <w:p w:rsidR="00124E30" w:rsidRDefault="00124E30" w:rsidP="00124E30">
            <w:r>
              <w:t>География</w:t>
            </w:r>
          </w:p>
        </w:tc>
        <w:tc>
          <w:tcPr>
            <w:tcW w:w="491" w:type="pct"/>
          </w:tcPr>
          <w:p w:rsidR="00124E30" w:rsidRDefault="00124E30" w:rsidP="00124E30">
            <w:pPr>
              <w:jc w:val="center"/>
            </w:pPr>
            <w:r>
              <w:t>4,0</w:t>
            </w:r>
          </w:p>
        </w:tc>
        <w:tc>
          <w:tcPr>
            <w:tcW w:w="547" w:type="pct"/>
          </w:tcPr>
          <w:p w:rsidR="00124E30" w:rsidRDefault="00124E30" w:rsidP="00124E30">
            <w:pPr>
              <w:jc w:val="center"/>
            </w:pPr>
            <w:r>
              <w:t>100%</w:t>
            </w:r>
          </w:p>
        </w:tc>
        <w:tc>
          <w:tcPr>
            <w:tcW w:w="469" w:type="pct"/>
          </w:tcPr>
          <w:p w:rsidR="00124E30" w:rsidRDefault="00124E30" w:rsidP="00124E30">
            <w:pPr>
              <w:jc w:val="center"/>
            </w:pPr>
          </w:p>
        </w:tc>
        <w:tc>
          <w:tcPr>
            <w:tcW w:w="512" w:type="pct"/>
          </w:tcPr>
          <w:p w:rsidR="00124E30" w:rsidRDefault="00124E30" w:rsidP="00124E30">
            <w:pPr>
              <w:jc w:val="center"/>
            </w:pPr>
          </w:p>
        </w:tc>
        <w:tc>
          <w:tcPr>
            <w:tcW w:w="471" w:type="pct"/>
          </w:tcPr>
          <w:p w:rsidR="00124E30" w:rsidRDefault="00124E30" w:rsidP="00124E30">
            <w:pPr>
              <w:jc w:val="center"/>
            </w:pPr>
            <w:r>
              <w:t>3,75</w:t>
            </w:r>
          </w:p>
        </w:tc>
        <w:tc>
          <w:tcPr>
            <w:tcW w:w="496" w:type="pct"/>
          </w:tcPr>
          <w:p w:rsidR="00124E30" w:rsidRDefault="00124E30" w:rsidP="00124E30">
            <w:pPr>
              <w:jc w:val="center"/>
            </w:pPr>
            <w:r>
              <w:t>50%</w:t>
            </w:r>
          </w:p>
        </w:tc>
        <w:tc>
          <w:tcPr>
            <w:tcW w:w="496" w:type="pct"/>
          </w:tcPr>
          <w:p w:rsidR="00124E30" w:rsidRDefault="000265B9" w:rsidP="00124E30">
            <w:pPr>
              <w:jc w:val="center"/>
            </w:pPr>
            <w:r>
              <w:t>3,75</w:t>
            </w:r>
          </w:p>
        </w:tc>
        <w:tc>
          <w:tcPr>
            <w:tcW w:w="492" w:type="pct"/>
          </w:tcPr>
          <w:p w:rsidR="00124E30" w:rsidRDefault="000265B9" w:rsidP="00124E30">
            <w:pPr>
              <w:jc w:val="center"/>
            </w:pPr>
            <w:r>
              <w:t>75%</w:t>
            </w:r>
          </w:p>
        </w:tc>
      </w:tr>
      <w:tr w:rsidR="00124E30" w:rsidTr="00833E3F">
        <w:tc>
          <w:tcPr>
            <w:tcW w:w="1026" w:type="pct"/>
          </w:tcPr>
          <w:p w:rsidR="00124E30" w:rsidRDefault="00124E30" w:rsidP="00124E30">
            <w:r>
              <w:t>Физика</w:t>
            </w:r>
          </w:p>
        </w:tc>
        <w:tc>
          <w:tcPr>
            <w:tcW w:w="491" w:type="pct"/>
          </w:tcPr>
          <w:p w:rsidR="00124E30" w:rsidRDefault="00124E30" w:rsidP="00124E30">
            <w:pPr>
              <w:jc w:val="center"/>
            </w:pPr>
          </w:p>
        </w:tc>
        <w:tc>
          <w:tcPr>
            <w:tcW w:w="547" w:type="pct"/>
          </w:tcPr>
          <w:p w:rsidR="00124E30" w:rsidRDefault="00124E30" w:rsidP="00124E30">
            <w:pPr>
              <w:jc w:val="center"/>
            </w:pPr>
          </w:p>
        </w:tc>
        <w:tc>
          <w:tcPr>
            <w:tcW w:w="469" w:type="pct"/>
          </w:tcPr>
          <w:p w:rsidR="00124E30" w:rsidRDefault="00124E30" w:rsidP="00124E30">
            <w:pPr>
              <w:jc w:val="center"/>
            </w:pPr>
            <w:r>
              <w:t>3,67</w:t>
            </w:r>
          </w:p>
        </w:tc>
        <w:tc>
          <w:tcPr>
            <w:tcW w:w="512" w:type="pct"/>
          </w:tcPr>
          <w:p w:rsidR="00124E30" w:rsidRDefault="00124E30" w:rsidP="00124E30">
            <w:pPr>
              <w:jc w:val="center"/>
            </w:pPr>
            <w:r>
              <w:t>33,3%</w:t>
            </w:r>
          </w:p>
        </w:tc>
        <w:tc>
          <w:tcPr>
            <w:tcW w:w="471" w:type="pct"/>
          </w:tcPr>
          <w:p w:rsidR="00124E30" w:rsidRDefault="00124E30" w:rsidP="00124E30">
            <w:pPr>
              <w:jc w:val="center"/>
            </w:pPr>
            <w:r>
              <w:t>4,0</w:t>
            </w:r>
          </w:p>
        </w:tc>
        <w:tc>
          <w:tcPr>
            <w:tcW w:w="496" w:type="pct"/>
          </w:tcPr>
          <w:p w:rsidR="00124E30" w:rsidRDefault="00124E30" w:rsidP="00124E30">
            <w:pPr>
              <w:jc w:val="center"/>
            </w:pPr>
            <w:r>
              <w:t>100%</w:t>
            </w:r>
          </w:p>
        </w:tc>
        <w:tc>
          <w:tcPr>
            <w:tcW w:w="496" w:type="pct"/>
          </w:tcPr>
          <w:p w:rsidR="00124E30" w:rsidRDefault="003451C5" w:rsidP="00124E30">
            <w:pPr>
              <w:jc w:val="center"/>
            </w:pPr>
            <w:r>
              <w:t>4,0</w:t>
            </w:r>
          </w:p>
        </w:tc>
        <w:tc>
          <w:tcPr>
            <w:tcW w:w="492" w:type="pct"/>
          </w:tcPr>
          <w:p w:rsidR="00124E30" w:rsidRDefault="003451C5" w:rsidP="00124E30">
            <w:pPr>
              <w:jc w:val="center"/>
            </w:pPr>
            <w:r>
              <w:t>100%</w:t>
            </w:r>
          </w:p>
        </w:tc>
      </w:tr>
      <w:tr w:rsidR="00124E30" w:rsidTr="00833E3F">
        <w:tc>
          <w:tcPr>
            <w:tcW w:w="1026" w:type="pct"/>
          </w:tcPr>
          <w:p w:rsidR="00124E30" w:rsidRDefault="00124E30" w:rsidP="00124E30">
            <w:r>
              <w:t xml:space="preserve">Математика </w:t>
            </w:r>
          </w:p>
        </w:tc>
        <w:tc>
          <w:tcPr>
            <w:tcW w:w="491" w:type="pct"/>
          </w:tcPr>
          <w:p w:rsidR="00124E30" w:rsidRDefault="00124E30" w:rsidP="00124E30">
            <w:pPr>
              <w:jc w:val="center"/>
            </w:pPr>
            <w:r>
              <w:t>3,9</w:t>
            </w:r>
          </w:p>
        </w:tc>
        <w:tc>
          <w:tcPr>
            <w:tcW w:w="547" w:type="pct"/>
          </w:tcPr>
          <w:p w:rsidR="00124E30" w:rsidRDefault="00124E30" w:rsidP="00124E30">
            <w:pPr>
              <w:jc w:val="center"/>
            </w:pPr>
            <w:r>
              <w:t>91%</w:t>
            </w:r>
          </w:p>
        </w:tc>
        <w:tc>
          <w:tcPr>
            <w:tcW w:w="469" w:type="pct"/>
          </w:tcPr>
          <w:p w:rsidR="00124E30" w:rsidRDefault="00124E30" w:rsidP="00124E30">
            <w:pPr>
              <w:jc w:val="center"/>
            </w:pPr>
            <w:r>
              <w:t>4,2</w:t>
            </w:r>
          </w:p>
        </w:tc>
        <w:tc>
          <w:tcPr>
            <w:tcW w:w="512" w:type="pct"/>
          </w:tcPr>
          <w:p w:rsidR="00124E30" w:rsidRDefault="00124E30" w:rsidP="00124E30">
            <w:pPr>
              <w:jc w:val="center"/>
            </w:pPr>
            <w:r>
              <w:t>100%</w:t>
            </w:r>
          </w:p>
        </w:tc>
        <w:tc>
          <w:tcPr>
            <w:tcW w:w="471" w:type="pct"/>
          </w:tcPr>
          <w:p w:rsidR="00124E30" w:rsidRDefault="00124E30" w:rsidP="00124E30">
            <w:pPr>
              <w:jc w:val="center"/>
            </w:pPr>
            <w:r>
              <w:t>4,0</w:t>
            </w:r>
          </w:p>
        </w:tc>
        <w:tc>
          <w:tcPr>
            <w:tcW w:w="496" w:type="pct"/>
          </w:tcPr>
          <w:p w:rsidR="00124E30" w:rsidRDefault="00124E30" w:rsidP="00124E30">
            <w:pPr>
              <w:jc w:val="center"/>
            </w:pPr>
            <w:r>
              <w:t>75%</w:t>
            </w:r>
          </w:p>
        </w:tc>
        <w:tc>
          <w:tcPr>
            <w:tcW w:w="496" w:type="pct"/>
          </w:tcPr>
          <w:p w:rsidR="00124E30" w:rsidRDefault="003451C5" w:rsidP="00124E30">
            <w:pPr>
              <w:jc w:val="center"/>
            </w:pPr>
            <w:r>
              <w:t>4,25</w:t>
            </w:r>
          </w:p>
        </w:tc>
        <w:tc>
          <w:tcPr>
            <w:tcW w:w="492" w:type="pct"/>
          </w:tcPr>
          <w:p w:rsidR="00124E30" w:rsidRDefault="003451C5" w:rsidP="00124E30">
            <w:pPr>
              <w:jc w:val="center"/>
            </w:pPr>
            <w:r>
              <w:t>100%</w:t>
            </w:r>
          </w:p>
        </w:tc>
      </w:tr>
      <w:tr w:rsidR="00124E30" w:rsidTr="00833E3F">
        <w:trPr>
          <w:trHeight w:val="70"/>
        </w:trPr>
        <w:tc>
          <w:tcPr>
            <w:tcW w:w="1026" w:type="pct"/>
          </w:tcPr>
          <w:p w:rsidR="00124E30" w:rsidRDefault="00124E30" w:rsidP="00124E30">
            <w:r>
              <w:t xml:space="preserve">Биология </w:t>
            </w:r>
          </w:p>
        </w:tc>
        <w:tc>
          <w:tcPr>
            <w:tcW w:w="491" w:type="pct"/>
          </w:tcPr>
          <w:p w:rsidR="00124E30" w:rsidRDefault="00124E30" w:rsidP="00124E30">
            <w:pPr>
              <w:jc w:val="center"/>
            </w:pPr>
            <w:r>
              <w:t>3,0</w:t>
            </w:r>
          </w:p>
        </w:tc>
        <w:tc>
          <w:tcPr>
            <w:tcW w:w="547" w:type="pct"/>
          </w:tcPr>
          <w:p w:rsidR="00124E30" w:rsidRDefault="00124E30" w:rsidP="00124E30">
            <w:pPr>
              <w:jc w:val="center"/>
            </w:pPr>
            <w:r>
              <w:t>0%</w:t>
            </w:r>
          </w:p>
        </w:tc>
        <w:tc>
          <w:tcPr>
            <w:tcW w:w="469" w:type="pct"/>
          </w:tcPr>
          <w:p w:rsidR="00124E30" w:rsidRDefault="00124E30" w:rsidP="00124E30">
            <w:pPr>
              <w:jc w:val="center"/>
            </w:pPr>
            <w:r>
              <w:t>3,0</w:t>
            </w:r>
          </w:p>
        </w:tc>
        <w:tc>
          <w:tcPr>
            <w:tcW w:w="512" w:type="pct"/>
          </w:tcPr>
          <w:p w:rsidR="00124E30" w:rsidRDefault="00124E30" w:rsidP="00124E30">
            <w:pPr>
              <w:jc w:val="center"/>
            </w:pPr>
            <w:r>
              <w:t>0%</w:t>
            </w:r>
          </w:p>
        </w:tc>
        <w:tc>
          <w:tcPr>
            <w:tcW w:w="471" w:type="pct"/>
          </w:tcPr>
          <w:p w:rsidR="00124E30" w:rsidRDefault="00124E30" w:rsidP="00124E30">
            <w:pPr>
              <w:jc w:val="center"/>
            </w:pPr>
            <w:r>
              <w:t>3,0</w:t>
            </w:r>
          </w:p>
        </w:tc>
        <w:tc>
          <w:tcPr>
            <w:tcW w:w="496" w:type="pct"/>
          </w:tcPr>
          <w:p w:rsidR="00124E30" w:rsidRDefault="00124E30" w:rsidP="00124E30">
            <w:pPr>
              <w:jc w:val="center"/>
            </w:pPr>
            <w:r>
              <w:t>0%</w:t>
            </w:r>
          </w:p>
        </w:tc>
        <w:tc>
          <w:tcPr>
            <w:tcW w:w="496" w:type="pct"/>
          </w:tcPr>
          <w:p w:rsidR="00124E30" w:rsidRDefault="003451C5" w:rsidP="00124E30">
            <w:pPr>
              <w:jc w:val="center"/>
            </w:pPr>
            <w:r>
              <w:t>-</w:t>
            </w:r>
          </w:p>
        </w:tc>
        <w:tc>
          <w:tcPr>
            <w:tcW w:w="492" w:type="pct"/>
          </w:tcPr>
          <w:p w:rsidR="00124E30" w:rsidRDefault="003451C5" w:rsidP="00124E30">
            <w:pPr>
              <w:jc w:val="center"/>
            </w:pPr>
            <w:r>
              <w:t>-</w:t>
            </w:r>
          </w:p>
        </w:tc>
      </w:tr>
      <w:tr w:rsidR="00124E30" w:rsidTr="00833E3F">
        <w:trPr>
          <w:trHeight w:val="70"/>
        </w:trPr>
        <w:tc>
          <w:tcPr>
            <w:tcW w:w="1026" w:type="pct"/>
          </w:tcPr>
          <w:p w:rsidR="00124E30" w:rsidRDefault="00124E30" w:rsidP="00124E30">
            <w:r>
              <w:t>Химия</w:t>
            </w:r>
          </w:p>
        </w:tc>
        <w:tc>
          <w:tcPr>
            <w:tcW w:w="491" w:type="pct"/>
          </w:tcPr>
          <w:p w:rsidR="00124E30" w:rsidRDefault="00124E30" w:rsidP="00124E30">
            <w:pPr>
              <w:jc w:val="center"/>
            </w:pPr>
          </w:p>
        </w:tc>
        <w:tc>
          <w:tcPr>
            <w:tcW w:w="547" w:type="pct"/>
          </w:tcPr>
          <w:p w:rsidR="00124E30" w:rsidRDefault="00124E30" w:rsidP="00124E30">
            <w:pPr>
              <w:jc w:val="center"/>
            </w:pPr>
          </w:p>
        </w:tc>
        <w:tc>
          <w:tcPr>
            <w:tcW w:w="469" w:type="pct"/>
          </w:tcPr>
          <w:p w:rsidR="00124E30" w:rsidRDefault="00124E30" w:rsidP="00124E30">
            <w:pPr>
              <w:jc w:val="center"/>
            </w:pPr>
          </w:p>
        </w:tc>
        <w:tc>
          <w:tcPr>
            <w:tcW w:w="512" w:type="pct"/>
          </w:tcPr>
          <w:p w:rsidR="00124E30" w:rsidRDefault="00124E30" w:rsidP="00124E30">
            <w:pPr>
              <w:jc w:val="center"/>
            </w:pPr>
          </w:p>
        </w:tc>
        <w:tc>
          <w:tcPr>
            <w:tcW w:w="471" w:type="pct"/>
          </w:tcPr>
          <w:p w:rsidR="00124E30" w:rsidRDefault="00124E30" w:rsidP="00124E30">
            <w:pPr>
              <w:jc w:val="center"/>
            </w:pPr>
            <w:r>
              <w:t>4,0</w:t>
            </w:r>
          </w:p>
        </w:tc>
        <w:tc>
          <w:tcPr>
            <w:tcW w:w="496" w:type="pct"/>
          </w:tcPr>
          <w:p w:rsidR="00124E30" w:rsidRDefault="00124E30" w:rsidP="00124E30">
            <w:pPr>
              <w:jc w:val="center"/>
            </w:pPr>
            <w:r>
              <w:t>100%</w:t>
            </w:r>
          </w:p>
        </w:tc>
        <w:tc>
          <w:tcPr>
            <w:tcW w:w="496" w:type="pct"/>
          </w:tcPr>
          <w:p w:rsidR="00124E30" w:rsidRDefault="003451C5" w:rsidP="00124E30">
            <w:pPr>
              <w:jc w:val="center"/>
            </w:pPr>
            <w:r>
              <w:t>-</w:t>
            </w:r>
          </w:p>
        </w:tc>
        <w:tc>
          <w:tcPr>
            <w:tcW w:w="492" w:type="pct"/>
          </w:tcPr>
          <w:p w:rsidR="00124E30" w:rsidRDefault="003451C5" w:rsidP="00124E30">
            <w:pPr>
              <w:jc w:val="center"/>
            </w:pPr>
            <w:r>
              <w:t>-</w:t>
            </w:r>
          </w:p>
        </w:tc>
      </w:tr>
    </w:tbl>
    <w:p w:rsidR="002875A1" w:rsidRPr="005A1ABC" w:rsidRDefault="002875A1" w:rsidP="002875A1">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7"/>
        <w:gridCol w:w="1925"/>
        <w:gridCol w:w="1631"/>
        <w:gridCol w:w="1772"/>
      </w:tblGrid>
      <w:tr w:rsidR="00833E3F" w:rsidTr="00833E3F">
        <w:tc>
          <w:tcPr>
            <w:tcW w:w="2387" w:type="pct"/>
            <w:vMerge w:val="restart"/>
          </w:tcPr>
          <w:p w:rsidR="00833E3F" w:rsidRDefault="00833E3F" w:rsidP="002875A1">
            <w:r>
              <w:t>Средний балл по итогам экзаменов по материалам РОСОБР надзора (ОГЭ)</w:t>
            </w:r>
          </w:p>
        </w:tc>
        <w:tc>
          <w:tcPr>
            <w:tcW w:w="2613" w:type="pct"/>
            <w:gridSpan w:val="3"/>
          </w:tcPr>
          <w:p w:rsidR="00833E3F" w:rsidRDefault="00833E3F" w:rsidP="00833E3F">
            <w:pPr>
              <w:jc w:val="center"/>
            </w:pPr>
            <w:r>
              <w:t>Математика</w:t>
            </w:r>
          </w:p>
        </w:tc>
      </w:tr>
      <w:tr w:rsidR="00833E3F" w:rsidTr="00833E3F">
        <w:trPr>
          <w:trHeight w:val="60"/>
        </w:trPr>
        <w:tc>
          <w:tcPr>
            <w:tcW w:w="2387" w:type="pct"/>
            <w:vMerge/>
          </w:tcPr>
          <w:p w:rsidR="00833E3F" w:rsidRDefault="00833E3F" w:rsidP="002875A1"/>
        </w:tc>
        <w:tc>
          <w:tcPr>
            <w:tcW w:w="944" w:type="pct"/>
          </w:tcPr>
          <w:p w:rsidR="00833E3F" w:rsidRDefault="00833E3F" w:rsidP="00B16386">
            <w:r>
              <w:t>Школа</w:t>
            </w:r>
          </w:p>
        </w:tc>
        <w:tc>
          <w:tcPr>
            <w:tcW w:w="800" w:type="pct"/>
          </w:tcPr>
          <w:p w:rsidR="00833E3F" w:rsidRDefault="00833E3F" w:rsidP="00B16386">
            <w:r>
              <w:t xml:space="preserve">Район </w:t>
            </w:r>
          </w:p>
        </w:tc>
        <w:tc>
          <w:tcPr>
            <w:tcW w:w="869" w:type="pct"/>
          </w:tcPr>
          <w:p w:rsidR="00833E3F" w:rsidRDefault="00833E3F" w:rsidP="00D4413F">
            <w:r>
              <w:t xml:space="preserve">Край </w:t>
            </w:r>
          </w:p>
        </w:tc>
      </w:tr>
      <w:tr w:rsidR="00833E3F" w:rsidTr="00833E3F">
        <w:tc>
          <w:tcPr>
            <w:tcW w:w="2387" w:type="pct"/>
          </w:tcPr>
          <w:p w:rsidR="00833E3F" w:rsidRDefault="00833E3F" w:rsidP="002875A1">
            <w:r>
              <w:t>2012–2013 учебный год</w:t>
            </w:r>
          </w:p>
        </w:tc>
        <w:tc>
          <w:tcPr>
            <w:tcW w:w="944" w:type="pct"/>
          </w:tcPr>
          <w:p w:rsidR="00833E3F" w:rsidRDefault="00833E3F" w:rsidP="005E616D">
            <w:r>
              <w:t>3,8</w:t>
            </w:r>
          </w:p>
        </w:tc>
        <w:tc>
          <w:tcPr>
            <w:tcW w:w="800" w:type="pct"/>
          </w:tcPr>
          <w:p w:rsidR="00833E3F" w:rsidRDefault="00833E3F" w:rsidP="002875A1">
            <w:r>
              <w:t>3,475</w:t>
            </w:r>
          </w:p>
        </w:tc>
        <w:tc>
          <w:tcPr>
            <w:tcW w:w="869" w:type="pct"/>
          </w:tcPr>
          <w:p w:rsidR="00833E3F" w:rsidRDefault="00833E3F" w:rsidP="002875A1">
            <w:r>
              <w:t>3,9</w:t>
            </w:r>
          </w:p>
        </w:tc>
      </w:tr>
      <w:tr w:rsidR="00833E3F" w:rsidTr="00833E3F">
        <w:tc>
          <w:tcPr>
            <w:tcW w:w="2387" w:type="pct"/>
          </w:tcPr>
          <w:p w:rsidR="00833E3F" w:rsidRDefault="00833E3F" w:rsidP="00404EDF">
            <w:r>
              <w:t>2013–2014 учебный год</w:t>
            </w:r>
          </w:p>
        </w:tc>
        <w:tc>
          <w:tcPr>
            <w:tcW w:w="944" w:type="pct"/>
          </w:tcPr>
          <w:p w:rsidR="00833E3F" w:rsidRDefault="00833E3F" w:rsidP="005E616D">
            <w:r>
              <w:t>3,0</w:t>
            </w:r>
          </w:p>
        </w:tc>
        <w:tc>
          <w:tcPr>
            <w:tcW w:w="800" w:type="pct"/>
          </w:tcPr>
          <w:p w:rsidR="00833E3F" w:rsidRDefault="00833E3F" w:rsidP="002875A1">
            <w:r>
              <w:t>3,25</w:t>
            </w:r>
          </w:p>
        </w:tc>
        <w:tc>
          <w:tcPr>
            <w:tcW w:w="869" w:type="pct"/>
          </w:tcPr>
          <w:p w:rsidR="00833E3F" w:rsidRDefault="00833E3F" w:rsidP="002875A1">
            <w:r>
              <w:t>3,57</w:t>
            </w:r>
          </w:p>
        </w:tc>
      </w:tr>
      <w:tr w:rsidR="00833E3F" w:rsidTr="00833E3F">
        <w:tc>
          <w:tcPr>
            <w:tcW w:w="2387" w:type="pct"/>
          </w:tcPr>
          <w:p w:rsidR="00833E3F" w:rsidRDefault="00833E3F" w:rsidP="00404EDF">
            <w:r>
              <w:t>2014 – 2015 учебный год</w:t>
            </w:r>
          </w:p>
        </w:tc>
        <w:tc>
          <w:tcPr>
            <w:tcW w:w="944" w:type="pct"/>
          </w:tcPr>
          <w:p w:rsidR="00833E3F" w:rsidRDefault="00833E3F" w:rsidP="005E616D">
            <w:r>
              <w:t>3,89</w:t>
            </w:r>
          </w:p>
        </w:tc>
        <w:tc>
          <w:tcPr>
            <w:tcW w:w="800" w:type="pct"/>
          </w:tcPr>
          <w:p w:rsidR="00833E3F" w:rsidRDefault="00833E3F" w:rsidP="002875A1">
            <w:r>
              <w:t>3,48</w:t>
            </w:r>
          </w:p>
        </w:tc>
        <w:tc>
          <w:tcPr>
            <w:tcW w:w="869" w:type="pct"/>
          </w:tcPr>
          <w:p w:rsidR="00833E3F" w:rsidRDefault="00833E3F" w:rsidP="002875A1">
            <w:r>
              <w:t>3,65</w:t>
            </w:r>
          </w:p>
        </w:tc>
      </w:tr>
      <w:tr w:rsidR="00833E3F" w:rsidTr="00833E3F">
        <w:tc>
          <w:tcPr>
            <w:tcW w:w="2387" w:type="pct"/>
          </w:tcPr>
          <w:p w:rsidR="00833E3F" w:rsidRDefault="00833E3F" w:rsidP="00404EDF">
            <w:r>
              <w:t>2015–2016 учебный год</w:t>
            </w:r>
          </w:p>
        </w:tc>
        <w:tc>
          <w:tcPr>
            <w:tcW w:w="944" w:type="pct"/>
          </w:tcPr>
          <w:p w:rsidR="00833E3F" w:rsidRDefault="00833E3F" w:rsidP="005E616D">
            <w:r>
              <w:t>4,2</w:t>
            </w:r>
          </w:p>
        </w:tc>
        <w:tc>
          <w:tcPr>
            <w:tcW w:w="800" w:type="pct"/>
          </w:tcPr>
          <w:p w:rsidR="00833E3F" w:rsidRDefault="00833E3F" w:rsidP="002875A1">
            <w:r>
              <w:t>3</w:t>
            </w:r>
          </w:p>
        </w:tc>
        <w:tc>
          <w:tcPr>
            <w:tcW w:w="869" w:type="pct"/>
          </w:tcPr>
          <w:p w:rsidR="00833E3F" w:rsidRDefault="00833E3F" w:rsidP="002875A1"/>
        </w:tc>
      </w:tr>
      <w:tr w:rsidR="00833E3F" w:rsidTr="00833E3F">
        <w:tc>
          <w:tcPr>
            <w:tcW w:w="2387" w:type="pct"/>
          </w:tcPr>
          <w:p w:rsidR="00833E3F" w:rsidRDefault="00833E3F" w:rsidP="00A255AF">
            <w:r>
              <w:t>2016–2017 учебный год</w:t>
            </w:r>
          </w:p>
        </w:tc>
        <w:tc>
          <w:tcPr>
            <w:tcW w:w="944" w:type="pct"/>
          </w:tcPr>
          <w:p w:rsidR="00833E3F" w:rsidRDefault="00833E3F" w:rsidP="00DD6D8D">
            <w:r>
              <w:t>4,14</w:t>
            </w:r>
          </w:p>
        </w:tc>
        <w:tc>
          <w:tcPr>
            <w:tcW w:w="800" w:type="pct"/>
          </w:tcPr>
          <w:p w:rsidR="00833E3F" w:rsidRDefault="00833E3F" w:rsidP="002875A1"/>
        </w:tc>
        <w:tc>
          <w:tcPr>
            <w:tcW w:w="869" w:type="pct"/>
          </w:tcPr>
          <w:p w:rsidR="00833E3F" w:rsidRDefault="00833E3F" w:rsidP="002875A1"/>
        </w:tc>
      </w:tr>
      <w:tr w:rsidR="00833E3F" w:rsidTr="00833E3F">
        <w:tc>
          <w:tcPr>
            <w:tcW w:w="2387" w:type="pct"/>
          </w:tcPr>
          <w:p w:rsidR="00833E3F" w:rsidRDefault="00833E3F" w:rsidP="003451C5">
            <w:r>
              <w:t>2017-2018 учебный год</w:t>
            </w:r>
          </w:p>
        </w:tc>
        <w:tc>
          <w:tcPr>
            <w:tcW w:w="944" w:type="pct"/>
          </w:tcPr>
          <w:p w:rsidR="00833E3F" w:rsidRDefault="00833E3F" w:rsidP="003451C5">
            <w:r>
              <w:t>4,33</w:t>
            </w:r>
          </w:p>
        </w:tc>
        <w:tc>
          <w:tcPr>
            <w:tcW w:w="800" w:type="pct"/>
          </w:tcPr>
          <w:p w:rsidR="00833E3F" w:rsidRDefault="00833E3F" w:rsidP="003451C5"/>
        </w:tc>
        <w:tc>
          <w:tcPr>
            <w:tcW w:w="869" w:type="pct"/>
          </w:tcPr>
          <w:p w:rsidR="00833E3F" w:rsidRDefault="00833E3F" w:rsidP="003451C5">
            <w:r>
              <w:t>3,57</w:t>
            </w:r>
          </w:p>
        </w:tc>
      </w:tr>
    </w:tbl>
    <w:p w:rsidR="002875A1" w:rsidRPr="005A1ABC" w:rsidRDefault="002875A1" w:rsidP="002875A1">
      <w:pPr>
        <w:rPr>
          <w:sz w:val="16"/>
          <w:szCs w:val="16"/>
        </w:rPr>
      </w:pPr>
    </w:p>
    <w:p w:rsidR="009C1EF2" w:rsidRDefault="00C87514" w:rsidP="00666A1F">
      <w:pPr>
        <w:ind w:firstLine="766"/>
      </w:pPr>
      <w:r w:rsidRPr="00776795">
        <w:t>В 20</w:t>
      </w:r>
      <w:r w:rsidR="002F4321">
        <w:t>1</w:t>
      </w:r>
      <w:r w:rsidR="003451C5">
        <w:t>7</w:t>
      </w:r>
      <w:r w:rsidRPr="00776795">
        <w:t>-201</w:t>
      </w:r>
      <w:r w:rsidR="003451C5">
        <w:t>8</w:t>
      </w:r>
      <w:r w:rsidRPr="00776795">
        <w:t xml:space="preserve"> учебном году в 9 классе </w:t>
      </w:r>
      <w:r w:rsidR="009C1EF2">
        <w:t xml:space="preserve">на конец года </w:t>
      </w:r>
      <w:r w:rsidRPr="00776795">
        <w:t xml:space="preserve">обучались </w:t>
      </w:r>
      <w:r w:rsidR="003451C5">
        <w:t>4</w:t>
      </w:r>
      <w:r w:rsidRPr="00776795">
        <w:t xml:space="preserve"> учащихся. </w:t>
      </w:r>
      <w:r w:rsidR="003451C5">
        <w:t>4</w:t>
      </w:r>
      <w:r w:rsidRPr="00776795">
        <w:t xml:space="preserve"> учащи</w:t>
      </w:r>
      <w:r w:rsidR="009C1EF2">
        <w:t>х</w:t>
      </w:r>
      <w:r w:rsidRPr="00776795">
        <w:t>ся 9 класса были допущены к итоговой аттестации</w:t>
      </w:r>
      <w:r w:rsidR="009C1EF2">
        <w:t xml:space="preserve"> – </w:t>
      </w:r>
      <w:r w:rsidR="003451C5">
        <w:t>3</w:t>
      </w:r>
      <w:r w:rsidR="009C1EF2">
        <w:t xml:space="preserve"> учащихся в форме ОГЭ, 1 – в форме ГВЭ.</w:t>
      </w:r>
      <w:r w:rsidRPr="00776795">
        <w:t xml:space="preserve"> </w:t>
      </w:r>
    </w:p>
    <w:p w:rsidR="002F4321" w:rsidRDefault="003451C5" w:rsidP="00666A1F">
      <w:pPr>
        <w:ind w:firstLine="766"/>
      </w:pPr>
      <w:r>
        <w:t>4</w:t>
      </w:r>
      <w:r w:rsidR="00C87514" w:rsidRPr="00776795">
        <w:t xml:space="preserve"> учащихся сдавали экзамены по </w:t>
      </w:r>
      <w:r w:rsidR="00705844">
        <w:t>математике</w:t>
      </w:r>
      <w:r w:rsidR="004D31BF">
        <w:t xml:space="preserve">, </w:t>
      </w:r>
      <w:r w:rsidR="009C1EF2">
        <w:t xml:space="preserve">4 – по географии, </w:t>
      </w:r>
      <w:r>
        <w:t>1</w:t>
      </w:r>
      <w:r w:rsidR="004D31BF">
        <w:t xml:space="preserve"> - по</w:t>
      </w:r>
      <w:r w:rsidR="005A6C41">
        <w:t xml:space="preserve"> </w:t>
      </w:r>
      <w:r w:rsidR="00B560FF">
        <w:t>физике</w:t>
      </w:r>
      <w:r w:rsidR="002F4321">
        <w:t>.</w:t>
      </w:r>
    </w:p>
    <w:p w:rsidR="003F612F" w:rsidRPr="00EF148C" w:rsidRDefault="00666A1F" w:rsidP="005A6C41">
      <w:pPr>
        <w:rPr>
          <w:sz w:val="16"/>
          <w:szCs w:val="16"/>
        </w:rPr>
      </w:pPr>
      <w:r>
        <w:tab/>
      </w:r>
    </w:p>
    <w:p w:rsidR="003F612F" w:rsidRPr="007D0D7D" w:rsidRDefault="00BF5407" w:rsidP="003F612F">
      <w:pPr>
        <w:jc w:val="center"/>
        <w:rPr>
          <w:b/>
          <w:sz w:val="28"/>
          <w:szCs w:val="28"/>
        </w:rPr>
      </w:pPr>
      <w:r>
        <w:rPr>
          <w:noProof/>
        </w:rPr>
        <w:drawing>
          <wp:anchor distT="0" distB="0" distL="114300" distR="114300" simplePos="0" relativeHeight="251613184" behindDoc="1" locked="0" layoutInCell="1" allowOverlap="1">
            <wp:simplePos x="0" y="0"/>
            <wp:positionH relativeFrom="margin">
              <wp:align>right</wp:align>
            </wp:positionH>
            <wp:positionV relativeFrom="paragraph">
              <wp:posOffset>306678</wp:posOffset>
            </wp:positionV>
            <wp:extent cx="6355715" cy="2561590"/>
            <wp:effectExtent l="0" t="0" r="6985" b="10160"/>
            <wp:wrapTight wrapText="bothSides">
              <wp:wrapPolygon edited="0">
                <wp:start x="0" y="0"/>
                <wp:lineTo x="0" y="21525"/>
                <wp:lineTo x="21559" y="21525"/>
                <wp:lineTo x="21559" y="0"/>
                <wp:lineTo x="0" y="0"/>
              </wp:wrapPolygon>
            </wp:wrapTight>
            <wp:docPr id="2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3F612F" w:rsidRPr="007D0D7D">
        <w:rPr>
          <w:b/>
          <w:sz w:val="28"/>
          <w:szCs w:val="28"/>
        </w:rPr>
        <w:t xml:space="preserve">ГИА по математике </w:t>
      </w:r>
      <w:r w:rsidR="009A280C">
        <w:rPr>
          <w:b/>
          <w:sz w:val="28"/>
          <w:szCs w:val="28"/>
        </w:rPr>
        <w:t>(в форме ОГЭ)</w:t>
      </w:r>
    </w:p>
    <w:p w:rsidR="007D0D7D" w:rsidRPr="007D0D7D" w:rsidRDefault="007D0D7D" w:rsidP="007D0D7D">
      <w:pPr>
        <w:jc w:val="right"/>
      </w:pPr>
      <w:r w:rsidRPr="006F6521">
        <w:rPr>
          <w:b/>
        </w:rPr>
        <w:t>Учитель</w:t>
      </w:r>
      <w:r w:rsidR="00043033" w:rsidRPr="00043033">
        <w:rPr>
          <w:b/>
        </w:rPr>
        <w:t>: Ойдуп Е.Б.</w:t>
      </w:r>
    </w:p>
    <w:p w:rsidR="006F0296" w:rsidRPr="006F0296" w:rsidRDefault="006F0296" w:rsidP="006F0296">
      <w:pPr>
        <w:ind w:firstLine="709"/>
        <w:rPr>
          <w:rFonts w:eastAsiaTheme="minorHAnsi"/>
          <w:lang w:eastAsia="en-US"/>
        </w:rPr>
      </w:pPr>
      <w:r w:rsidRPr="006F0296">
        <w:rPr>
          <w:rFonts w:eastAsiaTheme="minorHAnsi"/>
          <w:lang w:eastAsia="en-US"/>
        </w:rPr>
        <w:t>Работа состо</w:t>
      </w:r>
      <w:r>
        <w:rPr>
          <w:rFonts w:eastAsiaTheme="minorHAnsi"/>
          <w:lang w:eastAsia="en-US"/>
        </w:rPr>
        <w:t>яла</w:t>
      </w:r>
      <w:r w:rsidRPr="006F0296">
        <w:rPr>
          <w:rFonts w:eastAsiaTheme="minorHAnsi"/>
          <w:lang w:eastAsia="en-US"/>
        </w:rPr>
        <w:t xml:space="preserve"> из двух модулей: «Алгебра» и «Геометрия». В каждом модуле две части, соответствующие проверке на базовом и повышенном уровнях.</w:t>
      </w:r>
    </w:p>
    <w:p w:rsidR="006F0296" w:rsidRPr="006F0296" w:rsidRDefault="006F0296" w:rsidP="006F0296">
      <w:pPr>
        <w:ind w:firstLine="709"/>
        <w:rPr>
          <w:rFonts w:eastAsiaTheme="minorHAnsi"/>
          <w:lang w:eastAsia="en-US"/>
        </w:rPr>
      </w:pPr>
      <w:r w:rsidRPr="006F0296">
        <w:rPr>
          <w:rFonts w:eastAsiaTheme="minorHAnsi"/>
          <w:lang w:eastAsia="en-US"/>
        </w:rPr>
        <w:t>При проверке базовой математической компетентности обучающиеся</w:t>
      </w:r>
      <w:r>
        <w:rPr>
          <w:rFonts w:eastAsiaTheme="minorHAnsi"/>
          <w:lang w:eastAsia="en-US"/>
        </w:rPr>
        <w:t xml:space="preserve"> </w:t>
      </w:r>
      <w:r w:rsidRPr="006F0296">
        <w:rPr>
          <w:rFonts w:eastAsiaTheme="minorHAnsi"/>
          <w:lang w:eastAsia="en-US"/>
        </w:rPr>
        <w:t>должны продемонстрировать владение основными алгоритмами, знание и понимание ключевых элементов содержания (математических понятий, их свойств,</w:t>
      </w:r>
      <w:r>
        <w:rPr>
          <w:rFonts w:eastAsiaTheme="minorHAnsi"/>
          <w:lang w:eastAsia="en-US"/>
        </w:rPr>
        <w:t xml:space="preserve"> </w:t>
      </w:r>
      <w:r w:rsidRPr="006F0296">
        <w:rPr>
          <w:rFonts w:eastAsiaTheme="minorHAnsi"/>
          <w:lang w:eastAsia="en-US"/>
        </w:rPr>
        <w:t>приёмов решения задач и проч.), умение пользоваться математической записью,</w:t>
      </w:r>
      <w:r>
        <w:rPr>
          <w:rFonts w:eastAsiaTheme="minorHAnsi"/>
          <w:lang w:eastAsia="en-US"/>
        </w:rPr>
        <w:t xml:space="preserve"> </w:t>
      </w:r>
      <w:r w:rsidRPr="006F0296">
        <w:rPr>
          <w:rFonts w:eastAsiaTheme="minorHAnsi"/>
          <w:lang w:eastAsia="en-US"/>
        </w:rPr>
        <w:t>применять знания к решению математических задач, не сводящихся к прямому</w:t>
      </w:r>
      <w:r>
        <w:rPr>
          <w:rFonts w:eastAsiaTheme="minorHAnsi"/>
          <w:lang w:eastAsia="en-US"/>
        </w:rPr>
        <w:t xml:space="preserve"> </w:t>
      </w:r>
      <w:r w:rsidRPr="006F0296">
        <w:rPr>
          <w:rFonts w:eastAsiaTheme="minorHAnsi"/>
          <w:lang w:eastAsia="en-US"/>
        </w:rPr>
        <w:t>применению алгоритма, а также применять математические знания в простейших практических ситуациях.</w:t>
      </w:r>
    </w:p>
    <w:p w:rsidR="003673C2" w:rsidRDefault="006F0296" w:rsidP="003673C2">
      <w:pPr>
        <w:ind w:firstLine="709"/>
        <w:rPr>
          <w:rFonts w:eastAsiaTheme="minorHAnsi"/>
          <w:lang w:eastAsia="en-US"/>
        </w:rPr>
      </w:pPr>
      <w:r w:rsidRPr="006F0296">
        <w:rPr>
          <w:rFonts w:eastAsiaTheme="minorHAnsi"/>
          <w:lang w:eastAsia="en-US"/>
        </w:rPr>
        <w:t>Части 2 модулей «Алгебра» и «Геометрия» направлены на проверку владения материалом на повышенном уровне. Их назначение — дифференцировать</w:t>
      </w:r>
      <w:r>
        <w:rPr>
          <w:rFonts w:eastAsiaTheme="minorHAnsi"/>
          <w:lang w:eastAsia="en-US"/>
        </w:rPr>
        <w:t xml:space="preserve"> </w:t>
      </w:r>
      <w:r w:rsidRPr="006F0296">
        <w:rPr>
          <w:rFonts w:eastAsiaTheme="minorHAnsi"/>
          <w:lang w:eastAsia="en-US"/>
        </w:rPr>
        <w:t>хорошо успевающих школьников по уровням подготовки, выявить наиболее</w:t>
      </w:r>
      <w:r>
        <w:rPr>
          <w:rFonts w:eastAsiaTheme="minorHAnsi"/>
          <w:lang w:eastAsia="en-US"/>
        </w:rPr>
        <w:t xml:space="preserve"> </w:t>
      </w:r>
      <w:r w:rsidRPr="006F0296">
        <w:rPr>
          <w:rFonts w:eastAsiaTheme="minorHAnsi"/>
          <w:lang w:eastAsia="en-US"/>
        </w:rPr>
        <w:t>подготовленную часть выпускников, составляющую потенциальный контингент</w:t>
      </w:r>
      <w:r>
        <w:rPr>
          <w:rFonts w:eastAsiaTheme="minorHAnsi"/>
          <w:lang w:eastAsia="en-US"/>
        </w:rPr>
        <w:t xml:space="preserve"> </w:t>
      </w:r>
      <w:r w:rsidRPr="006F0296">
        <w:rPr>
          <w:rFonts w:eastAsiaTheme="minorHAnsi"/>
          <w:lang w:eastAsia="en-US"/>
        </w:rPr>
        <w:t xml:space="preserve">профильных классов. Эти части содержат задания повышенного уровня сложности из различных разделов курса математики. Все задания требуют записи решений и ответа. </w:t>
      </w:r>
    </w:p>
    <w:p w:rsidR="006F0296" w:rsidRPr="006F0296" w:rsidRDefault="006F0296" w:rsidP="006F0296">
      <w:pPr>
        <w:ind w:firstLine="709"/>
        <w:rPr>
          <w:rFonts w:eastAsiaTheme="minorHAnsi"/>
          <w:lang w:eastAsia="en-US"/>
        </w:rPr>
      </w:pPr>
      <w:r w:rsidRPr="006F0296">
        <w:rPr>
          <w:rFonts w:eastAsiaTheme="minorHAnsi"/>
          <w:lang w:eastAsia="en-US"/>
        </w:rPr>
        <w:t>Модуль «Алгебра» содержит 17 заданий: в части 1 — 14 заданий;</w:t>
      </w:r>
      <w:r w:rsidR="003673C2">
        <w:rPr>
          <w:rFonts w:eastAsiaTheme="minorHAnsi"/>
          <w:lang w:eastAsia="en-US"/>
        </w:rPr>
        <w:t xml:space="preserve"> </w:t>
      </w:r>
      <w:r w:rsidRPr="006F0296">
        <w:rPr>
          <w:rFonts w:eastAsiaTheme="minorHAnsi"/>
          <w:lang w:eastAsia="en-US"/>
        </w:rPr>
        <w:t>в части 2 — 3 задания.</w:t>
      </w:r>
    </w:p>
    <w:p w:rsidR="006F0296" w:rsidRPr="006F0296" w:rsidRDefault="006F0296" w:rsidP="003673C2">
      <w:pPr>
        <w:ind w:firstLine="709"/>
        <w:rPr>
          <w:rFonts w:eastAsiaTheme="minorHAnsi"/>
          <w:lang w:eastAsia="en-US"/>
        </w:rPr>
      </w:pPr>
      <w:r w:rsidRPr="006F0296">
        <w:rPr>
          <w:rFonts w:eastAsiaTheme="minorHAnsi"/>
          <w:lang w:eastAsia="en-US"/>
        </w:rPr>
        <w:t>Модуль «Геометрия» содержит 9 заданий: в части 1 — 6 заданий;</w:t>
      </w:r>
      <w:r w:rsidR="003673C2">
        <w:rPr>
          <w:rFonts w:eastAsiaTheme="minorHAnsi"/>
          <w:lang w:eastAsia="en-US"/>
        </w:rPr>
        <w:t xml:space="preserve"> </w:t>
      </w:r>
      <w:r w:rsidRPr="006F0296">
        <w:rPr>
          <w:rFonts w:eastAsiaTheme="minorHAnsi"/>
          <w:lang w:eastAsia="en-US"/>
        </w:rPr>
        <w:t>в части 2 — 3 задания.</w:t>
      </w:r>
    </w:p>
    <w:p w:rsidR="006F0296" w:rsidRDefault="006F0296" w:rsidP="003673C2">
      <w:r>
        <w:t>По сравнению со структурой 2017 года из работы исключён модуль</w:t>
      </w:r>
      <w:r w:rsidR="003673C2">
        <w:t xml:space="preserve"> </w:t>
      </w:r>
      <w:r>
        <w:t>«Реальная математика». Задачи этого модуля распределены по модулям «Алгебра» и «Геометрия».</w:t>
      </w:r>
    </w:p>
    <w:p w:rsidR="00A534C7" w:rsidRPr="004549F0" w:rsidRDefault="00A534C7" w:rsidP="006F0296">
      <w:pPr>
        <w:ind w:firstLine="709"/>
      </w:pPr>
      <w:r w:rsidRPr="004549F0">
        <w:t>Об освоении выпускником Федерального компонента образовательного</w:t>
      </w:r>
      <w:r>
        <w:t xml:space="preserve"> </w:t>
      </w:r>
      <w:r w:rsidRPr="004549F0">
        <w:t>стандарта в предметной области «Математика» свидетельствует преодоление</w:t>
      </w:r>
      <w:r>
        <w:t xml:space="preserve"> </w:t>
      </w:r>
      <w:r w:rsidRPr="004549F0">
        <w:t>им минимального порогового результата выполнения экзаменационной работы. Устанавливается следующий рекомендуемый минимальный критерий:</w:t>
      </w:r>
      <w:r>
        <w:t xml:space="preserve"> </w:t>
      </w:r>
      <w:r w:rsidRPr="004549F0">
        <w:t xml:space="preserve">8 баллов, набранные по всей работе, из них – не менее </w:t>
      </w:r>
      <w:r w:rsidR="00AC7BE7">
        <w:t>5</w:t>
      </w:r>
      <w:r w:rsidRPr="004549F0">
        <w:t xml:space="preserve"> баллов по модулю «Алгебра», не менее </w:t>
      </w:r>
      <w:r w:rsidR="00AC7BE7">
        <w:t>3</w:t>
      </w:r>
      <w:r w:rsidRPr="004549F0">
        <w:t xml:space="preserve"> баллов по модулю «Геометрия»</w:t>
      </w:r>
      <w:r w:rsidR="00AC7BE7">
        <w:t>.</w:t>
      </w:r>
      <w:r w:rsidRPr="004549F0">
        <w:t xml:space="preserve"> </w:t>
      </w:r>
    </w:p>
    <w:p w:rsidR="00A534C7" w:rsidRPr="00726D76" w:rsidRDefault="00A534C7" w:rsidP="00A534C7">
      <w:pPr>
        <w:rPr>
          <w:sz w:val="16"/>
          <w:szCs w:val="16"/>
        </w:rPr>
      </w:pPr>
    </w:p>
    <w:p w:rsidR="0058608C" w:rsidRPr="00B72E9C" w:rsidRDefault="00A534C7" w:rsidP="0058608C">
      <w:pPr>
        <w:jc w:val="center"/>
        <w:rPr>
          <w:i/>
        </w:rPr>
      </w:pPr>
      <w:r w:rsidRPr="00A534C7">
        <w:rPr>
          <w:b/>
        </w:rPr>
        <w:t>Итоги выполнения экзамена по МАТЕМАТИКЕ выпускников IX классов (ОГЭ)</w:t>
      </w:r>
    </w:p>
    <w:p w:rsidR="004F4E03" w:rsidRPr="00B72E9C" w:rsidRDefault="004F4E03" w:rsidP="004F4E03">
      <w:pPr>
        <w:rPr>
          <w:i/>
        </w:rPr>
      </w:pPr>
      <w:r w:rsidRPr="00B72E9C">
        <w:rPr>
          <w:i/>
        </w:rPr>
        <w:t xml:space="preserve">                           </w:t>
      </w:r>
    </w:p>
    <w:tbl>
      <w:tblPr>
        <w:tblStyle w:val="a7"/>
        <w:tblW w:w="5000" w:type="pct"/>
        <w:tblLook w:val="04A0" w:firstRow="1" w:lastRow="0" w:firstColumn="1" w:lastColumn="0" w:noHBand="0" w:noVBand="1"/>
      </w:tblPr>
      <w:tblGrid>
        <w:gridCol w:w="633"/>
        <w:gridCol w:w="7143"/>
        <w:gridCol w:w="597"/>
        <w:gridCol w:w="597"/>
        <w:gridCol w:w="597"/>
        <w:gridCol w:w="628"/>
      </w:tblGrid>
      <w:tr w:rsidR="0058608C" w:rsidRPr="003C26A8" w:rsidTr="00572C28">
        <w:trPr>
          <w:cantSplit/>
          <w:trHeight w:val="1909"/>
        </w:trPr>
        <w:tc>
          <w:tcPr>
            <w:tcW w:w="310" w:type="pct"/>
          </w:tcPr>
          <w:p w:rsidR="0058608C" w:rsidRPr="003C26A8" w:rsidRDefault="0058608C" w:rsidP="003D00AE">
            <w:r w:rsidRPr="003C26A8">
              <w:t>№</w:t>
            </w:r>
          </w:p>
        </w:tc>
        <w:tc>
          <w:tcPr>
            <w:tcW w:w="3502" w:type="pct"/>
            <w:tcBorders>
              <w:tl2br w:val="single" w:sz="4" w:space="0" w:color="auto"/>
            </w:tcBorders>
          </w:tcPr>
          <w:p w:rsidR="0058608C" w:rsidRDefault="0058608C" w:rsidP="003D00AE">
            <w:r w:rsidRPr="003C26A8">
              <w:t xml:space="preserve">                                  ФИО</w:t>
            </w:r>
          </w:p>
          <w:p w:rsidR="0058608C" w:rsidRPr="0058608C" w:rsidRDefault="0058608C" w:rsidP="0058608C"/>
          <w:p w:rsidR="0058608C" w:rsidRPr="0058608C" w:rsidRDefault="0058608C" w:rsidP="0058608C"/>
          <w:p w:rsidR="0058608C" w:rsidRDefault="0058608C" w:rsidP="0058608C"/>
          <w:p w:rsidR="0058608C" w:rsidRPr="0058608C" w:rsidRDefault="0058608C" w:rsidP="0058608C">
            <w:pPr>
              <w:tabs>
                <w:tab w:val="left" w:pos="1845"/>
              </w:tabs>
              <w:jc w:val="left"/>
            </w:pPr>
            <w:r>
              <w:t xml:space="preserve">          Проверяемые умения</w:t>
            </w:r>
          </w:p>
        </w:tc>
        <w:tc>
          <w:tcPr>
            <w:tcW w:w="293" w:type="pct"/>
            <w:textDirection w:val="btLr"/>
          </w:tcPr>
          <w:p w:rsidR="0058608C" w:rsidRPr="003C26A8" w:rsidRDefault="0058608C" w:rsidP="003D00AE">
            <w:pPr>
              <w:ind w:left="113" w:right="113"/>
              <w:jc w:val="center"/>
            </w:pPr>
            <w:r w:rsidRPr="003C26A8">
              <w:t>Будникова Т.И.</w:t>
            </w:r>
          </w:p>
        </w:tc>
        <w:tc>
          <w:tcPr>
            <w:tcW w:w="293" w:type="pct"/>
            <w:textDirection w:val="btLr"/>
          </w:tcPr>
          <w:p w:rsidR="0058608C" w:rsidRPr="003C26A8" w:rsidRDefault="0058608C" w:rsidP="003D00AE">
            <w:pPr>
              <w:ind w:left="113" w:right="113"/>
              <w:jc w:val="center"/>
            </w:pPr>
            <w:r w:rsidRPr="003C26A8">
              <w:t>Власенко С.С.</w:t>
            </w:r>
          </w:p>
        </w:tc>
        <w:tc>
          <w:tcPr>
            <w:tcW w:w="293" w:type="pct"/>
            <w:textDirection w:val="btLr"/>
          </w:tcPr>
          <w:p w:rsidR="0058608C" w:rsidRPr="003C26A8" w:rsidRDefault="0058608C" w:rsidP="003D00AE">
            <w:pPr>
              <w:ind w:left="113" w:right="113"/>
              <w:jc w:val="center"/>
            </w:pPr>
            <w:r w:rsidRPr="003C26A8">
              <w:t xml:space="preserve">Жигайлов М.П. </w:t>
            </w:r>
          </w:p>
        </w:tc>
        <w:tc>
          <w:tcPr>
            <w:tcW w:w="309" w:type="pct"/>
            <w:textDirection w:val="btLr"/>
          </w:tcPr>
          <w:p w:rsidR="0058608C" w:rsidRPr="00F767C9" w:rsidRDefault="0058608C" w:rsidP="003D00AE">
            <w:pPr>
              <w:ind w:left="113" w:right="113"/>
              <w:jc w:val="center"/>
              <w:rPr>
                <w:i/>
              </w:rPr>
            </w:pPr>
            <w:r w:rsidRPr="00F767C9">
              <w:rPr>
                <w:i/>
              </w:rPr>
              <w:t>% выполнения</w:t>
            </w:r>
          </w:p>
        </w:tc>
      </w:tr>
      <w:tr w:rsidR="0058608C" w:rsidRPr="003C26A8" w:rsidTr="0058608C">
        <w:trPr>
          <w:trHeight w:val="270"/>
        </w:trPr>
        <w:tc>
          <w:tcPr>
            <w:tcW w:w="5000" w:type="pct"/>
            <w:gridSpan w:val="6"/>
          </w:tcPr>
          <w:p w:rsidR="0058608C" w:rsidRPr="00466CFF" w:rsidRDefault="0058608C" w:rsidP="003D00AE">
            <w:pPr>
              <w:jc w:val="center"/>
              <w:rPr>
                <w:b/>
                <w:lang w:val="en-US"/>
              </w:rPr>
            </w:pPr>
            <w:r w:rsidRPr="00466CFF">
              <w:rPr>
                <w:b/>
              </w:rPr>
              <w:t xml:space="preserve">Часть </w:t>
            </w:r>
            <w:r w:rsidRPr="00466CFF">
              <w:rPr>
                <w:b/>
                <w:lang w:val="en-US"/>
              </w:rPr>
              <w:t>I</w:t>
            </w:r>
          </w:p>
        </w:tc>
      </w:tr>
      <w:tr w:rsidR="0058608C" w:rsidRPr="003C26A8" w:rsidTr="0058608C">
        <w:trPr>
          <w:trHeight w:val="270"/>
        </w:trPr>
        <w:tc>
          <w:tcPr>
            <w:tcW w:w="5000" w:type="pct"/>
            <w:gridSpan w:val="6"/>
          </w:tcPr>
          <w:p w:rsidR="0058608C" w:rsidRPr="00466CFF" w:rsidRDefault="0058608C" w:rsidP="003D00AE">
            <w:pPr>
              <w:jc w:val="center"/>
              <w:rPr>
                <w:b/>
              </w:rPr>
            </w:pPr>
            <w:r w:rsidRPr="00466CFF">
              <w:rPr>
                <w:b/>
              </w:rPr>
              <w:t>Модуль «Алгебра»</w:t>
            </w:r>
          </w:p>
        </w:tc>
      </w:tr>
      <w:tr w:rsidR="0058608C" w:rsidRPr="003C26A8" w:rsidTr="00572C28">
        <w:trPr>
          <w:trHeight w:val="270"/>
        </w:trPr>
        <w:tc>
          <w:tcPr>
            <w:tcW w:w="310" w:type="pct"/>
          </w:tcPr>
          <w:p w:rsidR="0058608C" w:rsidRPr="003C26A8" w:rsidRDefault="0058608C" w:rsidP="003D00AE">
            <w:r w:rsidRPr="003C26A8">
              <w:t>1</w:t>
            </w:r>
          </w:p>
        </w:tc>
        <w:tc>
          <w:tcPr>
            <w:tcW w:w="3502" w:type="pct"/>
          </w:tcPr>
          <w:p w:rsidR="0058608C" w:rsidRPr="00572C28" w:rsidRDefault="0058608C" w:rsidP="003D00AE">
            <w:pPr>
              <w:tabs>
                <w:tab w:val="left" w:pos="2085"/>
              </w:tabs>
              <w:rPr>
                <w:sz w:val="22"/>
                <w:szCs w:val="22"/>
              </w:rPr>
            </w:pPr>
            <w:r w:rsidRPr="00572C28">
              <w:rPr>
                <w:sz w:val="22"/>
                <w:szCs w:val="22"/>
              </w:rPr>
              <w:t>Уметь выполнять вычисления и преобразования</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55"/>
        </w:trPr>
        <w:tc>
          <w:tcPr>
            <w:tcW w:w="310" w:type="pct"/>
          </w:tcPr>
          <w:p w:rsidR="0058608C" w:rsidRPr="003C26A8" w:rsidRDefault="0058608C" w:rsidP="003D00AE">
            <w:r w:rsidRPr="003C26A8">
              <w:t>2</w:t>
            </w:r>
          </w:p>
        </w:tc>
        <w:tc>
          <w:tcPr>
            <w:tcW w:w="3502" w:type="pct"/>
          </w:tcPr>
          <w:p w:rsidR="0058608C" w:rsidRPr="00572C28" w:rsidRDefault="0058608C" w:rsidP="003D00AE">
            <w:pPr>
              <w:rPr>
                <w:sz w:val="22"/>
                <w:szCs w:val="22"/>
              </w:rPr>
            </w:pPr>
            <w:r w:rsidRPr="00572C28">
              <w:rPr>
                <w:sz w:val="22"/>
                <w:szCs w:val="22"/>
              </w:rPr>
              <w:t>Пользоваться основными единицами длины, массы, времени, скорости, площади, объёма; выражать более крупные единицы через более мелкие и наоборот.</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0</w:t>
            </w:r>
          </w:p>
        </w:tc>
        <w:tc>
          <w:tcPr>
            <w:tcW w:w="309" w:type="pct"/>
          </w:tcPr>
          <w:p w:rsidR="0058608C" w:rsidRPr="00F767C9" w:rsidRDefault="0058608C" w:rsidP="003D00AE">
            <w:pPr>
              <w:jc w:val="center"/>
              <w:rPr>
                <w:i/>
              </w:rPr>
            </w:pPr>
            <w:r w:rsidRPr="00F767C9">
              <w:rPr>
                <w:i/>
              </w:rPr>
              <w:t>33</w:t>
            </w:r>
          </w:p>
        </w:tc>
      </w:tr>
      <w:tr w:rsidR="0058608C" w:rsidRPr="003C26A8" w:rsidTr="00572C28">
        <w:trPr>
          <w:trHeight w:val="270"/>
        </w:trPr>
        <w:tc>
          <w:tcPr>
            <w:tcW w:w="310" w:type="pct"/>
          </w:tcPr>
          <w:p w:rsidR="0058608C" w:rsidRPr="003C26A8" w:rsidRDefault="0058608C" w:rsidP="003D00AE">
            <w:r w:rsidRPr="003C26A8">
              <w:t>3</w:t>
            </w:r>
          </w:p>
        </w:tc>
        <w:tc>
          <w:tcPr>
            <w:tcW w:w="3502" w:type="pct"/>
          </w:tcPr>
          <w:p w:rsidR="0058608C" w:rsidRPr="00572C28" w:rsidRDefault="0058608C" w:rsidP="003D00AE">
            <w:pPr>
              <w:rPr>
                <w:sz w:val="22"/>
                <w:szCs w:val="22"/>
              </w:rPr>
            </w:pPr>
            <w:r w:rsidRPr="00572C28">
              <w:rPr>
                <w:sz w:val="22"/>
                <w:szCs w:val="22"/>
              </w:rPr>
              <w:t>Уметь выполнять вычисления и преобразования</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70"/>
        </w:trPr>
        <w:tc>
          <w:tcPr>
            <w:tcW w:w="310" w:type="pct"/>
          </w:tcPr>
          <w:p w:rsidR="0058608C" w:rsidRPr="003C26A8" w:rsidRDefault="0058608C" w:rsidP="003D00AE">
            <w:r w:rsidRPr="003C26A8">
              <w:t>4</w:t>
            </w:r>
          </w:p>
        </w:tc>
        <w:tc>
          <w:tcPr>
            <w:tcW w:w="3502" w:type="pct"/>
          </w:tcPr>
          <w:p w:rsidR="0058608C" w:rsidRPr="00572C28" w:rsidRDefault="0058608C" w:rsidP="003D00AE">
            <w:pPr>
              <w:rPr>
                <w:sz w:val="22"/>
                <w:szCs w:val="22"/>
              </w:rPr>
            </w:pPr>
            <w:r w:rsidRPr="00572C28">
              <w:rPr>
                <w:sz w:val="22"/>
                <w:szCs w:val="22"/>
              </w:rPr>
              <w:t>Уметь выполнять вычисления и преобразования, уметь выполнять преобразования алгебраических выражений</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55"/>
        </w:trPr>
        <w:tc>
          <w:tcPr>
            <w:tcW w:w="310" w:type="pct"/>
          </w:tcPr>
          <w:p w:rsidR="0058608C" w:rsidRPr="003C26A8" w:rsidRDefault="0058608C" w:rsidP="003D00AE">
            <w:r w:rsidRPr="003C26A8">
              <w:t>5</w:t>
            </w:r>
          </w:p>
        </w:tc>
        <w:tc>
          <w:tcPr>
            <w:tcW w:w="3502" w:type="pct"/>
          </w:tcPr>
          <w:p w:rsidR="0058608C" w:rsidRPr="00572C28" w:rsidRDefault="0058608C" w:rsidP="003D00AE">
            <w:pPr>
              <w:rPr>
                <w:sz w:val="22"/>
                <w:szCs w:val="22"/>
              </w:rPr>
            </w:pPr>
            <w:r w:rsidRPr="00572C28">
              <w:rPr>
                <w:sz w:val="22"/>
                <w:szCs w:val="22"/>
              </w:rPr>
              <w:t>Описывать с помощью функций различные реальные зависимости между величинами; интерпретировать графики реальных зависимостей</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67</w:t>
            </w:r>
          </w:p>
        </w:tc>
      </w:tr>
      <w:tr w:rsidR="0058608C" w:rsidRPr="003C26A8" w:rsidTr="00572C28">
        <w:trPr>
          <w:trHeight w:val="270"/>
        </w:trPr>
        <w:tc>
          <w:tcPr>
            <w:tcW w:w="310" w:type="pct"/>
          </w:tcPr>
          <w:p w:rsidR="0058608C" w:rsidRPr="003C26A8" w:rsidRDefault="0058608C" w:rsidP="003D00AE">
            <w:r w:rsidRPr="003C26A8">
              <w:t>6</w:t>
            </w:r>
          </w:p>
        </w:tc>
        <w:tc>
          <w:tcPr>
            <w:tcW w:w="3502" w:type="pct"/>
          </w:tcPr>
          <w:p w:rsidR="0058608C" w:rsidRPr="00572C28" w:rsidRDefault="0058608C" w:rsidP="003D00AE">
            <w:pPr>
              <w:rPr>
                <w:sz w:val="22"/>
                <w:szCs w:val="22"/>
              </w:rPr>
            </w:pPr>
            <w:r w:rsidRPr="00572C28">
              <w:rPr>
                <w:sz w:val="22"/>
                <w:szCs w:val="22"/>
              </w:rPr>
              <w:t>Уметь решать уравнения, неравенства и их системы</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55"/>
        </w:trPr>
        <w:tc>
          <w:tcPr>
            <w:tcW w:w="310" w:type="pct"/>
          </w:tcPr>
          <w:p w:rsidR="0058608C" w:rsidRPr="003C26A8" w:rsidRDefault="0058608C" w:rsidP="003D00AE">
            <w:r w:rsidRPr="003C26A8">
              <w:t>7</w:t>
            </w:r>
          </w:p>
        </w:tc>
        <w:tc>
          <w:tcPr>
            <w:tcW w:w="3502" w:type="pct"/>
          </w:tcPr>
          <w:p w:rsidR="0058608C" w:rsidRPr="00572C28" w:rsidRDefault="0058608C" w:rsidP="003D00AE">
            <w:pPr>
              <w:rPr>
                <w:sz w:val="22"/>
                <w:szCs w:val="22"/>
              </w:rPr>
            </w:pPr>
            <w:r w:rsidRPr="00572C28">
              <w:rPr>
                <w:sz w:val="22"/>
                <w:szCs w:val="22"/>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70"/>
        </w:trPr>
        <w:tc>
          <w:tcPr>
            <w:tcW w:w="310" w:type="pct"/>
          </w:tcPr>
          <w:p w:rsidR="0058608C" w:rsidRPr="003C26A8" w:rsidRDefault="0058608C" w:rsidP="003D00AE">
            <w:r w:rsidRPr="003C26A8">
              <w:t>8</w:t>
            </w:r>
          </w:p>
        </w:tc>
        <w:tc>
          <w:tcPr>
            <w:tcW w:w="3502" w:type="pct"/>
          </w:tcPr>
          <w:p w:rsidR="0058608C" w:rsidRPr="00572C28" w:rsidRDefault="0058608C" w:rsidP="003D00AE">
            <w:pPr>
              <w:rPr>
                <w:sz w:val="22"/>
                <w:szCs w:val="22"/>
              </w:rPr>
            </w:pPr>
            <w:r w:rsidRPr="00572C28">
              <w:rPr>
                <w:sz w:val="22"/>
                <w:szCs w:val="22"/>
              </w:rPr>
              <w:t>Анализировать реальные числовые данные, представленные в таблицах, на диаграммах, графиках</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70"/>
        </w:trPr>
        <w:tc>
          <w:tcPr>
            <w:tcW w:w="310" w:type="pct"/>
          </w:tcPr>
          <w:p w:rsidR="0058608C" w:rsidRPr="003C26A8" w:rsidRDefault="0058608C" w:rsidP="003D00AE">
            <w:r w:rsidRPr="003C26A8">
              <w:t>9</w:t>
            </w:r>
          </w:p>
        </w:tc>
        <w:tc>
          <w:tcPr>
            <w:tcW w:w="3502" w:type="pct"/>
          </w:tcPr>
          <w:p w:rsidR="0058608C" w:rsidRPr="00572C28" w:rsidRDefault="0058608C" w:rsidP="003D00AE">
            <w:pPr>
              <w:rPr>
                <w:sz w:val="22"/>
                <w:szCs w:val="22"/>
              </w:rPr>
            </w:pPr>
            <w:r w:rsidRPr="00572C28">
              <w:rPr>
                <w:sz w:val="22"/>
                <w:szCs w:val="22"/>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55"/>
        </w:trPr>
        <w:tc>
          <w:tcPr>
            <w:tcW w:w="310" w:type="pct"/>
          </w:tcPr>
          <w:p w:rsidR="0058608C" w:rsidRPr="003C26A8" w:rsidRDefault="0058608C" w:rsidP="003D00AE">
            <w:r w:rsidRPr="003C26A8">
              <w:t>10</w:t>
            </w:r>
          </w:p>
        </w:tc>
        <w:tc>
          <w:tcPr>
            <w:tcW w:w="3502" w:type="pct"/>
          </w:tcPr>
          <w:p w:rsidR="0058608C" w:rsidRPr="00572C28" w:rsidRDefault="0058608C" w:rsidP="003D00AE">
            <w:pPr>
              <w:rPr>
                <w:sz w:val="22"/>
                <w:szCs w:val="22"/>
              </w:rPr>
            </w:pPr>
            <w:r w:rsidRPr="00572C28">
              <w:rPr>
                <w:sz w:val="22"/>
                <w:szCs w:val="22"/>
              </w:rPr>
              <w:t>Уметь строить и читать графики функций</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67</w:t>
            </w:r>
          </w:p>
        </w:tc>
      </w:tr>
      <w:tr w:rsidR="0058608C" w:rsidRPr="003C26A8" w:rsidTr="00572C28">
        <w:trPr>
          <w:trHeight w:val="270"/>
        </w:trPr>
        <w:tc>
          <w:tcPr>
            <w:tcW w:w="310" w:type="pct"/>
          </w:tcPr>
          <w:p w:rsidR="0058608C" w:rsidRPr="003C26A8" w:rsidRDefault="0058608C" w:rsidP="003D00AE">
            <w:r w:rsidRPr="003C26A8">
              <w:t>11</w:t>
            </w:r>
          </w:p>
        </w:tc>
        <w:tc>
          <w:tcPr>
            <w:tcW w:w="3502" w:type="pct"/>
          </w:tcPr>
          <w:p w:rsidR="0058608C" w:rsidRPr="00572C28" w:rsidRDefault="0058608C" w:rsidP="003D00AE">
            <w:pPr>
              <w:rPr>
                <w:sz w:val="22"/>
                <w:szCs w:val="22"/>
              </w:rPr>
            </w:pPr>
            <w:r w:rsidRPr="00572C28">
              <w:rPr>
                <w:sz w:val="22"/>
                <w:szCs w:val="22"/>
              </w:rPr>
              <w:t>Уметь строить и читать графики функций</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70"/>
        </w:trPr>
        <w:tc>
          <w:tcPr>
            <w:tcW w:w="310" w:type="pct"/>
          </w:tcPr>
          <w:p w:rsidR="0058608C" w:rsidRPr="003C26A8" w:rsidRDefault="0058608C" w:rsidP="003D00AE">
            <w:r w:rsidRPr="003C26A8">
              <w:t>12</w:t>
            </w:r>
          </w:p>
        </w:tc>
        <w:tc>
          <w:tcPr>
            <w:tcW w:w="3502" w:type="pct"/>
          </w:tcPr>
          <w:p w:rsidR="0058608C" w:rsidRPr="00572C28" w:rsidRDefault="0058608C" w:rsidP="003D00AE">
            <w:pPr>
              <w:rPr>
                <w:sz w:val="22"/>
                <w:szCs w:val="22"/>
              </w:rPr>
            </w:pPr>
            <w:r w:rsidRPr="00572C28">
              <w:rPr>
                <w:sz w:val="22"/>
                <w:szCs w:val="22"/>
              </w:rPr>
              <w:t>Уметь выполнять преобразования алгебраических выражений</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67</w:t>
            </w:r>
          </w:p>
        </w:tc>
      </w:tr>
      <w:tr w:rsidR="0058608C" w:rsidRPr="003C26A8" w:rsidTr="00572C28">
        <w:trPr>
          <w:trHeight w:val="255"/>
        </w:trPr>
        <w:tc>
          <w:tcPr>
            <w:tcW w:w="310" w:type="pct"/>
          </w:tcPr>
          <w:p w:rsidR="0058608C" w:rsidRPr="003C26A8" w:rsidRDefault="0058608C" w:rsidP="003D00AE">
            <w:r w:rsidRPr="003C26A8">
              <w:t>13</w:t>
            </w:r>
          </w:p>
        </w:tc>
        <w:tc>
          <w:tcPr>
            <w:tcW w:w="3502" w:type="pct"/>
          </w:tcPr>
          <w:p w:rsidR="0058608C" w:rsidRPr="00572C28" w:rsidRDefault="0058608C" w:rsidP="003D00AE">
            <w:pPr>
              <w:rPr>
                <w:sz w:val="22"/>
                <w:szCs w:val="22"/>
              </w:rPr>
            </w:pPr>
            <w:r w:rsidRPr="00572C28">
              <w:rPr>
                <w:sz w:val="22"/>
                <w:szCs w:val="22"/>
              </w:rPr>
              <w:t>Осуществлять практические расчеты по формулам, составлять несложные формулы, выражающие зависимости между величинами</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70"/>
        </w:trPr>
        <w:tc>
          <w:tcPr>
            <w:tcW w:w="310" w:type="pct"/>
          </w:tcPr>
          <w:p w:rsidR="0058608C" w:rsidRPr="003C26A8" w:rsidRDefault="0058608C" w:rsidP="003D00AE">
            <w:r w:rsidRPr="003C26A8">
              <w:t>14</w:t>
            </w:r>
          </w:p>
        </w:tc>
        <w:tc>
          <w:tcPr>
            <w:tcW w:w="3502" w:type="pct"/>
          </w:tcPr>
          <w:p w:rsidR="0058608C" w:rsidRPr="00572C28" w:rsidRDefault="0058608C" w:rsidP="003D00AE">
            <w:pPr>
              <w:rPr>
                <w:sz w:val="22"/>
                <w:szCs w:val="22"/>
              </w:rPr>
            </w:pPr>
            <w:r w:rsidRPr="00572C28">
              <w:rPr>
                <w:sz w:val="22"/>
                <w:szCs w:val="22"/>
              </w:rPr>
              <w:t>Уметь решать уравнения, неравенства и их системы</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8608C">
        <w:trPr>
          <w:trHeight w:val="270"/>
        </w:trPr>
        <w:tc>
          <w:tcPr>
            <w:tcW w:w="5000" w:type="pct"/>
            <w:gridSpan w:val="6"/>
          </w:tcPr>
          <w:p w:rsidR="0058608C" w:rsidRPr="00466CFF" w:rsidRDefault="0058608C" w:rsidP="003D00AE">
            <w:pPr>
              <w:jc w:val="center"/>
              <w:rPr>
                <w:b/>
              </w:rPr>
            </w:pPr>
            <w:r w:rsidRPr="00466CFF">
              <w:rPr>
                <w:b/>
              </w:rPr>
              <w:t>Модуль «Геометрия»</w:t>
            </w:r>
          </w:p>
        </w:tc>
      </w:tr>
      <w:tr w:rsidR="0058608C" w:rsidRPr="003C26A8" w:rsidTr="00572C28">
        <w:trPr>
          <w:trHeight w:val="270"/>
        </w:trPr>
        <w:tc>
          <w:tcPr>
            <w:tcW w:w="310" w:type="pct"/>
          </w:tcPr>
          <w:p w:rsidR="0058608C" w:rsidRPr="003C26A8" w:rsidRDefault="0058608C" w:rsidP="003D00AE">
            <w:r w:rsidRPr="003C26A8">
              <w:t>15</w:t>
            </w:r>
          </w:p>
        </w:tc>
        <w:tc>
          <w:tcPr>
            <w:tcW w:w="3502" w:type="pct"/>
          </w:tcPr>
          <w:p w:rsidR="0058608C" w:rsidRPr="00572C28" w:rsidRDefault="0058608C" w:rsidP="003D00AE">
            <w:pPr>
              <w:rPr>
                <w:sz w:val="22"/>
                <w:szCs w:val="22"/>
              </w:rPr>
            </w:pPr>
            <w:r w:rsidRPr="00572C28">
              <w:rPr>
                <w:sz w:val="22"/>
                <w:szCs w:val="22"/>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55"/>
        </w:trPr>
        <w:tc>
          <w:tcPr>
            <w:tcW w:w="310" w:type="pct"/>
          </w:tcPr>
          <w:p w:rsidR="0058608C" w:rsidRPr="003C26A8" w:rsidRDefault="0058608C" w:rsidP="003D00AE">
            <w:r w:rsidRPr="003C26A8">
              <w:t>16</w:t>
            </w:r>
          </w:p>
        </w:tc>
        <w:tc>
          <w:tcPr>
            <w:tcW w:w="3502" w:type="pct"/>
          </w:tcPr>
          <w:p w:rsidR="0058608C" w:rsidRPr="00572C28" w:rsidRDefault="0058608C" w:rsidP="003D00AE">
            <w:pPr>
              <w:rPr>
                <w:sz w:val="22"/>
                <w:szCs w:val="22"/>
              </w:rPr>
            </w:pPr>
            <w:r w:rsidRPr="00572C28">
              <w:rPr>
                <w:sz w:val="22"/>
                <w:szCs w:val="22"/>
              </w:rPr>
              <w:t>Уметь выполнять действия с геометрическими фигурами, координатами и векторами</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70"/>
        </w:trPr>
        <w:tc>
          <w:tcPr>
            <w:tcW w:w="310" w:type="pct"/>
          </w:tcPr>
          <w:p w:rsidR="0058608C" w:rsidRPr="003C26A8" w:rsidRDefault="0058608C" w:rsidP="003D00AE">
            <w:r w:rsidRPr="003C26A8">
              <w:t>17</w:t>
            </w:r>
          </w:p>
        </w:tc>
        <w:tc>
          <w:tcPr>
            <w:tcW w:w="3502" w:type="pct"/>
          </w:tcPr>
          <w:p w:rsidR="0058608C" w:rsidRPr="00572C28" w:rsidRDefault="0058608C" w:rsidP="003D00AE">
            <w:pPr>
              <w:rPr>
                <w:sz w:val="22"/>
                <w:szCs w:val="22"/>
              </w:rPr>
            </w:pPr>
            <w:r w:rsidRPr="00572C28">
              <w:rPr>
                <w:sz w:val="22"/>
                <w:szCs w:val="22"/>
              </w:rPr>
              <w:t>Уметь выполнять действия с геометрическими фигурами, координатами и векторами</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67</w:t>
            </w:r>
          </w:p>
        </w:tc>
      </w:tr>
      <w:tr w:rsidR="0058608C" w:rsidRPr="003C26A8" w:rsidTr="00572C28">
        <w:trPr>
          <w:trHeight w:val="255"/>
        </w:trPr>
        <w:tc>
          <w:tcPr>
            <w:tcW w:w="310" w:type="pct"/>
          </w:tcPr>
          <w:p w:rsidR="0058608C" w:rsidRPr="003C26A8" w:rsidRDefault="0058608C" w:rsidP="003D00AE">
            <w:r w:rsidRPr="003C26A8">
              <w:t>18</w:t>
            </w:r>
          </w:p>
        </w:tc>
        <w:tc>
          <w:tcPr>
            <w:tcW w:w="3502" w:type="pct"/>
          </w:tcPr>
          <w:p w:rsidR="0058608C" w:rsidRPr="00572C28" w:rsidRDefault="0058608C" w:rsidP="003D00AE">
            <w:pPr>
              <w:rPr>
                <w:sz w:val="22"/>
                <w:szCs w:val="22"/>
              </w:rPr>
            </w:pPr>
            <w:r w:rsidRPr="00572C28">
              <w:rPr>
                <w:sz w:val="22"/>
                <w:szCs w:val="22"/>
              </w:rPr>
              <w:t>Уметь выполнять действия с геометрическими фигурами, координатами и векторами</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70"/>
        </w:trPr>
        <w:tc>
          <w:tcPr>
            <w:tcW w:w="310" w:type="pct"/>
          </w:tcPr>
          <w:p w:rsidR="0058608C" w:rsidRPr="003C26A8" w:rsidRDefault="0058608C" w:rsidP="003D00AE">
            <w:r w:rsidRPr="003C26A8">
              <w:t>19</w:t>
            </w:r>
          </w:p>
        </w:tc>
        <w:tc>
          <w:tcPr>
            <w:tcW w:w="3502" w:type="pct"/>
          </w:tcPr>
          <w:p w:rsidR="0058608C" w:rsidRPr="00572C28" w:rsidRDefault="0058608C" w:rsidP="003D00AE">
            <w:pPr>
              <w:rPr>
                <w:sz w:val="22"/>
                <w:szCs w:val="22"/>
              </w:rPr>
            </w:pPr>
            <w:r w:rsidRPr="00572C28">
              <w:rPr>
                <w:sz w:val="22"/>
                <w:szCs w:val="22"/>
              </w:rPr>
              <w:t>Уметь выполнять действия с геометрическими фигурами, координатами и векторами</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72C28">
        <w:trPr>
          <w:trHeight w:val="270"/>
        </w:trPr>
        <w:tc>
          <w:tcPr>
            <w:tcW w:w="310" w:type="pct"/>
          </w:tcPr>
          <w:p w:rsidR="0058608C" w:rsidRPr="003C26A8" w:rsidRDefault="0058608C" w:rsidP="003D00AE">
            <w:r w:rsidRPr="003C26A8">
              <w:t>20</w:t>
            </w:r>
          </w:p>
        </w:tc>
        <w:tc>
          <w:tcPr>
            <w:tcW w:w="3502" w:type="pct"/>
          </w:tcPr>
          <w:p w:rsidR="0058608C" w:rsidRPr="00572C28" w:rsidRDefault="0058608C" w:rsidP="003D00AE">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1</w:t>
            </w:r>
          </w:p>
        </w:tc>
        <w:tc>
          <w:tcPr>
            <w:tcW w:w="309" w:type="pct"/>
          </w:tcPr>
          <w:p w:rsidR="0058608C" w:rsidRPr="00F767C9" w:rsidRDefault="0058608C" w:rsidP="003D00AE">
            <w:pPr>
              <w:jc w:val="center"/>
              <w:rPr>
                <w:i/>
              </w:rPr>
            </w:pPr>
            <w:r w:rsidRPr="00F767C9">
              <w:rPr>
                <w:i/>
              </w:rPr>
              <w:t>100</w:t>
            </w:r>
          </w:p>
        </w:tc>
      </w:tr>
      <w:tr w:rsidR="0058608C" w:rsidRPr="003C26A8" w:rsidTr="0058608C">
        <w:trPr>
          <w:trHeight w:val="270"/>
        </w:trPr>
        <w:tc>
          <w:tcPr>
            <w:tcW w:w="5000" w:type="pct"/>
            <w:gridSpan w:val="6"/>
          </w:tcPr>
          <w:p w:rsidR="0058608C" w:rsidRPr="00466CFF" w:rsidRDefault="0058608C" w:rsidP="003D00AE">
            <w:pPr>
              <w:jc w:val="center"/>
              <w:rPr>
                <w:b/>
                <w:lang w:val="en-US"/>
              </w:rPr>
            </w:pPr>
            <w:r w:rsidRPr="00466CFF">
              <w:rPr>
                <w:b/>
              </w:rPr>
              <w:t xml:space="preserve">Часть </w:t>
            </w:r>
            <w:r w:rsidRPr="00466CFF">
              <w:rPr>
                <w:b/>
                <w:lang w:val="en-US"/>
              </w:rPr>
              <w:t>II</w:t>
            </w:r>
          </w:p>
        </w:tc>
      </w:tr>
      <w:tr w:rsidR="0058608C" w:rsidRPr="003C26A8" w:rsidTr="0058608C">
        <w:trPr>
          <w:trHeight w:val="270"/>
        </w:trPr>
        <w:tc>
          <w:tcPr>
            <w:tcW w:w="5000" w:type="pct"/>
            <w:gridSpan w:val="6"/>
          </w:tcPr>
          <w:p w:rsidR="0058608C" w:rsidRPr="00466CFF" w:rsidRDefault="0058608C" w:rsidP="003D00AE">
            <w:pPr>
              <w:jc w:val="center"/>
              <w:rPr>
                <w:b/>
              </w:rPr>
            </w:pPr>
            <w:r w:rsidRPr="00466CFF">
              <w:rPr>
                <w:b/>
              </w:rPr>
              <w:t>Модуль «Алгебра»</w:t>
            </w:r>
          </w:p>
        </w:tc>
      </w:tr>
      <w:tr w:rsidR="0058608C" w:rsidRPr="003C26A8" w:rsidTr="00572C28">
        <w:trPr>
          <w:trHeight w:val="255"/>
        </w:trPr>
        <w:tc>
          <w:tcPr>
            <w:tcW w:w="310" w:type="pct"/>
          </w:tcPr>
          <w:p w:rsidR="0058608C" w:rsidRPr="003C26A8" w:rsidRDefault="0058608C" w:rsidP="003D00AE">
            <w:r w:rsidRPr="003C26A8">
              <w:t>21</w:t>
            </w:r>
          </w:p>
        </w:tc>
        <w:tc>
          <w:tcPr>
            <w:tcW w:w="3502" w:type="pct"/>
          </w:tcPr>
          <w:p w:rsidR="0058608C" w:rsidRPr="00572C28" w:rsidRDefault="0058608C" w:rsidP="003D00AE">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w:t>
            </w:r>
          </w:p>
        </w:tc>
        <w:tc>
          <w:tcPr>
            <w:tcW w:w="293" w:type="pct"/>
          </w:tcPr>
          <w:p w:rsidR="0058608C" w:rsidRPr="003C26A8" w:rsidRDefault="0058608C" w:rsidP="003D00AE">
            <w:pPr>
              <w:jc w:val="center"/>
            </w:pPr>
            <w:r w:rsidRPr="003C26A8">
              <w:t>2</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0</w:t>
            </w:r>
          </w:p>
        </w:tc>
        <w:tc>
          <w:tcPr>
            <w:tcW w:w="309" w:type="pct"/>
          </w:tcPr>
          <w:p w:rsidR="0058608C" w:rsidRPr="00F767C9" w:rsidRDefault="0058608C" w:rsidP="003D00AE">
            <w:pPr>
              <w:jc w:val="center"/>
              <w:rPr>
                <w:i/>
              </w:rPr>
            </w:pPr>
            <w:r w:rsidRPr="00F767C9">
              <w:rPr>
                <w:i/>
              </w:rPr>
              <w:t>33</w:t>
            </w:r>
          </w:p>
        </w:tc>
      </w:tr>
      <w:tr w:rsidR="0058608C" w:rsidRPr="003C26A8" w:rsidTr="00572C28">
        <w:trPr>
          <w:trHeight w:val="270"/>
        </w:trPr>
        <w:tc>
          <w:tcPr>
            <w:tcW w:w="310" w:type="pct"/>
          </w:tcPr>
          <w:p w:rsidR="0058608C" w:rsidRPr="003C26A8" w:rsidRDefault="0058608C" w:rsidP="003D00AE">
            <w:r w:rsidRPr="003C26A8">
              <w:t>22</w:t>
            </w:r>
          </w:p>
        </w:tc>
        <w:tc>
          <w:tcPr>
            <w:tcW w:w="3502" w:type="pct"/>
          </w:tcPr>
          <w:p w:rsidR="0058608C" w:rsidRPr="00572C28" w:rsidRDefault="0058608C" w:rsidP="003D00AE">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2</w:t>
            </w:r>
          </w:p>
        </w:tc>
        <w:tc>
          <w:tcPr>
            <w:tcW w:w="309" w:type="pct"/>
          </w:tcPr>
          <w:p w:rsidR="0058608C" w:rsidRPr="00F767C9" w:rsidRDefault="0058608C" w:rsidP="003D00AE">
            <w:pPr>
              <w:jc w:val="center"/>
              <w:rPr>
                <w:i/>
              </w:rPr>
            </w:pPr>
            <w:r w:rsidRPr="00F767C9">
              <w:rPr>
                <w:i/>
              </w:rPr>
              <w:t>33</w:t>
            </w:r>
          </w:p>
        </w:tc>
      </w:tr>
      <w:tr w:rsidR="0058608C" w:rsidRPr="003C26A8" w:rsidTr="00572C28">
        <w:trPr>
          <w:trHeight w:val="270"/>
        </w:trPr>
        <w:tc>
          <w:tcPr>
            <w:tcW w:w="310" w:type="pct"/>
          </w:tcPr>
          <w:p w:rsidR="0058608C" w:rsidRPr="003C26A8" w:rsidRDefault="0058608C" w:rsidP="003D00AE">
            <w:r w:rsidRPr="003C26A8">
              <w:t>23</w:t>
            </w:r>
          </w:p>
        </w:tc>
        <w:tc>
          <w:tcPr>
            <w:tcW w:w="3502" w:type="pct"/>
          </w:tcPr>
          <w:p w:rsidR="0058608C" w:rsidRPr="00572C28" w:rsidRDefault="0058608C" w:rsidP="003D00AE">
            <w:pPr>
              <w:rPr>
                <w:sz w:val="22"/>
                <w:szCs w:val="22"/>
              </w:rPr>
            </w:pPr>
            <w:r w:rsidRPr="00572C28">
              <w:rPr>
                <w:sz w:val="22"/>
                <w:szCs w:val="22"/>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0</w:t>
            </w:r>
          </w:p>
        </w:tc>
        <w:tc>
          <w:tcPr>
            <w:tcW w:w="309" w:type="pct"/>
          </w:tcPr>
          <w:p w:rsidR="0058608C" w:rsidRPr="00F767C9" w:rsidRDefault="0058608C" w:rsidP="003D00AE">
            <w:pPr>
              <w:jc w:val="center"/>
              <w:rPr>
                <w:i/>
              </w:rPr>
            </w:pPr>
            <w:r w:rsidRPr="00F767C9">
              <w:rPr>
                <w:i/>
              </w:rPr>
              <w:t>0</w:t>
            </w:r>
          </w:p>
        </w:tc>
      </w:tr>
      <w:tr w:rsidR="0058608C" w:rsidRPr="003C26A8" w:rsidTr="0058608C">
        <w:trPr>
          <w:trHeight w:val="270"/>
        </w:trPr>
        <w:tc>
          <w:tcPr>
            <w:tcW w:w="5000" w:type="pct"/>
            <w:gridSpan w:val="6"/>
          </w:tcPr>
          <w:p w:rsidR="0058608C" w:rsidRPr="00466CFF" w:rsidRDefault="0058608C" w:rsidP="003D00AE">
            <w:pPr>
              <w:jc w:val="center"/>
              <w:rPr>
                <w:b/>
              </w:rPr>
            </w:pPr>
            <w:r w:rsidRPr="00466CFF">
              <w:rPr>
                <w:b/>
              </w:rPr>
              <w:t>Модуль «Геометрия»</w:t>
            </w:r>
          </w:p>
        </w:tc>
      </w:tr>
      <w:tr w:rsidR="0058608C" w:rsidRPr="003C26A8" w:rsidTr="00572C28">
        <w:trPr>
          <w:trHeight w:val="255"/>
        </w:trPr>
        <w:tc>
          <w:tcPr>
            <w:tcW w:w="310" w:type="pct"/>
          </w:tcPr>
          <w:p w:rsidR="0058608C" w:rsidRPr="003C26A8" w:rsidRDefault="0058608C" w:rsidP="003D00AE">
            <w:r w:rsidRPr="003C26A8">
              <w:t>24</w:t>
            </w:r>
          </w:p>
        </w:tc>
        <w:tc>
          <w:tcPr>
            <w:tcW w:w="3502" w:type="pct"/>
          </w:tcPr>
          <w:p w:rsidR="0058608C" w:rsidRPr="00572C28" w:rsidRDefault="0058608C" w:rsidP="003D00AE">
            <w:pPr>
              <w:rPr>
                <w:sz w:val="22"/>
                <w:szCs w:val="22"/>
              </w:rPr>
            </w:pPr>
            <w:r w:rsidRPr="00572C28">
              <w:rPr>
                <w:sz w:val="22"/>
                <w:szCs w:val="22"/>
              </w:rPr>
              <w:t>Уметь выполнять действия с геометрическими фигурами, координатами и векторами</w:t>
            </w:r>
          </w:p>
        </w:tc>
        <w:tc>
          <w:tcPr>
            <w:tcW w:w="293" w:type="pct"/>
          </w:tcPr>
          <w:p w:rsidR="0058608C" w:rsidRPr="003C26A8" w:rsidRDefault="0058608C" w:rsidP="003D00AE">
            <w:pPr>
              <w:jc w:val="center"/>
            </w:pPr>
            <w:r w:rsidRPr="003C26A8">
              <w:t>2</w:t>
            </w:r>
          </w:p>
        </w:tc>
        <w:tc>
          <w:tcPr>
            <w:tcW w:w="293" w:type="pct"/>
          </w:tcPr>
          <w:p w:rsidR="0058608C" w:rsidRPr="003C26A8" w:rsidRDefault="0058608C" w:rsidP="003D00AE">
            <w:pPr>
              <w:jc w:val="center"/>
            </w:pPr>
            <w:r w:rsidRPr="003C26A8">
              <w:t>2</w:t>
            </w:r>
          </w:p>
        </w:tc>
        <w:tc>
          <w:tcPr>
            <w:tcW w:w="293" w:type="pct"/>
          </w:tcPr>
          <w:p w:rsidR="0058608C" w:rsidRPr="003C26A8" w:rsidRDefault="0058608C" w:rsidP="003D00AE">
            <w:pPr>
              <w:jc w:val="center"/>
            </w:pPr>
            <w:r w:rsidRPr="003C26A8">
              <w:t>0</w:t>
            </w:r>
          </w:p>
        </w:tc>
        <w:tc>
          <w:tcPr>
            <w:tcW w:w="309" w:type="pct"/>
          </w:tcPr>
          <w:p w:rsidR="0058608C" w:rsidRPr="00F767C9" w:rsidRDefault="0058608C" w:rsidP="003D00AE">
            <w:pPr>
              <w:jc w:val="center"/>
              <w:rPr>
                <w:i/>
              </w:rPr>
            </w:pPr>
            <w:r w:rsidRPr="00F767C9">
              <w:rPr>
                <w:i/>
              </w:rPr>
              <w:t>67</w:t>
            </w:r>
          </w:p>
        </w:tc>
      </w:tr>
      <w:tr w:rsidR="0058608C" w:rsidRPr="003C26A8" w:rsidTr="00572C28">
        <w:trPr>
          <w:trHeight w:val="270"/>
        </w:trPr>
        <w:tc>
          <w:tcPr>
            <w:tcW w:w="310" w:type="pct"/>
          </w:tcPr>
          <w:p w:rsidR="0058608C" w:rsidRPr="003C26A8" w:rsidRDefault="0058608C" w:rsidP="003D00AE">
            <w:r w:rsidRPr="003C26A8">
              <w:t>25</w:t>
            </w:r>
          </w:p>
        </w:tc>
        <w:tc>
          <w:tcPr>
            <w:tcW w:w="3502" w:type="pct"/>
          </w:tcPr>
          <w:p w:rsidR="0058608C" w:rsidRPr="00572C28" w:rsidRDefault="0058608C" w:rsidP="003D00AE">
            <w:pPr>
              <w:rPr>
                <w:sz w:val="22"/>
                <w:szCs w:val="22"/>
              </w:rPr>
            </w:pPr>
            <w:r w:rsidRPr="00572C28">
              <w:rPr>
                <w:sz w:val="22"/>
                <w:szCs w:val="22"/>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293" w:type="pct"/>
          </w:tcPr>
          <w:p w:rsidR="0058608C" w:rsidRPr="003C26A8" w:rsidRDefault="0058608C" w:rsidP="003D00AE">
            <w:pPr>
              <w:jc w:val="center"/>
            </w:pPr>
            <w:r w:rsidRPr="003C26A8">
              <w:t>1</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0</w:t>
            </w:r>
          </w:p>
        </w:tc>
        <w:tc>
          <w:tcPr>
            <w:tcW w:w="309" w:type="pct"/>
          </w:tcPr>
          <w:p w:rsidR="0058608C" w:rsidRPr="00F767C9" w:rsidRDefault="0058608C" w:rsidP="003D00AE">
            <w:pPr>
              <w:jc w:val="center"/>
              <w:rPr>
                <w:i/>
              </w:rPr>
            </w:pPr>
            <w:r w:rsidRPr="00F767C9">
              <w:rPr>
                <w:i/>
              </w:rPr>
              <w:t>0</w:t>
            </w:r>
          </w:p>
        </w:tc>
      </w:tr>
      <w:tr w:rsidR="0058608C" w:rsidRPr="003C26A8" w:rsidTr="00572C28">
        <w:trPr>
          <w:trHeight w:val="255"/>
        </w:trPr>
        <w:tc>
          <w:tcPr>
            <w:tcW w:w="310" w:type="pct"/>
          </w:tcPr>
          <w:p w:rsidR="0058608C" w:rsidRPr="003C26A8" w:rsidRDefault="0058608C" w:rsidP="003D00AE">
            <w:r w:rsidRPr="003C26A8">
              <w:t>26</w:t>
            </w:r>
          </w:p>
        </w:tc>
        <w:tc>
          <w:tcPr>
            <w:tcW w:w="3502" w:type="pct"/>
          </w:tcPr>
          <w:p w:rsidR="0058608C" w:rsidRPr="00572C28" w:rsidRDefault="0058608C" w:rsidP="003D00AE">
            <w:pPr>
              <w:rPr>
                <w:sz w:val="22"/>
                <w:szCs w:val="22"/>
              </w:rPr>
            </w:pPr>
            <w:r w:rsidRPr="00572C28">
              <w:rPr>
                <w:sz w:val="22"/>
                <w:szCs w:val="22"/>
              </w:rPr>
              <w:t>Уметь выполнять действия с геометрическими фигурами, координатами и векторами</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0</w:t>
            </w:r>
          </w:p>
        </w:tc>
        <w:tc>
          <w:tcPr>
            <w:tcW w:w="293" w:type="pct"/>
          </w:tcPr>
          <w:p w:rsidR="0058608C" w:rsidRPr="003C26A8" w:rsidRDefault="0058608C" w:rsidP="003D00AE">
            <w:pPr>
              <w:jc w:val="center"/>
            </w:pPr>
            <w:r w:rsidRPr="003C26A8">
              <w:t>0</w:t>
            </w:r>
          </w:p>
        </w:tc>
        <w:tc>
          <w:tcPr>
            <w:tcW w:w="309" w:type="pct"/>
          </w:tcPr>
          <w:p w:rsidR="0058608C" w:rsidRPr="00F767C9" w:rsidRDefault="0058608C" w:rsidP="003D00AE">
            <w:pPr>
              <w:jc w:val="center"/>
              <w:rPr>
                <w:i/>
              </w:rPr>
            </w:pPr>
            <w:r w:rsidRPr="00F767C9">
              <w:rPr>
                <w:i/>
              </w:rPr>
              <w:t>0</w:t>
            </w:r>
          </w:p>
        </w:tc>
      </w:tr>
      <w:tr w:rsidR="00572C28" w:rsidRPr="003C26A8" w:rsidTr="00572C28">
        <w:trPr>
          <w:trHeight w:val="270"/>
        </w:trPr>
        <w:tc>
          <w:tcPr>
            <w:tcW w:w="3813" w:type="pct"/>
            <w:gridSpan w:val="2"/>
          </w:tcPr>
          <w:p w:rsidR="00572C28" w:rsidRPr="00572C28" w:rsidRDefault="00572C28" w:rsidP="003D00AE">
            <w:pPr>
              <w:rPr>
                <w:b/>
              </w:rPr>
            </w:pPr>
            <w:r w:rsidRPr="00572C28">
              <w:rPr>
                <w:b/>
              </w:rPr>
              <w:t>Количество баллов</w:t>
            </w:r>
          </w:p>
        </w:tc>
        <w:tc>
          <w:tcPr>
            <w:tcW w:w="293" w:type="pct"/>
          </w:tcPr>
          <w:p w:rsidR="00572C28" w:rsidRPr="00F767C9" w:rsidRDefault="00572C28" w:rsidP="003D00AE">
            <w:pPr>
              <w:jc w:val="center"/>
              <w:rPr>
                <w:b/>
                <w:i/>
              </w:rPr>
            </w:pPr>
            <w:r w:rsidRPr="00F767C9">
              <w:rPr>
                <w:b/>
                <w:i/>
              </w:rPr>
              <w:t>22</w:t>
            </w:r>
          </w:p>
        </w:tc>
        <w:tc>
          <w:tcPr>
            <w:tcW w:w="293" w:type="pct"/>
          </w:tcPr>
          <w:p w:rsidR="00572C28" w:rsidRPr="00F767C9" w:rsidRDefault="00572C28" w:rsidP="003D00AE">
            <w:pPr>
              <w:jc w:val="center"/>
              <w:rPr>
                <w:b/>
                <w:i/>
              </w:rPr>
            </w:pPr>
            <w:r w:rsidRPr="00F767C9">
              <w:rPr>
                <w:b/>
                <w:i/>
              </w:rPr>
              <w:t>20</w:t>
            </w:r>
          </w:p>
        </w:tc>
        <w:tc>
          <w:tcPr>
            <w:tcW w:w="293" w:type="pct"/>
          </w:tcPr>
          <w:p w:rsidR="00572C28" w:rsidRPr="00F767C9" w:rsidRDefault="00572C28" w:rsidP="003D00AE">
            <w:pPr>
              <w:jc w:val="center"/>
              <w:rPr>
                <w:b/>
                <w:i/>
              </w:rPr>
            </w:pPr>
            <w:r w:rsidRPr="00F767C9">
              <w:rPr>
                <w:b/>
                <w:i/>
              </w:rPr>
              <w:t>21</w:t>
            </w:r>
          </w:p>
        </w:tc>
        <w:tc>
          <w:tcPr>
            <w:tcW w:w="309" w:type="pct"/>
          </w:tcPr>
          <w:p w:rsidR="00572C28" w:rsidRPr="00F767C9" w:rsidRDefault="00572C28" w:rsidP="003D00AE">
            <w:pPr>
              <w:jc w:val="center"/>
              <w:rPr>
                <w:b/>
                <w:i/>
              </w:rPr>
            </w:pPr>
          </w:p>
        </w:tc>
      </w:tr>
      <w:tr w:rsidR="00572C28" w:rsidRPr="003C26A8" w:rsidTr="00572C28">
        <w:trPr>
          <w:trHeight w:val="270"/>
        </w:trPr>
        <w:tc>
          <w:tcPr>
            <w:tcW w:w="3813" w:type="pct"/>
            <w:gridSpan w:val="2"/>
          </w:tcPr>
          <w:p w:rsidR="00572C28" w:rsidRPr="00572C28" w:rsidRDefault="00572C28" w:rsidP="003D00AE">
            <w:pPr>
              <w:rPr>
                <w:b/>
              </w:rPr>
            </w:pPr>
            <w:r>
              <w:rPr>
                <w:b/>
              </w:rPr>
              <w:t>Отметка</w:t>
            </w:r>
          </w:p>
        </w:tc>
        <w:tc>
          <w:tcPr>
            <w:tcW w:w="293" w:type="pct"/>
          </w:tcPr>
          <w:p w:rsidR="00572C28" w:rsidRPr="00F767C9" w:rsidRDefault="00572C28" w:rsidP="003D00AE">
            <w:pPr>
              <w:jc w:val="center"/>
              <w:rPr>
                <w:b/>
                <w:i/>
              </w:rPr>
            </w:pPr>
            <w:r>
              <w:rPr>
                <w:b/>
                <w:i/>
              </w:rPr>
              <w:t>5</w:t>
            </w:r>
          </w:p>
        </w:tc>
        <w:tc>
          <w:tcPr>
            <w:tcW w:w="293" w:type="pct"/>
          </w:tcPr>
          <w:p w:rsidR="00572C28" w:rsidRPr="00F767C9" w:rsidRDefault="00572C28" w:rsidP="003D00AE">
            <w:pPr>
              <w:jc w:val="center"/>
              <w:rPr>
                <w:b/>
                <w:i/>
              </w:rPr>
            </w:pPr>
            <w:r>
              <w:rPr>
                <w:b/>
                <w:i/>
              </w:rPr>
              <w:t>4</w:t>
            </w:r>
          </w:p>
        </w:tc>
        <w:tc>
          <w:tcPr>
            <w:tcW w:w="293" w:type="pct"/>
          </w:tcPr>
          <w:p w:rsidR="00572C28" w:rsidRPr="00F767C9" w:rsidRDefault="00572C28" w:rsidP="003D00AE">
            <w:pPr>
              <w:jc w:val="center"/>
              <w:rPr>
                <w:b/>
                <w:i/>
              </w:rPr>
            </w:pPr>
            <w:r>
              <w:rPr>
                <w:b/>
                <w:i/>
              </w:rPr>
              <w:t>4</w:t>
            </w:r>
          </w:p>
        </w:tc>
        <w:tc>
          <w:tcPr>
            <w:tcW w:w="309" w:type="pct"/>
          </w:tcPr>
          <w:p w:rsidR="00572C28" w:rsidRPr="00F767C9" w:rsidRDefault="00572C28" w:rsidP="003D00AE">
            <w:pPr>
              <w:jc w:val="center"/>
              <w:rPr>
                <w:b/>
                <w:i/>
              </w:rPr>
            </w:pPr>
          </w:p>
        </w:tc>
      </w:tr>
    </w:tbl>
    <w:p w:rsidR="004F4E03" w:rsidRDefault="004F4E03" w:rsidP="004F4E03"/>
    <w:p w:rsidR="00BD309B" w:rsidRDefault="003D55EA" w:rsidP="004F4E03">
      <w:pPr>
        <w:ind w:firstLine="708"/>
        <w:contextualSpacing/>
        <w:rPr>
          <w:bCs/>
        </w:rPr>
      </w:pPr>
      <w:r>
        <w:rPr>
          <w:bCs/>
        </w:rPr>
        <w:t>В</w:t>
      </w:r>
      <w:r w:rsidR="004F4E03">
        <w:rPr>
          <w:bCs/>
        </w:rPr>
        <w:t xml:space="preserve"> </w:t>
      </w:r>
      <w:r w:rsidR="004F4E03" w:rsidRPr="006C1906">
        <w:rPr>
          <w:b/>
          <w:bCs/>
          <w:i/>
        </w:rPr>
        <w:t xml:space="preserve">части </w:t>
      </w:r>
      <w:r w:rsidR="004F4E03" w:rsidRPr="006C1906">
        <w:rPr>
          <w:b/>
          <w:bCs/>
          <w:i/>
          <w:lang w:val="en-US"/>
        </w:rPr>
        <w:t>I</w:t>
      </w:r>
      <w:r w:rsidR="004F4E03" w:rsidRPr="00E829E0">
        <w:rPr>
          <w:bCs/>
        </w:rPr>
        <w:t xml:space="preserve"> </w:t>
      </w:r>
      <w:r w:rsidR="004F4E03">
        <w:rPr>
          <w:bCs/>
        </w:rPr>
        <w:t xml:space="preserve">с кратким ответом модуля «Алгебра» 100 % </w:t>
      </w:r>
      <w:r>
        <w:rPr>
          <w:bCs/>
        </w:rPr>
        <w:t xml:space="preserve">учеников </w:t>
      </w:r>
      <w:r w:rsidR="004F4E03">
        <w:rPr>
          <w:bCs/>
        </w:rPr>
        <w:t>выполнили задания №1 и 3 (</w:t>
      </w:r>
      <w:r w:rsidR="004F4E03" w:rsidRPr="003C26A8">
        <w:t>вычисления и преобразования</w:t>
      </w:r>
      <w:r w:rsidR="004F4E03">
        <w:t>)</w:t>
      </w:r>
      <w:r w:rsidR="004F4E03">
        <w:rPr>
          <w:bCs/>
        </w:rPr>
        <w:t>, № 4(</w:t>
      </w:r>
      <w:r w:rsidR="004F4E03" w:rsidRPr="003C26A8">
        <w:t>преобразования алгебраических выражений</w:t>
      </w:r>
      <w:r w:rsidR="004F4E03">
        <w:rPr>
          <w:bCs/>
        </w:rPr>
        <w:t>), 6 (</w:t>
      </w:r>
      <w:r w:rsidR="004F4E03" w:rsidRPr="003C26A8">
        <w:t>реш</w:t>
      </w:r>
      <w:r w:rsidR="007D2F5E">
        <w:t>ение</w:t>
      </w:r>
      <w:r w:rsidR="004F4E03" w:rsidRPr="003C26A8">
        <w:t xml:space="preserve"> уравнения</w:t>
      </w:r>
      <w:r w:rsidR="004F4E03">
        <w:rPr>
          <w:bCs/>
        </w:rPr>
        <w:t>), 7(</w:t>
      </w:r>
      <w:r w:rsidR="004F4E03" w:rsidRPr="003C26A8">
        <w:t>практические расчетные задачи; задачи, связанные с пропорциональностью величин, дробями, процентами</w:t>
      </w:r>
      <w:r w:rsidR="004F4E03">
        <w:rPr>
          <w:bCs/>
        </w:rPr>
        <w:t>), 8 (</w:t>
      </w:r>
      <w:r w:rsidR="004E4CB3">
        <w:t>а</w:t>
      </w:r>
      <w:r w:rsidR="004F4E03" w:rsidRPr="003C26A8">
        <w:t>нализ реальны</w:t>
      </w:r>
      <w:r w:rsidR="004E4CB3">
        <w:t>х</w:t>
      </w:r>
      <w:r w:rsidR="004F4E03" w:rsidRPr="003C26A8">
        <w:t xml:space="preserve"> числовы</w:t>
      </w:r>
      <w:r w:rsidR="004E4CB3">
        <w:t>х</w:t>
      </w:r>
      <w:r w:rsidR="004F4E03" w:rsidRPr="003C26A8">
        <w:t xml:space="preserve"> данны</w:t>
      </w:r>
      <w:r w:rsidR="004E4CB3">
        <w:t>х</w:t>
      </w:r>
      <w:r w:rsidR="004F4E03" w:rsidRPr="003C26A8">
        <w:t>, представленны</w:t>
      </w:r>
      <w:r w:rsidR="004E4CB3">
        <w:t>х</w:t>
      </w:r>
      <w:r w:rsidR="004F4E03" w:rsidRPr="003C26A8">
        <w:t xml:space="preserve"> в таблицах, на диаграммах, графиках</w:t>
      </w:r>
      <w:r w:rsidR="004F4E03">
        <w:rPr>
          <w:bCs/>
        </w:rPr>
        <w:t>), 9 (</w:t>
      </w:r>
      <w:r w:rsidR="004F4E03" w:rsidRPr="003C26A8">
        <w:t>вероятност</w:t>
      </w:r>
      <w:r w:rsidR="004E4CB3">
        <w:t>ь</w:t>
      </w:r>
      <w:r w:rsidR="004F4E03" w:rsidRPr="003C26A8">
        <w:t xml:space="preserve"> случайного события</w:t>
      </w:r>
      <w:r w:rsidR="004F4E03">
        <w:rPr>
          <w:bCs/>
        </w:rPr>
        <w:t>), 11 (</w:t>
      </w:r>
      <w:r w:rsidR="004E4CB3">
        <w:t>у</w:t>
      </w:r>
      <w:r w:rsidR="004F4E03" w:rsidRPr="003C26A8">
        <w:t>ме</w:t>
      </w:r>
      <w:r w:rsidR="004E4CB3">
        <w:t>ние</w:t>
      </w:r>
      <w:r w:rsidR="004F4E03" w:rsidRPr="003C26A8">
        <w:t xml:space="preserve"> читать графики функций</w:t>
      </w:r>
      <w:r w:rsidR="004F4E03">
        <w:rPr>
          <w:bCs/>
        </w:rPr>
        <w:t>), 13(</w:t>
      </w:r>
      <w:r w:rsidR="004F4E03" w:rsidRPr="003C26A8">
        <w:t>расчеты по формулам</w:t>
      </w:r>
      <w:r w:rsidR="004F4E03">
        <w:rPr>
          <w:bCs/>
        </w:rPr>
        <w:t>),14 (</w:t>
      </w:r>
      <w:r w:rsidR="004F4E03" w:rsidRPr="003C26A8">
        <w:t>уравнения, неравенства и их системы</w:t>
      </w:r>
      <w:r w:rsidR="004F4E03">
        <w:rPr>
          <w:bCs/>
        </w:rPr>
        <w:t xml:space="preserve">). </w:t>
      </w:r>
      <w:r w:rsidR="00BD309B">
        <w:rPr>
          <w:bCs/>
        </w:rPr>
        <w:t>В м</w:t>
      </w:r>
      <w:r w:rsidR="004F4E03">
        <w:rPr>
          <w:bCs/>
        </w:rPr>
        <w:t>одул</w:t>
      </w:r>
      <w:r w:rsidR="00BD309B">
        <w:rPr>
          <w:bCs/>
        </w:rPr>
        <w:t>е</w:t>
      </w:r>
      <w:r w:rsidR="004F4E03">
        <w:rPr>
          <w:bCs/>
        </w:rPr>
        <w:t xml:space="preserve"> «Геометрия» справились со всеми заданиями, кроме №17</w:t>
      </w:r>
      <w:r w:rsidR="00BD309B">
        <w:rPr>
          <w:bCs/>
        </w:rPr>
        <w:t>.</w:t>
      </w:r>
    </w:p>
    <w:p w:rsidR="004F4E03" w:rsidRDefault="000E39BF" w:rsidP="004F4E03">
      <w:pPr>
        <w:ind w:firstLine="708"/>
        <w:contextualSpacing/>
        <w:rPr>
          <w:bCs/>
        </w:rPr>
      </w:pPr>
      <w:r>
        <w:rPr>
          <w:bCs/>
        </w:rPr>
        <w:t xml:space="preserve">По одному учащемуся </w:t>
      </w:r>
      <w:r w:rsidR="00BD309B">
        <w:rPr>
          <w:bCs/>
        </w:rPr>
        <w:t>не</w:t>
      </w:r>
      <w:r w:rsidR="004F4E03">
        <w:rPr>
          <w:bCs/>
        </w:rPr>
        <w:t xml:space="preserve"> справились с заданиями из модуля «Алгебра»</w:t>
      </w:r>
      <w:r w:rsidR="00A46145">
        <w:rPr>
          <w:bCs/>
        </w:rPr>
        <w:t xml:space="preserve"> -</w:t>
      </w:r>
      <w:r w:rsidR="004F4E03">
        <w:rPr>
          <w:bCs/>
        </w:rPr>
        <w:t xml:space="preserve"> №5 (</w:t>
      </w:r>
      <w:r w:rsidR="004F4E03" w:rsidRPr="003C26A8">
        <w:t>интерпретировать графики реальных зависимостей</w:t>
      </w:r>
      <w:r w:rsidR="004F4E03">
        <w:rPr>
          <w:bCs/>
        </w:rPr>
        <w:t>),</w:t>
      </w:r>
      <w:r w:rsidR="00BD309B">
        <w:rPr>
          <w:bCs/>
        </w:rPr>
        <w:t xml:space="preserve"> </w:t>
      </w:r>
      <w:r w:rsidR="004F4E03">
        <w:rPr>
          <w:bCs/>
        </w:rPr>
        <w:t>10 (</w:t>
      </w:r>
      <w:r w:rsidR="004F4E03" w:rsidRPr="003C26A8">
        <w:t>ч</w:t>
      </w:r>
      <w:r w:rsidR="00E91176">
        <w:t>тение</w:t>
      </w:r>
      <w:r w:rsidR="004F4E03" w:rsidRPr="003C26A8">
        <w:t xml:space="preserve"> график</w:t>
      </w:r>
      <w:r w:rsidR="00E91176">
        <w:t>ов</w:t>
      </w:r>
      <w:r w:rsidR="004F4E03" w:rsidRPr="003C26A8">
        <w:t xml:space="preserve"> функций</w:t>
      </w:r>
      <w:r w:rsidR="004F4E03">
        <w:rPr>
          <w:bCs/>
        </w:rPr>
        <w:t>), 12 (</w:t>
      </w:r>
      <w:r w:rsidR="004F4E03" w:rsidRPr="003C26A8">
        <w:t>преобразования алгебраических выражений</w:t>
      </w:r>
      <w:r w:rsidR="004F4E03">
        <w:rPr>
          <w:bCs/>
        </w:rPr>
        <w:t>). Двое учащихся не справились с заданием №2 (</w:t>
      </w:r>
      <w:r w:rsidRPr="003C26A8">
        <w:t xml:space="preserve">пользоваться </w:t>
      </w:r>
      <w:r w:rsidR="004F4E03" w:rsidRPr="003C26A8">
        <w:t>основными единицами длины, массы, времени, скорости, площади, объёма; выражать более крупные единицы через более мелкие и наоборот</w:t>
      </w:r>
      <w:r w:rsidR="004F4E03">
        <w:rPr>
          <w:bCs/>
        </w:rPr>
        <w:t>).</w:t>
      </w:r>
    </w:p>
    <w:p w:rsidR="004F4E03" w:rsidRDefault="004F4E03" w:rsidP="004F4E03">
      <w:pPr>
        <w:ind w:firstLine="708"/>
        <w:contextualSpacing/>
        <w:rPr>
          <w:bCs/>
        </w:rPr>
      </w:pPr>
      <w:r w:rsidRPr="006C1906">
        <w:rPr>
          <w:b/>
          <w:bCs/>
          <w:i/>
        </w:rPr>
        <w:t xml:space="preserve">В части </w:t>
      </w:r>
      <w:r w:rsidRPr="006C1906">
        <w:rPr>
          <w:b/>
          <w:bCs/>
          <w:i/>
          <w:lang w:val="en-US"/>
        </w:rPr>
        <w:t>II</w:t>
      </w:r>
      <w:r>
        <w:rPr>
          <w:bCs/>
        </w:rPr>
        <w:t xml:space="preserve"> на 100 % выполненных верно всеми учащимися заданий нет. В модуле «Алгебра» Будникова Т. верно выполнила задание №21 (</w:t>
      </w:r>
      <w:r w:rsidRPr="003C26A8">
        <w:t>реш</w:t>
      </w:r>
      <w:r w:rsidR="000E39BF">
        <w:t>ение</w:t>
      </w:r>
      <w:r w:rsidRPr="003C26A8">
        <w:t xml:space="preserve"> уравнения</w:t>
      </w:r>
      <w:r>
        <w:rPr>
          <w:bCs/>
        </w:rPr>
        <w:t>), Жигайлов М. – задание №22 (</w:t>
      </w:r>
      <w:r w:rsidRPr="003C26A8">
        <w:t>преобразовани</w:t>
      </w:r>
      <w:r w:rsidR="000E39BF">
        <w:t>е</w:t>
      </w:r>
      <w:r w:rsidRPr="003C26A8">
        <w:t xml:space="preserve"> алгебраических выражений</w:t>
      </w:r>
      <w:r>
        <w:rPr>
          <w:bCs/>
        </w:rPr>
        <w:t>)</w:t>
      </w:r>
      <w:r w:rsidR="000E39BF">
        <w:rPr>
          <w:bCs/>
        </w:rPr>
        <w:t>.</w:t>
      </w:r>
      <w:r>
        <w:rPr>
          <w:bCs/>
        </w:rPr>
        <w:t xml:space="preserve"> </w:t>
      </w:r>
    </w:p>
    <w:p w:rsidR="004F4E03" w:rsidRDefault="004F4E03" w:rsidP="004F4E03">
      <w:pPr>
        <w:ind w:firstLine="708"/>
        <w:contextualSpacing/>
        <w:rPr>
          <w:bCs/>
        </w:rPr>
      </w:pPr>
      <w:r>
        <w:rPr>
          <w:bCs/>
        </w:rPr>
        <w:t xml:space="preserve">В модуле </w:t>
      </w:r>
      <w:proofErr w:type="gramStart"/>
      <w:r>
        <w:rPr>
          <w:bCs/>
        </w:rPr>
        <w:t>«Геометрия» верно</w:t>
      </w:r>
      <w:proofErr w:type="gramEnd"/>
      <w:r>
        <w:rPr>
          <w:bCs/>
        </w:rPr>
        <w:t xml:space="preserve"> выполнили задание №24 Будникова Т и Власенко С. С остальными заданиями учащиеся не справились.</w:t>
      </w:r>
    </w:p>
    <w:p w:rsidR="003A348B" w:rsidRDefault="004B7885" w:rsidP="000E39BF">
      <w:pPr>
        <w:ind w:firstLine="709"/>
        <w:jc w:val="left"/>
        <w:rPr>
          <w:bCs/>
        </w:rPr>
      </w:pPr>
      <w:r>
        <w:t>Лучши</w:t>
      </w:r>
      <w:r w:rsidR="00C028D7">
        <w:t>й</w:t>
      </w:r>
      <w:r>
        <w:t xml:space="preserve"> результат </w:t>
      </w:r>
      <w:r w:rsidR="00C028D7">
        <w:t xml:space="preserve">по школе </w:t>
      </w:r>
      <w:r>
        <w:t>показал</w:t>
      </w:r>
      <w:r w:rsidR="00C028D7">
        <w:t xml:space="preserve">а </w:t>
      </w:r>
      <w:r w:rsidR="000E39BF">
        <w:t>Будникова Т.</w:t>
      </w:r>
      <w:r w:rsidR="00C028D7">
        <w:t xml:space="preserve"> </w:t>
      </w:r>
      <w:r w:rsidR="003A348B" w:rsidRPr="003A348B">
        <w:rPr>
          <w:bCs/>
        </w:rPr>
        <w:t xml:space="preserve"> </w:t>
      </w:r>
    </w:p>
    <w:p w:rsidR="005A54E1" w:rsidRPr="00903DBB" w:rsidRDefault="005A54E1" w:rsidP="003A348B">
      <w:pPr>
        <w:autoSpaceDE w:val="0"/>
        <w:autoSpaceDN w:val="0"/>
        <w:adjustRightInd w:val="0"/>
        <w:rPr>
          <w:bCs/>
          <w:sz w:val="16"/>
          <w:szCs w:val="16"/>
        </w:rPr>
      </w:pPr>
    </w:p>
    <w:p w:rsidR="003A348B" w:rsidRPr="00BF5407" w:rsidRDefault="003A348B" w:rsidP="003A348B">
      <w:pPr>
        <w:autoSpaceDE w:val="0"/>
        <w:autoSpaceDN w:val="0"/>
        <w:adjustRightInd w:val="0"/>
        <w:jc w:val="center"/>
        <w:rPr>
          <w:b/>
          <w:bCs/>
        </w:rPr>
      </w:pPr>
      <w:r w:rsidRPr="00BF5407">
        <w:rPr>
          <w:b/>
          <w:bCs/>
        </w:rPr>
        <w:t>Средние показатели работы по математике (ОГЭ).</w:t>
      </w:r>
    </w:p>
    <w:tbl>
      <w:tblPr>
        <w:tblStyle w:val="112"/>
        <w:tblpPr w:leftFromText="180" w:rightFromText="180" w:vertAnchor="text" w:horzAnchor="margin"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701"/>
        <w:gridCol w:w="1984"/>
        <w:gridCol w:w="3254"/>
      </w:tblGrid>
      <w:tr w:rsidR="00903DBB" w:rsidTr="00EE3DCB">
        <w:trPr>
          <w:trHeight w:val="275"/>
        </w:trPr>
        <w:tc>
          <w:tcPr>
            <w:tcW w:w="1597" w:type="pct"/>
          </w:tcPr>
          <w:p w:rsidR="00903DBB" w:rsidRPr="00EE3DCB" w:rsidRDefault="00903DBB" w:rsidP="00EE3DCB">
            <w:pPr>
              <w:autoSpaceDE w:val="0"/>
              <w:autoSpaceDN w:val="0"/>
              <w:adjustRightInd w:val="0"/>
              <w:jc w:val="center"/>
              <w:rPr>
                <w:bCs/>
              </w:rPr>
            </w:pPr>
            <w:r w:rsidRPr="00EE3DCB">
              <w:rPr>
                <w:bCs/>
              </w:rPr>
              <w:t>Средний тестовый балл</w:t>
            </w:r>
          </w:p>
        </w:tc>
        <w:tc>
          <w:tcPr>
            <w:tcW w:w="834" w:type="pct"/>
          </w:tcPr>
          <w:p w:rsidR="00903DBB" w:rsidRPr="00EE3DCB" w:rsidRDefault="00903DBB" w:rsidP="00EE3DCB">
            <w:pPr>
              <w:autoSpaceDE w:val="0"/>
              <w:autoSpaceDN w:val="0"/>
              <w:adjustRightInd w:val="0"/>
              <w:rPr>
                <w:bCs/>
              </w:rPr>
            </w:pPr>
            <w:r w:rsidRPr="00EE3DCB">
              <w:rPr>
                <w:bCs/>
              </w:rPr>
              <w:t>Средний балл</w:t>
            </w:r>
          </w:p>
        </w:tc>
        <w:tc>
          <w:tcPr>
            <w:tcW w:w="973" w:type="pct"/>
          </w:tcPr>
          <w:p w:rsidR="00903DBB" w:rsidRPr="00EE3DCB" w:rsidRDefault="00903DBB" w:rsidP="00EE3DCB">
            <w:pPr>
              <w:autoSpaceDE w:val="0"/>
              <w:autoSpaceDN w:val="0"/>
              <w:adjustRightInd w:val="0"/>
              <w:rPr>
                <w:bCs/>
              </w:rPr>
            </w:pPr>
            <w:r w:rsidRPr="00EE3DCB">
              <w:rPr>
                <w:bCs/>
              </w:rPr>
              <w:t>Качество знаний</w:t>
            </w:r>
          </w:p>
        </w:tc>
        <w:tc>
          <w:tcPr>
            <w:tcW w:w="1596" w:type="pct"/>
          </w:tcPr>
          <w:p w:rsidR="00903DBB" w:rsidRPr="00EE3DCB" w:rsidRDefault="00903DBB" w:rsidP="00EE3DCB">
            <w:pPr>
              <w:autoSpaceDE w:val="0"/>
              <w:autoSpaceDN w:val="0"/>
              <w:adjustRightInd w:val="0"/>
              <w:rPr>
                <w:bCs/>
              </w:rPr>
            </w:pPr>
            <w:r w:rsidRPr="00EE3DCB">
              <w:rPr>
                <w:bCs/>
              </w:rPr>
              <w:t>Процент выполнения работы</w:t>
            </w:r>
          </w:p>
        </w:tc>
      </w:tr>
      <w:tr w:rsidR="00EE3DCB" w:rsidTr="00EE3DCB">
        <w:trPr>
          <w:trHeight w:val="138"/>
        </w:trPr>
        <w:tc>
          <w:tcPr>
            <w:tcW w:w="1597" w:type="pct"/>
          </w:tcPr>
          <w:p w:rsidR="00EE3DCB" w:rsidRPr="00EE3DCB" w:rsidRDefault="00EE3DCB" w:rsidP="00EE3DCB">
            <w:pPr>
              <w:autoSpaceDE w:val="0"/>
              <w:autoSpaceDN w:val="0"/>
              <w:adjustRightInd w:val="0"/>
              <w:jc w:val="center"/>
              <w:rPr>
                <w:bCs/>
              </w:rPr>
            </w:pPr>
            <w:r w:rsidRPr="00EE3DCB">
              <w:rPr>
                <w:bCs/>
              </w:rPr>
              <w:t>21</w:t>
            </w:r>
          </w:p>
        </w:tc>
        <w:tc>
          <w:tcPr>
            <w:tcW w:w="834" w:type="pct"/>
          </w:tcPr>
          <w:p w:rsidR="00EE3DCB" w:rsidRPr="00EE3DCB" w:rsidRDefault="00EE3DCB" w:rsidP="00EE3DCB">
            <w:pPr>
              <w:autoSpaceDE w:val="0"/>
              <w:autoSpaceDN w:val="0"/>
              <w:adjustRightInd w:val="0"/>
              <w:jc w:val="center"/>
              <w:rPr>
                <w:bCs/>
              </w:rPr>
            </w:pPr>
            <w:r w:rsidRPr="00EE3DCB">
              <w:rPr>
                <w:bCs/>
              </w:rPr>
              <w:t>4,33</w:t>
            </w:r>
          </w:p>
        </w:tc>
        <w:tc>
          <w:tcPr>
            <w:tcW w:w="973" w:type="pct"/>
          </w:tcPr>
          <w:p w:rsidR="00EE3DCB" w:rsidRPr="00EE3DCB" w:rsidRDefault="00EE3DCB" w:rsidP="00EE3DCB">
            <w:pPr>
              <w:autoSpaceDE w:val="0"/>
              <w:autoSpaceDN w:val="0"/>
              <w:adjustRightInd w:val="0"/>
              <w:jc w:val="center"/>
              <w:rPr>
                <w:bCs/>
              </w:rPr>
            </w:pPr>
            <w:r w:rsidRPr="00EE3DCB">
              <w:rPr>
                <w:bCs/>
              </w:rPr>
              <w:t>100%</w:t>
            </w:r>
          </w:p>
        </w:tc>
        <w:tc>
          <w:tcPr>
            <w:tcW w:w="1596" w:type="pct"/>
          </w:tcPr>
          <w:p w:rsidR="00EE3DCB" w:rsidRPr="00EE3DCB" w:rsidRDefault="00EE3DCB" w:rsidP="00EE3DCB">
            <w:pPr>
              <w:autoSpaceDE w:val="0"/>
              <w:autoSpaceDN w:val="0"/>
              <w:adjustRightInd w:val="0"/>
              <w:jc w:val="center"/>
              <w:rPr>
                <w:bCs/>
              </w:rPr>
            </w:pPr>
            <w:r>
              <w:rPr>
                <w:bCs/>
              </w:rPr>
              <w:t>100%</w:t>
            </w:r>
          </w:p>
        </w:tc>
      </w:tr>
    </w:tbl>
    <w:p w:rsidR="00076504" w:rsidRDefault="00076504" w:rsidP="00432190">
      <w:pPr>
        <w:autoSpaceDE w:val="0"/>
        <w:autoSpaceDN w:val="0"/>
        <w:adjustRightInd w:val="0"/>
        <w:ind w:firstLine="709"/>
        <w:rPr>
          <w:b/>
          <w:u w:val="single"/>
        </w:rPr>
      </w:pPr>
    </w:p>
    <w:p w:rsidR="00111441" w:rsidRDefault="00076504" w:rsidP="00432190">
      <w:pPr>
        <w:autoSpaceDE w:val="0"/>
        <w:autoSpaceDN w:val="0"/>
        <w:adjustRightInd w:val="0"/>
        <w:ind w:firstLine="709"/>
        <w:rPr>
          <w:b/>
        </w:rPr>
      </w:pPr>
      <w:r>
        <w:rPr>
          <w:noProof/>
        </w:rPr>
        <w:drawing>
          <wp:anchor distT="0" distB="0" distL="114300" distR="114300" simplePos="0" relativeHeight="251612160" behindDoc="1" locked="0" layoutInCell="1" allowOverlap="1">
            <wp:simplePos x="0" y="0"/>
            <wp:positionH relativeFrom="column">
              <wp:posOffset>2941955</wp:posOffset>
            </wp:positionH>
            <wp:positionV relativeFrom="paragraph">
              <wp:posOffset>107950</wp:posOffset>
            </wp:positionV>
            <wp:extent cx="3408680" cy="2311400"/>
            <wp:effectExtent l="19050" t="0" r="20320" b="0"/>
            <wp:wrapTight wrapText="bothSides">
              <wp:wrapPolygon edited="0">
                <wp:start x="-121" y="0"/>
                <wp:lineTo x="-121" y="21541"/>
                <wp:lineTo x="21729" y="21541"/>
                <wp:lineTo x="21729" y="0"/>
                <wp:lineTo x="-121" y="0"/>
              </wp:wrapPolygon>
            </wp:wrapTight>
            <wp:docPr id="2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Pr>
          <w:noProof/>
        </w:rPr>
        <w:drawing>
          <wp:anchor distT="0" distB="0" distL="114300" distR="114300" simplePos="0" relativeHeight="251611136" behindDoc="1" locked="0" layoutInCell="1" allowOverlap="1">
            <wp:simplePos x="0" y="0"/>
            <wp:positionH relativeFrom="column">
              <wp:posOffset>-329565</wp:posOffset>
            </wp:positionH>
            <wp:positionV relativeFrom="paragraph">
              <wp:posOffset>106045</wp:posOffset>
            </wp:positionV>
            <wp:extent cx="3274695" cy="2314575"/>
            <wp:effectExtent l="19050" t="0" r="20955" b="0"/>
            <wp:wrapTight wrapText="bothSides">
              <wp:wrapPolygon edited="0">
                <wp:start x="-126" y="0"/>
                <wp:lineTo x="-126" y="21511"/>
                <wp:lineTo x="21738" y="21511"/>
                <wp:lineTo x="21738" y="0"/>
                <wp:lineTo x="-126"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111441" w:rsidRPr="0091405A">
        <w:rPr>
          <w:b/>
          <w:u w:val="single"/>
        </w:rPr>
        <w:t>Выводы.</w:t>
      </w:r>
      <w:r w:rsidR="00111441" w:rsidRPr="0091405A">
        <w:rPr>
          <w:b/>
        </w:rPr>
        <w:t xml:space="preserve"> </w:t>
      </w:r>
      <w:r w:rsidR="000F0A05">
        <w:rPr>
          <w:b/>
        </w:rPr>
        <w:t>В 201</w:t>
      </w:r>
      <w:r w:rsidR="007D1F42">
        <w:rPr>
          <w:b/>
        </w:rPr>
        <w:t>8</w:t>
      </w:r>
      <w:r w:rsidR="000F0A05">
        <w:rPr>
          <w:b/>
        </w:rPr>
        <w:t xml:space="preserve"> году с</w:t>
      </w:r>
      <w:r w:rsidR="00111441" w:rsidRPr="00C83484">
        <w:rPr>
          <w:b/>
        </w:rPr>
        <w:t>редний тестовый балл по</w:t>
      </w:r>
      <w:r w:rsidR="000F0A05">
        <w:rPr>
          <w:b/>
        </w:rPr>
        <w:t xml:space="preserve"> математике </w:t>
      </w:r>
      <w:r w:rsidR="00B4799E">
        <w:rPr>
          <w:b/>
        </w:rPr>
        <w:t xml:space="preserve">(ОГЭ) </w:t>
      </w:r>
      <w:r w:rsidR="000F0A05">
        <w:rPr>
          <w:b/>
        </w:rPr>
        <w:t>в</w:t>
      </w:r>
      <w:r w:rsidR="00111441" w:rsidRPr="00C83484">
        <w:rPr>
          <w:b/>
        </w:rPr>
        <w:t xml:space="preserve"> школе – </w:t>
      </w:r>
      <w:r w:rsidR="007D1F42">
        <w:rPr>
          <w:b/>
        </w:rPr>
        <w:t>21</w:t>
      </w:r>
      <w:r w:rsidR="00B4799E">
        <w:rPr>
          <w:b/>
        </w:rPr>
        <w:t>;</w:t>
      </w:r>
      <w:r w:rsidR="00111441" w:rsidRPr="00C83484">
        <w:rPr>
          <w:b/>
        </w:rPr>
        <w:t xml:space="preserve"> по району –</w:t>
      </w:r>
      <w:r w:rsidR="00B4799E">
        <w:rPr>
          <w:b/>
        </w:rPr>
        <w:t xml:space="preserve"> </w:t>
      </w:r>
      <w:proofErr w:type="gramStart"/>
      <w:r w:rsidR="00B4799E">
        <w:rPr>
          <w:b/>
        </w:rPr>
        <w:t xml:space="preserve">  </w:t>
      </w:r>
      <w:r w:rsidR="00111441" w:rsidRPr="00C83484">
        <w:rPr>
          <w:b/>
        </w:rPr>
        <w:t>;</w:t>
      </w:r>
      <w:proofErr w:type="gramEnd"/>
      <w:r w:rsidR="00111441" w:rsidRPr="00C83484">
        <w:rPr>
          <w:b/>
        </w:rPr>
        <w:t xml:space="preserve"> средний оценочный бал по школе – </w:t>
      </w:r>
      <w:r w:rsidR="000C41D5">
        <w:rPr>
          <w:b/>
        </w:rPr>
        <w:t>4,</w:t>
      </w:r>
      <w:r w:rsidR="007D1F42">
        <w:rPr>
          <w:b/>
        </w:rPr>
        <w:t>33</w:t>
      </w:r>
      <w:r w:rsidR="00111441" w:rsidRPr="00C83484">
        <w:rPr>
          <w:b/>
        </w:rPr>
        <w:t>, по району –</w:t>
      </w:r>
      <w:r w:rsidR="00D9246E">
        <w:rPr>
          <w:b/>
        </w:rPr>
        <w:t xml:space="preserve">   </w:t>
      </w:r>
      <w:r w:rsidR="00111441" w:rsidRPr="00C83484">
        <w:rPr>
          <w:b/>
        </w:rPr>
        <w:t xml:space="preserve">, </w:t>
      </w:r>
      <w:r w:rsidR="007830A8">
        <w:rPr>
          <w:b/>
        </w:rPr>
        <w:t xml:space="preserve">по краю – </w:t>
      </w:r>
      <w:r w:rsidR="00F652FC">
        <w:rPr>
          <w:b/>
        </w:rPr>
        <w:t>3,57</w:t>
      </w:r>
      <w:r w:rsidR="00300B72">
        <w:rPr>
          <w:b/>
        </w:rPr>
        <w:t xml:space="preserve">, </w:t>
      </w:r>
      <w:r w:rsidR="00111441" w:rsidRPr="00C83484">
        <w:rPr>
          <w:b/>
        </w:rPr>
        <w:t xml:space="preserve">процент качества по школе – </w:t>
      </w:r>
      <w:r w:rsidR="007D1F42">
        <w:rPr>
          <w:b/>
        </w:rPr>
        <w:t>100</w:t>
      </w:r>
      <w:r w:rsidR="00111441" w:rsidRPr="00C83484">
        <w:rPr>
          <w:b/>
        </w:rPr>
        <w:t xml:space="preserve">%, по району – </w:t>
      </w:r>
      <w:r w:rsidR="00C83484">
        <w:rPr>
          <w:b/>
        </w:rPr>
        <w:t xml:space="preserve"> ----</w:t>
      </w:r>
      <w:r w:rsidR="00300B72">
        <w:rPr>
          <w:b/>
        </w:rPr>
        <w:t xml:space="preserve">, по краю – </w:t>
      </w:r>
      <w:r w:rsidR="00B4799E">
        <w:rPr>
          <w:b/>
        </w:rPr>
        <w:t xml:space="preserve"> </w:t>
      </w:r>
      <w:r w:rsidR="00C83484">
        <w:rPr>
          <w:b/>
        </w:rPr>
        <w:t xml:space="preserve"> </w:t>
      </w:r>
      <w:r w:rsidR="00111441" w:rsidRPr="00C83484">
        <w:rPr>
          <w:b/>
        </w:rPr>
        <w:t>%. Таким образом</w:t>
      </w:r>
      <w:r w:rsidR="0091405A" w:rsidRPr="00C83484">
        <w:rPr>
          <w:b/>
        </w:rPr>
        <w:t>,</w:t>
      </w:r>
      <w:r w:rsidR="00111441" w:rsidRPr="00C83484">
        <w:rPr>
          <w:b/>
        </w:rPr>
        <w:t xml:space="preserve"> по итогам сдачи экзамена по математике школа показала результаты </w:t>
      </w:r>
      <w:r w:rsidR="00C83484">
        <w:rPr>
          <w:b/>
        </w:rPr>
        <w:t>выш</w:t>
      </w:r>
      <w:r w:rsidR="00111441" w:rsidRPr="00C83484">
        <w:rPr>
          <w:b/>
        </w:rPr>
        <w:t xml:space="preserve">е, чем в целом по району, войдя в пятерку лучших школ (заняв </w:t>
      </w:r>
      <w:r w:rsidR="00C83484">
        <w:rPr>
          <w:b/>
        </w:rPr>
        <w:t xml:space="preserve">----    </w:t>
      </w:r>
      <w:r w:rsidR="00111441" w:rsidRPr="00C83484">
        <w:rPr>
          <w:b/>
        </w:rPr>
        <w:t xml:space="preserve"> место в рейтинге из 16 ОУ</w:t>
      </w:r>
      <w:r w:rsidR="0091405A" w:rsidRPr="00C83484">
        <w:rPr>
          <w:b/>
        </w:rPr>
        <w:t xml:space="preserve"> района</w:t>
      </w:r>
      <w:r w:rsidR="00111441" w:rsidRPr="00C83484">
        <w:rPr>
          <w:b/>
        </w:rPr>
        <w:t>)</w:t>
      </w:r>
      <w:r w:rsidR="00C83484">
        <w:rPr>
          <w:b/>
        </w:rPr>
        <w:t>.</w:t>
      </w:r>
    </w:p>
    <w:p w:rsidR="007D1F42" w:rsidRDefault="007D1F42" w:rsidP="00432190">
      <w:pPr>
        <w:autoSpaceDE w:val="0"/>
        <w:autoSpaceDN w:val="0"/>
        <w:adjustRightInd w:val="0"/>
        <w:ind w:firstLine="709"/>
        <w:rPr>
          <w:bCs/>
        </w:rPr>
      </w:pPr>
      <w:r w:rsidRPr="007D1F42">
        <w:rPr>
          <w:bCs/>
        </w:rPr>
        <w:t>Один ученик сдавал экзамен по математике в форме ГВЭ и по</w:t>
      </w:r>
      <w:r>
        <w:rPr>
          <w:bCs/>
        </w:rPr>
        <w:t xml:space="preserve">лучил – 4 </w:t>
      </w:r>
      <w:r w:rsidR="00402380">
        <w:rPr>
          <w:bCs/>
        </w:rPr>
        <w:t>(</w:t>
      </w:r>
      <w:r>
        <w:rPr>
          <w:bCs/>
        </w:rPr>
        <w:t>«хорошо»</w:t>
      </w:r>
      <w:r w:rsidR="00402380">
        <w:rPr>
          <w:bCs/>
        </w:rPr>
        <w:t>)</w:t>
      </w:r>
      <w:r w:rsidR="00F652FC">
        <w:rPr>
          <w:bCs/>
        </w:rPr>
        <w:t xml:space="preserve"> (средний балл по краю </w:t>
      </w:r>
      <w:r w:rsidR="00BF5407">
        <w:rPr>
          <w:bCs/>
        </w:rPr>
        <w:t xml:space="preserve">ГВЭ </w:t>
      </w:r>
      <w:r w:rsidR="00F652FC">
        <w:rPr>
          <w:bCs/>
        </w:rPr>
        <w:t>– 3,35)</w:t>
      </w:r>
      <w:r>
        <w:rPr>
          <w:bCs/>
        </w:rPr>
        <w:t>.</w:t>
      </w:r>
    </w:p>
    <w:p w:rsidR="007D1F42" w:rsidRPr="007D1F42" w:rsidRDefault="007D1F42" w:rsidP="00432190">
      <w:pPr>
        <w:autoSpaceDE w:val="0"/>
        <w:autoSpaceDN w:val="0"/>
        <w:adjustRightInd w:val="0"/>
        <w:ind w:firstLine="709"/>
        <w:rPr>
          <w:bCs/>
        </w:rPr>
      </w:pPr>
      <w:r w:rsidRPr="007D1F42">
        <w:rPr>
          <w:bCs/>
        </w:rPr>
        <w:t xml:space="preserve"> </w:t>
      </w:r>
    </w:p>
    <w:p w:rsidR="00385BD8" w:rsidRPr="00C44867" w:rsidRDefault="00385BD8" w:rsidP="002875A1">
      <w:pPr>
        <w:rPr>
          <w:b/>
          <w:sz w:val="16"/>
          <w:szCs w:val="16"/>
        </w:rPr>
      </w:pPr>
    </w:p>
    <w:p w:rsidR="00474C8C" w:rsidRDefault="00417055" w:rsidP="00417055">
      <w:pPr>
        <w:ind w:firstLine="708"/>
        <w:jc w:val="center"/>
      </w:pPr>
      <w:r w:rsidRPr="00F55C86">
        <w:rPr>
          <w:b/>
          <w:sz w:val="28"/>
          <w:szCs w:val="28"/>
        </w:rPr>
        <w:t xml:space="preserve">ГИА по </w:t>
      </w:r>
      <w:r>
        <w:rPr>
          <w:b/>
          <w:sz w:val="28"/>
          <w:szCs w:val="28"/>
        </w:rPr>
        <w:t>физике</w:t>
      </w:r>
      <w:r w:rsidR="00F901B4">
        <w:rPr>
          <w:b/>
          <w:sz w:val="28"/>
          <w:szCs w:val="28"/>
        </w:rPr>
        <w:t xml:space="preserve"> (ОГЭ)</w:t>
      </w:r>
      <w:r>
        <w:rPr>
          <w:b/>
          <w:sz w:val="28"/>
          <w:szCs w:val="28"/>
        </w:rPr>
        <w:t>.</w:t>
      </w:r>
      <w:r w:rsidR="00F901B4">
        <w:rPr>
          <w:b/>
          <w:sz w:val="28"/>
          <w:szCs w:val="28"/>
        </w:rPr>
        <w:t xml:space="preserve"> 201</w:t>
      </w:r>
      <w:r w:rsidR="00BB3FFF">
        <w:rPr>
          <w:b/>
          <w:sz w:val="28"/>
          <w:szCs w:val="28"/>
        </w:rPr>
        <w:t>8</w:t>
      </w:r>
      <w:r w:rsidR="00F901B4">
        <w:rPr>
          <w:b/>
          <w:sz w:val="28"/>
          <w:szCs w:val="28"/>
        </w:rPr>
        <w:t xml:space="preserve"> г.</w:t>
      </w:r>
    </w:p>
    <w:p w:rsidR="00BB3FFF" w:rsidRDefault="00F901B4" w:rsidP="00BB3FFF">
      <w:pPr>
        <w:jc w:val="center"/>
      </w:pPr>
      <w:r w:rsidRPr="00F901B4">
        <w:rPr>
          <w:sz w:val="26"/>
          <w:szCs w:val="26"/>
        </w:rPr>
        <w:t>Результаты экзаменационной работы</w:t>
      </w:r>
      <w:r>
        <w:rPr>
          <w:sz w:val="16"/>
          <w:szCs w:val="16"/>
        </w:rPr>
        <w:t>.</w:t>
      </w:r>
    </w:p>
    <w:p w:rsidR="00BB3FFF" w:rsidRDefault="00BB3FFF" w:rsidP="00BB3FFF">
      <w:pPr>
        <w:jc w:val="right"/>
        <w:rPr>
          <w:sz w:val="22"/>
          <w:szCs w:val="22"/>
        </w:rPr>
      </w:pPr>
      <w:r>
        <w:t xml:space="preserve">Учитель: </w:t>
      </w:r>
      <w:proofErr w:type="gramStart"/>
      <w:r w:rsidRPr="00BB3FFF">
        <w:t>Ойдуп  Е.Б.</w:t>
      </w:r>
      <w:proofErr w:type="gramEnd"/>
    </w:p>
    <w:tbl>
      <w:tblPr>
        <w:tblStyle w:val="a7"/>
        <w:tblW w:w="5072" w:type="pct"/>
        <w:tblInd w:w="-147" w:type="dxa"/>
        <w:tblLook w:val="04A0" w:firstRow="1" w:lastRow="0" w:firstColumn="1" w:lastColumn="0" w:noHBand="0" w:noVBand="1"/>
      </w:tblPr>
      <w:tblGrid>
        <w:gridCol w:w="569"/>
        <w:gridCol w:w="7796"/>
        <w:gridCol w:w="709"/>
        <w:gridCol w:w="569"/>
        <w:gridCol w:w="699"/>
      </w:tblGrid>
      <w:tr w:rsidR="004C7271" w:rsidTr="00362817">
        <w:trPr>
          <w:cantSplit/>
          <w:trHeight w:val="1204"/>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C7271" w:rsidRDefault="004C7271">
            <w:pPr>
              <w:jc w:val="center"/>
            </w:pPr>
            <w:r>
              <w:t>ФИО</w:t>
            </w:r>
          </w:p>
          <w:p w:rsidR="004C7271" w:rsidRPr="004C7271" w:rsidRDefault="004C7271" w:rsidP="004C7271"/>
          <w:p w:rsidR="004C7271" w:rsidRPr="004C7271" w:rsidRDefault="004C7271" w:rsidP="004C7271"/>
          <w:p w:rsidR="004C7271" w:rsidRPr="004C7271" w:rsidRDefault="004C7271" w:rsidP="004C7271">
            <w:pPr>
              <w:tabs>
                <w:tab w:val="left" w:pos="2580"/>
              </w:tabs>
              <w:jc w:val="left"/>
            </w:pPr>
            <w:r>
              <w:t>Проверяемые умения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C7271" w:rsidRDefault="004C7271">
            <w:pPr>
              <w:ind w:left="113" w:right="113"/>
              <w:jc w:val="center"/>
            </w:pPr>
            <w:r>
              <w:t>Макс балл</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C7271" w:rsidRDefault="004C7271" w:rsidP="00362817">
            <w:pPr>
              <w:jc w:val="center"/>
            </w:pPr>
            <w:r>
              <w:t>Будникова Т.И</w:t>
            </w:r>
          </w:p>
        </w:tc>
        <w:tc>
          <w:tcPr>
            <w:tcW w:w="338" w:type="pct"/>
            <w:tcBorders>
              <w:top w:val="single" w:sz="4" w:space="0" w:color="000000" w:themeColor="text1"/>
              <w:left w:val="single" w:sz="4" w:space="0" w:color="000000" w:themeColor="text1"/>
              <w:bottom w:val="single" w:sz="4" w:space="0" w:color="000000" w:themeColor="text1"/>
              <w:right w:val="single" w:sz="4" w:space="0" w:color="auto"/>
            </w:tcBorders>
            <w:textDirection w:val="btLr"/>
            <w:hideMark/>
          </w:tcPr>
          <w:p w:rsidR="004C7271" w:rsidRDefault="004C7271">
            <w:pPr>
              <w:ind w:left="113" w:right="113"/>
              <w:jc w:val="center"/>
            </w:pPr>
            <w:r>
              <w:t>% выполнения</w:t>
            </w:r>
          </w:p>
        </w:tc>
      </w:tr>
      <w:tr w:rsidR="004C7271" w:rsidTr="00532F21">
        <w:trPr>
          <w:trHeight w:val="267"/>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auto"/>
            </w:tcBorders>
            <w:hideMark/>
          </w:tcPr>
          <w:p w:rsidR="004C7271" w:rsidRPr="00727035" w:rsidRDefault="004C7271">
            <w:pPr>
              <w:jc w:val="center"/>
              <w:rPr>
                <w:b/>
              </w:rPr>
            </w:pPr>
            <w:r w:rsidRPr="00727035">
              <w:rPr>
                <w:b/>
              </w:rPr>
              <w:t>Часть 1</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Физические понятия. Физические величины, их единицы и приборы для измерения.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Pr="00532F21" w:rsidRDefault="004C7271">
            <w:pPr>
              <w:jc w:val="center"/>
            </w:pPr>
            <w:r w:rsidRPr="00532F21">
              <w:rPr>
                <w:bCs/>
                <w:color w:val="000000"/>
              </w:rPr>
              <w:t>2</w:t>
            </w:r>
          </w:p>
        </w:tc>
        <w:tc>
          <w:tcPr>
            <w:tcW w:w="338"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C7271" w:rsidRDefault="004C7271">
            <w:pPr>
              <w:jc w:val="center"/>
            </w:pPr>
            <w:r>
              <w:t>100</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Механическое движение.</w:t>
            </w:r>
            <w:r w:rsidR="00DF5ACA">
              <w:t xml:space="preserve"> </w:t>
            </w:r>
            <w:r>
              <w:t>Равномерное и равноускоренное движение. Свободное падение. Движение по окружности. Механические колебания и волны</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Pr="00532F21" w:rsidRDefault="00532F21">
            <w:pPr>
              <w:jc w:val="center"/>
            </w:pPr>
            <w:r w:rsidRPr="00532F21">
              <w:rPr>
                <w:bCs/>
                <w:color w:val="000000"/>
              </w:rP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3</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Законы Ньютона. Силы в природе</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Pr="00532F21" w:rsidRDefault="00532F21">
            <w:pPr>
              <w:jc w:val="center"/>
            </w:pPr>
            <w:r w:rsidRPr="00532F21">
              <w:rPr>
                <w:bCs/>
                <w:color w:val="000000"/>
              </w:rP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4</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Закон сохранения импульса. Закон сохранения энергии. Механическая работа и мощность. Простые механизмы</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Pr="00532F21" w:rsidRDefault="00532F21">
            <w:pPr>
              <w:jc w:val="center"/>
            </w:pPr>
            <w:r w:rsidRPr="00532F21">
              <w:rPr>
                <w:bCs/>
                <w:color w:val="000000"/>
              </w:rP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5</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Давление. Закон Паскаля. Закон Архимеда. Плотность вещества</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Pr="00532F21" w:rsidRDefault="00532F21">
            <w:pPr>
              <w:jc w:val="center"/>
            </w:pPr>
            <w:r w:rsidRPr="00532F21">
              <w:rPr>
                <w:bCs/>
                <w:color w:val="000000"/>
              </w:rP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6</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Физические явления и законы в механике. Анализ процессов</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7</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Механические явления (расчетная задача)</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8</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r>
              <w:t>Тепловые явления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9</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Физические явления и законы. Анализ процессов</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0</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Тепловые явления (расчетная задача)</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11</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r>
              <w:t>Электризация тел</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12</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r>
              <w:t>Постоянный ток</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13</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Магнитное поле. Электромагнитная индукция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14</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Электромагнитные колебания и волны. Элементы оптики</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15</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Физические явления и законы в электродинамике. Анализ процессов</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0</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16</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Электромагнитные явления (расчетная задача)</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17</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Радиоактивность. Опыты Резерфорда. Состав атомного ядра. Ядерные реакции</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18</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Владение основами знаний о методах научного познания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19</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Физические явления и законы. Понимание и анализ экспериментальных данных, представленных в виде таблицы, графика или рисунка (схемы)</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20</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Извлечение информации из текста физического содержания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21</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Сопоставление информации из разных частей текста. Применение информации из текста физического содержания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100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22</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Применение информации из текста физического содержания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338"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C7271" w:rsidRDefault="004C7271">
            <w:pPr>
              <w:jc w:val="center"/>
            </w:pPr>
            <w:r>
              <w:t>100</w:t>
            </w:r>
          </w:p>
        </w:tc>
      </w:tr>
      <w:tr w:rsidR="004C7271" w:rsidTr="00532F21">
        <w:trPr>
          <w:trHeight w:val="267"/>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auto"/>
            </w:tcBorders>
            <w:hideMark/>
          </w:tcPr>
          <w:p w:rsidR="004C7271" w:rsidRPr="00727035" w:rsidRDefault="004C7271">
            <w:pPr>
              <w:jc w:val="center"/>
              <w:rPr>
                <w:b/>
              </w:rPr>
            </w:pPr>
            <w:r w:rsidRPr="00727035">
              <w:rPr>
                <w:b/>
              </w:rPr>
              <w:t>Часть 2</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23</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Экспериментальное задание (механические, электромагнитные явления)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4</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3</w:t>
            </w:r>
          </w:p>
        </w:tc>
        <w:tc>
          <w:tcPr>
            <w:tcW w:w="338"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4C7271" w:rsidRDefault="00532F21">
            <w:pPr>
              <w:jc w:val="center"/>
            </w:pPr>
            <w:r>
              <w:t>75%</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24</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Качественная задача (механические, тепловые или электромагнитные явления)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5</w:t>
            </w:r>
            <w:r w:rsidR="004C7271">
              <w:t>0</w:t>
            </w:r>
            <w:r>
              <w:t>%</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25</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Расчетная задача (механические, тепловые, электромагнитные явления)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3</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532F21">
            <w:pPr>
              <w:jc w:val="center"/>
            </w:pPr>
            <w:r>
              <w:t>33%</w:t>
            </w:r>
          </w:p>
        </w:tc>
      </w:tr>
      <w:tr w:rsidR="004C7271" w:rsidTr="00007D2B">
        <w:trPr>
          <w:trHeight w:val="252"/>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26</w:t>
            </w: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autoSpaceDE w:val="0"/>
              <w:autoSpaceDN w:val="0"/>
              <w:adjustRightInd w:val="0"/>
            </w:pPr>
            <w:r>
              <w:t>Расчетная задача (механические, тепловые, электромагнитные явления)</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3</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0</w:t>
            </w:r>
          </w:p>
        </w:tc>
      </w:tr>
      <w:tr w:rsidR="004C7271" w:rsidTr="00007D2B">
        <w:trPr>
          <w:trHeight w:val="267"/>
        </w:trPr>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271" w:rsidRDefault="004C7271">
            <w:pPr>
              <w:jc w:val="center"/>
            </w:pPr>
          </w:p>
        </w:tc>
        <w:tc>
          <w:tcPr>
            <w:tcW w:w="376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r>
              <w:t xml:space="preserve">ИТОГО: </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40</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Default="004C7271">
            <w:pPr>
              <w:jc w:val="center"/>
            </w:pPr>
            <w:r>
              <w:t>27</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7271" w:rsidRPr="00BF5407" w:rsidRDefault="00BF5407">
            <w:pPr>
              <w:jc w:val="center"/>
              <w:rPr>
                <w:b/>
              </w:rPr>
            </w:pPr>
            <w:r w:rsidRPr="00BF5407">
              <w:rPr>
                <w:b/>
              </w:rPr>
              <w:t>«4»</w:t>
            </w:r>
          </w:p>
        </w:tc>
      </w:tr>
    </w:tbl>
    <w:p w:rsidR="00BB3FFF" w:rsidRDefault="00FD1EB7" w:rsidP="00BB3FFF">
      <w:pPr>
        <w:ind w:firstLine="708"/>
        <w:rPr>
          <w:bCs/>
        </w:rPr>
      </w:pPr>
      <w:r>
        <w:t>Экзамен</w:t>
      </w:r>
      <w:r w:rsidR="00BB3FFF">
        <w:rPr>
          <w:bCs/>
        </w:rPr>
        <w:t xml:space="preserve"> по физике </w:t>
      </w:r>
      <w:r>
        <w:rPr>
          <w:bCs/>
        </w:rPr>
        <w:t xml:space="preserve">в </w:t>
      </w:r>
      <w:r w:rsidR="00BB3FFF">
        <w:rPr>
          <w:bCs/>
        </w:rPr>
        <w:t>2018 году</w:t>
      </w:r>
      <w:r>
        <w:rPr>
          <w:bCs/>
        </w:rPr>
        <w:t xml:space="preserve"> сдавала</w:t>
      </w:r>
      <w:r w:rsidR="00BB3FFF">
        <w:rPr>
          <w:bCs/>
        </w:rPr>
        <w:t xml:space="preserve"> 1 ученица МБОУ СОШ с. Киселевка.</w:t>
      </w:r>
    </w:p>
    <w:p w:rsidR="00474C8C" w:rsidRDefault="00474C8C" w:rsidP="003B7EE5">
      <w:pPr>
        <w:ind w:firstLine="708"/>
        <w:rPr>
          <w:sz w:val="28"/>
          <w:szCs w:val="28"/>
        </w:rPr>
      </w:pPr>
      <w:r w:rsidRPr="00E627AF">
        <w:t xml:space="preserve">Структура варианта КИМ </w:t>
      </w:r>
      <w:r w:rsidR="00434C67">
        <w:t xml:space="preserve">по физике </w:t>
      </w:r>
      <w:r w:rsidRPr="00E627AF">
        <w:t>обеспечивает проверку</w:t>
      </w:r>
      <w:r>
        <w:t xml:space="preserve"> </w:t>
      </w:r>
      <w:r w:rsidRPr="00E627AF">
        <w:t>предусмотренных</w:t>
      </w:r>
      <w:r>
        <w:t xml:space="preserve"> </w:t>
      </w:r>
      <w:r w:rsidRPr="00E627AF">
        <w:t>Федеральным компонентом государственного образовательного стандарта</w:t>
      </w:r>
      <w:r>
        <w:t xml:space="preserve"> </w:t>
      </w:r>
      <w:r w:rsidRPr="00E627AF">
        <w:t>видов деятельности: усвоение понятийного аппарата курса физики основной школы, овладение методологическими знаниями и экспериментальными умениями, использование</w:t>
      </w:r>
      <w:r>
        <w:t xml:space="preserve"> </w:t>
      </w:r>
      <w:r w:rsidRPr="00E627AF">
        <w:t>при выполнении учебных задач текстов физического содержания, применение знаний при решении расчетных задач и объяснении физических явлений</w:t>
      </w:r>
      <w:r>
        <w:t xml:space="preserve"> </w:t>
      </w:r>
      <w:r w:rsidRPr="00E627AF">
        <w:t>и процессов в ситуациях практико-ориентированного характера</w:t>
      </w:r>
      <w:r w:rsidRPr="00E627AF">
        <w:rPr>
          <w:sz w:val="28"/>
          <w:szCs w:val="28"/>
        </w:rPr>
        <w:t>.</w:t>
      </w:r>
    </w:p>
    <w:p w:rsidR="00474C8C" w:rsidRDefault="00474C8C" w:rsidP="00474C8C">
      <w:pPr>
        <w:ind w:firstLine="708"/>
      </w:pPr>
      <w:r w:rsidRPr="00DA631A">
        <w:t>В КИМ включены задания трех уровней сложности. Выполнение заданий базового уровня сложности позволяет оценить уровень освоения наиболее значимых содержательных</w:t>
      </w:r>
      <w:r>
        <w:t xml:space="preserve"> </w:t>
      </w:r>
      <w:r w:rsidRPr="00DA631A">
        <w:t>элементов стандарта по физике основной школы и овладение наиболее важными видами деятельности, а выполнение заданий повышенного и высокого</w:t>
      </w:r>
      <w:r>
        <w:t xml:space="preserve"> </w:t>
      </w:r>
      <w:r w:rsidRPr="00DA631A">
        <w:t>уровней сложности – степень подготовленности обучающегося к продолжению образования на следующей ступени обучения с учетом дальнейшего</w:t>
      </w:r>
      <w:r>
        <w:t xml:space="preserve"> </w:t>
      </w:r>
      <w:r w:rsidRPr="00DA631A">
        <w:t>уровня изучения предмета (базовый или профильный).</w:t>
      </w:r>
    </w:p>
    <w:p w:rsidR="00474C8C" w:rsidRPr="00BE3F05" w:rsidRDefault="00474C8C" w:rsidP="00474C8C">
      <w:pPr>
        <w:ind w:firstLine="708"/>
      </w:pPr>
      <w:r w:rsidRPr="00BE3F05">
        <w:t>Два значимых отличия экзаменационной модели ОГЭ от</w:t>
      </w:r>
      <w:r>
        <w:t xml:space="preserve"> </w:t>
      </w:r>
      <w:r w:rsidRPr="00BE3F05">
        <w:t>КИМ ЕГЭ. Технологические особенности проведения ЕГЭ не позволяют</w:t>
      </w:r>
      <w:r>
        <w:t xml:space="preserve"> </w:t>
      </w:r>
      <w:r w:rsidRPr="00BE3F05">
        <w:t>обеспечить полноценный контроль сформированности экспериментальных</w:t>
      </w:r>
      <w:r>
        <w:t xml:space="preserve"> </w:t>
      </w:r>
      <w:r w:rsidRPr="00BE3F05">
        <w:t>умений, и этот вид деятельности проверяется опосредованно при помощи</w:t>
      </w:r>
      <w:r>
        <w:t xml:space="preserve"> </w:t>
      </w:r>
      <w:r w:rsidRPr="00BE3F05">
        <w:t xml:space="preserve">специально разработанных заданий на основе фотографий. </w:t>
      </w:r>
      <w:r w:rsidR="007C5AFE" w:rsidRPr="00BE3F05">
        <w:t xml:space="preserve">В </w:t>
      </w:r>
      <w:r w:rsidRPr="00BE3F05">
        <w:t xml:space="preserve">работу </w:t>
      </w:r>
      <w:r w:rsidR="007C5AFE" w:rsidRPr="00BE3F05">
        <w:t>ОГЭ</w:t>
      </w:r>
      <w:r w:rsidR="007C5AFE">
        <w:t xml:space="preserve"> </w:t>
      </w:r>
      <w:r w:rsidRPr="00BE3F05">
        <w:t>введено экспериментальное задание, выполняемое на реальном оборудовании. Кроме того, в экзаменационной модели ОГЭ более широко представлен блок по проверке приемов работы с разнообразной информацией физического содержания.</w:t>
      </w:r>
    </w:p>
    <w:p w:rsidR="00ED7C28" w:rsidRDefault="001E3E52" w:rsidP="00D057C0">
      <w:pPr>
        <w:autoSpaceDE w:val="0"/>
        <w:autoSpaceDN w:val="0"/>
        <w:adjustRightInd w:val="0"/>
        <w:ind w:firstLine="708"/>
      </w:pPr>
      <w:r>
        <w:t>Выводы по работе</w:t>
      </w:r>
      <w:r w:rsidR="00ED7C28">
        <w:t xml:space="preserve">: </w:t>
      </w:r>
    </w:p>
    <w:p w:rsidR="00F85AF3" w:rsidRPr="00F85AF3" w:rsidRDefault="00F85AF3" w:rsidP="00BC502A">
      <w:pPr>
        <w:pStyle w:val="af5"/>
        <w:numPr>
          <w:ilvl w:val="0"/>
          <w:numId w:val="74"/>
        </w:numPr>
        <w:autoSpaceDE w:val="0"/>
        <w:autoSpaceDN w:val="0"/>
        <w:adjustRightInd w:val="0"/>
        <w:rPr>
          <w:sz w:val="18"/>
          <w:szCs w:val="18"/>
        </w:rPr>
      </w:pPr>
      <w:r>
        <w:t>обучающ</w:t>
      </w:r>
      <w:r w:rsidR="002B104B">
        <w:t>ая</w:t>
      </w:r>
      <w:r>
        <w:t>ся не решил</w:t>
      </w:r>
      <w:r w:rsidR="002B104B">
        <w:t>а</w:t>
      </w:r>
      <w:r>
        <w:t xml:space="preserve"> расчетн</w:t>
      </w:r>
      <w:r w:rsidR="002B104B">
        <w:t>ую</w:t>
      </w:r>
      <w:r>
        <w:t xml:space="preserve"> зада</w:t>
      </w:r>
      <w:r w:rsidR="002B104B">
        <w:t>чу</w:t>
      </w:r>
      <w:r>
        <w:t xml:space="preserve"> базового уровня на </w:t>
      </w:r>
      <w:r w:rsidR="002B104B">
        <w:t xml:space="preserve">механические </w:t>
      </w:r>
      <w:r>
        <w:t xml:space="preserve">явления, расчетную задачу повышенного уровня на </w:t>
      </w:r>
      <w:r w:rsidR="002B104B">
        <w:t>электромагнитные явления</w:t>
      </w:r>
      <w:r>
        <w:t>;</w:t>
      </w:r>
      <w:r w:rsidR="002B104B" w:rsidRPr="002B104B">
        <w:t xml:space="preserve"> </w:t>
      </w:r>
      <w:r w:rsidR="002B104B">
        <w:t>качественную задачу на э</w:t>
      </w:r>
      <w:r w:rsidR="002B104B" w:rsidRPr="002B104B">
        <w:t>лектризаци</w:t>
      </w:r>
      <w:r w:rsidR="002B104B">
        <w:t>ю</w:t>
      </w:r>
      <w:r w:rsidR="002B104B" w:rsidRPr="002B104B">
        <w:t xml:space="preserve"> тел, </w:t>
      </w:r>
      <w:r w:rsidR="002B104B">
        <w:t>задания на а</w:t>
      </w:r>
      <w:r w:rsidR="002B104B" w:rsidRPr="002B104B">
        <w:t>нализ процессов</w:t>
      </w:r>
      <w:r w:rsidR="002B104B">
        <w:t xml:space="preserve"> по темам - ф</w:t>
      </w:r>
      <w:r w:rsidR="002B104B" w:rsidRPr="002B104B">
        <w:t xml:space="preserve">изические явления и законы в </w:t>
      </w:r>
      <w:r w:rsidR="002B104B">
        <w:t xml:space="preserve">термодинамике, </w:t>
      </w:r>
      <w:r w:rsidR="002B104B" w:rsidRPr="002B104B">
        <w:t>электродинамике.</w:t>
      </w:r>
    </w:p>
    <w:p w:rsidR="00FC3A20" w:rsidRDefault="009A0B29" w:rsidP="00BC502A">
      <w:pPr>
        <w:pStyle w:val="af5"/>
        <w:numPr>
          <w:ilvl w:val="0"/>
          <w:numId w:val="74"/>
        </w:numPr>
        <w:autoSpaceDE w:val="0"/>
        <w:autoSpaceDN w:val="0"/>
        <w:adjustRightInd w:val="0"/>
      </w:pPr>
      <w:r>
        <w:t xml:space="preserve">успешно </w:t>
      </w:r>
      <w:r w:rsidR="00B6503D">
        <w:t>справил</w:t>
      </w:r>
      <w:r w:rsidR="002B104B">
        <w:t>ась</w:t>
      </w:r>
      <w:r w:rsidR="00B6503D">
        <w:t xml:space="preserve"> учени</w:t>
      </w:r>
      <w:r w:rsidR="002B104B">
        <w:t>ца</w:t>
      </w:r>
      <w:r w:rsidR="00B6503D">
        <w:t xml:space="preserve"> с </w:t>
      </w:r>
      <w:r w:rsidR="002B104B">
        <w:t>работой с текстом физического содержания</w:t>
      </w:r>
      <w:r w:rsidR="00FC3A20">
        <w:t xml:space="preserve">, </w:t>
      </w:r>
      <w:r w:rsidR="002B104B">
        <w:t>смог</w:t>
      </w:r>
      <w:r w:rsidR="00FC3A20">
        <w:t>ла</w:t>
      </w:r>
      <w:r w:rsidR="002B104B">
        <w:t xml:space="preserve"> извлечь информацию из текста физического содержания, сопоставить информацию из разных частей текста и применить информацию из прочитанного текста</w:t>
      </w:r>
      <w:r w:rsidR="00FC3A20">
        <w:t>.</w:t>
      </w:r>
    </w:p>
    <w:p w:rsidR="003B7EE5" w:rsidRDefault="008D1D50" w:rsidP="00BC502A">
      <w:pPr>
        <w:pStyle w:val="af5"/>
        <w:numPr>
          <w:ilvl w:val="0"/>
          <w:numId w:val="74"/>
        </w:numPr>
        <w:autoSpaceDE w:val="0"/>
        <w:autoSpaceDN w:val="0"/>
        <w:adjustRightInd w:val="0"/>
      </w:pPr>
      <w:proofErr w:type="gramStart"/>
      <w:r>
        <w:t xml:space="preserve">частично </w:t>
      </w:r>
      <w:r w:rsidR="003B7EE5">
        <w:t>верно</w:t>
      </w:r>
      <w:proofErr w:type="gramEnd"/>
      <w:r w:rsidR="003B7EE5">
        <w:t xml:space="preserve"> были выполнены</w:t>
      </w:r>
      <w:r w:rsidR="00C15C8B">
        <w:t xml:space="preserve"> -</w:t>
      </w:r>
      <w:r w:rsidR="003B7EE5">
        <w:t xml:space="preserve"> </w:t>
      </w:r>
      <w:r w:rsidR="00B6503D">
        <w:t>экспериментальн</w:t>
      </w:r>
      <w:r w:rsidR="003B7EE5">
        <w:t>ое</w:t>
      </w:r>
      <w:r w:rsidR="00B6503D">
        <w:t xml:space="preserve"> задание, </w:t>
      </w:r>
      <w:r w:rsidR="003B7EE5">
        <w:t>решена качественная задача повышенного уровня и расчетная задача на тепловые процессы.</w:t>
      </w:r>
    </w:p>
    <w:p w:rsidR="003B7EE5" w:rsidRDefault="003B7EE5" w:rsidP="00BC502A">
      <w:pPr>
        <w:pStyle w:val="af5"/>
        <w:numPr>
          <w:ilvl w:val="0"/>
          <w:numId w:val="74"/>
        </w:numPr>
        <w:autoSpaceDE w:val="0"/>
        <w:autoSpaceDN w:val="0"/>
        <w:adjustRightInd w:val="0"/>
      </w:pPr>
      <w:r>
        <w:t>77,3</w:t>
      </w:r>
      <w:r w:rsidR="00B6503D" w:rsidRPr="00B6503D">
        <w:t xml:space="preserve">% заданий базового уровня </w:t>
      </w:r>
      <w:r>
        <w:t xml:space="preserve">ученица </w:t>
      </w:r>
      <w:proofErr w:type="gramStart"/>
      <w:r w:rsidR="00B6503D" w:rsidRPr="00B6503D">
        <w:t>сделал</w:t>
      </w:r>
      <w:r>
        <w:t>а</w:t>
      </w:r>
      <w:proofErr w:type="gramEnd"/>
      <w:r w:rsidR="00B6503D" w:rsidRPr="00B6503D">
        <w:t xml:space="preserve"> верно</w:t>
      </w:r>
      <w:r>
        <w:t>.</w:t>
      </w:r>
    </w:p>
    <w:p w:rsidR="009A0B29" w:rsidRPr="009A0B29" w:rsidRDefault="009A0B29" w:rsidP="009A0B29">
      <w:pPr>
        <w:pStyle w:val="af5"/>
        <w:autoSpaceDE w:val="0"/>
        <w:autoSpaceDN w:val="0"/>
        <w:adjustRightInd w:val="0"/>
        <w:ind w:left="928"/>
        <w:rPr>
          <w:sz w:val="16"/>
          <w:szCs w:val="16"/>
        </w:rPr>
      </w:pPr>
    </w:p>
    <w:p w:rsidR="00CB082E" w:rsidRPr="007655B5" w:rsidRDefault="001E3E52" w:rsidP="007655B5">
      <w:pPr>
        <w:autoSpaceDE w:val="0"/>
        <w:autoSpaceDN w:val="0"/>
        <w:adjustRightInd w:val="0"/>
        <w:ind w:firstLine="709"/>
        <w:rPr>
          <w:sz w:val="18"/>
          <w:szCs w:val="18"/>
        </w:rPr>
      </w:pPr>
      <w:r>
        <w:t>У</w:t>
      </w:r>
      <w:r w:rsidR="009A0B29">
        <w:t>чени</w:t>
      </w:r>
      <w:r>
        <w:t>ца</w:t>
      </w:r>
      <w:r w:rsidR="009A0B29">
        <w:t xml:space="preserve"> успешно справились с работой, получив отметк</w:t>
      </w:r>
      <w:r>
        <w:t>у</w:t>
      </w:r>
      <w:r w:rsidR="009A0B29">
        <w:t xml:space="preserve"> «хорошо»</w:t>
      </w:r>
      <w:r w:rsidR="00BA3C22">
        <w:t>.</w:t>
      </w:r>
    </w:p>
    <w:tbl>
      <w:tblPr>
        <w:tblStyle w:val="a7"/>
        <w:tblpPr w:leftFromText="180" w:rightFromText="180" w:vertAnchor="text" w:horzAnchor="margin" w:tblpXSpec="center" w:tblpY="36"/>
        <w:tblW w:w="10195" w:type="dxa"/>
        <w:tblLook w:val="04A0" w:firstRow="1" w:lastRow="0" w:firstColumn="1" w:lastColumn="0" w:noHBand="0" w:noVBand="1"/>
      </w:tblPr>
      <w:tblGrid>
        <w:gridCol w:w="1019"/>
        <w:gridCol w:w="970"/>
        <w:gridCol w:w="1148"/>
        <w:gridCol w:w="956"/>
        <w:gridCol w:w="1098"/>
        <w:gridCol w:w="1207"/>
        <w:gridCol w:w="848"/>
        <w:gridCol w:w="1078"/>
        <w:gridCol w:w="988"/>
        <w:gridCol w:w="883"/>
      </w:tblGrid>
      <w:tr w:rsidR="00B62285" w:rsidTr="00FC3A20">
        <w:tc>
          <w:tcPr>
            <w:tcW w:w="1019" w:type="dxa"/>
          </w:tcPr>
          <w:p w:rsidR="00B62285" w:rsidRDefault="00B62285" w:rsidP="00F85AF3">
            <w:pPr>
              <w:ind w:left="-57" w:right="-57"/>
            </w:pPr>
            <w:r>
              <w:t>Физика</w:t>
            </w:r>
          </w:p>
        </w:tc>
        <w:tc>
          <w:tcPr>
            <w:tcW w:w="3074" w:type="dxa"/>
            <w:gridSpan w:val="3"/>
          </w:tcPr>
          <w:p w:rsidR="00B62285" w:rsidRPr="00D85F2B" w:rsidRDefault="00B62285" w:rsidP="00F85AF3">
            <w:pPr>
              <w:ind w:left="-57" w:right="-57"/>
            </w:pPr>
            <w:r w:rsidRPr="00D85F2B">
              <w:t>Средний</w:t>
            </w:r>
            <w:r>
              <w:t xml:space="preserve"> </w:t>
            </w:r>
            <w:r w:rsidRPr="00D85F2B">
              <w:t>тестовый балл</w:t>
            </w:r>
          </w:p>
        </w:tc>
        <w:tc>
          <w:tcPr>
            <w:tcW w:w="3153" w:type="dxa"/>
            <w:gridSpan w:val="3"/>
          </w:tcPr>
          <w:p w:rsidR="00B62285" w:rsidRPr="00D85F2B" w:rsidRDefault="00B62285" w:rsidP="00F85AF3">
            <w:pPr>
              <w:ind w:left="-57" w:right="-57"/>
            </w:pPr>
            <w:r w:rsidRPr="00D85F2B">
              <w:t>Средний оценочный балл</w:t>
            </w:r>
          </w:p>
        </w:tc>
        <w:tc>
          <w:tcPr>
            <w:tcW w:w="2949" w:type="dxa"/>
            <w:gridSpan w:val="3"/>
          </w:tcPr>
          <w:p w:rsidR="00B62285" w:rsidRPr="00D85F2B" w:rsidRDefault="00B62285" w:rsidP="00F85AF3">
            <w:pPr>
              <w:ind w:left="-57" w:right="-57"/>
            </w:pPr>
            <w:r w:rsidRPr="00D85F2B">
              <w:t>Процент</w:t>
            </w:r>
            <w:r>
              <w:t xml:space="preserve"> </w:t>
            </w:r>
            <w:r w:rsidRPr="00D85F2B">
              <w:t>качества</w:t>
            </w:r>
          </w:p>
        </w:tc>
      </w:tr>
      <w:tr w:rsidR="00B62285" w:rsidTr="00B62285">
        <w:tc>
          <w:tcPr>
            <w:tcW w:w="1019" w:type="dxa"/>
          </w:tcPr>
          <w:p w:rsidR="00B62285" w:rsidRDefault="00B62285" w:rsidP="00F85AF3">
            <w:pPr>
              <w:ind w:left="-57" w:right="-57"/>
            </w:pPr>
          </w:p>
        </w:tc>
        <w:tc>
          <w:tcPr>
            <w:tcW w:w="970" w:type="dxa"/>
          </w:tcPr>
          <w:p w:rsidR="00B62285" w:rsidRPr="00D85F2B" w:rsidRDefault="00B62285" w:rsidP="00F85AF3">
            <w:pPr>
              <w:ind w:left="-57" w:right="-57"/>
            </w:pPr>
            <w:r>
              <w:t>2016</w:t>
            </w:r>
          </w:p>
        </w:tc>
        <w:tc>
          <w:tcPr>
            <w:tcW w:w="1148" w:type="dxa"/>
          </w:tcPr>
          <w:p w:rsidR="00B62285" w:rsidRPr="00D85F2B" w:rsidRDefault="00B62285" w:rsidP="00F85AF3">
            <w:pPr>
              <w:ind w:left="-57" w:right="-57"/>
            </w:pPr>
            <w:r>
              <w:t>2017</w:t>
            </w:r>
          </w:p>
        </w:tc>
        <w:tc>
          <w:tcPr>
            <w:tcW w:w="956" w:type="dxa"/>
          </w:tcPr>
          <w:p w:rsidR="00B62285" w:rsidRDefault="00B62285" w:rsidP="00F85AF3">
            <w:pPr>
              <w:ind w:left="-57" w:right="-57"/>
            </w:pPr>
            <w:r>
              <w:t>2018</w:t>
            </w:r>
          </w:p>
        </w:tc>
        <w:tc>
          <w:tcPr>
            <w:tcW w:w="1098" w:type="dxa"/>
          </w:tcPr>
          <w:p w:rsidR="00B62285" w:rsidRPr="00D85F2B" w:rsidRDefault="00B62285" w:rsidP="00F85AF3">
            <w:pPr>
              <w:ind w:left="-57" w:right="-57"/>
            </w:pPr>
            <w:r>
              <w:t>2016</w:t>
            </w:r>
          </w:p>
        </w:tc>
        <w:tc>
          <w:tcPr>
            <w:tcW w:w="1207" w:type="dxa"/>
          </w:tcPr>
          <w:p w:rsidR="00B62285" w:rsidRPr="00D85F2B" w:rsidRDefault="00B62285" w:rsidP="00F85AF3">
            <w:pPr>
              <w:ind w:left="-57" w:right="-57"/>
            </w:pPr>
            <w:r>
              <w:t>2017</w:t>
            </w:r>
          </w:p>
        </w:tc>
        <w:tc>
          <w:tcPr>
            <w:tcW w:w="848" w:type="dxa"/>
          </w:tcPr>
          <w:p w:rsidR="00B62285" w:rsidRDefault="00B62285" w:rsidP="00F85AF3">
            <w:pPr>
              <w:ind w:left="-57" w:right="-57"/>
            </w:pPr>
            <w:r>
              <w:t>2018</w:t>
            </w:r>
          </w:p>
        </w:tc>
        <w:tc>
          <w:tcPr>
            <w:tcW w:w="1078" w:type="dxa"/>
          </w:tcPr>
          <w:p w:rsidR="00B62285" w:rsidRPr="00D85F2B" w:rsidRDefault="00B62285" w:rsidP="00F85AF3">
            <w:pPr>
              <w:ind w:left="-57" w:right="-57"/>
            </w:pPr>
            <w:r>
              <w:t>2016</w:t>
            </w:r>
          </w:p>
        </w:tc>
        <w:tc>
          <w:tcPr>
            <w:tcW w:w="988" w:type="dxa"/>
          </w:tcPr>
          <w:p w:rsidR="00B62285" w:rsidRPr="00D85F2B" w:rsidRDefault="00B62285" w:rsidP="00F85AF3">
            <w:pPr>
              <w:ind w:left="-57" w:right="-57"/>
            </w:pPr>
            <w:r>
              <w:t>2017</w:t>
            </w:r>
          </w:p>
        </w:tc>
        <w:tc>
          <w:tcPr>
            <w:tcW w:w="883" w:type="dxa"/>
          </w:tcPr>
          <w:p w:rsidR="00B62285" w:rsidRDefault="00B62285" w:rsidP="00F85AF3">
            <w:pPr>
              <w:ind w:left="-57" w:right="-57"/>
            </w:pPr>
            <w:r>
              <w:t>2018</w:t>
            </w:r>
          </w:p>
        </w:tc>
      </w:tr>
      <w:tr w:rsidR="00B62285" w:rsidTr="00B62285">
        <w:tc>
          <w:tcPr>
            <w:tcW w:w="1019" w:type="dxa"/>
          </w:tcPr>
          <w:p w:rsidR="00B62285" w:rsidRDefault="00B62285" w:rsidP="00F85AF3">
            <w:pPr>
              <w:ind w:left="-57" w:right="-57"/>
            </w:pPr>
            <w:r>
              <w:t>Школа</w:t>
            </w:r>
          </w:p>
        </w:tc>
        <w:tc>
          <w:tcPr>
            <w:tcW w:w="970" w:type="dxa"/>
          </w:tcPr>
          <w:p w:rsidR="00B62285" w:rsidRDefault="00B62285" w:rsidP="00F85AF3">
            <w:pPr>
              <w:ind w:left="-57" w:right="-57"/>
            </w:pPr>
            <w:r>
              <w:t>23</w:t>
            </w:r>
          </w:p>
        </w:tc>
        <w:tc>
          <w:tcPr>
            <w:tcW w:w="1148" w:type="dxa"/>
          </w:tcPr>
          <w:p w:rsidR="00B62285" w:rsidRDefault="00B62285" w:rsidP="00F85AF3">
            <w:pPr>
              <w:ind w:right="-57"/>
            </w:pPr>
            <w:r>
              <w:t>26,5</w:t>
            </w:r>
          </w:p>
        </w:tc>
        <w:tc>
          <w:tcPr>
            <w:tcW w:w="956" w:type="dxa"/>
          </w:tcPr>
          <w:p w:rsidR="00B62285" w:rsidRDefault="00B62285" w:rsidP="00F85AF3">
            <w:pPr>
              <w:ind w:left="-57" w:right="-57"/>
            </w:pPr>
            <w:r>
              <w:t>27</w:t>
            </w:r>
          </w:p>
        </w:tc>
        <w:tc>
          <w:tcPr>
            <w:tcW w:w="1098" w:type="dxa"/>
          </w:tcPr>
          <w:p w:rsidR="00B62285" w:rsidRDefault="00B62285" w:rsidP="00F85AF3">
            <w:pPr>
              <w:ind w:left="-57" w:right="-57"/>
            </w:pPr>
            <w:r>
              <w:t>3,67</w:t>
            </w:r>
          </w:p>
        </w:tc>
        <w:tc>
          <w:tcPr>
            <w:tcW w:w="1207" w:type="dxa"/>
          </w:tcPr>
          <w:p w:rsidR="00B62285" w:rsidRDefault="00B62285" w:rsidP="00F85AF3">
            <w:pPr>
              <w:ind w:right="-57"/>
            </w:pPr>
            <w:r>
              <w:t>4,0</w:t>
            </w:r>
          </w:p>
        </w:tc>
        <w:tc>
          <w:tcPr>
            <w:tcW w:w="848" w:type="dxa"/>
          </w:tcPr>
          <w:p w:rsidR="00B62285" w:rsidRDefault="00B62285" w:rsidP="00F85AF3">
            <w:pPr>
              <w:ind w:left="-57" w:right="-57"/>
            </w:pPr>
            <w:r>
              <w:t>4,0</w:t>
            </w:r>
          </w:p>
        </w:tc>
        <w:tc>
          <w:tcPr>
            <w:tcW w:w="1078" w:type="dxa"/>
          </w:tcPr>
          <w:p w:rsidR="00B62285" w:rsidRDefault="00B62285" w:rsidP="00F85AF3">
            <w:pPr>
              <w:ind w:left="-57" w:right="-57"/>
            </w:pPr>
            <w:r>
              <w:t>33,3%</w:t>
            </w:r>
          </w:p>
        </w:tc>
        <w:tc>
          <w:tcPr>
            <w:tcW w:w="988" w:type="dxa"/>
          </w:tcPr>
          <w:p w:rsidR="00B62285" w:rsidRDefault="00B62285" w:rsidP="00F85AF3">
            <w:pPr>
              <w:ind w:right="-57"/>
            </w:pPr>
            <w:r>
              <w:t>100%</w:t>
            </w:r>
          </w:p>
        </w:tc>
        <w:tc>
          <w:tcPr>
            <w:tcW w:w="883" w:type="dxa"/>
          </w:tcPr>
          <w:p w:rsidR="00B62285" w:rsidRDefault="00B62285" w:rsidP="00F85AF3">
            <w:pPr>
              <w:ind w:right="-57"/>
            </w:pPr>
            <w:r>
              <w:t>100%</w:t>
            </w:r>
          </w:p>
        </w:tc>
      </w:tr>
      <w:tr w:rsidR="00B62285" w:rsidTr="00B62285">
        <w:tc>
          <w:tcPr>
            <w:tcW w:w="1019" w:type="dxa"/>
          </w:tcPr>
          <w:p w:rsidR="00B62285" w:rsidRDefault="00B62285" w:rsidP="00F85AF3">
            <w:pPr>
              <w:ind w:left="-57" w:right="-57"/>
            </w:pPr>
            <w:r>
              <w:t xml:space="preserve">Район </w:t>
            </w:r>
          </w:p>
        </w:tc>
        <w:tc>
          <w:tcPr>
            <w:tcW w:w="970" w:type="dxa"/>
          </w:tcPr>
          <w:p w:rsidR="00B62285" w:rsidRDefault="00B62285" w:rsidP="00F85AF3">
            <w:pPr>
              <w:ind w:left="-57" w:right="-57"/>
            </w:pPr>
            <w:r>
              <w:t>13</w:t>
            </w:r>
          </w:p>
        </w:tc>
        <w:tc>
          <w:tcPr>
            <w:tcW w:w="1148" w:type="dxa"/>
          </w:tcPr>
          <w:p w:rsidR="00B62285" w:rsidRDefault="00B62285" w:rsidP="00F85AF3">
            <w:pPr>
              <w:ind w:right="-57"/>
            </w:pPr>
          </w:p>
        </w:tc>
        <w:tc>
          <w:tcPr>
            <w:tcW w:w="956" w:type="dxa"/>
          </w:tcPr>
          <w:p w:rsidR="00B62285" w:rsidRDefault="00B62285" w:rsidP="00F85AF3">
            <w:pPr>
              <w:ind w:left="-57" w:right="-57"/>
            </w:pPr>
          </w:p>
        </w:tc>
        <w:tc>
          <w:tcPr>
            <w:tcW w:w="1098" w:type="dxa"/>
          </w:tcPr>
          <w:p w:rsidR="00B62285" w:rsidRDefault="00B62285" w:rsidP="00F85AF3">
            <w:pPr>
              <w:ind w:left="-57" w:right="-57"/>
            </w:pPr>
            <w:r>
              <w:t>2,85</w:t>
            </w:r>
          </w:p>
        </w:tc>
        <w:tc>
          <w:tcPr>
            <w:tcW w:w="1207" w:type="dxa"/>
          </w:tcPr>
          <w:p w:rsidR="00B62285" w:rsidRDefault="00B62285" w:rsidP="00F85AF3">
            <w:pPr>
              <w:ind w:right="-57"/>
            </w:pPr>
          </w:p>
        </w:tc>
        <w:tc>
          <w:tcPr>
            <w:tcW w:w="848" w:type="dxa"/>
          </w:tcPr>
          <w:p w:rsidR="00B62285" w:rsidRDefault="00B62285" w:rsidP="00F85AF3">
            <w:pPr>
              <w:ind w:left="-57" w:right="-57"/>
            </w:pPr>
          </w:p>
        </w:tc>
        <w:tc>
          <w:tcPr>
            <w:tcW w:w="1078" w:type="dxa"/>
          </w:tcPr>
          <w:p w:rsidR="00B62285" w:rsidRDefault="00B62285" w:rsidP="00F85AF3">
            <w:pPr>
              <w:ind w:left="-57" w:right="-57"/>
            </w:pPr>
            <w:r>
              <w:t>3,7%</w:t>
            </w:r>
          </w:p>
        </w:tc>
        <w:tc>
          <w:tcPr>
            <w:tcW w:w="988" w:type="dxa"/>
          </w:tcPr>
          <w:p w:rsidR="00B62285" w:rsidRDefault="00B62285" w:rsidP="00F85AF3">
            <w:pPr>
              <w:ind w:right="-57"/>
            </w:pPr>
          </w:p>
        </w:tc>
        <w:tc>
          <w:tcPr>
            <w:tcW w:w="883" w:type="dxa"/>
          </w:tcPr>
          <w:p w:rsidR="00B62285" w:rsidRDefault="00B62285" w:rsidP="00F85AF3">
            <w:pPr>
              <w:ind w:right="-57"/>
            </w:pPr>
          </w:p>
        </w:tc>
      </w:tr>
      <w:tr w:rsidR="00B62285" w:rsidTr="00B62285">
        <w:tc>
          <w:tcPr>
            <w:tcW w:w="1019" w:type="dxa"/>
          </w:tcPr>
          <w:p w:rsidR="00B62285" w:rsidRDefault="00B62285" w:rsidP="00F85AF3">
            <w:pPr>
              <w:ind w:left="-57" w:right="-57"/>
            </w:pPr>
            <w:r>
              <w:t>Край</w:t>
            </w:r>
          </w:p>
        </w:tc>
        <w:tc>
          <w:tcPr>
            <w:tcW w:w="970" w:type="dxa"/>
          </w:tcPr>
          <w:p w:rsidR="00B62285" w:rsidRDefault="00B62285" w:rsidP="00F85AF3">
            <w:pPr>
              <w:ind w:left="-57" w:right="-57"/>
            </w:pPr>
          </w:p>
        </w:tc>
        <w:tc>
          <w:tcPr>
            <w:tcW w:w="1148" w:type="dxa"/>
          </w:tcPr>
          <w:p w:rsidR="00B62285" w:rsidRDefault="00B62285" w:rsidP="00F85AF3">
            <w:pPr>
              <w:ind w:left="-57" w:right="-57"/>
            </w:pPr>
          </w:p>
        </w:tc>
        <w:tc>
          <w:tcPr>
            <w:tcW w:w="956" w:type="dxa"/>
          </w:tcPr>
          <w:p w:rsidR="00B62285" w:rsidRDefault="00B62285" w:rsidP="00F85AF3">
            <w:pPr>
              <w:ind w:left="-57" w:right="-57"/>
            </w:pPr>
          </w:p>
        </w:tc>
        <w:tc>
          <w:tcPr>
            <w:tcW w:w="1098" w:type="dxa"/>
          </w:tcPr>
          <w:p w:rsidR="00B62285" w:rsidRDefault="00B62285" w:rsidP="00F85AF3">
            <w:pPr>
              <w:ind w:left="-57" w:right="-57"/>
            </w:pPr>
            <w:r>
              <w:t>3,37</w:t>
            </w:r>
          </w:p>
        </w:tc>
        <w:tc>
          <w:tcPr>
            <w:tcW w:w="1207" w:type="dxa"/>
          </w:tcPr>
          <w:p w:rsidR="00B62285" w:rsidRDefault="00B62285" w:rsidP="00F85AF3">
            <w:pPr>
              <w:ind w:right="-57"/>
            </w:pPr>
          </w:p>
        </w:tc>
        <w:tc>
          <w:tcPr>
            <w:tcW w:w="848" w:type="dxa"/>
          </w:tcPr>
          <w:p w:rsidR="00B62285" w:rsidRDefault="0016674D" w:rsidP="00F85AF3">
            <w:pPr>
              <w:ind w:left="-57" w:right="-57"/>
            </w:pPr>
            <w:r>
              <w:t>3,57</w:t>
            </w:r>
          </w:p>
        </w:tc>
        <w:tc>
          <w:tcPr>
            <w:tcW w:w="1078" w:type="dxa"/>
          </w:tcPr>
          <w:p w:rsidR="00B62285" w:rsidRDefault="00B62285" w:rsidP="00F85AF3">
            <w:pPr>
              <w:ind w:left="-57" w:right="-57"/>
            </w:pPr>
            <w:r>
              <w:t>38,98%</w:t>
            </w:r>
          </w:p>
        </w:tc>
        <w:tc>
          <w:tcPr>
            <w:tcW w:w="988" w:type="dxa"/>
          </w:tcPr>
          <w:p w:rsidR="00B62285" w:rsidRDefault="00B62285" w:rsidP="00F85AF3">
            <w:pPr>
              <w:ind w:right="-57"/>
            </w:pPr>
          </w:p>
        </w:tc>
        <w:tc>
          <w:tcPr>
            <w:tcW w:w="883" w:type="dxa"/>
          </w:tcPr>
          <w:p w:rsidR="00B62285" w:rsidRDefault="00B62285" w:rsidP="00F85AF3">
            <w:pPr>
              <w:ind w:right="-57"/>
            </w:pPr>
          </w:p>
        </w:tc>
      </w:tr>
    </w:tbl>
    <w:p w:rsidR="00032968" w:rsidRDefault="00032968" w:rsidP="007A1456">
      <w:pPr>
        <w:autoSpaceDE w:val="0"/>
        <w:autoSpaceDN w:val="0"/>
        <w:adjustRightInd w:val="0"/>
        <w:ind w:firstLine="709"/>
      </w:pPr>
    </w:p>
    <w:p w:rsidR="00032968" w:rsidRDefault="00032968" w:rsidP="007A1456">
      <w:pPr>
        <w:autoSpaceDE w:val="0"/>
        <w:autoSpaceDN w:val="0"/>
        <w:adjustRightInd w:val="0"/>
        <w:ind w:firstLine="709"/>
      </w:pPr>
    </w:p>
    <w:p w:rsidR="00032968" w:rsidRDefault="009A0B29" w:rsidP="007A1456">
      <w:pPr>
        <w:autoSpaceDE w:val="0"/>
        <w:autoSpaceDN w:val="0"/>
        <w:adjustRightInd w:val="0"/>
        <w:ind w:firstLine="709"/>
      </w:pPr>
      <w:r>
        <w:rPr>
          <w:noProof/>
        </w:rPr>
        <w:drawing>
          <wp:anchor distT="0" distB="0" distL="114300" distR="114300" simplePos="0" relativeHeight="251693056" behindDoc="1" locked="0" layoutInCell="1" allowOverlap="1">
            <wp:simplePos x="0" y="0"/>
            <wp:positionH relativeFrom="column">
              <wp:posOffset>-453390</wp:posOffset>
            </wp:positionH>
            <wp:positionV relativeFrom="paragraph">
              <wp:posOffset>-97155</wp:posOffset>
            </wp:positionV>
            <wp:extent cx="3278505" cy="2076450"/>
            <wp:effectExtent l="19050" t="0" r="17145" b="0"/>
            <wp:wrapTight wrapText="bothSides">
              <wp:wrapPolygon edited="0">
                <wp:start x="-126" y="0"/>
                <wp:lineTo x="-126" y="21600"/>
                <wp:lineTo x="21713" y="21600"/>
                <wp:lineTo x="21713" y="0"/>
                <wp:lineTo x="-126" y="0"/>
              </wp:wrapPolygon>
            </wp:wrapTight>
            <wp:docPr id="2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032968">
        <w:t xml:space="preserve">В целом результаты экзамена подтвердили уровень освоения материала физики, соответствуют данным внутришкольного мониторинга по предмету, проводимого при подготовке к </w:t>
      </w:r>
      <w:r w:rsidR="00032968" w:rsidRPr="00DA5F4F">
        <w:rPr>
          <w:color w:val="FF0000"/>
        </w:rPr>
        <w:t>экзамену (см. выше</w:t>
      </w:r>
      <w:r w:rsidR="00032968">
        <w:t>).</w:t>
      </w:r>
    </w:p>
    <w:p w:rsidR="00604773" w:rsidRDefault="00535A69" w:rsidP="007A1456">
      <w:pPr>
        <w:autoSpaceDE w:val="0"/>
        <w:autoSpaceDN w:val="0"/>
        <w:adjustRightInd w:val="0"/>
        <w:ind w:firstLine="709"/>
        <w:rPr>
          <w:b/>
        </w:rPr>
      </w:pPr>
      <w:r w:rsidRPr="008C10A6">
        <w:rPr>
          <w:b/>
        </w:rPr>
        <w:t xml:space="preserve">По </w:t>
      </w:r>
      <w:r>
        <w:rPr>
          <w:b/>
        </w:rPr>
        <w:t>физике</w:t>
      </w:r>
      <w:r w:rsidRPr="008C10A6">
        <w:rPr>
          <w:b/>
        </w:rPr>
        <w:t xml:space="preserve"> средний тестовый балл по школе – </w:t>
      </w:r>
      <w:r>
        <w:rPr>
          <w:b/>
        </w:rPr>
        <w:t>2</w:t>
      </w:r>
      <w:r w:rsidR="00DA5F4F">
        <w:rPr>
          <w:b/>
        </w:rPr>
        <w:t>7</w:t>
      </w:r>
      <w:r w:rsidRPr="008C10A6">
        <w:rPr>
          <w:b/>
        </w:rPr>
        <w:t xml:space="preserve">, по району </w:t>
      </w:r>
      <w:proofErr w:type="gramStart"/>
      <w:r>
        <w:rPr>
          <w:b/>
        </w:rPr>
        <w:t xml:space="preserve">-  </w:t>
      </w:r>
      <w:r w:rsidRPr="008C10A6">
        <w:rPr>
          <w:b/>
        </w:rPr>
        <w:t>.</w:t>
      </w:r>
      <w:proofErr w:type="gramEnd"/>
      <w:r w:rsidRPr="008C10A6">
        <w:rPr>
          <w:b/>
        </w:rPr>
        <w:t xml:space="preserve"> Средний оценочный балл по школе – </w:t>
      </w:r>
      <w:r>
        <w:rPr>
          <w:b/>
        </w:rPr>
        <w:t>4</w:t>
      </w:r>
      <w:r w:rsidRPr="008C10A6">
        <w:rPr>
          <w:b/>
        </w:rPr>
        <w:t>,</w:t>
      </w:r>
      <w:r>
        <w:rPr>
          <w:b/>
        </w:rPr>
        <w:t>0</w:t>
      </w:r>
      <w:r w:rsidRPr="008C10A6">
        <w:rPr>
          <w:b/>
        </w:rPr>
        <w:t xml:space="preserve">, по району </w:t>
      </w:r>
      <w:proofErr w:type="gramStart"/>
      <w:r w:rsidRPr="008C10A6">
        <w:rPr>
          <w:b/>
        </w:rPr>
        <w:t>–</w:t>
      </w:r>
      <w:r>
        <w:rPr>
          <w:b/>
        </w:rPr>
        <w:t xml:space="preserve">  </w:t>
      </w:r>
      <w:r w:rsidRPr="008C10A6">
        <w:rPr>
          <w:b/>
        </w:rPr>
        <w:t>,</w:t>
      </w:r>
      <w:proofErr w:type="gramEnd"/>
      <w:r w:rsidRPr="008C10A6">
        <w:rPr>
          <w:b/>
        </w:rPr>
        <w:t xml:space="preserve"> процент качества по школе – </w:t>
      </w:r>
      <w:r>
        <w:rPr>
          <w:b/>
        </w:rPr>
        <w:t>100</w:t>
      </w:r>
      <w:r w:rsidRPr="008C10A6">
        <w:rPr>
          <w:b/>
        </w:rPr>
        <w:t>%, по району</w:t>
      </w:r>
      <w:r>
        <w:rPr>
          <w:b/>
        </w:rPr>
        <w:t>-</w:t>
      </w:r>
      <w:r w:rsidRPr="008C10A6">
        <w:rPr>
          <w:b/>
        </w:rPr>
        <w:t xml:space="preserve"> </w:t>
      </w:r>
      <w:r>
        <w:rPr>
          <w:b/>
        </w:rPr>
        <w:t xml:space="preserve">    %. Таким образом, результаты по школе </w:t>
      </w:r>
      <w:r w:rsidRPr="00362817">
        <w:rPr>
          <w:b/>
          <w:color w:val="FF0000"/>
        </w:rPr>
        <w:t>выше</w:t>
      </w:r>
      <w:r>
        <w:rPr>
          <w:b/>
        </w:rPr>
        <w:t>, чем по району.</w:t>
      </w:r>
    </w:p>
    <w:p w:rsidR="00DA5F4F" w:rsidRDefault="00DA5F4F" w:rsidP="007A1456">
      <w:pPr>
        <w:autoSpaceDE w:val="0"/>
        <w:autoSpaceDN w:val="0"/>
        <w:adjustRightInd w:val="0"/>
        <w:ind w:firstLine="709"/>
      </w:pPr>
    </w:p>
    <w:p w:rsidR="00DA5F4F" w:rsidRDefault="00DA5F4F" w:rsidP="007A1456">
      <w:pPr>
        <w:autoSpaceDE w:val="0"/>
        <w:autoSpaceDN w:val="0"/>
        <w:adjustRightInd w:val="0"/>
        <w:ind w:firstLine="709"/>
      </w:pPr>
    </w:p>
    <w:p w:rsidR="00DA5F4F" w:rsidRDefault="00DA5F4F" w:rsidP="007A1456">
      <w:pPr>
        <w:autoSpaceDE w:val="0"/>
        <w:autoSpaceDN w:val="0"/>
        <w:adjustRightInd w:val="0"/>
        <w:ind w:firstLine="709"/>
      </w:pPr>
    </w:p>
    <w:p w:rsidR="00604773" w:rsidRDefault="00604773" w:rsidP="007A1456">
      <w:pPr>
        <w:autoSpaceDE w:val="0"/>
        <w:autoSpaceDN w:val="0"/>
        <w:adjustRightInd w:val="0"/>
        <w:ind w:firstLine="709"/>
      </w:pPr>
    </w:p>
    <w:p w:rsidR="00032968" w:rsidRDefault="00032968" w:rsidP="007A1456">
      <w:pPr>
        <w:autoSpaceDE w:val="0"/>
        <w:autoSpaceDN w:val="0"/>
        <w:adjustRightInd w:val="0"/>
        <w:ind w:firstLine="709"/>
      </w:pPr>
    </w:p>
    <w:p w:rsidR="00EC5B42" w:rsidRDefault="00EC5B42" w:rsidP="00EC5B42">
      <w:pPr>
        <w:ind w:firstLine="708"/>
        <w:jc w:val="center"/>
      </w:pPr>
      <w:r w:rsidRPr="00F55C86">
        <w:rPr>
          <w:b/>
          <w:sz w:val="28"/>
          <w:szCs w:val="28"/>
        </w:rPr>
        <w:t xml:space="preserve">ГИА по </w:t>
      </w:r>
      <w:r>
        <w:rPr>
          <w:b/>
          <w:sz w:val="28"/>
          <w:szCs w:val="28"/>
        </w:rPr>
        <w:t>географии. 201</w:t>
      </w:r>
      <w:r w:rsidR="00362817">
        <w:rPr>
          <w:b/>
          <w:sz w:val="28"/>
          <w:szCs w:val="28"/>
        </w:rPr>
        <w:t xml:space="preserve">8 </w:t>
      </w:r>
      <w:r>
        <w:rPr>
          <w:b/>
          <w:sz w:val="28"/>
          <w:szCs w:val="28"/>
        </w:rPr>
        <w:t>г.</w:t>
      </w:r>
    </w:p>
    <w:p w:rsidR="00870C39" w:rsidRDefault="00870C39" w:rsidP="00870C39">
      <w:pPr>
        <w:keepNext/>
        <w:ind w:firstLine="709"/>
      </w:pPr>
      <w:r>
        <w:t>3 ученика сдавали экзамен в форме ОГЭ, один – в форме ГВЭ. Все ученики успешно сдали экзамен.</w:t>
      </w:r>
    </w:p>
    <w:p w:rsidR="00EC5B42" w:rsidRPr="00E92089" w:rsidRDefault="00EC5B42" w:rsidP="00EC5B42">
      <w:pPr>
        <w:ind w:firstLine="708"/>
        <w:jc w:val="center"/>
        <w:rPr>
          <w:sz w:val="16"/>
          <w:szCs w:val="16"/>
        </w:rPr>
      </w:pPr>
      <w:r w:rsidRPr="00F901B4">
        <w:rPr>
          <w:sz w:val="26"/>
          <w:szCs w:val="26"/>
        </w:rPr>
        <w:t>Результаты экзаменационной работы</w:t>
      </w:r>
      <w:r w:rsidR="00870C39">
        <w:rPr>
          <w:sz w:val="26"/>
          <w:szCs w:val="26"/>
        </w:rPr>
        <w:t xml:space="preserve"> в форме ОГЭ</w:t>
      </w:r>
      <w:r>
        <w:rPr>
          <w:sz w:val="16"/>
          <w:szCs w:val="16"/>
        </w:rPr>
        <w:t>.</w:t>
      </w:r>
    </w:p>
    <w:tbl>
      <w:tblPr>
        <w:tblStyle w:val="a7"/>
        <w:tblW w:w="5000" w:type="pct"/>
        <w:tblLayout w:type="fixed"/>
        <w:tblLook w:val="04A0" w:firstRow="1" w:lastRow="0" w:firstColumn="1" w:lastColumn="0" w:noHBand="0" w:noVBand="1"/>
      </w:tblPr>
      <w:tblGrid>
        <w:gridCol w:w="447"/>
        <w:gridCol w:w="4518"/>
        <w:gridCol w:w="832"/>
        <w:gridCol w:w="834"/>
        <w:gridCol w:w="830"/>
        <w:gridCol w:w="830"/>
        <w:gridCol w:w="791"/>
        <w:gridCol w:w="1113"/>
      </w:tblGrid>
      <w:tr w:rsidR="00107B63" w:rsidTr="001439B8">
        <w:trPr>
          <w:trHeight w:val="575"/>
        </w:trPr>
        <w:tc>
          <w:tcPr>
            <w:tcW w:w="219" w:type="pct"/>
          </w:tcPr>
          <w:p w:rsidR="00107B63" w:rsidRDefault="00107B63" w:rsidP="00107B63">
            <w:pPr>
              <w:rPr>
                <w:sz w:val="28"/>
                <w:szCs w:val="28"/>
              </w:rPr>
            </w:pPr>
          </w:p>
        </w:tc>
        <w:tc>
          <w:tcPr>
            <w:tcW w:w="2216" w:type="pct"/>
          </w:tcPr>
          <w:p w:rsidR="00107B63" w:rsidRPr="00C90FB9" w:rsidRDefault="00107B63" w:rsidP="00107B63">
            <w:pPr>
              <w:autoSpaceDE w:val="0"/>
              <w:autoSpaceDN w:val="0"/>
              <w:adjustRightInd w:val="0"/>
              <w:jc w:val="center"/>
              <w:rPr>
                <w:sz w:val="20"/>
                <w:szCs w:val="20"/>
              </w:rPr>
            </w:pPr>
            <w:r w:rsidRPr="00F56065">
              <w:rPr>
                <w:sz w:val="20"/>
                <w:szCs w:val="20"/>
              </w:rPr>
              <w:t>Проверяемые элементы</w:t>
            </w:r>
            <w:r>
              <w:rPr>
                <w:sz w:val="20"/>
                <w:szCs w:val="20"/>
              </w:rPr>
              <w:t xml:space="preserve"> </w:t>
            </w:r>
            <w:r w:rsidRPr="00F56065">
              <w:rPr>
                <w:sz w:val="20"/>
                <w:szCs w:val="20"/>
              </w:rPr>
              <w:t>содержания</w:t>
            </w:r>
          </w:p>
        </w:tc>
        <w:tc>
          <w:tcPr>
            <w:tcW w:w="408" w:type="pct"/>
          </w:tcPr>
          <w:p w:rsidR="00107B63" w:rsidRPr="00F56065" w:rsidRDefault="00107B63" w:rsidP="00107B63">
            <w:pPr>
              <w:ind w:left="-57" w:right="-57"/>
              <w:rPr>
                <w:sz w:val="18"/>
                <w:szCs w:val="18"/>
              </w:rPr>
            </w:pPr>
            <w:r w:rsidRPr="00F56065">
              <w:rPr>
                <w:sz w:val="18"/>
                <w:szCs w:val="18"/>
              </w:rPr>
              <w:t>Уровень сложности</w:t>
            </w:r>
          </w:p>
        </w:tc>
        <w:tc>
          <w:tcPr>
            <w:tcW w:w="409" w:type="pct"/>
          </w:tcPr>
          <w:p w:rsidR="00107B63" w:rsidRPr="00D65897" w:rsidRDefault="00107B63" w:rsidP="00107B63">
            <w:pPr>
              <w:ind w:left="-57" w:right="-57"/>
            </w:pPr>
            <w:r w:rsidRPr="00A4628F">
              <w:rPr>
                <w:sz w:val="18"/>
                <w:szCs w:val="18"/>
              </w:rPr>
              <w:t>Количество баллов</w:t>
            </w:r>
          </w:p>
        </w:tc>
        <w:tc>
          <w:tcPr>
            <w:tcW w:w="407" w:type="pct"/>
          </w:tcPr>
          <w:p w:rsidR="00107B63" w:rsidRPr="00107B63" w:rsidRDefault="00107B63" w:rsidP="00107B63">
            <w:pPr>
              <w:ind w:left="-57" w:right="-57"/>
              <w:rPr>
                <w:sz w:val="20"/>
                <w:szCs w:val="20"/>
              </w:rPr>
            </w:pPr>
            <w:r w:rsidRPr="00107B63">
              <w:rPr>
                <w:sz w:val="20"/>
                <w:szCs w:val="20"/>
              </w:rPr>
              <w:t>Будникова Т</w:t>
            </w:r>
            <w:r>
              <w:rPr>
                <w:sz w:val="20"/>
                <w:szCs w:val="20"/>
              </w:rPr>
              <w:t>.</w:t>
            </w:r>
          </w:p>
        </w:tc>
        <w:tc>
          <w:tcPr>
            <w:tcW w:w="407" w:type="pct"/>
          </w:tcPr>
          <w:p w:rsidR="00107B63" w:rsidRPr="00107B63" w:rsidRDefault="00107B63" w:rsidP="00107B63">
            <w:pPr>
              <w:ind w:left="-57" w:right="-57"/>
              <w:rPr>
                <w:sz w:val="20"/>
                <w:szCs w:val="20"/>
              </w:rPr>
            </w:pPr>
            <w:r w:rsidRPr="00107B63">
              <w:rPr>
                <w:sz w:val="20"/>
                <w:szCs w:val="20"/>
              </w:rPr>
              <w:t>Власенко С</w:t>
            </w:r>
            <w:r>
              <w:rPr>
                <w:sz w:val="20"/>
                <w:szCs w:val="20"/>
              </w:rPr>
              <w:t>.</w:t>
            </w:r>
          </w:p>
        </w:tc>
        <w:tc>
          <w:tcPr>
            <w:tcW w:w="388" w:type="pct"/>
          </w:tcPr>
          <w:p w:rsidR="00107B63" w:rsidRPr="00107B63" w:rsidRDefault="00107B63" w:rsidP="00107B63">
            <w:pPr>
              <w:ind w:left="-57" w:right="-57"/>
              <w:rPr>
                <w:sz w:val="20"/>
                <w:szCs w:val="20"/>
              </w:rPr>
            </w:pPr>
            <w:r w:rsidRPr="00107B63">
              <w:rPr>
                <w:sz w:val="20"/>
                <w:szCs w:val="20"/>
              </w:rPr>
              <w:t>Жигайлов М</w:t>
            </w:r>
            <w:r>
              <w:rPr>
                <w:sz w:val="20"/>
                <w:szCs w:val="20"/>
              </w:rPr>
              <w:t>.</w:t>
            </w:r>
          </w:p>
        </w:tc>
        <w:tc>
          <w:tcPr>
            <w:tcW w:w="546" w:type="pct"/>
          </w:tcPr>
          <w:p w:rsidR="00107B63" w:rsidRPr="007C5AFE" w:rsidRDefault="00107B63" w:rsidP="00107B63">
            <w:pPr>
              <w:ind w:left="-57" w:right="-57"/>
              <w:rPr>
                <w:sz w:val="20"/>
                <w:szCs w:val="20"/>
              </w:rPr>
            </w:pPr>
            <w:r w:rsidRPr="007C5AFE">
              <w:rPr>
                <w:sz w:val="20"/>
                <w:szCs w:val="20"/>
              </w:rPr>
              <w:t>Процент выполнения</w:t>
            </w:r>
          </w:p>
        </w:tc>
      </w:tr>
      <w:tr w:rsidR="00870C39" w:rsidTr="00870C39">
        <w:tc>
          <w:tcPr>
            <w:tcW w:w="5000" w:type="pct"/>
            <w:gridSpan w:val="8"/>
          </w:tcPr>
          <w:p w:rsidR="00870C39" w:rsidRPr="00134327" w:rsidRDefault="00870C39" w:rsidP="008D12AF">
            <w:pPr>
              <w:jc w:val="center"/>
              <w:rPr>
                <w:b/>
              </w:rPr>
            </w:pPr>
            <w:r w:rsidRPr="00134327">
              <w:rPr>
                <w:b/>
              </w:rPr>
              <w:t xml:space="preserve">Часть </w:t>
            </w:r>
            <w:proofErr w:type="gramStart"/>
            <w:r w:rsidRPr="00134327">
              <w:rPr>
                <w:b/>
              </w:rPr>
              <w:t>1</w:t>
            </w:r>
            <w:r>
              <w:rPr>
                <w:b/>
              </w:rPr>
              <w:t xml:space="preserve">  (</w:t>
            </w:r>
            <w:proofErr w:type="gramEnd"/>
            <w:r>
              <w:rPr>
                <w:b/>
              </w:rPr>
              <w:t>задания с кратким ответом)</w:t>
            </w:r>
          </w:p>
        </w:tc>
      </w:tr>
      <w:tr w:rsidR="00107B63" w:rsidTr="001439B8">
        <w:tc>
          <w:tcPr>
            <w:tcW w:w="219" w:type="pct"/>
          </w:tcPr>
          <w:p w:rsidR="00107B63" w:rsidRPr="003232CF" w:rsidRDefault="00107B63" w:rsidP="00107B63">
            <w:r w:rsidRPr="003232CF">
              <w:t>1</w:t>
            </w:r>
          </w:p>
        </w:tc>
        <w:tc>
          <w:tcPr>
            <w:tcW w:w="2216" w:type="pct"/>
          </w:tcPr>
          <w:p w:rsidR="00107B63" w:rsidRPr="00A27493" w:rsidRDefault="00107B63" w:rsidP="00107B63">
            <w:pPr>
              <w:rPr>
                <w:sz w:val="18"/>
                <w:szCs w:val="18"/>
              </w:rPr>
            </w:pPr>
            <w:r w:rsidRPr="00A27493">
              <w:rPr>
                <w:sz w:val="18"/>
                <w:szCs w:val="18"/>
              </w:rPr>
              <w:t>Знать и понимать географические особенности природы материков и океанов, народов Земли; различия в хозяйственном освоении разных территорий и акваторий; результаты выдающихся географических открытий и путешествий</w:t>
            </w:r>
          </w:p>
        </w:tc>
        <w:tc>
          <w:tcPr>
            <w:tcW w:w="408" w:type="pct"/>
          </w:tcPr>
          <w:p w:rsidR="00107B63" w:rsidRPr="00F56065" w:rsidRDefault="00107B63" w:rsidP="00107B63">
            <w:r w:rsidRPr="00F56065">
              <w:t>Б</w:t>
            </w:r>
          </w:p>
        </w:tc>
        <w:tc>
          <w:tcPr>
            <w:tcW w:w="409" w:type="pct"/>
          </w:tcPr>
          <w:p w:rsidR="00107B63" w:rsidRPr="00F56065" w:rsidRDefault="00107B63" w:rsidP="00107B63">
            <w:r>
              <w:t>1</w:t>
            </w:r>
          </w:p>
        </w:tc>
        <w:tc>
          <w:tcPr>
            <w:tcW w:w="407" w:type="pct"/>
          </w:tcPr>
          <w:p w:rsidR="00107B63" w:rsidRDefault="00107B63" w:rsidP="00642FF4">
            <w:pPr>
              <w:jc w:val="left"/>
            </w:pPr>
            <w:r>
              <w:t>1</w:t>
            </w:r>
          </w:p>
        </w:tc>
        <w:tc>
          <w:tcPr>
            <w:tcW w:w="407" w:type="pct"/>
          </w:tcPr>
          <w:p w:rsidR="00107B63" w:rsidRDefault="00107B63" w:rsidP="00642FF4">
            <w:pPr>
              <w:jc w:val="left"/>
            </w:pPr>
            <w:r>
              <w:t>0</w:t>
            </w:r>
          </w:p>
        </w:tc>
        <w:tc>
          <w:tcPr>
            <w:tcW w:w="388" w:type="pct"/>
          </w:tcPr>
          <w:p w:rsidR="00107B63" w:rsidRDefault="00107B63" w:rsidP="00642FF4">
            <w:pPr>
              <w:jc w:val="left"/>
            </w:pPr>
            <w:r>
              <w:t>1</w:t>
            </w:r>
          </w:p>
        </w:tc>
        <w:tc>
          <w:tcPr>
            <w:tcW w:w="546" w:type="pct"/>
          </w:tcPr>
          <w:p w:rsidR="00107B63" w:rsidRPr="003232CF" w:rsidRDefault="00642FF4" w:rsidP="00107B63">
            <w:r>
              <w:t>66,7</w:t>
            </w:r>
            <w:r w:rsidR="00107B63">
              <w:t>%</w:t>
            </w:r>
          </w:p>
        </w:tc>
      </w:tr>
      <w:tr w:rsidR="00107B63" w:rsidTr="001439B8">
        <w:tc>
          <w:tcPr>
            <w:tcW w:w="219" w:type="pct"/>
          </w:tcPr>
          <w:p w:rsidR="00107B63" w:rsidRPr="003232CF" w:rsidRDefault="00107B63" w:rsidP="00107B63">
            <w:r w:rsidRPr="003232CF">
              <w:t>2</w:t>
            </w:r>
          </w:p>
        </w:tc>
        <w:tc>
          <w:tcPr>
            <w:tcW w:w="2216" w:type="pct"/>
          </w:tcPr>
          <w:p w:rsidR="00107B63" w:rsidRPr="00A27493" w:rsidRDefault="00107B63" w:rsidP="00107B63">
            <w:pPr>
              <w:autoSpaceDE w:val="0"/>
              <w:autoSpaceDN w:val="0"/>
              <w:adjustRightInd w:val="0"/>
              <w:jc w:val="left"/>
              <w:rPr>
                <w:sz w:val="18"/>
                <w:szCs w:val="18"/>
              </w:rPr>
            </w:pPr>
            <w:r w:rsidRPr="00A27493">
              <w:rPr>
                <w:sz w:val="18"/>
                <w:szCs w:val="18"/>
              </w:rPr>
              <w:t>Знать специфику географического положения России</w:t>
            </w:r>
          </w:p>
        </w:tc>
        <w:tc>
          <w:tcPr>
            <w:tcW w:w="408" w:type="pct"/>
          </w:tcPr>
          <w:p w:rsidR="00107B63" w:rsidRPr="00F56065" w:rsidRDefault="00107B63" w:rsidP="00107B63">
            <w:r w:rsidRPr="00F56065">
              <w:t>Б</w:t>
            </w:r>
          </w:p>
        </w:tc>
        <w:tc>
          <w:tcPr>
            <w:tcW w:w="409" w:type="pct"/>
          </w:tcPr>
          <w:p w:rsidR="00107B63" w:rsidRPr="00F56065" w:rsidRDefault="00107B63" w:rsidP="00107B63">
            <w:r w:rsidRPr="00F56065">
              <w:t>1</w:t>
            </w:r>
          </w:p>
        </w:tc>
        <w:tc>
          <w:tcPr>
            <w:tcW w:w="407" w:type="pct"/>
          </w:tcPr>
          <w:p w:rsidR="00107B63" w:rsidRDefault="00642FF4" w:rsidP="00642FF4">
            <w:pPr>
              <w:jc w:val="left"/>
            </w:pPr>
            <w:r>
              <w:t>1</w:t>
            </w:r>
          </w:p>
        </w:tc>
        <w:tc>
          <w:tcPr>
            <w:tcW w:w="407" w:type="pct"/>
          </w:tcPr>
          <w:p w:rsidR="00107B63" w:rsidRDefault="00642FF4" w:rsidP="00642FF4">
            <w:pPr>
              <w:jc w:val="left"/>
            </w:pPr>
            <w:r>
              <w:t>1</w:t>
            </w:r>
          </w:p>
        </w:tc>
        <w:tc>
          <w:tcPr>
            <w:tcW w:w="388" w:type="pct"/>
          </w:tcPr>
          <w:p w:rsidR="00107B63" w:rsidRDefault="00642FF4" w:rsidP="00642FF4">
            <w:pPr>
              <w:jc w:val="left"/>
            </w:pPr>
            <w:r>
              <w:t>1</w:t>
            </w:r>
          </w:p>
        </w:tc>
        <w:tc>
          <w:tcPr>
            <w:tcW w:w="546" w:type="pct"/>
          </w:tcPr>
          <w:p w:rsidR="00107B63" w:rsidRPr="003232CF" w:rsidRDefault="00642FF4" w:rsidP="00107B63">
            <w:r>
              <w:t>100</w:t>
            </w:r>
            <w:r w:rsidR="00107B63">
              <w:t>%</w:t>
            </w:r>
          </w:p>
        </w:tc>
      </w:tr>
      <w:tr w:rsidR="00107B63" w:rsidTr="001439B8">
        <w:tc>
          <w:tcPr>
            <w:tcW w:w="219" w:type="pct"/>
          </w:tcPr>
          <w:p w:rsidR="00107B63" w:rsidRPr="003232CF" w:rsidRDefault="00107B63" w:rsidP="00107B63">
            <w:r w:rsidRPr="003232CF">
              <w:t>3</w:t>
            </w:r>
          </w:p>
        </w:tc>
        <w:tc>
          <w:tcPr>
            <w:tcW w:w="2216" w:type="pct"/>
          </w:tcPr>
          <w:p w:rsidR="00107B63" w:rsidRPr="00A27493" w:rsidRDefault="00107B63" w:rsidP="00107B63">
            <w:pPr>
              <w:autoSpaceDE w:val="0"/>
              <w:autoSpaceDN w:val="0"/>
              <w:adjustRightInd w:val="0"/>
              <w:jc w:val="left"/>
              <w:rPr>
                <w:sz w:val="18"/>
                <w:szCs w:val="18"/>
              </w:rPr>
            </w:pPr>
            <w:r w:rsidRPr="00A27493">
              <w:rPr>
                <w:sz w:val="18"/>
                <w:szCs w:val="18"/>
              </w:rPr>
              <w:t>Знать и понимать особенности природы России</w:t>
            </w:r>
          </w:p>
        </w:tc>
        <w:tc>
          <w:tcPr>
            <w:tcW w:w="408" w:type="pct"/>
          </w:tcPr>
          <w:p w:rsidR="00107B63" w:rsidRPr="00F56065" w:rsidRDefault="00107B63" w:rsidP="00107B63">
            <w:r w:rsidRPr="00F56065">
              <w:t>Б</w:t>
            </w:r>
          </w:p>
        </w:tc>
        <w:tc>
          <w:tcPr>
            <w:tcW w:w="409" w:type="pct"/>
          </w:tcPr>
          <w:p w:rsidR="00107B63" w:rsidRPr="00F56065" w:rsidRDefault="00107B63" w:rsidP="00107B63">
            <w:r w:rsidRPr="00F56065">
              <w:t>1</w:t>
            </w:r>
          </w:p>
        </w:tc>
        <w:tc>
          <w:tcPr>
            <w:tcW w:w="407" w:type="pct"/>
          </w:tcPr>
          <w:p w:rsidR="00107B63" w:rsidRDefault="00642FF4" w:rsidP="00642FF4">
            <w:pPr>
              <w:jc w:val="left"/>
            </w:pPr>
            <w:r>
              <w:t>0</w:t>
            </w:r>
          </w:p>
        </w:tc>
        <w:tc>
          <w:tcPr>
            <w:tcW w:w="407" w:type="pct"/>
          </w:tcPr>
          <w:p w:rsidR="00107B63" w:rsidRDefault="00642FF4" w:rsidP="00642FF4">
            <w:pPr>
              <w:jc w:val="left"/>
            </w:pPr>
            <w:r>
              <w:t>1</w:t>
            </w:r>
          </w:p>
        </w:tc>
        <w:tc>
          <w:tcPr>
            <w:tcW w:w="388" w:type="pct"/>
          </w:tcPr>
          <w:p w:rsidR="00107B63" w:rsidRDefault="00642FF4" w:rsidP="00642FF4">
            <w:pPr>
              <w:jc w:val="left"/>
            </w:pPr>
            <w:r>
              <w:t>0</w:t>
            </w:r>
          </w:p>
        </w:tc>
        <w:tc>
          <w:tcPr>
            <w:tcW w:w="546" w:type="pct"/>
          </w:tcPr>
          <w:p w:rsidR="00107B63" w:rsidRPr="003232CF" w:rsidRDefault="00642FF4" w:rsidP="00107B63">
            <w:r>
              <w:t>33,3</w:t>
            </w:r>
            <w:r w:rsidR="00107B63">
              <w:t>%</w:t>
            </w:r>
          </w:p>
        </w:tc>
      </w:tr>
      <w:tr w:rsidR="00107B63" w:rsidTr="001439B8">
        <w:tc>
          <w:tcPr>
            <w:tcW w:w="219" w:type="pct"/>
          </w:tcPr>
          <w:p w:rsidR="00107B63" w:rsidRPr="003232CF" w:rsidRDefault="00107B63" w:rsidP="00107B63">
            <w:r w:rsidRPr="003232CF">
              <w:t>4</w:t>
            </w:r>
          </w:p>
        </w:tc>
        <w:tc>
          <w:tcPr>
            <w:tcW w:w="2216" w:type="pct"/>
          </w:tcPr>
          <w:p w:rsidR="00107B63" w:rsidRPr="00A27493" w:rsidRDefault="00107B63" w:rsidP="00107B63">
            <w:pPr>
              <w:autoSpaceDE w:val="0"/>
              <w:autoSpaceDN w:val="0"/>
              <w:adjustRightInd w:val="0"/>
              <w:jc w:val="left"/>
              <w:rPr>
                <w:sz w:val="18"/>
                <w:szCs w:val="18"/>
              </w:rPr>
            </w:pPr>
            <w:r w:rsidRPr="00A27493">
              <w:rPr>
                <w:sz w:val="18"/>
                <w:szCs w:val="18"/>
              </w:rPr>
              <w:t>Знать и понимать природные и антропогенные причины возникновения геоэкологических проблем; меры по сохранению природы и защите людей от стихийных природных и техногенных явлений</w:t>
            </w:r>
          </w:p>
        </w:tc>
        <w:tc>
          <w:tcPr>
            <w:tcW w:w="408" w:type="pct"/>
          </w:tcPr>
          <w:p w:rsidR="00107B63" w:rsidRPr="00F56065" w:rsidRDefault="00107B63" w:rsidP="00107B63">
            <w:r w:rsidRPr="00F56065">
              <w:t>Б</w:t>
            </w:r>
          </w:p>
        </w:tc>
        <w:tc>
          <w:tcPr>
            <w:tcW w:w="409" w:type="pct"/>
          </w:tcPr>
          <w:p w:rsidR="00107B63" w:rsidRPr="00F56065" w:rsidRDefault="00107B63" w:rsidP="00107B63">
            <w:r w:rsidRPr="00F56065">
              <w:t>1</w:t>
            </w:r>
          </w:p>
        </w:tc>
        <w:tc>
          <w:tcPr>
            <w:tcW w:w="407" w:type="pct"/>
          </w:tcPr>
          <w:p w:rsidR="00107B63" w:rsidRDefault="00642FF4" w:rsidP="00642FF4">
            <w:pPr>
              <w:jc w:val="left"/>
            </w:pPr>
            <w:r>
              <w:t>1</w:t>
            </w:r>
          </w:p>
        </w:tc>
        <w:tc>
          <w:tcPr>
            <w:tcW w:w="407" w:type="pct"/>
          </w:tcPr>
          <w:p w:rsidR="00107B63" w:rsidRDefault="00642FF4" w:rsidP="00642FF4">
            <w:pPr>
              <w:jc w:val="left"/>
            </w:pPr>
            <w:r>
              <w:t>0</w:t>
            </w:r>
          </w:p>
        </w:tc>
        <w:tc>
          <w:tcPr>
            <w:tcW w:w="388" w:type="pct"/>
          </w:tcPr>
          <w:p w:rsidR="00107B63" w:rsidRDefault="00642FF4" w:rsidP="00642FF4">
            <w:pPr>
              <w:jc w:val="left"/>
            </w:pPr>
            <w:r>
              <w:t>1</w:t>
            </w:r>
          </w:p>
        </w:tc>
        <w:tc>
          <w:tcPr>
            <w:tcW w:w="546" w:type="pct"/>
          </w:tcPr>
          <w:p w:rsidR="00107B63" w:rsidRPr="003232CF" w:rsidRDefault="00107B63" w:rsidP="00107B63">
            <w:r>
              <w:t>66,7%</w:t>
            </w:r>
          </w:p>
        </w:tc>
      </w:tr>
      <w:tr w:rsidR="00107B63" w:rsidTr="001439B8">
        <w:tc>
          <w:tcPr>
            <w:tcW w:w="219" w:type="pct"/>
          </w:tcPr>
          <w:p w:rsidR="00107B63" w:rsidRPr="003232CF" w:rsidRDefault="00107B63" w:rsidP="00107B63">
            <w:r w:rsidRPr="003232CF">
              <w:t>5</w:t>
            </w:r>
          </w:p>
        </w:tc>
        <w:tc>
          <w:tcPr>
            <w:tcW w:w="2216" w:type="pct"/>
          </w:tcPr>
          <w:p w:rsidR="00107B63" w:rsidRPr="00A27493" w:rsidRDefault="00107B63" w:rsidP="00107B63">
            <w:pPr>
              <w:autoSpaceDE w:val="0"/>
              <w:autoSpaceDN w:val="0"/>
              <w:adjustRightInd w:val="0"/>
              <w:jc w:val="left"/>
              <w:rPr>
                <w:sz w:val="18"/>
                <w:szCs w:val="18"/>
              </w:rPr>
            </w:pPr>
            <w:r w:rsidRPr="00A27493">
              <w:rPr>
                <w:sz w:val="18"/>
                <w:szCs w:val="18"/>
              </w:rPr>
              <w:t>Знать и понимать особенности основных отраслей хозяйства России, природно-хозяйственных зон и районов</w:t>
            </w:r>
          </w:p>
        </w:tc>
        <w:tc>
          <w:tcPr>
            <w:tcW w:w="408" w:type="pct"/>
          </w:tcPr>
          <w:p w:rsidR="00107B63" w:rsidRPr="00F56065" w:rsidRDefault="00107B63" w:rsidP="00107B63">
            <w:r w:rsidRPr="00F56065">
              <w:t>Б</w:t>
            </w:r>
          </w:p>
        </w:tc>
        <w:tc>
          <w:tcPr>
            <w:tcW w:w="409" w:type="pct"/>
          </w:tcPr>
          <w:p w:rsidR="00107B63" w:rsidRPr="00F56065" w:rsidRDefault="00107B63" w:rsidP="00107B63">
            <w:r w:rsidRPr="00F56065">
              <w:t>1</w:t>
            </w:r>
          </w:p>
        </w:tc>
        <w:tc>
          <w:tcPr>
            <w:tcW w:w="407" w:type="pct"/>
          </w:tcPr>
          <w:p w:rsidR="00107B63" w:rsidRDefault="008D06C4" w:rsidP="00642FF4">
            <w:pPr>
              <w:jc w:val="left"/>
            </w:pPr>
            <w:r>
              <w:t>1</w:t>
            </w:r>
          </w:p>
        </w:tc>
        <w:tc>
          <w:tcPr>
            <w:tcW w:w="407" w:type="pct"/>
          </w:tcPr>
          <w:p w:rsidR="00107B63" w:rsidRDefault="00642FF4" w:rsidP="00642FF4">
            <w:pPr>
              <w:jc w:val="left"/>
            </w:pPr>
            <w:r>
              <w:t>0</w:t>
            </w:r>
          </w:p>
        </w:tc>
        <w:tc>
          <w:tcPr>
            <w:tcW w:w="388" w:type="pct"/>
          </w:tcPr>
          <w:p w:rsidR="00107B63" w:rsidRDefault="008D06C4" w:rsidP="00642FF4">
            <w:pPr>
              <w:jc w:val="left"/>
            </w:pPr>
            <w:r>
              <w:t>0</w:t>
            </w:r>
          </w:p>
        </w:tc>
        <w:tc>
          <w:tcPr>
            <w:tcW w:w="546" w:type="pct"/>
          </w:tcPr>
          <w:p w:rsidR="00107B63" w:rsidRPr="003232CF" w:rsidRDefault="00642FF4" w:rsidP="00107B63">
            <w:r>
              <w:t>33,3</w:t>
            </w:r>
            <w:r w:rsidR="00107B63">
              <w:t>%</w:t>
            </w:r>
          </w:p>
        </w:tc>
      </w:tr>
      <w:tr w:rsidR="00642FF4" w:rsidTr="001439B8">
        <w:tc>
          <w:tcPr>
            <w:tcW w:w="219" w:type="pct"/>
          </w:tcPr>
          <w:p w:rsidR="00642FF4" w:rsidRPr="003232CF" w:rsidRDefault="00642FF4" w:rsidP="00642FF4">
            <w:r w:rsidRPr="003232CF">
              <w:t>6</w:t>
            </w:r>
          </w:p>
        </w:tc>
        <w:tc>
          <w:tcPr>
            <w:tcW w:w="2216" w:type="pct"/>
          </w:tcPr>
          <w:p w:rsidR="00642FF4" w:rsidRPr="006378FB" w:rsidRDefault="00642FF4" w:rsidP="00642FF4">
            <w:pPr>
              <w:rPr>
                <w:sz w:val="18"/>
                <w:szCs w:val="18"/>
              </w:rPr>
            </w:pPr>
            <w:r w:rsidRPr="006378FB">
              <w:rPr>
                <w:sz w:val="18"/>
                <w:szCs w:val="18"/>
              </w:rPr>
              <w:t>Уметь приводить примеры</w:t>
            </w:r>
            <w:r>
              <w:rPr>
                <w:sz w:val="18"/>
                <w:szCs w:val="18"/>
              </w:rPr>
              <w:t xml:space="preserve"> </w:t>
            </w:r>
            <w:r w:rsidRPr="006378FB">
              <w:rPr>
                <w:sz w:val="18"/>
                <w:szCs w:val="18"/>
              </w:rPr>
              <w:t>природных ресурсов, их</w:t>
            </w:r>
          </w:p>
          <w:p w:rsidR="00642FF4" w:rsidRPr="006378FB" w:rsidRDefault="00642FF4" w:rsidP="00642FF4">
            <w:pPr>
              <w:rPr>
                <w:sz w:val="18"/>
                <w:szCs w:val="18"/>
              </w:rPr>
            </w:pPr>
            <w:r w:rsidRPr="006378FB">
              <w:rPr>
                <w:sz w:val="18"/>
                <w:szCs w:val="18"/>
              </w:rPr>
              <w:t>использования и охраны,</w:t>
            </w:r>
            <w:r>
              <w:rPr>
                <w:sz w:val="18"/>
                <w:szCs w:val="18"/>
              </w:rPr>
              <w:t xml:space="preserve"> </w:t>
            </w:r>
            <w:r w:rsidRPr="006378FB">
              <w:rPr>
                <w:sz w:val="18"/>
                <w:szCs w:val="18"/>
              </w:rPr>
              <w:t>формирования культурно-</w:t>
            </w:r>
          </w:p>
          <w:p w:rsidR="00642FF4" w:rsidRPr="006378FB" w:rsidRDefault="00642FF4" w:rsidP="00642FF4">
            <w:pPr>
              <w:rPr>
                <w:sz w:val="18"/>
                <w:szCs w:val="18"/>
              </w:rPr>
            </w:pPr>
            <w:r w:rsidRPr="006378FB">
              <w:rPr>
                <w:sz w:val="18"/>
                <w:szCs w:val="18"/>
              </w:rPr>
              <w:t>бытовых особенностей народов</w:t>
            </w:r>
            <w:r>
              <w:rPr>
                <w:sz w:val="18"/>
                <w:szCs w:val="18"/>
              </w:rPr>
              <w:t xml:space="preserve"> </w:t>
            </w:r>
            <w:r w:rsidRPr="006378FB">
              <w:rPr>
                <w:sz w:val="18"/>
                <w:szCs w:val="18"/>
              </w:rPr>
              <w:t>под влиянием среды их</w:t>
            </w:r>
          </w:p>
          <w:p w:rsidR="00642FF4" w:rsidRPr="00613FDE" w:rsidRDefault="00642FF4" w:rsidP="00642FF4">
            <w:pPr>
              <w:rPr>
                <w:sz w:val="18"/>
                <w:szCs w:val="18"/>
              </w:rPr>
            </w:pPr>
            <w:r w:rsidRPr="006378FB">
              <w:rPr>
                <w:sz w:val="18"/>
                <w:szCs w:val="18"/>
              </w:rPr>
              <w:t>обитания;</w:t>
            </w:r>
            <w:r>
              <w:rPr>
                <w:sz w:val="18"/>
                <w:szCs w:val="18"/>
              </w:rPr>
              <w:t xml:space="preserve"> </w:t>
            </w:r>
            <w:r w:rsidRPr="006378FB">
              <w:rPr>
                <w:sz w:val="18"/>
                <w:szCs w:val="18"/>
              </w:rPr>
              <w:t>уметь находить в разных</w:t>
            </w:r>
            <w:r>
              <w:rPr>
                <w:sz w:val="18"/>
                <w:szCs w:val="18"/>
              </w:rPr>
              <w:t xml:space="preserve"> </w:t>
            </w:r>
            <w:r w:rsidRPr="006378FB">
              <w:rPr>
                <w:sz w:val="18"/>
                <w:szCs w:val="18"/>
              </w:rPr>
              <w:t>источниках информацию,</w:t>
            </w:r>
            <w:r>
              <w:rPr>
                <w:sz w:val="18"/>
                <w:szCs w:val="18"/>
              </w:rPr>
              <w:t xml:space="preserve"> </w:t>
            </w:r>
            <w:r w:rsidRPr="006378FB">
              <w:rPr>
                <w:sz w:val="18"/>
                <w:szCs w:val="18"/>
              </w:rPr>
              <w:t>необходимую для изучения</w:t>
            </w:r>
            <w:r>
              <w:rPr>
                <w:sz w:val="18"/>
                <w:szCs w:val="18"/>
              </w:rPr>
              <w:t xml:space="preserve"> </w:t>
            </w:r>
            <w:r w:rsidRPr="006378FB">
              <w:rPr>
                <w:sz w:val="18"/>
                <w:szCs w:val="18"/>
              </w:rPr>
              <w:t>экологических проблем</w:t>
            </w:r>
          </w:p>
        </w:tc>
        <w:tc>
          <w:tcPr>
            <w:tcW w:w="408" w:type="pct"/>
          </w:tcPr>
          <w:p w:rsidR="00642FF4" w:rsidRPr="00F56065" w:rsidRDefault="00642FF4" w:rsidP="00642FF4">
            <w:r w:rsidRPr="00F56065">
              <w:t>Б</w:t>
            </w:r>
          </w:p>
        </w:tc>
        <w:tc>
          <w:tcPr>
            <w:tcW w:w="409" w:type="pct"/>
          </w:tcPr>
          <w:p w:rsidR="00642FF4" w:rsidRPr="00F56065" w:rsidRDefault="00642FF4" w:rsidP="00642FF4">
            <w:r>
              <w:t>1</w:t>
            </w:r>
          </w:p>
        </w:tc>
        <w:tc>
          <w:tcPr>
            <w:tcW w:w="407" w:type="pct"/>
          </w:tcPr>
          <w:p w:rsidR="00642FF4" w:rsidRDefault="00642FF4" w:rsidP="00642FF4">
            <w:pPr>
              <w:jc w:val="left"/>
            </w:pPr>
            <w:r>
              <w:t>1</w:t>
            </w:r>
          </w:p>
        </w:tc>
        <w:tc>
          <w:tcPr>
            <w:tcW w:w="407" w:type="pct"/>
          </w:tcPr>
          <w:p w:rsidR="00642FF4" w:rsidRDefault="00642FF4" w:rsidP="00642FF4">
            <w:pPr>
              <w:jc w:val="left"/>
            </w:pPr>
            <w:r>
              <w:t>0</w:t>
            </w:r>
          </w:p>
        </w:tc>
        <w:tc>
          <w:tcPr>
            <w:tcW w:w="388" w:type="pct"/>
          </w:tcPr>
          <w:p w:rsidR="00642FF4" w:rsidRDefault="00642FF4" w:rsidP="00642FF4">
            <w:pPr>
              <w:jc w:val="left"/>
            </w:pPr>
            <w:r>
              <w:t>1</w:t>
            </w:r>
          </w:p>
        </w:tc>
        <w:tc>
          <w:tcPr>
            <w:tcW w:w="546" w:type="pct"/>
          </w:tcPr>
          <w:p w:rsidR="00642FF4" w:rsidRPr="003232CF" w:rsidRDefault="00642FF4" w:rsidP="00642FF4">
            <w:r>
              <w:t>66,7%</w:t>
            </w:r>
          </w:p>
        </w:tc>
      </w:tr>
      <w:tr w:rsidR="00642FF4" w:rsidTr="001439B8">
        <w:tc>
          <w:tcPr>
            <w:tcW w:w="219" w:type="pct"/>
          </w:tcPr>
          <w:p w:rsidR="00642FF4" w:rsidRPr="003232CF" w:rsidRDefault="00642FF4" w:rsidP="00642FF4">
            <w:r w:rsidRPr="003232CF">
              <w:t>7</w:t>
            </w:r>
          </w:p>
        </w:tc>
        <w:tc>
          <w:tcPr>
            <w:tcW w:w="2216" w:type="pct"/>
          </w:tcPr>
          <w:p w:rsidR="00642FF4" w:rsidRPr="00613FDE" w:rsidRDefault="00642FF4" w:rsidP="00642FF4">
            <w:pPr>
              <w:rPr>
                <w:sz w:val="18"/>
                <w:szCs w:val="18"/>
              </w:rPr>
            </w:pPr>
            <w:r w:rsidRPr="006378FB">
              <w:rPr>
                <w:sz w:val="18"/>
                <w:szCs w:val="18"/>
              </w:rPr>
              <w:t>Знать и понимать особенности</w:t>
            </w:r>
            <w:r>
              <w:rPr>
                <w:sz w:val="18"/>
                <w:szCs w:val="18"/>
              </w:rPr>
              <w:t xml:space="preserve"> </w:t>
            </w:r>
            <w:r w:rsidRPr="006378FB">
              <w:rPr>
                <w:sz w:val="18"/>
                <w:szCs w:val="18"/>
              </w:rPr>
              <w:t>населения России</w:t>
            </w:r>
          </w:p>
        </w:tc>
        <w:tc>
          <w:tcPr>
            <w:tcW w:w="408" w:type="pct"/>
          </w:tcPr>
          <w:p w:rsidR="00642FF4" w:rsidRPr="00F56065" w:rsidRDefault="00642FF4" w:rsidP="00642FF4">
            <w:r>
              <w:t>Б</w:t>
            </w:r>
          </w:p>
        </w:tc>
        <w:tc>
          <w:tcPr>
            <w:tcW w:w="409" w:type="pct"/>
          </w:tcPr>
          <w:p w:rsidR="00642FF4" w:rsidRPr="00F56065" w:rsidRDefault="00642FF4" w:rsidP="00642FF4">
            <w:r>
              <w:t>1</w:t>
            </w:r>
          </w:p>
        </w:tc>
        <w:tc>
          <w:tcPr>
            <w:tcW w:w="407" w:type="pct"/>
          </w:tcPr>
          <w:p w:rsidR="00642FF4" w:rsidRDefault="00642FF4" w:rsidP="00642FF4">
            <w:pPr>
              <w:jc w:val="left"/>
            </w:pPr>
            <w:r>
              <w:t>1</w:t>
            </w:r>
          </w:p>
        </w:tc>
        <w:tc>
          <w:tcPr>
            <w:tcW w:w="407" w:type="pct"/>
          </w:tcPr>
          <w:p w:rsidR="00642FF4" w:rsidRDefault="00642FF4" w:rsidP="00642FF4">
            <w:pPr>
              <w:jc w:val="left"/>
            </w:pPr>
            <w:r>
              <w:t>0</w:t>
            </w:r>
          </w:p>
        </w:tc>
        <w:tc>
          <w:tcPr>
            <w:tcW w:w="388" w:type="pct"/>
          </w:tcPr>
          <w:p w:rsidR="00642FF4" w:rsidRDefault="00642FF4" w:rsidP="00642FF4">
            <w:pPr>
              <w:jc w:val="left"/>
            </w:pPr>
            <w:r>
              <w:t>1</w:t>
            </w:r>
          </w:p>
        </w:tc>
        <w:tc>
          <w:tcPr>
            <w:tcW w:w="546" w:type="pct"/>
          </w:tcPr>
          <w:p w:rsidR="00642FF4" w:rsidRPr="003232CF" w:rsidRDefault="00642FF4" w:rsidP="00642FF4">
            <w:r>
              <w:t>66,7%</w:t>
            </w:r>
          </w:p>
        </w:tc>
      </w:tr>
      <w:tr w:rsidR="00642FF4" w:rsidTr="001439B8">
        <w:tc>
          <w:tcPr>
            <w:tcW w:w="219" w:type="pct"/>
          </w:tcPr>
          <w:p w:rsidR="00642FF4" w:rsidRPr="003232CF" w:rsidRDefault="00642FF4" w:rsidP="00642FF4">
            <w:r w:rsidRPr="003232CF">
              <w:t>8</w:t>
            </w:r>
          </w:p>
        </w:tc>
        <w:tc>
          <w:tcPr>
            <w:tcW w:w="2216" w:type="pct"/>
          </w:tcPr>
          <w:p w:rsidR="00642FF4" w:rsidRPr="00613FDE" w:rsidRDefault="00642FF4" w:rsidP="00642FF4">
            <w:pPr>
              <w:rPr>
                <w:sz w:val="18"/>
                <w:szCs w:val="18"/>
              </w:rPr>
            </w:pPr>
            <w:r w:rsidRPr="006378FB">
              <w:rPr>
                <w:sz w:val="18"/>
                <w:szCs w:val="18"/>
              </w:rPr>
              <w:t>Уметь находить информацию,</w:t>
            </w:r>
            <w:r>
              <w:rPr>
                <w:sz w:val="18"/>
                <w:szCs w:val="18"/>
              </w:rPr>
              <w:t xml:space="preserve"> </w:t>
            </w:r>
            <w:r w:rsidRPr="006378FB">
              <w:rPr>
                <w:sz w:val="18"/>
                <w:szCs w:val="18"/>
              </w:rPr>
              <w:t>необходимую для изучения</w:t>
            </w:r>
            <w:r>
              <w:rPr>
                <w:sz w:val="18"/>
                <w:szCs w:val="18"/>
              </w:rPr>
              <w:t xml:space="preserve"> </w:t>
            </w:r>
            <w:r w:rsidRPr="006378FB">
              <w:rPr>
                <w:sz w:val="18"/>
                <w:szCs w:val="18"/>
              </w:rPr>
              <w:t>разных территорий Земли, их</w:t>
            </w:r>
            <w:r>
              <w:rPr>
                <w:sz w:val="18"/>
                <w:szCs w:val="18"/>
              </w:rPr>
              <w:t xml:space="preserve"> </w:t>
            </w:r>
            <w:r w:rsidRPr="006378FB">
              <w:rPr>
                <w:sz w:val="18"/>
                <w:szCs w:val="18"/>
              </w:rPr>
              <w:t>обеспеченности природными и</w:t>
            </w:r>
            <w:r>
              <w:rPr>
                <w:sz w:val="18"/>
                <w:szCs w:val="18"/>
              </w:rPr>
              <w:t xml:space="preserve"> </w:t>
            </w:r>
            <w:r w:rsidRPr="006378FB">
              <w:rPr>
                <w:sz w:val="18"/>
                <w:szCs w:val="18"/>
              </w:rPr>
              <w:t>человеческими ресурсами</w:t>
            </w:r>
          </w:p>
        </w:tc>
        <w:tc>
          <w:tcPr>
            <w:tcW w:w="408" w:type="pct"/>
          </w:tcPr>
          <w:p w:rsidR="00642FF4" w:rsidRPr="00F56065" w:rsidRDefault="00642FF4" w:rsidP="00642FF4">
            <w:r>
              <w:t>Б</w:t>
            </w:r>
          </w:p>
        </w:tc>
        <w:tc>
          <w:tcPr>
            <w:tcW w:w="409" w:type="pct"/>
          </w:tcPr>
          <w:p w:rsidR="00642FF4" w:rsidRPr="00F56065" w:rsidRDefault="00642FF4" w:rsidP="00642FF4">
            <w:r>
              <w:t>1</w:t>
            </w:r>
          </w:p>
        </w:tc>
        <w:tc>
          <w:tcPr>
            <w:tcW w:w="407" w:type="pct"/>
          </w:tcPr>
          <w:p w:rsidR="00642FF4" w:rsidRDefault="00642FF4" w:rsidP="00642FF4">
            <w:pPr>
              <w:jc w:val="left"/>
            </w:pPr>
            <w:r>
              <w:t>1</w:t>
            </w:r>
          </w:p>
        </w:tc>
        <w:tc>
          <w:tcPr>
            <w:tcW w:w="407" w:type="pct"/>
          </w:tcPr>
          <w:p w:rsidR="00642FF4" w:rsidRDefault="00642FF4" w:rsidP="00642FF4">
            <w:pPr>
              <w:jc w:val="left"/>
            </w:pPr>
            <w:r>
              <w:t>1</w:t>
            </w:r>
          </w:p>
        </w:tc>
        <w:tc>
          <w:tcPr>
            <w:tcW w:w="388" w:type="pct"/>
          </w:tcPr>
          <w:p w:rsidR="00642FF4" w:rsidRDefault="002D4730" w:rsidP="00642FF4">
            <w:pPr>
              <w:jc w:val="left"/>
            </w:pPr>
            <w:r>
              <w:t>1</w:t>
            </w:r>
          </w:p>
        </w:tc>
        <w:tc>
          <w:tcPr>
            <w:tcW w:w="546" w:type="pct"/>
          </w:tcPr>
          <w:p w:rsidR="00642FF4" w:rsidRPr="003232CF" w:rsidRDefault="00642FF4" w:rsidP="00642FF4">
            <w:r>
              <w:t>100%</w:t>
            </w:r>
          </w:p>
        </w:tc>
      </w:tr>
      <w:tr w:rsidR="00642FF4" w:rsidTr="001439B8">
        <w:tc>
          <w:tcPr>
            <w:tcW w:w="219" w:type="pct"/>
          </w:tcPr>
          <w:p w:rsidR="00642FF4" w:rsidRPr="002A78EA" w:rsidRDefault="00642FF4" w:rsidP="00642FF4">
            <w:r w:rsidRPr="002A78EA">
              <w:t>9</w:t>
            </w:r>
          </w:p>
        </w:tc>
        <w:tc>
          <w:tcPr>
            <w:tcW w:w="2216" w:type="pct"/>
          </w:tcPr>
          <w:p w:rsidR="00642FF4" w:rsidRPr="006378FB" w:rsidRDefault="00642FF4" w:rsidP="00642FF4">
            <w:pPr>
              <w:autoSpaceDE w:val="0"/>
              <w:autoSpaceDN w:val="0"/>
              <w:adjustRightInd w:val="0"/>
              <w:rPr>
                <w:sz w:val="18"/>
                <w:szCs w:val="18"/>
              </w:rPr>
            </w:pPr>
            <w:r w:rsidRPr="006378FB">
              <w:rPr>
                <w:sz w:val="18"/>
                <w:szCs w:val="18"/>
              </w:rPr>
              <w:t>Уметь анализировать в разных</w:t>
            </w:r>
            <w:r>
              <w:rPr>
                <w:sz w:val="18"/>
                <w:szCs w:val="18"/>
              </w:rPr>
              <w:t xml:space="preserve"> </w:t>
            </w:r>
            <w:r w:rsidRPr="006378FB">
              <w:rPr>
                <w:sz w:val="18"/>
                <w:szCs w:val="18"/>
              </w:rPr>
              <w:t>источниках информацию,</w:t>
            </w:r>
          </w:p>
          <w:p w:rsidR="00642FF4" w:rsidRPr="00613FDE" w:rsidRDefault="00642FF4" w:rsidP="00642FF4">
            <w:pPr>
              <w:autoSpaceDE w:val="0"/>
              <w:autoSpaceDN w:val="0"/>
              <w:adjustRightInd w:val="0"/>
              <w:rPr>
                <w:sz w:val="18"/>
                <w:szCs w:val="18"/>
              </w:rPr>
            </w:pPr>
            <w:r w:rsidRPr="006378FB">
              <w:rPr>
                <w:sz w:val="18"/>
                <w:szCs w:val="18"/>
              </w:rPr>
              <w:t>необходимую для изучения</w:t>
            </w:r>
            <w:r>
              <w:rPr>
                <w:sz w:val="18"/>
                <w:szCs w:val="18"/>
              </w:rPr>
              <w:t xml:space="preserve"> </w:t>
            </w:r>
            <w:r w:rsidRPr="006378FB">
              <w:rPr>
                <w:sz w:val="18"/>
                <w:szCs w:val="18"/>
              </w:rPr>
              <w:t>разных территорий Земли, их</w:t>
            </w:r>
            <w:r>
              <w:rPr>
                <w:sz w:val="18"/>
                <w:szCs w:val="18"/>
              </w:rPr>
              <w:t xml:space="preserve"> </w:t>
            </w:r>
            <w:r w:rsidRPr="006378FB">
              <w:rPr>
                <w:sz w:val="18"/>
                <w:szCs w:val="18"/>
              </w:rPr>
              <w:t>обеспеченности природными и</w:t>
            </w:r>
            <w:r>
              <w:rPr>
                <w:sz w:val="18"/>
                <w:szCs w:val="18"/>
              </w:rPr>
              <w:t xml:space="preserve"> </w:t>
            </w:r>
            <w:r w:rsidRPr="006378FB">
              <w:rPr>
                <w:sz w:val="18"/>
                <w:szCs w:val="18"/>
              </w:rPr>
              <w:t>человеческими ресурсами</w:t>
            </w:r>
          </w:p>
        </w:tc>
        <w:tc>
          <w:tcPr>
            <w:tcW w:w="408" w:type="pct"/>
          </w:tcPr>
          <w:p w:rsidR="00642FF4" w:rsidRPr="00F56065" w:rsidRDefault="00642FF4" w:rsidP="00642FF4">
            <w:r>
              <w:t>П</w:t>
            </w:r>
          </w:p>
        </w:tc>
        <w:tc>
          <w:tcPr>
            <w:tcW w:w="409" w:type="pct"/>
          </w:tcPr>
          <w:p w:rsidR="00642FF4" w:rsidRPr="00F56065" w:rsidRDefault="00642FF4" w:rsidP="00642FF4">
            <w:r>
              <w:t>1</w:t>
            </w:r>
          </w:p>
        </w:tc>
        <w:tc>
          <w:tcPr>
            <w:tcW w:w="407" w:type="pct"/>
          </w:tcPr>
          <w:p w:rsidR="00642FF4" w:rsidRDefault="00642FF4" w:rsidP="00642FF4">
            <w:pPr>
              <w:jc w:val="left"/>
            </w:pPr>
            <w:r>
              <w:t>1</w:t>
            </w:r>
          </w:p>
        </w:tc>
        <w:tc>
          <w:tcPr>
            <w:tcW w:w="407" w:type="pct"/>
          </w:tcPr>
          <w:p w:rsidR="00642FF4" w:rsidRDefault="008D06C4" w:rsidP="00642FF4">
            <w:pPr>
              <w:jc w:val="left"/>
            </w:pPr>
            <w:r>
              <w:t>0</w:t>
            </w:r>
          </w:p>
        </w:tc>
        <w:tc>
          <w:tcPr>
            <w:tcW w:w="388" w:type="pct"/>
          </w:tcPr>
          <w:p w:rsidR="00642FF4" w:rsidRDefault="008D06C4" w:rsidP="00642FF4">
            <w:pPr>
              <w:jc w:val="left"/>
            </w:pPr>
            <w:r>
              <w:t>1</w:t>
            </w:r>
          </w:p>
        </w:tc>
        <w:tc>
          <w:tcPr>
            <w:tcW w:w="546" w:type="pct"/>
          </w:tcPr>
          <w:p w:rsidR="00642FF4" w:rsidRPr="002A78EA" w:rsidRDefault="00642FF4" w:rsidP="00642FF4">
            <w:r>
              <w:t>66,7%</w:t>
            </w:r>
          </w:p>
        </w:tc>
      </w:tr>
      <w:tr w:rsidR="002D4730" w:rsidTr="001439B8">
        <w:tc>
          <w:tcPr>
            <w:tcW w:w="219" w:type="pct"/>
          </w:tcPr>
          <w:p w:rsidR="002D4730" w:rsidRPr="002A78EA" w:rsidRDefault="002D4730" w:rsidP="00DA08BC">
            <w:pPr>
              <w:ind w:left="-57" w:right="-57"/>
            </w:pPr>
            <w:r w:rsidRPr="002A78EA">
              <w:t>10</w:t>
            </w:r>
          </w:p>
        </w:tc>
        <w:tc>
          <w:tcPr>
            <w:tcW w:w="2216" w:type="pct"/>
          </w:tcPr>
          <w:p w:rsidR="002D4730" w:rsidRPr="00613FDE" w:rsidRDefault="002D4730" w:rsidP="002D4730">
            <w:pPr>
              <w:autoSpaceDE w:val="0"/>
              <w:autoSpaceDN w:val="0"/>
              <w:adjustRightInd w:val="0"/>
              <w:rPr>
                <w:sz w:val="18"/>
                <w:szCs w:val="18"/>
              </w:rPr>
            </w:pPr>
            <w:r w:rsidRPr="00242480">
              <w:rPr>
                <w:sz w:val="18"/>
                <w:szCs w:val="18"/>
              </w:rPr>
              <w:t>Понимать географические</w:t>
            </w:r>
            <w:r>
              <w:rPr>
                <w:sz w:val="18"/>
                <w:szCs w:val="18"/>
              </w:rPr>
              <w:t xml:space="preserve"> </w:t>
            </w:r>
            <w:r w:rsidRPr="00242480">
              <w:rPr>
                <w:sz w:val="18"/>
                <w:szCs w:val="18"/>
              </w:rPr>
              <w:t>явления и процессы в</w:t>
            </w:r>
            <w:r>
              <w:rPr>
                <w:sz w:val="18"/>
                <w:szCs w:val="18"/>
              </w:rPr>
              <w:t xml:space="preserve"> </w:t>
            </w:r>
            <w:r w:rsidRPr="00242480">
              <w:rPr>
                <w:sz w:val="18"/>
                <w:szCs w:val="18"/>
              </w:rPr>
              <w:t>геосферах</w:t>
            </w:r>
          </w:p>
        </w:tc>
        <w:tc>
          <w:tcPr>
            <w:tcW w:w="408" w:type="pct"/>
          </w:tcPr>
          <w:p w:rsidR="002D4730" w:rsidRPr="00F56065" w:rsidRDefault="002D4730" w:rsidP="002D4730">
            <w:r>
              <w:t>Б</w:t>
            </w:r>
          </w:p>
        </w:tc>
        <w:tc>
          <w:tcPr>
            <w:tcW w:w="409" w:type="pct"/>
          </w:tcPr>
          <w:p w:rsidR="002D4730" w:rsidRPr="00F56065" w:rsidRDefault="002D4730" w:rsidP="002D4730">
            <w:r>
              <w:t>1</w:t>
            </w:r>
          </w:p>
        </w:tc>
        <w:tc>
          <w:tcPr>
            <w:tcW w:w="407" w:type="pct"/>
          </w:tcPr>
          <w:p w:rsidR="002D4730" w:rsidRDefault="002D4730" w:rsidP="002D4730">
            <w:pPr>
              <w:jc w:val="left"/>
            </w:pPr>
            <w:r>
              <w:t>1</w:t>
            </w:r>
          </w:p>
        </w:tc>
        <w:tc>
          <w:tcPr>
            <w:tcW w:w="407" w:type="pct"/>
          </w:tcPr>
          <w:p w:rsidR="002D4730" w:rsidRDefault="002D4730" w:rsidP="002D4730">
            <w:pPr>
              <w:jc w:val="left"/>
            </w:pPr>
            <w:r>
              <w:t>1</w:t>
            </w:r>
          </w:p>
        </w:tc>
        <w:tc>
          <w:tcPr>
            <w:tcW w:w="388" w:type="pct"/>
          </w:tcPr>
          <w:p w:rsidR="002D4730" w:rsidRDefault="002D4730" w:rsidP="002D4730">
            <w:pPr>
              <w:jc w:val="left"/>
            </w:pPr>
            <w:r>
              <w:t>1</w:t>
            </w:r>
          </w:p>
        </w:tc>
        <w:tc>
          <w:tcPr>
            <w:tcW w:w="546" w:type="pct"/>
          </w:tcPr>
          <w:p w:rsidR="002D4730" w:rsidRPr="003232CF" w:rsidRDefault="002D4730" w:rsidP="002D4730">
            <w:r>
              <w:t>100%</w:t>
            </w:r>
          </w:p>
        </w:tc>
      </w:tr>
      <w:tr w:rsidR="002D4730" w:rsidTr="001439B8">
        <w:tc>
          <w:tcPr>
            <w:tcW w:w="219" w:type="pct"/>
          </w:tcPr>
          <w:p w:rsidR="002D4730" w:rsidRPr="002A78EA" w:rsidRDefault="002D4730" w:rsidP="00DA08BC">
            <w:pPr>
              <w:ind w:left="-57" w:right="-57"/>
            </w:pPr>
            <w:r w:rsidRPr="002A78EA">
              <w:t>11</w:t>
            </w:r>
          </w:p>
        </w:tc>
        <w:tc>
          <w:tcPr>
            <w:tcW w:w="2216" w:type="pct"/>
          </w:tcPr>
          <w:p w:rsidR="002D4730" w:rsidRPr="00613FDE" w:rsidRDefault="002D4730" w:rsidP="002D4730">
            <w:pPr>
              <w:autoSpaceDE w:val="0"/>
              <w:autoSpaceDN w:val="0"/>
              <w:adjustRightInd w:val="0"/>
              <w:rPr>
                <w:sz w:val="18"/>
                <w:szCs w:val="18"/>
              </w:rPr>
            </w:pPr>
            <w:r w:rsidRPr="00242480">
              <w:rPr>
                <w:sz w:val="18"/>
                <w:szCs w:val="18"/>
              </w:rPr>
              <w:t>Уметь анализировать</w:t>
            </w:r>
            <w:r>
              <w:rPr>
                <w:sz w:val="18"/>
                <w:szCs w:val="18"/>
              </w:rPr>
              <w:t xml:space="preserve"> </w:t>
            </w:r>
            <w:r w:rsidRPr="00242480">
              <w:rPr>
                <w:sz w:val="18"/>
                <w:szCs w:val="18"/>
              </w:rPr>
              <w:t>информацию, необходимую</w:t>
            </w:r>
            <w:r>
              <w:rPr>
                <w:sz w:val="18"/>
                <w:szCs w:val="18"/>
              </w:rPr>
              <w:t xml:space="preserve"> </w:t>
            </w:r>
            <w:r w:rsidRPr="00242480">
              <w:rPr>
                <w:sz w:val="18"/>
                <w:szCs w:val="18"/>
              </w:rPr>
              <w:t>для изучения разных</w:t>
            </w:r>
            <w:r>
              <w:rPr>
                <w:sz w:val="18"/>
                <w:szCs w:val="18"/>
              </w:rPr>
              <w:t xml:space="preserve"> </w:t>
            </w:r>
            <w:r w:rsidRPr="00242480">
              <w:rPr>
                <w:sz w:val="18"/>
                <w:szCs w:val="18"/>
              </w:rPr>
              <w:t>территорий Земли</w:t>
            </w:r>
          </w:p>
        </w:tc>
        <w:tc>
          <w:tcPr>
            <w:tcW w:w="408" w:type="pct"/>
          </w:tcPr>
          <w:p w:rsidR="002D4730" w:rsidRPr="00F56065" w:rsidRDefault="002D4730" w:rsidP="002D4730">
            <w:r>
              <w:t>Б</w:t>
            </w:r>
          </w:p>
        </w:tc>
        <w:tc>
          <w:tcPr>
            <w:tcW w:w="409" w:type="pct"/>
          </w:tcPr>
          <w:p w:rsidR="002D4730" w:rsidRPr="00F56065" w:rsidRDefault="002D4730" w:rsidP="002D4730">
            <w:r>
              <w:t>1</w:t>
            </w:r>
          </w:p>
        </w:tc>
        <w:tc>
          <w:tcPr>
            <w:tcW w:w="407" w:type="pct"/>
          </w:tcPr>
          <w:p w:rsidR="002D4730" w:rsidRDefault="002D4730" w:rsidP="002D4730">
            <w:pPr>
              <w:jc w:val="left"/>
            </w:pPr>
            <w:r>
              <w:t>1</w:t>
            </w:r>
          </w:p>
        </w:tc>
        <w:tc>
          <w:tcPr>
            <w:tcW w:w="407" w:type="pct"/>
          </w:tcPr>
          <w:p w:rsidR="002D4730" w:rsidRDefault="002D4730" w:rsidP="002D4730">
            <w:pPr>
              <w:jc w:val="left"/>
            </w:pPr>
            <w:r>
              <w:t>1</w:t>
            </w:r>
          </w:p>
        </w:tc>
        <w:tc>
          <w:tcPr>
            <w:tcW w:w="388" w:type="pct"/>
          </w:tcPr>
          <w:p w:rsidR="002D4730" w:rsidRDefault="002D4730" w:rsidP="002D4730">
            <w:pPr>
              <w:jc w:val="left"/>
            </w:pPr>
            <w:r>
              <w:t>1</w:t>
            </w:r>
          </w:p>
        </w:tc>
        <w:tc>
          <w:tcPr>
            <w:tcW w:w="546" w:type="pct"/>
          </w:tcPr>
          <w:p w:rsidR="002D4730" w:rsidRPr="003232CF" w:rsidRDefault="002D4730" w:rsidP="002D4730">
            <w:r>
              <w:t>100%</w:t>
            </w:r>
          </w:p>
        </w:tc>
      </w:tr>
      <w:tr w:rsidR="002D4730" w:rsidRPr="00A27493" w:rsidTr="001439B8">
        <w:tc>
          <w:tcPr>
            <w:tcW w:w="219" w:type="pct"/>
          </w:tcPr>
          <w:p w:rsidR="002D4730" w:rsidRPr="00A27493" w:rsidRDefault="002D4730" w:rsidP="00DA08BC">
            <w:pPr>
              <w:ind w:left="-57" w:right="-57"/>
            </w:pPr>
            <w:r w:rsidRPr="00A27493">
              <w:t>12</w:t>
            </w:r>
          </w:p>
        </w:tc>
        <w:tc>
          <w:tcPr>
            <w:tcW w:w="2216" w:type="pct"/>
          </w:tcPr>
          <w:p w:rsidR="002D4730" w:rsidRPr="00A27493" w:rsidRDefault="002D4730" w:rsidP="002D4730">
            <w:pPr>
              <w:autoSpaceDE w:val="0"/>
              <w:autoSpaceDN w:val="0"/>
              <w:adjustRightInd w:val="0"/>
              <w:jc w:val="left"/>
              <w:rPr>
                <w:sz w:val="18"/>
                <w:szCs w:val="18"/>
              </w:rPr>
            </w:pPr>
            <w:r w:rsidRPr="00A27493">
              <w:rPr>
                <w:sz w:val="18"/>
                <w:szCs w:val="18"/>
              </w:rPr>
              <w:t>Знать и понимать природные и антропогенные причины</w:t>
            </w:r>
            <w:r>
              <w:rPr>
                <w:sz w:val="18"/>
                <w:szCs w:val="18"/>
              </w:rPr>
              <w:t xml:space="preserve"> в</w:t>
            </w:r>
            <w:r w:rsidRPr="00A27493">
              <w:rPr>
                <w:sz w:val="18"/>
                <w:szCs w:val="18"/>
              </w:rPr>
              <w:t>озникновения геоэкологических проблем</w:t>
            </w:r>
          </w:p>
        </w:tc>
        <w:tc>
          <w:tcPr>
            <w:tcW w:w="408" w:type="pct"/>
          </w:tcPr>
          <w:p w:rsidR="002D4730" w:rsidRPr="00A27493" w:rsidRDefault="002D4730" w:rsidP="002D4730">
            <w:r w:rsidRPr="00A27493">
              <w:t>Б</w:t>
            </w:r>
          </w:p>
        </w:tc>
        <w:tc>
          <w:tcPr>
            <w:tcW w:w="409" w:type="pct"/>
          </w:tcPr>
          <w:p w:rsidR="002D4730" w:rsidRPr="00A27493" w:rsidRDefault="002D4730" w:rsidP="002D4730">
            <w:r w:rsidRPr="00A27493">
              <w:t>1</w:t>
            </w:r>
          </w:p>
        </w:tc>
        <w:tc>
          <w:tcPr>
            <w:tcW w:w="407" w:type="pct"/>
          </w:tcPr>
          <w:p w:rsidR="002D4730" w:rsidRDefault="002D4730" w:rsidP="002D4730">
            <w:pPr>
              <w:jc w:val="left"/>
            </w:pPr>
            <w:r>
              <w:t>1</w:t>
            </w:r>
          </w:p>
        </w:tc>
        <w:tc>
          <w:tcPr>
            <w:tcW w:w="407" w:type="pct"/>
          </w:tcPr>
          <w:p w:rsidR="002D4730" w:rsidRDefault="002D4730" w:rsidP="002D4730">
            <w:pPr>
              <w:jc w:val="left"/>
            </w:pPr>
            <w:r>
              <w:t>1</w:t>
            </w:r>
          </w:p>
        </w:tc>
        <w:tc>
          <w:tcPr>
            <w:tcW w:w="388" w:type="pct"/>
          </w:tcPr>
          <w:p w:rsidR="002D4730" w:rsidRDefault="002D4730" w:rsidP="002D4730">
            <w:pPr>
              <w:jc w:val="left"/>
            </w:pPr>
            <w:r>
              <w:t>1</w:t>
            </w:r>
          </w:p>
        </w:tc>
        <w:tc>
          <w:tcPr>
            <w:tcW w:w="546" w:type="pct"/>
          </w:tcPr>
          <w:p w:rsidR="002D4730" w:rsidRPr="003232CF" w:rsidRDefault="002D4730" w:rsidP="002D4730">
            <w:r>
              <w:t>100%</w:t>
            </w:r>
          </w:p>
        </w:tc>
      </w:tr>
      <w:tr w:rsidR="002E2CDC" w:rsidRPr="00A27493" w:rsidTr="001439B8">
        <w:tc>
          <w:tcPr>
            <w:tcW w:w="219" w:type="pct"/>
          </w:tcPr>
          <w:p w:rsidR="002E2CDC" w:rsidRPr="00A27493" w:rsidRDefault="002E2CDC" w:rsidP="00DA08BC">
            <w:pPr>
              <w:ind w:left="-57" w:right="-57"/>
            </w:pPr>
            <w:r w:rsidRPr="00A27493">
              <w:t>13</w:t>
            </w:r>
          </w:p>
        </w:tc>
        <w:tc>
          <w:tcPr>
            <w:tcW w:w="2216" w:type="pct"/>
          </w:tcPr>
          <w:p w:rsidR="002E2CDC" w:rsidRPr="00A27493" w:rsidRDefault="002E2CDC" w:rsidP="002E2CDC">
            <w:pPr>
              <w:autoSpaceDE w:val="0"/>
              <w:autoSpaceDN w:val="0"/>
              <w:adjustRightInd w:val="0"/>
              <w:jc w:val="left"/>
              <w:rPr>
                <w:sz w:val="18"/>
                <w:szCs w:val="18"/>
              </w:rPr>
            </w:pPr>
            <w:r w:rsidRPr="00A27493">
              <w:rPr>
                <w:sz w:val="18"/>
                <w:szCs w:val="18"/>
              </w:rPr>
              <w:t>Уметь выделять (узнавать) существенные признаки</w:t>
            </w:r>
          </w:p>
          <w:p w:rsidR="002E2CDC" w:rsidRPr="00A27493" w:rsidRDefault="002E2CDC" w:rsidP="002E2CDC">
            <w:pPr>
              <w:autoSpaceDE w:val="0"/>
              <w:autoSpaceDN w:val="0"/>
              <w:adjustRightInd w:val="0"/>
              <w:jc w:val="left"/>
              <w:rPr>
                <w:sz w:val="18"/>
                <w:szCs w:val="18"/>
              </w:rPr>
            </w:pPr>
            <w:r w:rsidRPr="00A27493">
              <w:rPr>
                <w:sz w:val="18"/>
                <w:szCs w:val="18"/>
              </w:rPr>
              <w:t xml:space="preserve">географических объектов и явлений </w:t>
            </w:r>
          </w:p>
        </w:tc>
        <w:tc>
          <w:tcPr>
            <w:tcW w:w="408" w:type="pct"/>
          </w:tcPr>
          <w:p w:rsidR="002E2CDC" w:rsidRPr="00A27493" w:rsidRDefault="002E2CDC" w:rsidP="002E2CDC">
            <w:r w:rsidRPr="00A27493">
              <w:t>Б</w:t>
            </w:r>
          </w:p>
        </w:tc>
        <w:tc>
          <w:tcPr>
            <w:tcW w:w="409" w:type="pct"/>
          </w:tcPr>
          <w:p w:rsidR="002E2CDC" w:rsidRPr="00A27493" w:rsidRDefault="002E2CDC" w:rsidP="002E2CDC">
            <w:r w:rsidRPr="00A27493">
              <w:t>1</w:t>
            </w:r>
          </w:p>
        </w:tc>
        <w:tc>
          <w:tcPr>
            <w:tcW w:w="407" w:type="pct"/>
          </w:tcPr>
          <w:p w:rsidR="002E2CDC" w:rsidRDefault="002E2CDC" w:rsidP="002E2CDC">
            <w:pPr>
              <w:jc w:val="left"/>
            </w:pPr>
            <w:r>
              <w:t>1</w:t>
            </w:r>
          </w:p>
        </w:tc>
        <w:tc>
          <w:tcPr>
            <w:tcW w:w="407" w:type="pct"/>
          </w:tcPr>
          <w:p w:rsidR="002E2CDC" w:rsidRDefault="002E2CDC" w:rsidP="002E2CDC">
            <w:pPr>
              <w:jc w:val="left"/>
            </w:pPr>
            <w:r>
              <w:t>0</w:t>
            </w:r>
          </w:p>
        </w:tc>
        <w:tc>
          <w:tcPr>
            <w:tcW w:w="388" w:type="pct"/>
          </w:tcPr>
          <w:p w:rsidR="002E2CDC" w:rsidRDefault="002E2CDC" w:rsidP="002E2CDC">
            <w:pPr>
              <w:jc w:val="left"/>
            </w:pPr>
            <w:r>
              <w:t>1</w:t>
            </w:r>
          </w:p>
        </w:tc>
        <w:tc>
          <w:tcPr>
            <w:tcW w:w="546" w:type="pct"/>
          </w:tcPr>
          <w:p w:rsidR="002E2CDC" w:rsidRPr="003232CF" w:rsidRDefault="002E2CDC" w:rsidP="002E2CDC">
            <w:r>
              <w:t>66,7%</w:t>
            </w:r>
          </w:p>
        </w:tc>
      </w:tr>
      <w:tr w:rsidR="002E2CDC" w:rsidRPr="00A27493" w:rsidTr="001439B8">
        <w:tc>
          <w:tcPr>
            <w:tcW w:w="219" w:type="pct"/>
          </w:tcPr>
          <w:p w:rsidR="002E2CDC" w:rsidRPr="00A27493" w:rsidRDefault="002E2CDC" w:rsidP="00DA08BC">
            <w:pPr>
              <w:ind w:left="-57" w:right="-57"/>
            </w:pPr>
            <w:r w:rsidRPr="00A27493">
              <w:t>14</w:t>
            </w:r>
          </w:p>
        </w:tc>
        <w:tc>
          <w:tcPr>
            <w:tcW w:w="2216" w:type="pct"/>
          </w:tcPr>
          <w:p w:rsidR="002E2CDC" w:rsidRPr="00A27493" w:rsidRDefault="002E2CDC" w:rsidP="002E2CDC">
            <w:pPr>
              <w:autoSpaceDE w:val="0"/>
              <w:autoSpaceDN w:val="0"/>
              <w:adjustRightInd w:val="0"/>
              <w:jc w:val="left"/>
              <w:rPr>
                <w:sz w:val="18"/>
                <w:szCs w:val="18"/>
              </w:rPr>
            </w:pPr>
            <w:r w:rsidRPr="00A27493">
              <w:rPr>
                <w:sz w:val="18"/>
                <w:szCs w:val="18"/>
              </w:rPr>
              <w:t>Уметь определять на карте географические координаты</w:t>
            </w:r>
          </w:p>
        </w:tc>
        <w:tc>
          <w:tcPr>
            <w:tcW w:w="408" w:type="pct"/>
          </w:tcPr>
          <w:p w:rsidR="002E2CDC" w:rsidRPr="00A27493" w:rsidRDefault="002E2CDC" w:rsidP="002E2CDC">
            <w:r w:rsidRPr="00A27493">
              <w:t>П</w:t>
            </w:r>
          </w:p>
        </w:tc>
        <w:tc>
          <w:tcPr>
            <w:tcW w:w="409" w:type="pct"/>
          </w:tcPr>
          <w:p w:rsidR="002E2CDC" w:rsidRPr="00A27493" w:rsidRDefault="002E2CDC" w:rsidP="002E2CDC">
            <w:r w:rsidRPr="00A27493">
              <w:t>1</w:t>
            </w:r>
          </w:p>
        </w:tc>
        <w:tc>
          <w:tcPr>
            <w:tcW w:w="407" w:type="pct"/>
          </w:tcPr>
          <w:p w:rsidR="002E2CDC" w:rsidRDefault="002E2CDC" w:rsidP="002E2CDC">
            <w:r>
              <w:t>1</w:t>
            </w:r>
          </w:p>
        </w:tc>
        <w:tc>
          <w:tcPr>
            <w:tcW w:w="407" w:type="pct"/>
          </w:tcPr>
          <w:p w:rsidR="002E2CDC" w:rsidRDefault="002E2CDC" w:rsidP="002E2CDC">
            <w:r>
              <w:t>1</w:t>
            </w:r>
          </w:p>
        </w:tc>
        <w:tc>
          <w:tcPr>
            <w:tcW w:w="388" w:type="pct"/>
          </w:tcPr>
          <w:p w:rsidR="002E2CDC" w:rsidRDefault="002E2CDC" w:rsidP="002E2CDC">
            <w:r>
              <w:t>1</w:t>
            </w:r>
          </w:p>
        </w:tc>
        <w:tc>
          <w:tcPr>
            <w:tcW w:w="546" w:type="pct"/>
          </w:tcPr>
          <w:p w:rsidR="002E2CDC" w:rsidRPr="00A27493" w:rsidRDefault="002E2CDC" w:rsidP="002E2CDC">
            <w:r w:rsidRPr="00A27493">
              <w:t>100%</w:t>
            </w:r>
          </w:p>
        </w:tc>
      </w:tr>
      <w:tr w:rsidR="002E2CDC" w:rsidRPr="00A27493" w:rsidTr="001439B8">
        <w:tc>
          <w:tcPr>
            <w:tcW w:w="219" w:type="pct"/>
          </w:tcPr>
          <w:p w:rsidR="002E2CDC" w:rsidRPr="00A27493" w:rsidRDefault="002E2CDC" w:rsidP="00DA08BC">
            <w:pPr>
              <w:ind w:left="-57" w:right="-57"/>
            </w:pPr>
            <w:r w:rsidRPr="00A27493">
              <w:t>15</w:t>
            </w:r>
          </w:p>
        </w:tc>
        <w:tc>
          <w:tcPr>
            <w:tcW w:w="2216" w:type="pct"/>
          </w:tcPr>
          <w:p w:rsidR="002E2CDC" w:rsidRPr="00A27493" w:rsidRDefault="002E2CDC" w:rsidP="002E2CDC">
            <w:pPr>
              <w:autoSpaceDE w:val="0"/>
              <w:autoSpaceDN w:val="0"/>
              <w:adjustRightInd w:val="0"/>
              <w:jc w:val="left"/>
              <w:rPr>
                <w:sz w:val="18"/>
                <w:szCs w:val="18"/>
              </w:rPr>
            </w:pPr>
            <w:r w:rsidRPr="00A27493">
              <w:rPr>
                <w:sz w:val="18"/>
                <w:szCs w:val="18"/>
              </w:rPr>
              <w:t>Уметь объяснять существенные признаки географических объектов и явлений. Знать и понимать природные и антропогенные причины возникновения геоэкологических проблем</w:t>
            </w:r>
          </w:p>
        </w:tc>
        <w:tc>
          <w:tcPr>
            <w:tcW w:w="408" w:type="pct"/>
          </w:tcPr>
          <w:p w:rsidR="002E2CDC" w:rsidRPr="00A27493" w:rsidRDefault="002E2CDC" w:rsidP="002E2CDC">
            <w:r w:rsidRPr="00A27493">
              <w:t>В</w:t>
            </w:r>
          </w:p>
        </w:tc>
        <w:tc>
          <w:tcPr>
            <w:tcW w:w="409" w:type="pct"/>
          </w:tcPr>
          <w:p w:rsidR="002E2CDC" w:rsidRPr="00A27493" w:rsidRDefault="00EE34AA" w:rsidP="002E2CDC">
            <w:r>
              <w:t>1</w:t>
            </w:r>
          </w:p>
        </w:tc>
        <w:tc>
          <w:tcPr>
            <w:tcW w:w="407" w:type="pct"/>
          </w:tcPr>
          <w:p w:rsidR="002E2CDC" w:rsidRPr="00EE34AA" w:rsidRDefault="002E2CDC" w:rsidP="002E2CDC">
            <w:pPr>
              <w:rPr>
                <w:color w:val="FF0000"/>
              </w:rPr>
            </w:pPr>
            <w:r w:rsidRPr="008D06C4">
              <w:t>1</w:t>
            </w:r>
          </w:p>
        </w:tc>
        <w:tc>
          <w:tcPr>
            <w:tcW w:w="407" w:type="pct"/>
          </w:tcPr>
          <w:p w:rsidR="002E2CDC" w:rsidRPr="00EE34AA" w:rsidRDefault="008D06C4" w:rsidP="002E2CDC">
            <w:pPr>
              <w:rPr>
                <w:color w:val="FF0000"/>
              </w:rPr>
            </w:pPr>
            <w:r w:rsidRPr="008D06C4">
              <w:t>1</w:t>
            </w:r>
          </w:p>
        </w:tc>
        <w:tc>
          <w:tcPr>
            <w:tcW w:w="388" w:type="pct"/>
          </w:tcPr>
          <w:p w:rsidR="002E2CDC" w:rsidRPr="00EE34AA" w:rsidRDefault="008D06C4" w:rsidP="002E2CDC">
            <w:pPr>
              <w:rPr>
                <w:color w:val="FF0000"/>
              </w:rPr>
            </w:pPr>
            <w:r w:rsidRPr="008D06C4">
              <w:t>1</w:t>
            </w:r>
          </w:p>
        </w:tc>
        <w:tc>
          <w:tcPr>
            <w:tcW w:w="546" w:type="pct"/>
          </w:tcPr>
          <w:p w:rsidR="002E2CDC" w:rsidRPr="00A27493" w:rsidRDefault="003173A8" w:rsidP="002E2CDC">
            <w:pPr>
              <w:rPr>
                <w:sz w:val="22"/>
                <w:szCs w:val="22"/>
              </w:rPr>
            </w:pPr>
            <w:r>
              <w:rPr>
                <w:sz w:val="22"/>
                <w:szCs w:val="22"/>
              </w:rPr>
              <w:t>10</w:t>
            </w:r>
            <w:r w:rsidR="002E2CDC">
              <w:rPr>
                <w:sz w:val="22"/>
                <w:szCs w:val="22"/>
              </w:rPr>
              <w:t>0</w:t>
            </w:r>
            <w:r w:rsidR="002E2CDC" w:rsidRPr="00A27493">
              <w:rPr>
                <w:sz w:val="22"/>
                <w:szCs w:val="22"/>
              </w:rPr>
              <w:t>%</w:t>
            </w:r>
          </w:p>
        </w:tc>
      </w:tr>
      <w:tr w:rsidR="00767E3A" w:rsidRPr="00A27493" w:rsidTr="001439B8">
        <w:trPr>
          <w:trHeight w:val="78"/>
        </w:trPr>
        <w:tc>
          <w:tcPr>
            <w:tcW w:w="219" w:type="pct"/>
          </w:tcPr>
          <w:p w:rsidR="00767E3A" w:rsidRPr="00A27493" w:rsidRDefault="00767E3A" w:rsidP="00DA08BC">
            <w:pPr>
              <w:ind w:left="-57" w:right="-57"/>
            </w:pPr>
            <w:r w:rsidRPr="00A27493">
              <w:t>16</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Знать и понимать основные термины и понятия; уметь</w:t>
            </w:r>
          </w:p>
          <w:p w:rsidR="00767E3A" w:rsidRPr="00A27493" w:rsidRDefault="00767E3A" w:rsidP="00767E3A">
            <w:pPr>
              <w:autoSpaceDE w:val="0"/>
              <w:autoSpaceDN w:val="0"/>
              <w:adjustRightInd w:val="0"/>
              <w:jc w:val="left"/>
              <w:rPr>
                <w:sz w:val="18"/>
                <w:szCs w:val="18"/>
              </w:rPr>
            </w:pPr>
            <w:r w:rsidRPr="00A27493">
              <w:rPr>
                <w:sz w:val="18"/>
                <w:szCs w:val="18"/>
              </w:rPr>
              <w:t>использовать приобретенные знания и умения в практической деятельности и повседневной жизни для решения практических задач</w:t>
            </w:r>
          </w:p>
        </w:tc>
        <w:tc>
          <w:tcPr>
            <w:tcW w:w="408" w:type="pct"/>
          </w:tcPr>
          <w:p w:rsidR="00767E3A" w:rsidRPr="00A27493" w:rsidRDefault="00767E3A" w:rsidP="00767E3A">
            <w:r w:rsidRPr="00A27493">
              <w:t>Б</w:t>
            </w:r>
          </w:p>
        </w:tc>
        <w:tc>
          <w:tcPr>
            <w:tcW w:w="409" w:type="pct"/>
          </w:tcPr>
          <w:p w:rsidR="00767E3A" w:rsidRPr="00A27493" w:rsidRDefault="00767E3A" w:rsidP="00767E3A">
            <w:r w:rsidRPr="00A27493">
              <w:t>1</w:t>
            </w:r>
          </w:p>
        </w:tc>
        <w:tc>
          <w:tcPr>
            <w:tcW w:w="407" w:type="pct"/>
          </w:tcPr>
          <w:p w:rsidR="00767E3A" w:rsidRDefault="00767E3A" w:rsidP="00767E3A">
            <w:r>
              <w:t>1</w:t>
            </w:r>
          </w:p>
        </w:tc>
        <w:tc>
          <w:tcPr>
            <w:tcW w:w="407" w:type="pct"/>
          </w:tcPr>
          <w:p w:rsidR="00767E3A" w:rsidRDefault="008D06C4" w:rsidP="00767E3A">
            <w:r>
              <w:t>0</w:t>
            </w:r>
          </w:p>
        </w:tc>
        <w:tc>
          <w:tcPr>
            <w:tcW w:w="388" w:type="pct"/>
          </w:tcPr>
          <w:p w:rsidR="00767E3A" w:rsidRDefault="00767E3A" w:rsidP="00767E3A">
            <w:r>
              <w:t>1</w:t>
            </w:r>
          </w:p>
        </w:tc>
        <w:tc>
          <w:tcPr>
            <w:tcW w:w="546" w:type="pct"/>
          </w:tcPr>
          <w:p w:rsidR="00767E3A" w:rsidRPr="00A27493" w:rsidRDefault="003173A8" w:rsidP="00767E3A">
            <w:r>
              <w:t>66,7</w:t>
            </w:r>
            <w:r w:rsidR="00767E3A" w:rsidRPr="00A27493">
              <w:t>%</w:t>
            </w:r>
          </w:p>
        </w:tc>
      </w:tr>
      <w:tr w:rsidR="00767E3A" w:rsidRPr="00A27493" w:rsidTr="001439B8">
        <w:tc>
          <w:tcPr>
            <w:tcW w:w="219" w:type="pct"/>
          </w:tcPr>
          <w:p w:rsidR="00767E3A" w:rsidRPr="00A27493" w:rsidRDefault="00767E3A" w:rsidP="00DA08BC">
            <w:pPr>
              <w:ind w:left="-57" w:right="-57"/>
            </w:pPr>
            <w:r w:rsidRPr="00A27493">
              <w:t>17</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408" w:type="pct"/>
          </w:tcPr>
          <w:p w:rsidR="00767E3A" w:rsidRPr="00A27493" w:rsidRDefault="00767E3A" w:rsidP="00767E3A">
            <w:r w:rsidRPr="00A27493">
              <w:t>П</w:t>
            </w:r>
          </w:p>
        </w:tc>
        <w:tc>
          <w:tcPr>
            <w:tcW w:w="409" w:type="pct"/>
          </w:tcPr>
          <w:p w:rsidR="00767E3A" w:rsidRPr="00A27493" w:rsidRDefault="00767E3A" w:rsidP="00767E3A">
            <w:r w:rsidRPr="00A27493">
              <w:t>1</w:t>
            </w:r>
          </w:p>
        </w:tc>
        <w:tc>
          <w:tcPr>
            <w:tcW w:w="407" w:type="pct"/>
          </w:tcPr>
          <w:p w:rsidR="00767E3A" w:rsidRDefault="00767E3A" w:rsidP="00767E3A">
            <w:r>
              <w:t xml:space="preserve">1          </w:t>
            </w:r>
          </w:p>
        </w:tc>
        <w:tc>
          <w:tcPr>
            <w:tcW w:w="407" w:type="pct"/>
          </w:tcPr>
          <w:p w:rsidR="00767E3A" w:rsidRDefault="00767E3A" w:rsidP="00767E3A">
            <w:r>
              <w:t>0</w:t>
            </w:r>
          </w:p>
        </w:tc>
        <w:tc>
          <w:tcPr>
            <w:tcW w:w="388" w:type="pct"/>
          </w:tcPr>
          <w:p w:rsidR="00767E3A" w:rsidRDefault="00767E3A" w:rsidP="00767E3A">
            <w:r>
              <w:t>1</w:t>
            </w:r>
          </w:p>
        </w:tc>
        <w:tc>
          <w:tcPr>
            <w:tcW w:w="546" w:type="pct"/>
          </w:tcPr>
          <w:p w:rsidR="00767E3A" w:rsidRPr="00A27493" w:rsidRDefault="00767E3A" w:rsidP="00767E3A">
            <w:pPr>
              <w:rPr>
                <w:sz w:val="22"/>
                <w:szCs w:val="22"/>
              </w:rPr>
            </w:pPr>
            <w:r>
              <w:rPr>
                <w:sz w:val="22"/>
                <w:szCs w:val="22"/>
              </w:rPr>
              <w:t>66,7</w:t>
            </w:r>
            <w:r w:rsidRPr="00A27493">
              <w:rPr>
                <w:sz w:val="22"/>
                <w:szCs w:val="22"/>
              </w:rPr>
              <w:t>%</w:t>
            </w:r>
          </w:p>
        </w:tc>
      </w:tr>
      <w:tr w:rsidR="00767E3A" w:rsidRPr="00A27493" w:rsidTr="001439B8">
        <w:tc>
          <w:tcPr>
            <w:tcW w:w="219" w:type="pct"/>
          </w:tcPr>
          <w:p w:rsidR="00767E3A" w:rsidRPr="00A27493" w:rsidRDefault="00767E3A" w:rsidP="00DA08BC">
            <w:pPr>
              <w:ind w:left="-57" w:right="-57"/>
            </w:pPr>
            <w:r w:rsidRPr="00A27493">
              <w:t>18</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Уметь определять на карте расстояния</w:t>
            </w:r>
          </w:p>
        </w:tc>
        <w:tc>
          <w:tcPr>
            <w:tcW w:w="408" w:type="pct"/>
          </w:tcPr>
          <w:p w:rsidR="00767E3A" w:rsidRPr="00A27493" w:rsidRDefault="00767E3A" w:rsidP="00767E3A">
            <w:r w:rsidRPr="00A27493">
              <w:t>Б</w:t>
            </w:r>
          </w:p>
        </w:tc>
        <w:tc>
          <w:tcPr>
            <w:tcW w:w="409" w:type="pct"/>
          </w:tcPr>
          <w:p w:rsidR="00767E3A" w:rsidRPr="00A27493" w:rsidRDefault="00767E3A" w:rsidP="00767E3A">
            <w:r w:rsidRPr="00A27493">
              <w:t>1</w:t>
            </w:r>
          </w:p>
        </w:tc>
        <w:tc>
          <w:tcPr>
            <w:tcW w:w="407" w:type="pct"/>
          </w:tcPr>
          <w:p w:rsidR="00767E3A" w:rsidRDefault="00767E3A" w:rsidP="00767E3A">
            <w:r>
              <w:t xml:space="preserve">1          </w:t>
            </w:r>
          </w:p>
        </w:tc>
        <w:tc>
          <w:tcPr>
            <w:tcW w:w="407" w:type="pct"/>
          </w:tcPr>
          <w:p w:rsidR="00767E3A" w:rsidRDefault="008D06C4" w:rsidP="00767E3A">
            <w:r>
              <w:t>1</w:t>
            </w:r>
          </w:p>
        </w:tc>
        <w:tc>
          <w:tcPr>
            <w:tcW w:w="388" w:type="pct"/>
          </w:tcPr>
          <w:p w:rsidR="00767E3A" w:rsidRDefault="00767E3A" w:rsidP="00767E3A">
            <w:r>
              <w:t>1</w:t>
            </w:r>
          </w:p>
        </w:tc>
        <w:tc>
          <w:tcPr>
            <w:tcW w:w="546" w:type="pct"/>
          </w:tcPr>
          <w:p w:rsidR="00767E3A" w:rsidRPr="00A27493" w:rsidRDefault="003173A8" w:rsidP="00767E3A">
            <w:pPr>
              <w:rPr>
                <w:sz w:val="22"/>
                <w:szCs w:val="22"/>
              </w:rPr>
            </w:pPr>
            <w:r>
              <w:rPr>
                <w:sz w:val="22"/>
                <w:szCs w:val="22"/>
              </w:rPr>
              <w:t>100</w:t>
            </w:r>
            <w:r w:rsidR="00767E3A" w:rsidRPr="00A27493">
              <w:rPr>
                <w:sz w:val="22"/>
                <w:szCs w:val="22"/>
              </w:rPr>
              <w:t>%</w:t>
            </w:r>
          </w:p>
        </w:tc>
      </w:tr>
      <w:tr w:rsidR="00767E3A" w:rsidRPr="00A27493" w:rsidTr="001439B8">
        <w:tc>
          <w:tcPr>
            <w:tcW w:w="219" w:type="pct"/>
          </w:tcPr>
          <w:p w:rsidR="00767E3A" w:rsidRPr="00A27493" w:rsidRDefault="00767E3A" w:rsidP="00DA08BC">
            <w:pPr>
              <w:ind w:left="-57" w:right="-57"/>
            </w:pPr>
            <w:r w:rsidRPr="00A27493">
              <w:t>19</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Уметь определять на карте направления</w:t>
            </w:r>
          </w:p>
        </w:tc>
        <w:tc>
          <w:tcPr>
            <w:tcW w:w="408" w:type="pct"/>
          </w:tcPr>
          <w:p w:rsidR="00767E3A" w:rsidRPr="00A27493" w:rsidRDefault="00767E3A" w:rsidP="00767E3A">
            <w:r w:rsidRPr="00A27493">
              <w:t>Б</w:t>
            </w:r>
          </w:p>
        </w:tc>
        <w:tc>
          <w:tcPr>
            <w:tcW w:w="409" w:type="pct"/>
          </w:tcPr>
          <w:p w:rsidR="00767E3A" w:rsidRPr="00A27493" w:rsidRDefault="00767E3A" w:rsidP="00767E3A">
            <w:r w:rsidRPr="00A27493">
              <w:t>1</w:t>
            </w:r>
          </w:p>
        </w:tc>
        <w:tc>
          <w:tcPr>
            <w:tcW w:w="407" w:type="pct"/>
          </w:tcPr>
          <w:p w:rsidR="00767E3A" w:rsidRDefault="00767E3A" w:rsidP="00767E3A">
            <w:r>
              <w:t>1</w:t>
            </w:r>
          </w:p>
        </w:tc>
        <w:tc>
          <w:tcPr>
            <w:tcW w:w="407" w:type="pct"/>
          </w:tcPr>
          <w:p w:rsidR="00767E3A" w:rsidRDefault="008D06C4" w:rsidP="00767E3A">
            <w:r>
              <w:t>0</w:t>
            </w:r>
          </w:p>
        </w:tc>
        <w:tc>
          <w:tcPr>
            <w:tcW w:w="388" w:type="pct"/>
          </w:tcPr>
          <w:p w:rsidR="00767E3A" w:rsidRDefault="00767E3A" w:rsidP="00767E3A">
            <w:r>
              <w:t>1</w:t>
            </w:r>
          </w:p>
        </w:tc>
        <w:tc>
          <w:tcPr>
            <w:tcW w:w="546" w:type="pct"/>
          </w:tcPr>
          <w:p w:rsidR="00767E3A" w:rsidRPr="00A27493" w:rsidRDefault="003173A8" w:rsidP="00767E3A">
            <w:r>
              <w:t>66,7</w:t>
            </w:r>
            <w:r w:rsidR="00767E3A" w:rsidRPr="00A27493">
              <w:t>%</w:t>
            </w:r>
          </w:p>
        </w:tc>
      </w:tr>
      <w:tr w:rsidR="00767E3A" w:rsidRPr="00A27493" w:rsidTr="001439B8">
        <w:tc>
          <w:tcPr>
            <w:tcW w:w="219" w:type="pct"/>
          </w:tcPr>
          <w:p w:rsidR="00767E3A" w:rsidRPr="00A27493" w:rsidRDefault="00767E3A" w:rsidP="00DA08BC">
            <w:pPr>
              <w:ind w:left="-57" w:right="-57"/>
            </w:pPr>
            <w:r w:rsidRPr="00A27493">
              <w:t>20</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Уметь использовать приобретенные знания и умения в практической деятельности и повседневной жизни для решения практических задач по определению качества окружающей среды своей местности, ее использованию</w:t>
            </w:r>
          </w:p>
        </w:tc>
        <w:tc>
          <w:tcPr>
            <w:tcW w:w="408" w:type="pct"/>
          </w:tcPr>
          <w:p w:rsidR="00767E3A" w:rsidRPr="00A27493" w:rsidRDefault="00767E3A" w:rsidP="00767E3A">
            <w:r w:rsidRPr="00A27493">
              <w:t>П</w:t>
            </w:r>
          </w:p>
        </w:tc>
        <w:tc>
          <w:tcPr>
            <w:tcW w:w="409" w:type="pct"/>
          </w:tcPr>
          <w:p w:rsidR="00767E3A" w:rsidRPr="00A27493" w:rsidRDefault="00EE34AA" w:rsidP="00767E3A">
            <w:r>
              <w:t>1</w:t>
            </w:r>
          </w:p>
        </w:tc>
        <w:tc>
          <w:tcPr>
            <w:tcW w:w="407" w:type="pct"/>
          </w:tcPr>
          <w:p w:rsidR="00767E3A" w:rsidRDefault="008D06C4" w:rsidP="00767E3A">
            <w:r>
              <w:t>0</w:t>
            </w:r>
          </w:p>
        </w:tc>
        <w:tc>
          <w:tcPr>
            <w:tcW w:w="407" w:type="pct"/>
          </w:tcPr>
          <w:p w:rsidR="00767E3A" w:rsidRDefault="008D06C4" w:rsidP="00767E3A">
            <w:r>
              <w:t>0</w:t>
            </w:r>
          </w:p>
        </w:tc>
        <w:tc>
          <w:tcPr>
            <w:tcW w:w="388" w:type="pct"/>
          </w:tcPr>
          <w:p w:rsidR="00767E3A" w:rsidRDefault="00EE34AA" w:rsidP="00767E3A">
            <w:r>
              <w:t>1</w:t>
            </w:r>
          </w:p>
        </w:tc>
        <w:tc>
          <w:tcPr>
            <w:tcW w:w="546" w:type="pct"/>
          </w:tcPr>
          <w:p w:rsidR="00767E3A" w:rsidRPr="00A27493" w:rsidRDefault="003173A8" w:rsidP="00767E3A">
            <w:pPr>
              <w:rPr>
                <w:sz w:val="22"/>
                <w:szCs w:val="22"/>
              </w:rPr>
            </w:pPr>
            <w:r>
              <w:rPr>
                <w:sz w:val="22"/>
                <w:szCs w:val="22"/>
              </w:rPr>
              <w:t>33,3</w:t>
            </w:r>
            <w:r w:rsidR="00767E3A" w:rsidRPr="00A27493">
              <w:rPr>
                <w:sz w:val="22"/>
                <w:szCs w:val="22"/>
              </w:rPr>
              <w:t>%</w:t>
            </w:r>
          </w:p>
        </w:tc>
      </w:tr>
      <w:tr w:rsidR="00767E3A" w:rsidRPr="00A27493" w:rsidTr="001439B8">
        <w:tc>
          <w:tcPr>
            <w:tcW w:w="219" w:type="pct"/>
          </w:tcPr>
          <w:p w:rsidR="00767E3A" w:rsidRPr="00A27493" w:rsidRDefault="00767E3A" w:rsidP="00DA08BC">
            <w:pPr>
              <w:ind w:left="-57" w:right="-57"/>
            </w:pPr>
            <w:r w:rsidRPr="00A27493">
              <w:t>21</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408" w:type="pct"/>
          </w:tcPr>
          <w:p w:rsidR="00767E3A" w:rsidRPr="00A27493" w:rsidRDefault="00767E3A" w:rsidP="00767E3A">
            <w:r w:rsidRPr="00A27493">
              <w:t>В</w:t>
            </w:r>
          </w:p>
        </w:tc>
        <w:tc>
          <w:tcPr>
            <w:tcW w:w="409" w:type="pct"/>
          </w:tcPr>
          <w:p w:rsidR="00767E3A" w:rsidRPr="00A27493" w:rsidRDefault="00767E3A" w:rsidP="00767E3A">
            <w:r w:rsidRPr="00A27493">
              <w:t>1</w:t>
            </w:r>
          </w:p>
        </w:tc>
        <w:tc>
          <w:tcPr>
            <w:tcW w:w="407" w:type="pct"/>
          </w:tcPr>
          <w:p w:rsidR="00767E3A" w:rsidRDefault="008D06C4" w:rsidP="00767E3A">
            <w:r>
              <w:t>0</w:t>
            </w:r>
          </w:p>
        </w:tc>
        <w:tc>
          <w:tcPr>
            <w:tcW w:w="407" w:type="pct"/>
          </w:tcPr>
          <w:p w:rsidR="00767E3A" w:rsidRDefault="008D06C4" w:rsidP="00767E3A">
            <w:r>
              <w:t>1</w:t>
            </w:r>
          </w:p>
        </w:tc>
        <w:tc>
          <w:tcPr>
            <w:tcW w:w="388" w:type="pct"/>
          </w:tcPr>
          <w:p w:rsidR="00767E3A" w:rsidRDefault="008D06C4" w:rsidP="00767E3A">
            <w:r>
              <w:t>1</w:t>
            </w:r>
          </w:p>
        </w:tc>
        <w:tc>
          <w:tcPr>
            <w:tcW w:w="546" w:type="pct"/>
          </w:tcPr>
          <w:p w:rsidR="00767E3A" w:rsidRPr="00A27493" w:rsidRDefault="003173A8" w:rsidP="00767E3A">
            <w:pPr>
              <w:rPr>
                <w:sz w:val="22"/>
                <w:szCs w:val="22"/>
              </w:rPr>
            </w:pPr>
            <w:r>
              <w:rPr>
                <w:sz w:val="22"/>
                <w:szCs w:val="22"/>
              </w:rPr>
              <w:t>66,7</w:t>
            </w:r>
            <w:r w:rsidR="00767E3A" w:rsidRPr="00A27493">
              <w:rPr>
                <w:sz w:val="22"/>
                <w:szCs w:val="22"/>
              </w:rPr>
              <w:t>%</w:t>
            </w:r>
          </w:p>
        </w:tc>
      </w:tr>
      <w:tr w:rsidR="00767E3A" w:rsidRPr="00A27493" w:rsidTr="001439B8">
        <w:tc>
          <w:tcPr>
            <w:tcW w:w="219" w:type="pct"/>
          </w:tcPr>
          <w:p w:rsidR="00767E3A" w:rsidRPr="00A27493" w:rsidRDefault="00767E3A" w:rsidP="00DA08BC">
            <w:pPr>
              <w:ind w:left="-57" w:right="-57"/>
            </w:pPr>
            <w:r w:rsidRPr="00A27493">
              <w:t>22</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Уметь находить в разных источниках информацию,</w:t>
            </w:r>
          </w:p>
          <w:p w:rsidR="00767E3A" w:rsidRPr="00A27493" w:rsidRDefault="00767E3A" w:rsidP="00767E3A">
            <w:pPr>
              <w:autoSpaceDE w:val="0"/>
              <w:autoSpaceDN w:val="0"/>
              <w:adjustRightInd w:val="0"/>
              <w:jc w:val="left"/>
              <w:rPr>
                <w:sz w:val="18"/>
                <w:szCs w:val="18"/>
              </w:rPr>
            </w:pPr>
            <w:r w:rsidRPr="00A27493">
              <w:rPr>
                <w:sz w:val="18"/>
                <w:szCs w:val="18"/>
              </w:rPr>
              <w:t>необходимую для изучения географических объектов и</w:t>
            </w:r>
          </w:p>
          <w:p w:rsidR="00767E3A" w:rsidRPr="00A27493" w:rsidRDefault="00767E3A" w:rsidP="00767E3A">
            <w:pPr>
              <w:autoSpaceDE w:val="0"/>
              <w:autoSpaceDN w:val="0"/>
              <w:adjustRightInd w:val="0"/>
              <w:rPr>
                <w:sz w:val="18"/>
                <w:szCs w:val="18"/>
              </w:rPr>
            </w:pPr>
            <w:r w:rsidRPr="00A27493">
              <w:rPr>
                <w:sz w:val="18"/>
                <w:szCs w:val="18"/>
              </w:rPr>
              <w:t>явлений</w:t>
            </w:r>
          </w:p>
        </w:tc>
        <w:tc>
          <w:tcPr>
            <w:tcW w:w="408" w:type="pct"/>
          </w:tcPr>
          <w:p w:rsidR="00767E3A" w:rsidRPr="00A27493" w:rsidRDefault="00767E3A" w:rsidP="00767E3A">
            <w:r w:rsidRPr="00A27493">
              <w:t>Б</w:t>
            </w:r>
          </w:p>
        </w:tc>
        <w:tc>
          <w:tcPr>
            <w:tcW w:w="409" w:type="pct"/>
          </w:tcPr>
          <w:p w:rsidR="00767E3A" w:rsidRPr="00A27493" w:rsidRDefault="00767E3A" w:rsidP="00767E3A">
            <w:r w:rsidRPr="00A27493">
              <w:t>1</w:t>
            </w:r>
          </w:p>
        </w:tc>
        <w:tc>
          <w:tcPr>
            <w:tcW w:w="407" w:type="pct"/>
          </w:tcPr>
          <w:p w:rsidR="00767E3A" w:rsidRDefault="00767E3A" w:rsidP="00767E3A">
            <w:r>
              <w:t>1</w:t>
            </w:r>
          </w:p>
        </w:tc>
        <w:tc>
          <w:tcPr>
            <w:tcW w:w="407" w:type="pct"/>
          </w:tcPr>
          <w:p w:rsidR="00767E3A" w:rsidRDefault="008D06C4" w:rsidP="00767E3A">
            <w:r>
              <w:t>0</w:t>
            </w:r>
          </w:p>
        </w:tc>
        <w:tc>
          <w:tcPr>
            <w:tcW w:w="388" w:type="pct"/>
          </w:tcPr>
          <w:p w:rsidR="00767E3A" w:rsidRDefault="008D06C4" w:rsidP="00767E3A">
            <w:r>
              <w:t>1</w:t>
            </w:r>
          </w:p>
        </w:tc>
        <w:tc>
          <w:tcPr>
            <w:tcW w:w="546" w:type="pct"/>
          </w:tcPr>
          <w:p w:rsidR="00767E3A" w:rsidRPr="00A27493" w:rsidRDefault="00767E3A" w:rsidP="00767E3A">
            <w:pPr>
              <w:rPr>
                <w:sz w:val="22"/>
                <w:szCs w:val="22"/>
              </w:rPr>
            </w:pPr>
            <w:r w:rsidRPr="00A27493">
              <w:rPr>
                <w:sz w:val="22"/>
                <w:szCs w:val="22"/>
              </w:rPr>
              <w:t>66,7%</w:t>
            </w:r>
          </w:p>
        </w:tc>
      </w:tr>
      <w:tr w:rsidR="00767E3A" w:rsidRPr="00A27493" w:rsidTr="001439B8">
        <w:tc>
          <w:tcPr>
            <w:tcW w:w="219" w:type="pct"/>
          </w:tcPr>
          <w:p w:rsidR="00767E3A" w:rsidRPr="00A27493" w:rsidRDefault="00767E3A" w:rsidP="00DA08BC">
            <w:pPr>
              <w:ind w:left="-57" w:right="-57"/>
            </w:pPr>
            <w:r w:rsidRPr="00A27493">
              <w:t>23</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Знать и понимать особенности основных отраслей хозяйства, природно-хозяйственных зон и районов</w:t>
            </w:r>
          </w:p>
        </w:tc>
        <w:tc>
          <w:tcPr>
            <w:tcW w:w="408" w:type="pct"/>
          </w:tcPr>
          <w:p w:rsidR="00767E3A" w:rsidRPr="00A27493" w:rsidRDefault="00767E3A" w:rsidP="00767E3A">
            <w:r w:rsidRPr="00A27493">
              <w:t>В</w:t>
            </w:r>
          </w:p>
        </w:tc>
        <w:tc>
          <w:tcPr>
            <w:tcW w:w="409" w:type="pct"/>
          </w:tcPr>
          <w:p w:rsidR="00767E3A" w:rsidRPr="00A27493" w:rsidRDefault="00767E3A" w:rsidP="00767E3A">
            <w:r w:rsidRPr="00A27493">
              <w:t>1</w:t>
            </w:r>
          </w:p>
        </w:tc>
        <w:tc>
          <w:tcPr>
            <w:tcW w:w="407" w:type="pct"/>
          </w:tcPr>
          <w:p w:rsidR="00767E3A" w:rsidRDefault="008D06C4" w:rsidP="00767E3A">
            <w:r>
              <w:t>0</w:t>
            </w:r>
            <w:r w:rsidR="00767E3A">
              <w:t xml:space="preserve">        </w:t>
            </w:r>
          </w:p>
        </w:tc>
        <w:tc>
          <w:tcPr>
            <w:tcW w:w="407" w:type="pct"/>
          </w:tcPr>
          <w:p w:rsidR="00767E3A" w:rsidRDefault="008D06C4" w:rsidP="00767E3A">
            <w:r>
              <w:t>1</w:t>
            </w:r>
          </w:p>
        </w:tc>
        <w:tc>
          <w:tcPr>
            <w:tcW w:w="388" w:type="pct"/>
          </w:tcPr>
          <w:p w:rsidR="00767E3A" w:rsidRDefault="008D06C4" w:rsidP="00767E3A">
            <w:r>
              <w:t>1</w:t>
            </w:r>
          </w:p>
        </w:tc>
        <w:tc>
          <w:tcPr>
            <w:tcW w:w="546" w:type="pct"/>
          </w:tcPr>
          <w:p w:rsidR="00767E3A" w:rsidRPr="00A27493" w:rsidRDefault="003173A8" w:rsidP="00767E3A">
            <w:pPr>
              <w:rPr>
                <w:sz w:val="22"/>
                <w:szCs w:val="22"/>
              </w:rPr>
            </w:pPr>
            <w:r>
              <w:rPr>
                <w:sz w:val="22"/>
                <w:szCs w:val="22"/>
              </w:rPr>
              <w:t>66,7</w:t>
            </w:r>
            <w:r w:rsidR="00767E3A" w:rsidRPr="00A27493">
              <w:rPr>
                <w:sz w:val="22"/>
                <w:szCs w:val="22"/>
              </w:rPr>
              <w:t>%</w:t>
            </w:r>
          </w:p>
        </w:tc>
      </w:tr>
      <w:tr w:rsidR="00767E3A" w:rsidRPr="00A27493" w:rsidTr="001439B8">
        <w:tc>
          <w:tcPr>
            <w:tcW w:w="219" w:type="pct"/>
          </w:tcPr>
          <w:p w:rsidR="00767E3A" w:rsidRPr="00A27493" w:rsidRDefault="00767E3A" w:rsidP="00DA08BC">
            <w:pPr>
              <w:ind w:left="-57" w:right="-57"/>
            </w:pPr>
            <w:r w:rsidRPr="00A27493">
              <w:t>24</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Уметь использовать приобретенные знания и умения в практической деятельности и повседневной жизни для определения поясного времени</w:t>
            </w:r>
          </w:p>
        </w:tc>
        <w:tc>
          <w:tcPr>
            <w:tcW w:w="408" w:type="pct"/>
          </w:tcPr>
          <w:p w:rsidR="00767E3A" w:rsidRPr="00A27493" w:rsidRDefault="00767E3A" w:rsidP="00767E3A">
            <w:r w:rsidRPr="00A27493">
              <w:t>П</w:t>
            </w:r>
          </w:p>
        </w:tc>
        <w:tc>
          <w:tcPr>
            <w:tcW w:w="409" w:type="pct"/>
          </w:tcPr>
          <w:p w:rsidR="00767E3A" w:rsidRPr="00A27493" w:rsidRDefault="00767E3A" w:rsidP="00767E3A">
            <w:r w:rsidRPr="00A27493">
              <w:t>1</w:t>
            </w:r>
          </w:p>
        </w:tc>
        <w:tc>
          <w:tcPr>
            <w:tcW w:w="407" w:type="pct"/>
          </w:tcPr>
          <w:p w:rsidR="00767E3A" w:rsidRDefault="00767E3A" w:rsidP="00767E3A">
            <w:r>
              <w:t>1</w:t>
            </w:r>
          </w:p>
        </w:tc>
        <w:tc>
          <w:tcPr>
            <w:tcW w:w="407" w:type="pct"/>
          </w:tcPr>
          <w:p w:rsidR="00767E3A" w:rsidRDefault="00767E3A" w:rsidP="00767E3A">
            <w:r>
              <w:t>0</w:t>
            </w:r>
          </w:p>
        </w:tc>
        <w:tc>
          <w:tcPr>
            <w:tcW w:w="388" w:type="pct"/>
          </w:tcPr>
          <w:p w:rsidR="00767E3A" w:rsidRDefault="008D06C4" w:rsidP="00767E3A">
            <w:r>
              <w:t>0</w:t>
            </w:r>
          </w:p>
        </w:tc>
        <w:tc>
          <w:tcPr>
            <w:tcW w:w="546" w:type="pct"/>
          </w:tcPr>
          <w:p w:rsidR="00767E3A" w:rsidRPr="00A27493" w:rsidRDefault="003173A8" w:rsidP="00767E3A">
            <w:pPr>
              <w:rPr>
                <w:sz w:val="22"/>
                <w:szCs w:val="22"/>
              </w:rPr>
            </w:pPr>
            <w:r>
              <w:rPr>
                <w:sz w:val="22"/>
                <w:szCs w:val="22"/>
              </w:rPr>
              <w:t>33,3</w:t>
            </w:r>
            <w:r w:rsidR="00767E3A" w:rsidRPr="00A27493">
              <w:rPr>
                <w:sz w:val="22"/>
                <w:szCs w:val="22"/>
              </w:rPr>
              <w:t>%</w:t>
            </w:r>
          </w:p>
        </w:tc>
      </w:tr>
      <w:tr w:rsidR="00767E3A" w:rsidRPr="00A27493" w:rsidTr="001439B8">
        <w:tc>
          <w:tcPr>
            <w:tcW w:w="219" w:type="pct"/>
          </w:tcPr>
          <w:p w:rsidR="00767E3A" w:rsidRPr="00A27493" w:rsidRDefault="00767E3A" w:rsidP="00DA08BC">
            <w:pPr>
              <w:ind w:left="-57" w:right="-57"/>
            </w:pPr>
            <w:r w:rsidRPr="00A27493">
              <w:t>25</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Знать и понимать особенности природы, населения, основных отраслей хозяйства, природно-хозяйственных зон и районов России; связь между географическим положением, природными условиями, ресурсами и хозяйством отдельных стран</w:t>
            </w:r>
          </w:p>
        </w:tc>
        <w:tc>
          <w:tcPr>
            <w:tcW w:w="408" w:type="pct"/>
          </w:tcPr>
          <w:p w:rsidR="00767E3A" w:rsidRPr="00A27493" w:rsidRDefault="00767E3A" w:rsidP="00767E3A">
            <w:r w:rsidRPr="00A27493">
              <w:t>П</w:t>
            </w:r>
          </w:p>
        </w:tc>
        <w:tc>
          <w:tcPr>
            <w:tcW w:w="409" w:type="pct"/>
          </w:tcPr>
          <w:p w:rsidR="00767E3A" w:rsidRPr="00A27493" w:rsidRDefault="00767E3A" w:rsidP="00767E3A">
            <w:r w:rsidRPr="00A27493">
              <w:t>1</w:t>
            </w:r>
          </w:p>
        </w:tc>
        <w:tc>
          <w:tcPr>
            <w:tcW w:w="407" w:type="pct"/>
          </w:tcPr>
          <w:p w:rsidR="00767E3A" w:rsidRDefault="00767E3A" w:rsidP="00767E3A">
            <w:r>
              <w:t>1</w:t>
            </w:r>
          </w:p>
        </w:tc>
        <w:tc>
          <w:tcPr>
            <w:tcW w:w="407" w:type="pct"/>
          </w:tcPr>
          <w:p w:rsidR="00767E3A" w:rsidRDefault="008D06C4" w:rsidP="00767E3A">
            <w:r>
              <w:t>1</w:t>
            </w:r>
          </w:p>
        </w:tc>
        <w:tc>
          <w:tcPr>
            <w:tcW w:w="388" w:type="pct"/>
          </w:tcPr>
          <w:p w:rsidR="00767E3A" w:rsidRDefault="00767E3A" w:rsidP="00767E3A">
            <w:r>
              <w:t>1</w:t>
            </w:r>
          </w:p>
        </w:tc>
        <w:tc>
          <w:tcPr>
            <w:tcW w:w="546" w:type="pct"/>
          </w:tcPr>
          <w:p w:rsidR="00767E3A" w:rsidRPr="00A27493" w:rsidRDefault="003173A8" w:rsidP="00767E3A">
            <w:pPr>
              <w:rPr>
                <w:sz w:val="22"/>
                <w:szCs w:val="22"/>
              </w:rPr>
            </w:pPr>
            <w:r>
              <w:rPr>
                <w:sz w:val="22"/>
                <w:szCs w:val="22"/>
              </w:rPr>
              <w:t>100</w:t>
            </w:r>
            <w:r w:rsidR="00767E3A" w:rsidRPr="00A27493">
              <w:rPr>
                <w:sz w:val="22"/>
                <w:szCs w:val="22"/>
              </w:rPr>
              <w:t>%</w:t>
            </w:r>
          </w:p>
        </w:tc>
      </w:tr>
      <w:tr w:rsidR="00767E3A" w:rsidRPr="00A27493" w:rsidTr="001439B8">
        <w:tc>
          <w:tcPr>
            <w:tcW w:w="219" w:type="pct"/>
          </w:tcPr>
          <w:p w:rsidR="00767E3A" w:rsidRPr="00A27493" w:rsidRDefault="00767E3A" w:rsidP="00DA08BC">
            <w:pPr>
              <w:ind w:left="-57" w:right="-57"/>
            </w:pPr>
            <w:r w:rsidRPr="00A27493">
              <w:t>26</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Знать и понимать географические явления и процессы в геосферах</w:t>
            </w:r>
          </w:p>
        </w:tc>
        <w:tc>
          <w:tcPr>
            <w:tcW w:w="408" w:type="pct"/>
          </w:tcPr>
          <w:p w:rsidR="00767E3A" w:rsidRPr="00A27493" w:rsidRDefault="00767E3A" w:rsidP="00767E3A">
            <w:r w:rsidRPr="00A27493">
              <w:t>Б</w:t>
            </w:r>
          </w:p>
        </w:tc>
        <w:tc>
          <w:tcPr>
            <w:tcW w:w="409" w:type="pct"/>
          </w:tcPr>
          <w:p w:rsidR="00767E3A" w:rsidRPr="00A27493" w:rsidRDefault="00767E3A" w:rsidP="00767E3A">
            <w:r w:rsidRPr="00A27493">
              <w:t>1</w:t>
            </w:r>
          </w:p>
        </w:tc>
        <w:tc>
          <w:tcPr>
            <w:tcW w:w="407" w:type="pct"/>
          </w:tcPr>
          <w:p w:rsidR="00767E3A" w:rsidRDefault="008D06C4" w:rsidP="00767E3A">
            <w:r>
              <w:t>0</w:t>
            </w:r>
          </w:p>
        </w:tc>
        <w:tc>
          <w:tcPr>
            <w:tcW w:w="407" w:type="pct"/>
          </w:tcPr>
          <w:p w:rsidR="00767E3A" w:rsidRDefault="00767E3A" w:rsidP="00767E3A">
            <w:r>
              <w:t>0</w:t>
            </w:r>
          </w:p>
        </w:tc>
        <w:tc>
          <w:tcPr>
            <w:tcW w:w="388" w:type="pct"/>
          </w:tcPr>
          <w:p w:rsidR="00767E3A" w:rsidRDefault="008D06C4" w:rsidP="00767E3A">
            <w:r>
              <w:t>0</w:t>
            </w:r>
          </w:p>
        </w:tc>
        <w:tc>
          <w:tcPr>
            <w:tcW w:w="546" w:type="pct"/>
          </w:tcPr>
          <w:p w:rsidR="00767E3A" w:rsidRPr="00A27493" w:rsidRDefault="003173A8" w:rsidP="00767E3A">
            <w:pPr>
              <w:rPr>
                <w:sz w:val="22"/>
                <w:szCs w:val="22"/>
              </w:rPr>
            </w:pPr>
            <w:r>
              <w:rPr>
                <w:sz w:val="22"/>
                <w:szCs w:val="22"/>
              </w:rPr>
              <w:t>0</w:t>
            </w:r>
            <w:r w:rsidR="00767E3A" w:rsidRPr="00A27493">
              <w:rPr>
                <w:sz w:val="22"/>
                <w:szCs w:val="22"/>
              </w:rPr>
              <w:t>%</w:t>
            </w:r>
          </w:p>
        </w:tc>
      </w:tr>
      <w:tr w:rsidR="00767E3A" w:rsidRPr="00A27493" w:rsidTr="001439B8">
        <w:tc>
          <w:tcPr>
            <w:tcW w:w="219" w:type="pct"/>
          </w:tcPr>
          <w:p w:rsidR="00767E3A" w:rsidRPr="00A27493" w:rsidRDefault="00767E3A" w:rsidP="00DA08BC">
            <w:pPr>
              <w:ind w:left="-57" w:right="-57"/>
            </w:pPr>
            <w:r w:rsidRPr="00A27493">
              <w:t>27</w:t>
            </w:r>
          </w:p>
        </w:tc>
        <w:tc>
          <w:tcPr>
            <w:tcW w:w="2216" w:type="pct"/>
          </w:tcPr>
          <w:p w:rsidR="00767E3A" w:rsidRPr="00A27493" w:rsidRDefault="00767E3A" w:rsidP="00767E3A">
            <w:pPr>
              <w:autoSpaceDE w:val="0"/>
              <w:autoSpaceDN w:val="0"/>
              <w:adjustRightInd w:val="0"/>
              <w:jc w:val="left"/>
              <w:rPr>
                <w:sz w:val="18"/>
                <w:szCs w:val="18"/>
              </w:rPr>
            </w:pPr>
            <w:r w:rsidRPr="00A27493">
              <w:rPr>
                <w:sz w:val="18"/>
                <w:szCs w:val="18"/>
              </w:rPr>
              <w:t>Уметь анализировать информацию, необходимую для изучения разных территорий Земли</w:t>
            </w:r>
          </w:p>
        </w:tc>
        <w:tc>
          <w:tcPr>
            <w:tcW w:w="408" w:type="pct"/>
          </w:tcPr>
          <w:p w:rsidR="00767E3A" w:rsidRPr="00A27493" w:rsidRDefault="00767E3A" w:rsidP="00767E3A">
            <w:r w:rsidRPr="00A27493">
              <w:t>П</w:t>
            </w:r>
          </w:p>
        </w:tc>
        <w:tc>
          <w:tcPr>
            <w:tcW w:w="409" w:type="pct"/>
          </w:tcPr>
          <w:p w:rsidR="00767E3A" w:rsidRPr="00A27493" w:rsidRDefault="00767E3A" w:rsidP="00767E3A">
            <w:r w:rsidRPr="00A27493">
              <w:t>1</w:t>
            </w:r>
          </w:p>
        </w:tc>
        <w:tc>
          <w:tcPr>
            <w:tcW w:w="407" w:type="pct"/>
          </w:tcPr>
          <w:p w:rsidR="00767E3A" w:rsidRDefault="006A0211" w:rsidP="00767E3A">
            <w:r>
              <w:t>1</w:t>
            </w:r>
          </w:p>
        </w:tc>
        <w:tc>
          <w:tcPr>
            <w:tcW w:w="407" w:type="pct"/>
          </w:tcPr>
          <w:p w:rsidR="00767E3A" w:rsidRDefault="00767E3A" w:rsidP="00767E3A">
            <w:r>
              <w:t>0</w:t>
            </w:r>
          </w:p>
        </w:tc>
        <w:tc>
          <w:tcPr>
            <w:tcW w:w="388" w:type="pct"/>
          </w:tcPr>
          <w:p w:rsidR="00767E3A" w:rsidRDefault="00767E3A" w:rsidP="00767E3A">
            <w:r>
              <w:t>0</w:t>
            </w:r>
          </w:p>
        </w:tc>
        <w:tc>
          <w:tcPr>
            <w:tcW w:w="546" w:type="pct"/>
          </w:tcPr>
          <w:p w:rsidR="00767E3A" w:rsidRPr="00A27493" w:rsidRDefault="003173A8" w:rsidP="00767E3A">
            <w:pPr>
              <w:rPr>
                <w:sz w:val="22"/>
                <w:szCs w:val="22"/>
              </w:rPr>
            </w:pPr>
            <w:r>
              <w:rPr>
                <w:sz w:val="22"/>
                <w:szCs w:val="22"/>
              </w:rPr>
              <w:t>33,3</w:t>
            </w:r>
            <w:r w:rsidR="00767E3A" w:rsidRPr="00A27493">
              <w:rPr>
                <w:sz w:val="22"/>
                <w:szCs w:val="22"/>
              </w:rPr>
              <w:t>%</w:t>
            </w:r>
          </w:p>
        </w:tc>
      </w:tr>
      <w:tr w:rsidR="00767E3A" w:rsidRPr="00A27493" w:rsidTr="00F317C0">
        <w:tc>
          <w:tcPr>
            <w:tcW w:w="5000" w:type="pct"/>
            <w:gridSpan w:val="8"/>
          </w:tcPr>
          <w:p w:rsidR="00767E3A" w:rsidRPr="00A27493" w:rsidRDefault="00767E3A" w:rsidP="00767E3A">
            <w:pPr>
              <w:jc w:val="center"/>
              <w:rPr>
                <w:b/>
              </w:rPr>
            </w:pPr>
            <w:r w:rsidRPr="00A27493">
              <w:rPr>
                <w:b/>
              </w:rPr>
              <w:t>Часть 2 (задания с развернутым ответом)</w:t>
            </w:r>
          </w:p>
        </w:tc>
      </w:tr>
      <w:tr w:rsidR="00EE34AA" w:rsidRPr="00A27493" w:rsidTr="001439B8">
        <w:tc>
          <w:tcPr>
            <w:tcW w:w="219" w:type="pct"/>
          </w:tcPr>
          <w:p w:rsidR="00EE34AA" w:rsidRPr="00A27493" w:rsidRDefault="00EE34AA" w:rsidP="00DA08BC">
            <w:pPr>
              <w:ind w:left="-57" w:right="-57"/>
            </w:pPr>
            <w:r w:rsidRPr="00A27493">
              <w:t>28</w:t>
            </w:r>
          </w:p>
        </w:tc>
        <w:tc>
          <w:tcPr>
            <w:tcW w:w="2216" w:type="pct"/>
          </w:tcPr>
          <w:p w:rsidR="00EE34AA" w:rsidRPr="00A27493" w:rsidRDefault="00EE34AA" w:rsidP="00EE34AA">
            <w:pPr>
              <w:autoSpaceDE w:val="0"/>
              <w:autoSpaceDN w:val="0"/>
              <w:adjustRightInd w:val="0"/>
              <w:jc w:val="left"/>
              <w:rPr>
                <w:sz w:val="18"/>
                <w:szCs w:val="18"/>
              </w:rPr>
            </w:pPr>
            <w:r w:rsidRPr="00A27493">
              <w:rPr>
                <w:sz w:val="18"/>
                <w:szCs w:val="18"/>
              </w:rPr>
              <w:t>Уметь выявлять на основе представленных результатов измерений эмпирические зависимости</w:t>
            </w:r>
          </w:p>
        </w:tc>
        <w:tc>
          <w:tcPr>
            <w:tcW w:w="408" w:type="pct"/>
          </w:tcPr>
          <w:p w:rsidR="00EE34AA" w:rsidRPr="00A27493" w:rsidRDefault="00EE34AA" w:rsidP="00EE34AA">
            <w:r w:rsidRPr="00A27493">
              <w:t>П</w:t>
            </w:r>
          </w:p>
        </w:tc>
        <w:tc>
          <w:tcPr>
            <w:tcW w:w="409" w:type="pct"/>
          </w:tcPr>
          <w:p w:rsidR="00EE34AA" w:rsidRPr="00A27493" w:rsidRDefault="00EE34AA" w:rsidP="00EE34AA">
            <w:r w:rsidRPr="00A27493">
              <w:t>2</w:t>
            </w:r>
          </w:p>
        </w:tc>
        <w:tc>
          <w:tcPr>
            <w:tcW w:w="407" w:type="pct"/>
          </w:tcPr>
          <w:p w:rsidR="00EE34AA" w:rsidRDefault="00EE34AA" w:rsidP="00EE34AA">
            <w:r>
              <w:t>2</w:t>
            </w:r>
          </w:p>
        </w:tc>
        <w:tc>
          <w:tcPr>
            <w:tcW w:w="407" w:type="pct"/>
          </w:tcPr>
          <w:p w:rsidR="00EE34AA" w:rsidRDefault="00EE34AA" w:rsidP="00EE34AA">
            <w:r>
              <w:t>0</w:t>
            </w:r>
          </w:p>
        </w:tc>
        <w:tc>
          <w:tcPr>
            <w:tcW w:w="388" w:type="pct"/>
          </w:tcPr>
          <w:p w:rsidR="00EE34AA" w:rsidRDefault="00EE34AA" w:rsidP="00EE34AA">
            <w:r>
              <w:t>1</w:t>
            </w:r>
          </w:p>
        </w:tc>
        <w:tc>
          <w:tcPr>
            <w:tcW w:w="546" w:type="pct"/>
          </w:tcPr>
          <w:p w:rsidR="00EE34AA" w:rsidRPr="00A27493" w:rsidRDefault="00EE34AA" w:rsidP="00EE34AA">
            <w:r>
              <w:t>50</w:t>
            </w:r>
            <w:r w:rsidRPr="00A27493">
              <w:t>%</w:t>
            </w:r>
          </w:p>
        </w:tc>
      </w:tr>
      <w:tr w:rsidR="00EE34AA" w:rsidRPr="00A27493" w:rsidTr="001439B8">
        <w:tc>
          <w:tcPr>
            <w:tcW w:w="219" w:type="pct"/>
          </w:tcPr>
          <w:p w:rsidR="00EE34AA" w:rsidRPr="00A27493" w:rsidRDefault="00EE34AA" w:rsidP="00DA08BC">
            <w:pPr>
              <w:ind w:left="-57" w:right="-57"/>
            </w:pPr>
            <w:r w:rsidRPr="00A27493">
              <w:t>29</w:t>
            </w:r>
          </w:p>
        </w:tc>
        <w:tc>
          <w:tcPr>
            <w:tcW w:w="2216" w:type="pct"/>
          </w:tcPr>
          <w:p w:rsidR="00EE34AA" w:rsidRPr="00A27493" w:rsidRDefault="00EE34AA" w:rsidP="00EE34AA">
            <w:pPr>
              <w:autoSpaceDE w:val="0"/>
              <w:autoSpaceDN w:val="0"/>
              <w:adjustRightInd w:val="0"/>
              <w:jc w:val="left"/>
              <w:rPr>
                <w:sz w:val="18"/>
                <w:szCs w:val="18"/>
              </w:rPr>
            </w:pPr>
            <w:r w:rsidRPr="00A27493">
              <w:rPr>
                <w:sz w:val="18"/>
                <w:szCs w:val="18"/>
              </w:rPr>
              <w:t>Понимать географические следствия движений Земли</w:t>
            </w:r>
          </w:p>
        </w:tc>
        <w:tc>
          <w:tcPr>
            <w:tcW w:w="408" w:type="pct"/>
          </w:tcPr>
          <w:p w:rsidR="00EE34AA" w:rsidRPr="00A27493" w:rsidRDefault="00EE34AA" w:rsidP="00EE34AA">
            <w:r w:rsidRPr="00A27493">
              <w:t>П</w:t>
            </w:r>
          </w:p>
        </w:tc>
        <w:tc>
          <w:tcPr>
            <w:tcW w:w="409" w:type="pct"/>
          </w:tcPr>
          <w:p w:rsidR="00EE34AA" w:rsidRPr="00A27493" w:rsidRDefault="00EE34AA" w:rsidP="00EE34AA">
            <w:r w:rsidRPr="00A27493">
              <w:t>2</w:t>
            </w:r>
          </w:p>
        </w:tc>
        <w:tc>
          <w:tcPr>
            <w:tcW w:w="407" w:type="pct"/>
          </w:tcPr>
          <w:p w:rsidR="00EE34AA" w:rsidRDefault="00EE34AA" w:rsidP="00EE34AA">
            <w:r>
              <w:t>2</w:t>
            </w:r>
          </w:p>
        </w:tc>
        <w:tc>
          <w:tcPr>
            <w:tcW w:w="407" w:type="pct"/>
          </w:tcPr>
          <w:p w:rsidR="00EE34AA" w:rsidRDefault="00EE34AA" w:rsidP="00EE34AA">
            <w:r>
              <w:t>2</w:t>
            </w:r>
          </w:p>
        </w:tc>
        <w:tc>
          <w:tcPr>
            <w:tcW w:w="388" w:type="pct"/>
          </w:tcPr>
          <w:p w:rsidR="00EE34AA" w:rsidRDefault="00EE34AA" w:rsidP="00EE34AA">
            <w:r>
              <w:t>2</w:t>
            </w:r>
          </w:p>
        </w:tc>
        <w:tc>
          <w:tcPr>
            <w:tcW w:w="546" w:type="pct"/>
          </w:tcPr>
          <w:p w:rsidR="00EE34AA" w:rsidRPr="00A27493" w:rsidRDefault="00EE34AA" w:rsidP="00EE34AA">
            <w:r>
              <w:t>100</w:t>
            </w:r>
            <w:r w:rsidRPr="00A27493">
              <w:t>%</w:t>
            </w:r>
          </w:p>
        </w:tc>
      </w:tr>
      <w:tr w:rsidR="00EE34AA" w:rsidRPr="00A27493" w:rsidTr="001439B8">
        <w:tc>
          <w:tcPr>
            <w:tcW w:w="219" w:type="pct"/>
          </w:tcPr>
          <w:p w:rsidR="00EE34AA" w:rsidRPr="00A27493" w:rsidRDefault="00EE34AA" w:rsidP="00DA08BC">
            <w:pPr>
              <w:ind w:left="-57" w:right="-57"/>
            </w:pPr>
            <w:r w:rsidRPr="00A27493">
              <w:t>30</w:t>
            </w:r>
          </w:p>
        </w:tc>
        <w:tc>
          <w:tcPr>
            <w:tcW w:w="2216" w:type="pct"/>
          </w:tcPr>
          <w:p w:rsidR="00EE34AA" w:rsidRPr="00A27493" w:rsidRDefault="00EE34AA" w:rsidP="00EE34AA">
            <w:pPr>
              <w:autoSpaceDE w:val="0"/>
              <w:autoSpaceDN w:val="0"/>
              <w:adjustRightInd w:val="0"/>
              <w:jc w:val="left"/>
              <w:rPr>
                <w:sz w:val="18"/>
                <w:szCs w:val="18"/>
              </w:rPr>
            </w:pPr>
            <w:r w:rsidRPr="00A27493">
              <w:rPr>
                <w:sz w:val="18"/>
                <w:szCs w:val="18"/>
              </w:rPr>
              <w:t>Уметь выделять (узнавать) существенные признаки</w:t>
            </w:r>
          </w:p>
          <w:p w:rsidR="00EE34AA" w:rsidRPr="00A27493" w:rsidRDefault="00EE34AA" w:rsidP="00EE34AA">
            <w:pPr>
              <w:autoSpaceDE w:val="0"/>
              <w:autoSpaceDN w:val="0"/>
              <w:adjustRightInd w:val="0"/>
              <w:jc w:val="left"/>
              <w:rPr>
                <w:sz w:val="18"/>
                <w:szCs w:val="18"/>
              </w:rPr>
            </w:pPr>
            <w:r w:rsidRPr="00A27493">
              <w:rPr>
                <w:sz w:val="18"/>
                <w:szCs w:val="18"/>
              </w:rPr>
              <w:t>географических объектов и явлений</w:t>
            </w:r>
          </w:p>
        </w:tc>
        <w:tc>
          <w:tcPr>
            <w:tcW w:w="408" w:type="pct"/>
          </w:tcPr>
          <w:p w:rsidR="00EE34AA" w:rsidRPr="00A27493" w:rsidRDefault="00EE34AA" w:rsidP="00EE34AA">
            <w:r w:rsidRPr="00A27493">
              <w:t>П</w:t>
            </w:r>
          </w:p>
        </w:tc>
        <w:tc>
          <w:tcPr>
            <w:tcW w:w="409" w:type="pct"/>
          </w:tcPr>
          <w:p w:rsidR="00EE34AA" w:rsidRPr="00A27493" w:rsidRDefault="00EE34AA" w:rsidP="00EE34AA">
            <w:r w:rsidRPr="00A27493">
              <w:t>1</w:t>
            </w:r>
          </w:p>
        </w:tc>
        <w:tc>
          <w:tcPr>
            <w:tcW w:w="407" w:type="pct"/>
          </w:tcPr>
          <w:p w:rsidR="00EE34AA" w:rsidRDefault="00EE34AA" w:rsidP="00EE34AA">
            <w:r>
              <w:t>0</w:t>
            </w:r>
          </w:p>
        </w:tc>
        <w:tc>
          <w:tcPr>
            <w:tcW w:w="407" w:type="pct"/>
          </w:tcPr>
          <w:p w:rsidR="00EE34AA" w:rsidRDefault="00EE34AA" w:rsidP="00EE34AA">
            <w:r>
              <w:t>0</w:t>
            </w:r>
          </w:p>
        </w:tc>
        <w:tc>
          <w:tcPr>
            <w:tcW w:w="388" w:type="pct"/>
          </w:tcPr>
          <w:p w:rsidR="00EE34AA" w:rsidRDefault="00EE34AA" w:rsidP="00EE34AA">
            <w:r>
              <w:t>1</w:t>
            </w:r>
          </w:p>
        </w:tc>
        <w:tc>
          <w:tcPr>
            <w:tcW w:w="546" w:type="pct"/>
          </w:tcPr>
          <w:p w:rsidR="00EE34AA" w:rsidRPr="00A27493" w:rsidRDefault="00EE34AA" w:rsidP="00EE34AA">
            <w:r w:rsidRPr="00A27493">
              <w:t>33,3%</w:t>
            </w:r>
          </w:p>
        </w:tc>
      </w:tr>
      <w:tr w:rsidR="00767E3A" w:rsidRPr="00A27493" w:rsidTr="001439B8">
        <w:trPr>
          <w:trHeight w:val="70"/>
        </w:trPr>
        <w:tc>
          <w:tcPr>
            <w:tcW w:w="219" w:type="pct"/>
          </w:tcPr>
          <w:p w:rsidR="00767E3A" w:rsidRPr="00A27493" w:rsidRDefault="00767E3A" w:rsidP="00767E3A">
            <w:pPr>
              <w:rPr>
                <w:sz w:val="28"/>
                <w:szCs w:val="28"/>
              </w:rPr>
            </w:pPr>
          </w:p>
        </w:tc>
        <w:tc>
          <w:tcPr>
            <w:tcW w:w="2216" w:type="pct"/>
          </w:tcPr>
          <w:p w:rsidR="00767E3A" w:rsidRPr="00A27493" w:rsidRDefault="00767E3A" w:rsidP="00767E3A">
            <w:r w:rsidRPr="00A27493">
              <w:t>Количество баллов</w:t>
            </w:r>
          </w:p>
        </w:tc>
        <w:tc>
          <w:tcPr>
            <w:tcW w:w="408" w:type="pct"/>
          </w:tcPr>
          <w:p w:rsidR="00767E3A" w:rsidRPr="00A27493" w:rsidRDefault="00767E3A" w:rsidP="00767E3A"/>
        </w:tc>
        <w:tc>
          <w:tcPr>
            <w:tcW w:w="409" w:type="pct"/>
          </w:tcPr>
          <w:p w:rsidR="00767E3A" w:rsidRPr="00A27493" w:rsidRDefault="00767E3A" w:rsidP="00767E3A">
            <w:r w:rsidRPr="00A27493">
              <w:t>32</w:t>
            </w:r>
          </w:p>
        </w:tc>
        <w:tc>
          <w:tcPr>
            <w:tcW w:w="407" w:type="pct"/>
          </w:tcPr>
          <w:p w:rsidR="00767E3A" w:rsidRPr="00A27493" w:rsidRDefault="00767E3A" w:rsidP="00767E3A">
            <w:pPr>
              <w:rPr>
                <w:b/>
              </w:rPr>
            </w:pPr>
            <w:r w:rsidRPr="00A27493">
              <w:rPr>
                <w:b/>
              </w:rPr>
              <w:t>2</w:t>
            </w:r>
            <w:r w:rsidR="00EE34AA">
              <w:rPr>
                <w:b/>
              </w:rPr>
              <w:t>6</w:t>
            </w:r>
          </w:p>
        </w:tc>
        <w:tc>
          <w:tcPr>
            <w:tcW w:w="407" w:type="pct"/>
          </w:tcPr>
          <w:p w:rsidR="00767E3A" w:rsidRPr="00A27493" w:rsidRDefault="00EE34AA" w:rsidP="00767E3A">
            <w:pPr>
              <w:rPr>
                <w:b/>
              </w:rPr>
            </w:pPr>
            <w:r>
              <w:rPr>
                <w:b/>
              </w:rPr>
              <w:t>1</w:t>
            </w:r>
            <w:r w:rsidR="00767E3A" w:rsidRPr="00A27493">
              <w:rPr>
                <w:b/>
              </w:rPr>
              <w:t>4</w:t>
            </w:r>
          </w:p>
        </w:tc>
        <w:tc>
          <w:tcPr>
            <w:tcW w:w="388" w:type="pct"/>
          </w:tcPr>
          <w:p w:rsidR="00767E3A" w:rsidRPr="00A27493" w:rsidRDefault="00EE34AA" w:rsidP="00767E3A">
            <w:pPr>
              <w:rPr>
                <w:b/>
              </w:rPr>
            </w:pPr>
            <w:r>
              <w:rPr>
                <w:b/>
              </w:rPr>
              <w:t>26</w:t>
            </w:r>
          </w:p>
        </w:tc>
        <w:tc>
          <w:tcPr>
            <w:tcW w:w="546" w:type="pct"/>
          </w:tcPr>
          <w:p w:rsidR="00767E3A" w:rsidRPr="00A27493" w:rsidRDefault="00767E3A" w:rsidP="00767E3A">
            <w:pPr>
              <w:rPr>
                <w:b/>
              </w:rPr>
            </w:pPr>
            <w:r w:rsidRPr="00A27493">
              <w:rPr>
                <w:b/>
              </w:rPr>
              <w:t>2</w:t>
            </w:r>
            <w:r w:rsidR="003173A8">
              <w:rPr>
                <w:b/>
              </w:rPr>
              <w:t>2</w:t>
            </w:r>
          </w:p>
        </w:tc>
      </w:tr>
      <w:tr w:rsidR="00767E3A" w:rsidRPr="00A27493" w:rsidTr="001439B8">
        <w:trPr>
          <w:trHeight w:val="130"/>
        </w:trPr>
        <w:tc>
          <w:tcPr>
            <w:tcW w:w="219" w:type="pct"/>
          </w:tcPr>
          <w:p w:rsidR="00767E3A" w:rsidRPr="00A27493" w:rsidRDefault="00767E3A" w:rsidP="00767E3A">
            <w:pPr>
              <w:rPr>
                <w:sz w:val="28"/>
                <w:szCs w:val="28"/>
              </w:rPr>
            </w:pPr>
          </w:p>
        </w:tc>
        <w:tc>
          <w:tcPr>
            <w:tcW w:w="2216" w:type="pct"/>
          </w:tcPr>
          <w:p w:rsidR="00767E3A" w:rsidRPr="00A27493" w:rsidRDefault="00767E3A" w:rsidP="00767E3A">
            <w:r w:rsidRPr="00A27493">
              <w:t>Процент выполнения</w:t>
            </w:r>
          </w:p>
        </w:tc>
        <w:tc>
          <w:tcPr>
            <w:tcW w:w="408" w:type="pct"/>
          </w:tcPr>
          <w:p w:rsidR="00767E3A" w:rsidRPr="00A27493" w:rsidRDefault="00767E3A" w:rsidP="00767E3A"/>
        </w:tc>
        <w:tc>
          <w:tcPr>
            <w:tcW w:w="409" w:type="pct"/>
          </w:tcPr>
          <w:p w:rsidR="00767E3A" w:rsidRPr="00A27493" w:rsidRDefault="00767E3A" w:rsidP="00767E3A"/>
        </w:tc>
        <w:tc>
          <w:tcPr>
            <w:tcW w:w="407" w:type="pct"/>
          </w:tcPr>
          <w:p w:rsidR="00767E3A" w:rsidRPr="00A27493" w:rsidRDefault="00767E3A" w:rsidP="00767E3A">
            <w:pPr>
              <w:ind w:left="-57" w:right="-57"/>
            </w:pPr>
            <w:r w:rsidRPr="00A27493">
              <w:t xml:space="preserve"> </w:t>
            </w:r>
            <w:r w:rsidR="00DA08BC">
              <w:t>81,3</w:t>
            </w:r>
            <w:r w:rsidRPr="00A27493">
              <w:t>%</w:t>
            </w:r>
          </w:p>
        </w:tc>
        <w:tc>
          <w:tcPr>
            <w:tcW w:w="407" w:type="pct"/>
          </w:tcPr>
          <w:p w:rsidR="00767E3A" w:rsidRPr="00A27493" w:rsidRDefault="00DA08BC" w:rsidP="00DA08BC">
            <w:pPr>
              <w:ind w:left="-57" w:right="-57"/>
            </w:pPr>
            <w:r>
              <w:t>43,8</w:t>
            </w:r>
            <w:r w:rsidR="00767E3A" w:rsidRPr="00A27493">
              <w:t>%</w:t>
            </w:r>
          </w:p>
        </w:tc>
        <w:tc>
          <w:tcPr>
            <w:tcW w:w="388" w:type="pct"/>
          </w:tcPr>
          <w:p w:rsidR="00767E3A" w:rsidRPr="00A27493" w:rsidRDefault="00DA08BC" w:rsidP="00767E3A">
            <w:pPr>
              <w:ind w:left="-57" w:right="-57"/>
            </w:pPr>
            <w:r>
              <w:t>81</w:t>
            </w:r>
            <w:r w:rsidR="00767E3A" w:rsidRPr="00A27493">
              <w:t>,3%</w:t>
            </w:r>
          </w:p>
        </w:tc>
        <w:tc>
          <w:tcPr>
            <w:tcW w:w="546" w:type="pct"/>
          </w:tcPr>
          <w:p w:rsidR="00767E3A" w:rsidRPr="00A27493" w:rsidRDefault="00767E3A" w:rsidP="00767E3A"/>
        </w:tc>
      </w:tr>
      <w:tr w:rsidR="00767E3A" w:rsidRPr="00A27493" w:rsidTr="001439B8">
        <w:tc>
          <w:tcPr>
            <w:tcW w:w="2435" w:type="pct"/>
            <w:gridSpan w:val="2"/>
          </w:tcPr>
          <w:p w:rsidR="00767E3A" w:rsidRPr="00A27493" w:rsidRDefault="00767E3A" w:rsidP="00767E3A">
            <w:r w:rsidRPr="00A27493">
              <w:t>Отметка</w:t>
            </w:r>
          </w:p>
        </w:tc>
        <w:tc>
          <w:tcPr>
            <w:tcW w:w="408" w:type="pct"/>
          </w:tcPr>
          <w:p w:rsidR="00767E3A" w:rsidRPr="00A27493" w:rsidRDefault="00767E3A" w:rsidP="00767E3A"/>
        </w:tc>
        <w:tc>
          <w:tcPr>
            <w:tcW w:w="409" w:type="pct"/>
          </w:tcPr>
          <w:p w:rsidR="00767E3A" w:rsidRPr="00A27493" w:rsidRDefault="00767E3A" w:rsidP="00767E3A"/>
        </w:tc>
        <w:tc>
          <w:tcPr>
            <w:tcW w:w="407" w:type="pct"/>
          </w:tcPr>
          <w:p w:rsidR="00767E3A" w:rsidRPr="00A27493" w:rsidRDefault="00EE34AA" w:rsidP="00767E3A">
            <w:pPr>
              <w:rPr>
                <w:b/>
              </w:rPr>
            </w:pPr>
            <w:r>
              <w:rPr>
                <w:b/>
              </w:rPr>
              <w:t>4</w:t>
            </w:r>
          </w:p>
        </w:tc>
        <w:tc>
          <w:tcPr>
            <w:tcW w:w="407" w:type="pct"/>
          </w:tcPr>
          <w:p w:rsidR="00767E3A" w:rsidRPr="00A27493" w:rsidRDefault="00EE34AA" w:rsidP="00767E3A">
            <w:pPr>
              <w:rPr>
                <w:b/>
              </w:rPr>
            </w:pPr>
            <w:r>
              <w:rPr>
                <w:b/>
              </w:rPr>
              <w:t>3</w:t>
            </w:r>
          </w:p>
        </w:tc>
        <w:tc>
          <w:tcPr>
            <w:tcW w:w="388" w:type="pct"/>
          </w:tcPr>
          <w:p w:rsidR="00767E3A" w:rsidRPr="00A27493" w:rsidRDefault="00EE34AA" w:rsidP="00767E3A">
            <w:pPr>
              <w:rPr>
                <w:b/>
              </w:rPr>
            </w:pPr>
            <w:r>
              <w:rPr>
                <w:b/>
              </w:rPr>
              <w:t>4</w:t>
            </w:r>
          </w:p>
        </w:tc>
        <w:tc>
          <w:tcPr>
            <w:tcW w:w="546" w:type="pct"/>
          </w:tcPr>
          <w:p w:rsidR="00767E3A" w:rsidRPr="00A27493" w:rsidRDefault="00DA08BC" w:rsidP="00767E3A">
            <w:pPr>
              <w:rPr>
                <w:b/>
              </w:rPr>
            </w:pPr>
            <w:r>
              <w:rPr>
                <w:b/>
              </w:rPr>
              <w:t>3,67</w:t>
            </w:r>
          </w:p>
        </w:tc>
      </w:tr>
    </w:tbl>
    <w:p w:rsidR="00EC5B42" w:rsidRPr="00A27493" w:rsidRDefault="00EC5B42" w:rsidP="00C8624C">
      <w:pPr>
        <w:keepNext/>
        <w:ind w:firstLine="709"/>
      </w:pPr>
    </w:p>
    <w:p w:rsidR="002236B7" w:rsidRDefault="008D12AF" w:rsidP="002236B7">
      <w:pPr>
        <w:keepNext/>
        <w:ind w:firstLine="709"/>
      </w:pPr>
      <w:r>
        <w:t xml:space="preserve">Экзаменационная работа </w:t>
      </w:r>
      <w:r w:rsidR="002236B7">
        <w:t xml:space="preserve">по географии </w:t>
      </w:r>
      <w:r>
        <w:t>состо</w:t>
      </w:r>
      <w:r w:rsidR="002236B7">
        <w:t>яла</w:t>
      </w:r>
      <w:r>
        <w:t xml:space="preserve"> из 30 заданий. Задания проверя</w:t>
      </w:r>
      <w:r w:rsidR="002236B7">
        <w:t xml:space="preserve">ли </w:t>
      </w:r>
      <w:r>
        <w:t>знания, составляющие основу географической грамотности обучающихся,</w:t>
      </w:r>
      <w:r w:rsidR="002236B7">
        <w:t xml:space="preserve"> </w:t>
      </w:r>
      <w:r>
        <w:t>а также способность применить знания и умения в контекстах,</w:t>
      </w:r>
      <w:r w:rsidR="002236B7">
        <w:t xml:space="preserve"> </w:t>
      </w:r>
      <w:r>
        <w:t>соответствующих основным разделам курса школьной географии</w:t>
      </w:r>
      <w:r w:rsidR="002236B7">
        <w:t>.</w:t>
      </w:r>
      <w:r>
        <w:t xml:space="preserve"> </w:t>
      </w:r>
    </w:p>
    <w:p w:rsidR="00EC5B42" w:rsidRDefault="002236B7" w:rsidP="008D12AF">
      <w:pPr>
        <w:keepNext/>
        <w:ind w:firstLine="709"/>
      </w:pPr>
      <w:r>
        <w:t>Экзаменационная работа проверяла умения</w:t>
      </w:r>
      <w:r w:rsidR="008D12AF">
        <w:t xml:space="preserve"> практическо</w:t>
      </w:r>
      <w:r>
        <w:t xml:space="preserve">го </w:t>
      </w:r>
      <w:r w:rsidR="008D12AF">
        <w:t>применени</w:t>
      </w:r>
      <w:r>
        <w:t>я</w:t>
      </w:r>
      <w:r w:rsidR="008D12AF">
        <w:t xml:space="preserve"> географических знаний и умений</w:t>
      </w:r>
      <w:r>
        <w:t xml:space="preserve">, </w:t>
      </w:r>
      <w:r w:rsidR="008D12AF">
        <w:t>сформированност</w:t>
      </w:r>
      <w:r>
        <w:t>ь</w:t>
      </w:r>
      <w:r w:rsidR="008D12AF">
        <w:t xml:space="preserve"> умения извлекать и анализировать</w:t>
      </w:r>
      <w:r>
        <w:t xml:space="preserve"> </w:t>
      </w:r>
      <w:r w:rsidR="008D12AF">
        <w:t>данные из различных источников географической информации (карты</w:t>
      </w:r>
      <w:r>
        <w:t xml:space="preserve"> </w:t>
      </w:r>
      <w:r w:rsidR="008D12AF">
        <w:t>атласов, статистические материалы, диаграммы, тексты СМИ).</w:t>
      </w:r>
    </w:p>
    <w:p w:rsidR="00A979D6" w:rsidRDefault="00A979D6" w:rsidP="00C8624C">
      <w:pPr>
        <w:keepNext/>
        <w:ind w:firstLine="709"/>
      </w:pPr>
      <w:r>
        <w:t>Наиболее западающие умения при выполнении заданий 1 части: з</w:t>
      </w:r>
      <w:r w:rsidRPr="00A979D6">
        <w:t>на</w:t>
      </w:r>
      <w:r>
        <w:t xml:space="preserve">ние </w:t>
      </w:r>
      <w:r w:rsidRPr="00A979D6">
        <w:t xml:space="preserve">и </w:t>
      </w:r>
      <w:r w:rsidR="00B33B28">
        <w:t xml:space="preserve">понимание </w:t>
      </w:r>
      <w:r w:rsidR="00B33B28" w:rsidRPr="00B33B28">
        <w:t>особенност</w:t>
      </w:r>
      <w:r w:rsidR="00B33B28">
        <w:t>ей</w:t>
      </w:r>
      <w:r w:rsidR="00B33B28" w:rsidRPr="00B33B28">
        <w:t xml:space="preserve"> природы России</w:t>
      </w:r>
      <w:r w:rsidRPr="00A979D6">
        <w:t xml:space="preserve">; </w:t>
      </w:r>
      <w:r w:rsidR="00B33B28" w:rsidRPr="00B33B28">
        <w:t xml:space="preserve">основных отраслей хозяйства России, </w:t>
      </w:r>
      <w:r w:rsidR="005A7DBA" w:rsidRPr="005A7DBA">
        <w:t>решени</w:t>
      </w:r>
      <w:r w:rsidR="005A7DBA">
        <w:t>е</w:t>
      </w:r>
      <w:r w:rsidR="005A7DBA" w:rsidRPr="005A7DBA">
        <w:t xml:space="preserve"> практических задач по определению качества окружающей среды своей местности, определения поясного времени</w:t>
      </w:r>
      <w:r w:rsidR="00237C67">
        <w:t xml:space="preserve">, </w:t>
      </w:r>
      <w:r w:rsidR="00237C67" w:rsidRPr="00237C67">
        <w:t>понима</w:t>
      </w:r>
      <w:r w:rsidR="00237C67">
        <w:t>ние</w:t>
      </w:r>
      <w:r w:rsidR="00237C67" w:rsidRPr="00237C67">
        <w:t xml:space="preserve"> географически</w:t>
      </w:r>
      <w:r w:rsidR="00237C67">
        <w:t>х</w:t>
      </w:r>
      <w:r w:rsidR="00237C67" w:rsidRPr="00237C67">
        <w:t xml:space="preserve"> явлени</w:t>
      </w:r>
      <w:r w:rsidR="00237C67">
        <w:t>й</w:t>
      </w:r>
      <w:r w:rsidR="00237C67" w:rsidRPr="00237C67">
        <w:t xml:space="preserve"> и процесс</w:t>
      </w:r>
      <w:r w:rsidR="00237C67">
        <w:t>ов</w:t>
      </w:r>
      <w:r w:rsidR="00237C67" w:rsidRPr="00237C67">
        <w:t xml:space="preserve"> в геосферах</w:t>
      </w:r>
      <w:r>
        <w:t xml:space="preserve">. Результаты выполнения данных заданий </w:t>
      </w:r>
      <w:r w:rsidR="00237C67">
        <w:t>–</w:t>
      </w:r>
      <w:r>
        <w:t xml:space="preserve"> </w:t>
      </w:r>
      <w:r w:rsidR="00237C67">
        <w:t xml:space="preserve">0% - </w:t>
      </w:r>
      <w:r>
        <w:t>33,3%</w:t>
      </w:r>
      <w:r w:rsidR="000B57AD">
        <w:t>.</w:t>
      </w:r>
    </w:p>
    <w:p w:rsidR="00A979D6" w:rsidRDefault="004F21BC" w:rsidP="000B57AD">
      <w:pPr>
        <w:keepNext/>
        <w:ind w:firstLine="709"/>
      </w:pPr>
      <w:r>
        <w:rPr>
          <w:noProof/>
        </w:rPr>
        <w:drawing>
          <wp:anchor distT="0" distB="0" distL="114300" distR="114300" simplePos="0" relativeHeight="251729920" behindDoc="1" locked="0" layoutInCell="1" allowOverlap="1" wp14:anchorId="5EE4BD3C" wp14:editId="083C8549">
            <wp:simplePos x="0" y="0"/>
            <wp:positionH relativeFrom="column">
              <wp:posOffset>3110451</wp:posOffset>
            </wp:positionH>
            <wp:positionV relativeFrom="paragraph">
              <wp:posOffset>970777</wp:posOffset>
            </wp:positionV>
            <wp:extent cx="3278505" cy="1666875"/>
            <wp:effectExtent l="0" t="0" r="17145" b="9525"/>
            <wp:wrapTight wrapText="bothSides">
              <wp:wrapPolygon edited="0">
                <wp:start x="0" y="0"/>
                <wp:lineTo x="0" y="21477"/>
                <wp:lineTo x="21587" y="21477"/>
                <wp:lineTo x="21587" y="0"/>
                <wp:lineTo x="0" y="0"/>
              </wp:wrapPolygon>
            </wp:wrapTight>
            <wp:docPr id="2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Pr>
          <w:noProof/>
        </w:rPr>
        <w:drawing>
          <wp:anchor distT="0" distB="0" distL="114300" distR="114300" simplePos="0" relativeHeight="251695104" behindDoc="1" locked="0" layoutInCell="1" allowOverlap="1">
            <wp:simplePos x="0" y="0"/>
            <wp:positionH relativeFrom="column">
              <wp:posOffset>-227965</wp:posOffset>
            </wp:positionH>
            <wp:positionV relativeFrom="paragraph">
              <wp:posOffset>960755</wp:posOffset>
            </wp:positionV>
            <wp:extent cx="3278505" cy="1666875"/>
            <wp:effectExtent l="0" t="0" r="17145" b="9525"/>
            <wp:wrapTight wrapText="bothSides">
              <wp:wrapPolygon edited="0">
                <wp:start x="0" y="0"/>
                <wp:lineTo x="0" y="21477"/>
                <wp:lineTo x="21587" y="21477"/>
                <wp:lineTo x="21587" y="0"/>
                <wp:lineTo x="0" y="0"/>
              </wp:wrapPolygon>
            </wp:wrapTight>
            <wp:docPr id="23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A979D6">
        <w:t>Все учени</w:t>
      </w:r>
      <w:r w:rsidR="00237C67">
        <w:t>ки</w:t>
      </w:r>
      <w:r w:rsidR="00A979D6">
        <w:t xml:space="preserve"> приступили к выполнению заданий второй части. Все знают </w:t>
      </w:r>
      <w:r w:rsidR="00A979D6" w:rsidRPr="00A979D6">
        <w:t>географические следствия движений Земли</w:t>
      </w:r>
      <w:r w:rsidR="00A979D6">
        <w:t xml:space="preserve"> (</w:t>
      </w:r>
      <w:r w:rsidR="00237C67">
        <w:t>100</w:t>
      </w:r>
      <w:r w:rsidR="00A979D6">
        <w:t>% - процент выполнения задания)</w:t>
      </w:r>
      <w:r w:rsidR="000B57AD">
        <w:t>. Задания на</w:t>
      </w:r>
      <w:r w:rsidR="000B57AD" w:rsidRPr="000B57AD">
        <w:t xml:space="preserve"> выявл</w:t>
      </w:r>
      <w:r w:rsidR="000B57AD">
        <w:t>ение</w:t>
      </w:r>
      <w:r w:rsidR="000B57AD" w:rsidRPr="000B57AD">
        <w:t xml:space="preserve"> на основе представленных результатов измерений эмпирически</w:t>
      </w:r>
      <w:r w:rsidR="000B57AD">
        <w:t>х</w:t>
      </w:r>
      <w:r w:rsidR="000B57AD" w:rsidRPr="000B57AD">
        <w:t xml:space="preserve"> зависимост</w:t>
      </w:r>
      <w:r w:rsidR="000B57AD">
        <w:t xml:space="preserve">ей и выделение существенных признаков географических объектов и явлений выполнили </w:t>
      </w:r>
      <w:r w:rsidR="00A167FC">
        <w:t>Жигайлов</w:t>
      </w:r>
      <w:r w:rsidR="000B57AD">
        <w:t xml:space="preserve"> и Бу</w:t>
      </w:r>
      <w:r w:rsidR="00A167FC">
        <w:t>дник</w:t>
      </w:r>
      <w:r w:rsidR="000B57AD">
        <w:t>ова частично (33,3% -</w:t>
      </w:r>
      <w:r w:rsidR="009F0AA9">
        <w:t xml:space="preserve"> 50%</w:t>
      </w:r>
      <w:r w:rsidR="000B57AD">
        <w:t xml:space="preserve"> процент выполнения заданий).</w:t>
      </w:r>
    </w:p>
    <w:p w:rsidR="002236B7" w:rsidRDefault="002236B7" w:rsidP="00C8624C">
      <w:pPr>
        <w:keepNext/>
        <w:ind w:firstLine="709"/>
      </w:pPr>
    </w:p>
    <w:p w:rsidR="000B57AD" w:rsidRDefault="000B57AD" w:rsidP="000B57AD">
      <w:pPr>
        <w:autoSpaceDE w:val="0"/>
        <w:autoSpaceDN w:val="0"/>
        <w:adjustRightInd w:val="0"/>
        <w:ind w:firstLine="709"/>
        <w:rPr>
          <w:b/>
        </w:rPr>
      </w:pPr>
      <w:r w:rsidRPr="008C10A6">
        <w:rPr>
          <w:b/>
        </w:rPr>
        <w:t xml:space="preserve">По </w:t>
      </w:r>
      <w:r>
        <w:rPr>
          <w:b/>
        </w:rPr>
        <w:t>географии</w:t>
      </w:r>
      <w:r w:rsidR="009F0AA9">
        <w:rPr>
          <w:b/>
        </w:rPr>
        <w:t xml:space="preserve"> (ОГЭ)</w:t>
      </w:r>
      <w:r w:rsidRPr="008C10A6">
        <w:rPr>
          <w:b/>
        </w:rPr>
        <w:t xml:space="preserve"> средний тестовый балл по школе – </w:t>
      </w:r>
      <w:r>
        <w:rPr>
          <w:b/>
        </w:rPr>
        <w:t>2</w:t>
      </w:r>
      <w:r w:rsidR="009F0AA9">
        <w:rPr>
          <w:b/>
        </w:rPr>
        <w:t>2</w:t>
      </w:r>
      <w:r w:rsidRPr="008C10A6">
        <w:rPr>
          <w:b/>
        </w:rPr>
        <w:t xml:space="preserve">, по району </w:t>
      </w:r>
      <w:proofErr w:type="gramStart"/>
      <w:r>
        <w:rPr>
          <w:b/>
        </w:rPr>
        <w:t xml:space="preserve">-  </w:t>
      </w:r>
      <w:r w:rsidRPr="008C10A6">
        <w:rPr>
          <w:b/>
        </w:rPr>
        <w:t>.</w:t>
      </w:r>
      <w:proofErr w:type="gramEnd"/>
      <w:r w:rsidRPr="008C10A6">
        <w:rPr>
          <w:b/>
        </w:rPr>
        <w:t xml:space="preserve"> Средний оценочный балл по школе – </w:t>
      </w:r>
      <w:r w:rsidR="009F0AA9">
        <w:rPr>
          <w:b/>
        </w:rPr>
        <w:t>3,67</w:t>
      </w:r>
      <w:r w:rsidRPr="008C10A6">
        <w:rPr>
          <w:b/>
        </w:rPr>
        <w:t xml:space="preserve">, по району </w:t>
      </w:r>
      <w:proofErr w:type="gramStart"/>
      <w:r w:rsidRPr="008C10A6">
        <w:rPr>
          <w:b/>
        </w:rPr>
        <w:t>–</w:t>
      </w:r>
      <w:r w:rsidR="00EB298C">
        <w:rPr>
          <w:b/>
        </w:rPr>
        <w:t xml:space="preserve"> ,</w:t>
      </w:r>
      <w:proofErr w:type="gramEnd"/>
      <w:r w:rsidR="00EB298C">
        <w:rPr>
          <w:b/>
        </w:rPr>
        <w:t xml:space="preserve"> по краю - 3,57</w:t>
      </w:r>
      <w:r w:rsidRPr="008C10A6">
        <w:rPr>
          <w:b/>
        </w:rPr>
        <w:t xml:space="preserve">, процент качества по школе – </w:t>
      </w:r>
      <w:r>
        <w:rPr>
          <w:b/>
        </w:rPr>
        <w:t>66,7</w:t>
      </w:r>
      <w:r w:rsidRPr="008C10A6">
        <w:rPr>
          <w:b/>
        </w:rPr>
        <w:t>%, по району</w:t>
      </w:r>
      <w:r>
        <w:rPr>
          <w:b/>
        </w:rPr>
        <w:t>-</w:t>
      </w:r>
      <w:r w:rsidRPr="008C10A6">
        <w:rPr>
          <w:b/>
        </w:rPr>
        <w:t xml:space="preserve"> </w:t>
      </w:r>
      <w:r>
        <w:rPr>
          <w:b/>
        </w:rPr>
        <w:t>%. Таким образом, результаты по школе выше, чем по району.</w:t>
      </w:r>
    </w:p>
    <w:p w:rsidR="00B50C8E" w:rsidRPr="00B50C8E" w:rsidRDefault="00B50C8E" w:rsidP="00C8624C">
      <w:pPr>
        <w:keepNext/>
        <w:ind w:firstLine="709"/>
        <w:rPr>
          <w:sz w:val="16"/>
          <w:szCs w:val="16"/>
        </w:rPr>
      </w:pPr>
    </w:p>
    <w:p w:rsidR="00BF5407" w:rsidRDefault="00BF5407" w:rsidP="00C8624C">
      <w:pPr>
        <w:keepNext/>
        <w:ind w:firstLine="709"/>
      </w:pPr>
      <w:r>
        <w:t>Один ученик сдавал экзамен по географии в форме ГВЭ и сдал его на 4 – «хорошо».</w:t>
      </w:r>
    </w:p>
    <w:p w:rsidR="00BF5407" w:rsidRDefault="00BF5407" w:rsidP="00C8624C">
      <w:pPr>
        <w:keepNext/>
        <w:ind w:firstLine="709"/>
      </w:pPr>
    </w:p>
    <w:p w:rsidR="00F8262D" w:rsidRDefault="00024FEA" w:rsidP="00C8624C">
      <w:pPr>
        <w:keepNext/>
        <w:ind w:firstLine="709"/>
      </w:pPr>
      <w:r>
        <w:t>Анализируя результаты экзамен</w:t>
      </w:r>
      <w:r w:rsidR="00FE673A">
        <w:t>ов, сдаваемых в форме ГИА</w:t>
      </w:r>
      <w:r>
        <w:t xml:space="preserve">, приходим к выводу, </w:t>
      </w:r>
      <w:r w:rsidR="004752A3">
        <w:t>что в 201</w:t>
      </w:r>
      <w:r w:rsidR="00817B57">
        <w:t>7</w:t>
      </w:r>
      <w:r w:rsidR="004752A3">
        <w:t>-201</w:t>
      </w:r>
      <w:r w:rsidR="00817B57">
        <w:t>8</w:t>
      </w:r>
      <w:r w:rsidR="004752A3">
        <w:t xml:space="preserve"> учебном году результаты ГИА </w:t>
      </w:r>
      <w:r w:rsidR="00CB082E">
        <w:t>в целом неплохие</w:t>
      </w:r>
      <w:r w:rsidR="00385CD1">
        <w:t xml:space="preserve">. </w:t>
      </w:r>
      <w:r w:rsidR="007D5DF0">
        <w:t xml:space="preserve">Но все результаты экзаменов сопоставимы с результатами внутришкольного мониторинга качества знаний. </w:t>
      </w:r>
      <w:r w:rsidR="00BF5407">
        <w:t>По</w:t>
      </w:r>
      <w:r w:rsidR="00F8262D">
        <w:t xml:space="preserve"> большинств</w:t>
      </w:r>
      <w:r w:rsidR="00BF5407">
        <w:t>у</w:t>
      </w:r>
      <w:r w:rsidR="00F8262D">
        <w:t xml:space="preserve"> экзаменов (</w:t>
      </w:r>
      <w:r w:rsidR="00F8262D" w:rsidRPr="00BF5407">
        <w:rPr>
          <w:color w:val="FF0000"/>
        </w:rPr>
        <w:t>математика, физика</w:t>
      </w:r>
      <w:r w:rsidR="00B50C8E" w:rsidRPr="00BF5407">
        <w:rPr>
          <w:color w:val="FF0000"/>
        </w:rPr>
        <w:t>, география</w:t>
      </w:r>
      <w:r w:rsidR="00F8262D">
        <w:t>) результаты выше районных.</w:t>
      </w:r>
    </w:p>
    <w:p w:rsidR="00385CD1" w:rsidRDefault="00385CD1" w:rsidP="00C8624C">
      <w:pPr>
        <w:keepNext/>
        <w:ind w:firstLine="709"/>
      </w:pPr>
    </w:p>
    <w:p w:rsidR="002875A1" w:rsidRPr="00262DA7" w:rsidRDefault="002875A1" w:rsidP="002875A1">
      <w:pPr>
        <w:jc w:val="center"/>
        <w:rPr>
          <w:b/>
          <w:bCs/>
          <w:sz w:val="28"/>
          <w:szCs w:val="28"/>
        </w:rPr>
      </w:pPr>
      <w:r w:rsidRPr="00262DA7">
        <w:rPr>
          <w:b/>
          <w:bCs/>
          <w:sz w:val="28"/>
          <w:szCs w:val="28"/>
        </w:rPr>
        <w:t>11 класс.</w:t>
      </w:r>
    </w:p>
    <w:p w:rsidR="00261D83" w:rsidRPr="00262DA7" w:rsidRDefault="00261D83" w:rsidP="00261D83">
      <w:pPr>
        <w:jc w:val="center"/>
        <w:rPr>
          <w:b/>
          <w:bCs/>
          <w:sz w:val="28"/>
        </w:rPr>
      </w:pPr>
      <w:r w:rsidRPr="00262DA7">
        <w:rPr>
          <w:b/>
          <w:bCs/>
          <w:sz w:val="28"/>
        </w:rPr>
        <w:t>Статистические данные о результатах по предметам ЕГЭ.</w:t>
      </w:r>
    </w:p>
    <w:p w:rsidR="00261D83" w:rsidRPr="001B6C17" w:rsidRDefault="00261D83" w:rsidP="00261D83">
      <w:pPr>
        <w:rPr>
          <w:sz w:val="16"/>
          <w:szCs w:val="16"/>
        </w:rPr>
      </w:pPr>
    </w:p>
    <w:tbl>
      <w:tblPr>
        <w:tblW w:w="508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1062"/>
        <w:gridCol w:w="1134"/>
        <w:gridCol w:w="993"/>
        <w:gridCol w:w="1419"/>
        <w:gridCol w:w="991"/>
        <w:gridCol w:w="991"/>
        <w:gridCol w:w="1000"/>
      </w:tblGrid>
      <w:tr w:rsidR="00DC154D" w:rsidTr="00DC154D">
        <w:trPr>
          <w:trHeight w:val="228"/>
        </w:trPr>
        <w:tc>
          <w:tcPr>
            <w:tcW w:w="1340" w:type="pct"/>
            <w:vMerge w:val="restart"/>
          </w:tcPr>
          <w:p w:rsidR="00DC154D" w:rsidRDefault="00DC154D" w:rsidP="00DC154D">
            <w:pPr>
              <w:jc w:val="center"/>
            </w:pPr>
            <w:r>
              <w:t>Предмет, сдаваемый в форме ЕГЭ</w:t>
            </w:r>
          </w:p>
        </w:tc>
        <w:tc>
          <w:tcPr>
            <w:tcW w:w="512" w:type="pct"/>
          </w:tcPr>
          <w:p w:rsidR="00DC154D" w:rsidRDefault="00DC154D" w:rsidP="00DC154D">
            <w:pPr>
              <w:jc w:val="center"/>
            </w:pPr>
            <w:r>
              <w:t>2012</w:t>
            </w:r>
          </w:p>
        </w:tc>
        <w:tc>
          <w:tcPr>
            <w:tcW w:w="547" w:type="pct"/>
          </w:tcPr>
          <w:p w:rsidR="00DC154D" w:rsidRDefault="00DC154D" w:rsidP="00DC154D">
            <w:pPr>
              <w:jc w:val="center"/>
            </w:pPr>
            <w:r>
              <w:t>2013</w:t>
            </w:r>
          </w:p>
        </w:tc>
        <w:tc>
          <w:tcPr>
            <w:tcW w:w="479" w:type="pct"/>
          </w:tcPr>
          <w:p w:rsidR="00DC154D" w:rsidRDefault="00DC154D" w:rsidP="00DC154D">
            <w:pPr>
              <w:jc w:val="center"/>
            </w:pPr>
            <w:r>
              <w:t>2014</w:t>
            </w:r>
          </w:p>
        </w:tc>
        <w:tc>
          <w:tcPr>
            <w:tcW w:w="684" w:type="pct"/>
          </w:tcPr>
          <w:p w:rsidR="00DC154D" w:rsidRDefault="00DC154D" w:rsidP="00DC154D">
            <w:pPr>
              <w:jc w:val="center"/>
            </w:pPr>
            <w:r>
              <w:t>2015</w:t>
            </w:r>
          </w:p>
        </w:tc>
        <w:tc>
          <w:tcPr>
            <w:tcW w:w="478" w:type="pct"/>
          </w:tcPr>
          <w:p w:rsidR="00DC154D" w:rsidRDefault="00DC154D" w:rsidP="00DC154D">
            <w:pPr>
              <w:jc w:val="center"/>
            </w:pPr>
            <w:r>
              <w:t>2016</w:t>
            </w:r>
          </w:p>
        </w:tc>
        <w:tc>
          <w:tcPr>
            <w:tcW w:w="478" w:type="pct"/>
          </w:tcPr>
          <w:p w:rsidR="00DC154D" w:rsidRDefault="00DC154D" w:rsidP="00DC154D">
            <w:pPr>
              <w:jc w:val="center"/>
            </w:pPr>
            <w:r>
              <w:t>2017</w:t>
            </w:r>
          </w:p>
        </w:tc>
        <w:tc>
          <w:tcPr>
            <w:tcW w:w="482" w:type="pct"/>
          </w:tcPr>
          <w:p w:rsidR="00DC154D" w:rsidRDefault="00DC154D" w:rsidP="00DC154D">
            <w:pPr>
              <w:jc w:val="center"/>
            </w:pPr>
            <w:r>
              <w:t>2018</w:t>
            </w:r>
          </w:p>
        </w:tc>
      </w:tr>
      <w:tr w:rsidR="00DC154D" w:rsidTr="00B50C8E">
        <w:trPr>
          <w:trHeight w:val="277"/>
        </w:trPr>
        <w:tc>
          <w:tcPr>
            <w:tcW w:w="1340" w:type="pct"/>
            <w:vMerge/>
          </w:tcPr>
          <w:p w:rsidR="00DC154D" w:rsidRDefault="00DC154D" w:rsidP="00DC154D"/>
        </w:tc>
        <w:tc>
          <w:tcPr>
            <w:tcW w:w="3660" w:type="pct"/>
            <w:gridSpan w:val="7"/>
          </w:tcPr>
          <w:p w:rsidR="00DC154D" w:rsidRPr="00F5525F" w:rsidRDefault="00DC154D" w:rsidP="00DC154D">
            <w:pPr>
              <w:tabs>
                <w:tab w:val="left" w:pos="3098"/>
                <w:tab w:val="left" w:pos="4320"/>
              </w:tabs>
              <w:jc w:val="center"/>
            </w:pPr>
            <w:r w:rsidRPr="00F5525F">
              <w:t>Средний балл (тестовый) по школе</w:t>
            </w:r>
          </w:p>
        </w:tc>
      </w:tr>
      <w:tr w:rsidR="00DC154D" w:rsidTr="00DC154D">
        <w:trPr>
          <w:trHeight w:val="277"/>
        </w:trPr>
        <w:tc>
          <w:tcPr>
            <w:tcW w:w="1340" w:type="pct"/>
          </w:tcPr>
          <w:p w:rsidR="00DC154D" w:rsidRDefault="00DC154D" w:rsidP="00DC154D">
            <w:r>
              <w:t>Биология</w:t>
            </w:r>
          </w:p>
        </w:tc>
        <w:tc>
          <w:tcPr>
            <w:tcW w:w="512" w:type="pct"/>
          </w:tcPr>
          <w:p w:rsidR="00DC154D" w:rsidRDefault="00DC154D" w:rsidP="00DC154D">
            <w:pPr>
              <w:jc w:val="center"/>
            </w:pPr>
            <w:r>
              <w:t>53,3</w:t>
            </w:r>
          </w:p>
        </w:tc>
        <w:tc>
          <w:tcPr>
            <w:tcW w:w="547" w:type="pct"/>
          </w:tcPr>
          <w:p w:rsidR="00DC154D" w:rsidRDefault="00DC154D" w:rsidP="00DC154D">
            <w:pPr>
              <w:jc w:val="center"/>
            </w:pPr>
            <w:r>
              <w:t>57</w:t>
            </w:r>
          </w:p>
        </w:tc>
        <w:tc>
          <w:tcPr>
            <w:tcW w:w="479" w:type="pct"/>
          </w:tcPr>
          <w:p w:rsidR="00DC154D" w:rsidRDefault="00DC154D" w:rsidP="00DC154D">
            <w:pPr>
              <w:jc w:val="center"/>
            </w:pPr>
            <w:r>
              <w:t>48</w:t>
            </w:r>
          </w:p>
        </w:tc>
        <w:tc>
          <w:tcPr>
            <w:tcW w:w="684" w:type="pct"/>
          </w:tcPr>
          <w:p w:rsidR="00DC154D" w:rsidRDefault="00DC154D" w:rsidP="00DC154D">
            <w:pPr>
              <w:jc w:val="center"/>
            </w:pPr>
            <w:r>
              <w:t>52</w:t>
            </w:r>
          </w:p>
        </w:tc>
        <w:tc>
          <w:tcPr>
            <w:tcW w:w="478" w:type="pct"/>
          </w:tcPr>
          <w:p w:rsidR="00DC154D" w:rsidRDefault="00DC154D" w:rsidP="00DC154D">
            <w:pPr>
              <w:jc w:val="center"/>
            </w:pPr>
          </w:p>
        </w:tc>
        <w:tc>
          <w:tcPr>
            <w:tcW w:w="478" w:type="pct"/>
          </w:tcPr>
          <w:p w:rsidR="00DC154D" w:rsidRDefault="00DC154D" w:rsidP="00DC154D">
            <w:pPr>
              <w:jc w:val="center"/>
            </w:pPr>
            <w:r>
              <w:t>39,5</w:t>
            </w:r>
          </w:p>
        </w:tc>
        <w:tc>
          <w:tcPr>
            <w:tcW w:w="482" w:type="pct"/>
          </w:tcPr>
          <w:p w:rsidR="00DC154D" w:rsidRPr="00BF5407" w:rsidRDefault="00262DA7" w:rsidP="00DC154D">
            <w:pPr>
              <w:jc w:val="center"/>
              <w:rPr>
                <w:color w:val="FF0000"/>
              </w:rPr>
            </w:pPr>
            <w:r>
              <w:rPr>
                <w:color w:val="FF0000"/>
              </w:rPr>
              <w:t>18</w:t>
            </w:r>
          </w:p>
        </w:tc>
      </w:tr>
      <w:tr w:rsidR="00DC154D" w:rsidTr="00DC154D">
        <w:trPr>
          <w:trHeight w:val="277"/>
        </w:trPr>
        <w:tc>
          <w:tcPr>
            <w:tcW w:w="1340" w:type="pct"/>
          </w:tcPr>
          <w:p w:rsidR="00DC154D" w:rsidRDefault="00DC154D" w:rsidP="00DC154D">
            <w:r>
              <w:t>Физика</w:t>
            </w:r>
          </w:p>
        </w:tc>
        <w:tc>
          <w:tcPr>
            <w:tcW w:w="512" w:type="pct"/>
          </w:tcPr>
          <w:p w:rsidR="00DC154D" w:rsidRDefault="00DC154D" w:rsidP="00DC154D">
            <w:pPr>
              <w:jc w:val="center"/>
            </w:pPr>
            <w:r>
              <w:t>52,7</w:t>
            </w:r>
          </w:p>
        </w:tc>
        <w:tc>
          <w:tcPr>
            <w:tcW w:w="547" w:type="pct"/>
          </w:tcPr>
          <w:p w:rsidR="00DC154D" w:rsidRDefault="00DC154D" w:rsidP="00DC154D">
            <w:pPr>
              <w:jc w:val="center"/>
            </w:pPr>
          </w:p>
        </w:tc>
        <w:tc>
          <w:tcPr>
            <w:tcW w:w="479" w:type="pct"/>
          </w:tcPr>
          <w:p w:rsidR="00DC154D" w:rsidRDefault="00DC154D" w:rsidP="00DC154D">
            <w:pPr>
              <w:jc w:val="center"/>
            </w:pPr>
            <w:r>
              <w:t>41,5</w:t>
            </w:r>
          </w:p>
        </w:tc>
        <w:tc>
          <w:tcPr>
            <w:tcW w:w="684" w:type="pct"/>
          </w:tcPr>
          <w:p w:rsidR="00DC154D" w:rsidRDefault="00AC13AF" w:rsidP="00DC154D">
            <w:pPr>
              <w:jc w:val="center"/>
            </w:pPr>
            <w:r>
              <w:t>53</w:t>
            </w:r>
          </w:p>
        </w:tc>
        <w:tc>
          <w:tcPr>
            <w:tcW w:w="478" w:type="pct"/>
          </w:tcPr>
          <w:p w:rsidR="00DC154D" w:rsidRDefault="00DC154D" w:rsidP="00DC154D">
            <w:pPr>
              <w:jc w:val="center"/>
            </w:pPr>
          </w:p>
        </w:tc>
        <w:tc>
          <w:tcPr>
            <w:tcW w:w="478" w:type="pct"/>
          </w:tcPr>
          <w:p w:rsidR="00DC154D" w:rsidRDefault="00DC154D" w:rsidP="00DC154D">
            <w:pPr>
              <w:jc w:val="center"/>
            </w:pPr>
          </w:p>
        </w:tc>
        <w:tc>
          <w:tcPr>
            <w:tcW w:w="482" w:type="pct"/>
          </w:tcPr>
          <w:p w:rsidR="00DC154D" w:rsidRPr="00BF5407" w:rsidRDefault="00F8539F" w:rsidP="00DC154D">
            <w:pPr>
              <w:jc w:val="center"/>
              <w:rPr>
                <w:color w:val="FF0000"/>
              </w:rPr>
            </w:pPr>
            <w:r w:rsidRPr="00F8539F">
              <w:t>49</w:t>
            </w:r>
          </w:p>
        </w:tc>
      </w:tr>
      <w:tr w:rsidR="00DC154D" w:rsidTr="00DC154D">
        <w:trPr>
          <w:trHeight w:val="277"/>
        </w:trPr>
        <w:tc>
          <w:tcPr>
            <w:tcW w:w="1340" w:type="pct"/>
          </w:tcPr>
          <w:p w:rsidR="00DC154D" w:rsidRDefault="00DC154D" w:rsidP="00DC154D">
            <w:r>
              <w:t>Химия</w:t>
            </w:r>
          </w:p>
        </w:tc>
        <w:tc>
          <w:tcPr>
            <w:tcW w:w="512" w:type="pct"/>
          </w:tcPr>
          <w:p w:rsidR="00DC154D" w:rsidRDefault="00DC154D" w:rsidP="00DC154D">
            <w:pPr>
              <w:jc w:val="center"/>
            </w:pPr>
            <w:r>
              <w:t>43</w:t>
            </w:r>
          </w:p>
        </w:tc>
        <w:tc>
          <w:tcPr>
            <w:tcW w:w="547" w:type="pct"/>
          </w:tcPr>
          <w:p w:rsidR="00DC154D" w:rsidRDefault="00DC154D" w:rsidP="00DC154D">
            <w:pPr>
              <w:jc w:val="center"/>
            </w:pPr>
            <w:r>
              <w:t>46</w:t>
            </w:r>
          </w:p>
        </w:tc>
        <w:tc>
          <w:tcPr>
            <w:tcW w:w="479" w:type="pct"/>
          </w:tcPr>
          <w:p w:rsidR="00DC154D" w:rsidRDefault="00DC154D" w:rsidP="00DC154D">
            <w:pPr>
              <w:jc w:val="center"/>
            </w:pPr>
            <w:r>
              <w:t>38</w:t>
            </w:r>
          </w:p>
        </w:tc>
        <w:tc>
          <w:tcPr>
            <w:tcW w:w="684" w:type="pct"/>
          </w:tcPr>
          <w:p w:rsidR="00DC154D" w:rsidRDefault="00DC154D" w:rsidP="00DC154D">
            <w:pPr>
              <w:jc w:val="center"/>
            </w:pPr>
            <w:r>
              <w:t>43</w:t>
            </w:r>
          </w:p>
        </w:tc>
        <w:tc>
          <w:tcPr>
            <w:tcW w:w="478" w:type="pct"/>
          </w:tcPr>
          <w:p w:rsidR="00DC154D" w:rsidRDefault="00DC154D" w:rsidP="00DC154D">
            <w:pPr>
              <w:jc w:val="center"/>
            </w:pPr>
          </w:p>
        </w:tc>
        <w:tc>
          <w:tcPr>
            <w:tcW w:w="478" w:type="pct"/>
          </w:tcPr>
          <w:p w:rsidR="00DC154D" w:rsidRDefault="00DC154D" w:rsidP="00DC154D">
            <w:pPr>
              <w:jc w:val="center"/>
            </w:pPr>
          </w:p>
        </w:tc>
        <w:tc>
          <w:tcPr>
            <w:tcW w:w="482" w:type="pct"/>
          </w:tcPr>
          <w:p w:rsidR="00DC154D" w:rsidRDefault="00E841EA" w:rsidP="00DC154D">
            <w:pPr>
              <w:jc w:val="center"/>
            </w:pPr>
            <w:r>
              <w:t>-</w:t>
            </w:r>
          </w:p>
        </w:tc>
      </w:tr>
      <w:tr w:rsidR="00DC154D" w:rsidTr="00DC154D">
        <w:trPr>
          <w:trHeight w:val="277"/>
        </w:trPr>
        <w:tc>
          <w:tcPr>
            <w:tcW w:w="1340" w:type="pct"/>
          </w:tcPr>
          <w:p w:rsidR="00DC154D" w:rsidRDefault="00DC154D" w:rsidP="00DC154D">
            <w:r>
              <w:t>Математика (профиль)</w:t>
            </w:r>
          </w:p>
        </w:tc>
        <w:tc>
          <w:tcPr>
            <w:tcW w:w="512" w:type="pct"/>
          </w:tcPr>
          <w:p w:rsidR="00DC154D" w:rsidRDefault="00DC154D" w:rsidP="00DC154D">
            <w:pPr>
              <w:jc w:val="center"/>
            </w:pPr>
            <w:r>
              <w:t>44</w:t>
            </w:r>
          </w:p>
        </w:tc>
        <w:tc>
          <w:tcPr>
            <w:tcW w:w="547" w:type="pct"/>
          </w:tcPr>
          <w:p w:rsidR="00DC154D" w:rsidRDefault="00DC154D" w:rsidP="00DC154D">
            <w:pPr>
              <w:jc w:val="center"/>
            </w:pPr>
            <w:r>
              <w:t>51,9</w:t>
            </w:r>
          </w:p>
        </w:tc>
        <w:tc>
          <w:tcPr>
            <w:tcW w:w="479" w:type="pct"/>
          </w:tcPr>
          <w:p w:rsidR="00DC154D" w:rsidRDefault="00DC154D" w:rsidP="00DC154D">
            <w:pPr>
              <w:jc w:val="center"/>
            </w:pPr>
            <w:r>
              <w:t>52,44</w:t>
            </w:r>
          </w:p>
        </w:tc>
        <w:tc>
          <w:tcPr>
            <w:tcW w:w="684" w:type="pct"/>
          </w:tcPr>
          <w:p w:rsidR="00DC154D" w:rsidRDefault="00DC154D" w:rsidP="00DC154D">
            <w:pPr>
              <w:jc w:val="center"/>
            </w:pPr>
            <w:r>
              <w:t>45,2</w:t>
            </w:r>
          </w:p>
        </w:tc>
        <w:tc>
          <w:tcPr>
            <w:tcW w:w="478" w:type="pct"/>
          </w:tcPr>
          <w:p w:rsidR="00DC154D" w:rsidRDefault="00DC154D" w:rsidP="00DC154D">
            <w:pPr>
              <w:jc w:val="center"/>
            </w:pPr>
          </w:p>
        </w:tc>
        <w:tc>
          <w:tcPr>
            <w:tcW w:w="478" w:type="pct"/>
          </w:tcPr>
          <w:p w:rsidR="00DC154D" w:rsidRDefault="00DC154D" w:rsidP="00DC154D">
            <w:pPr>
              <w:jc w:val="center"/>
            </w:pPr>
            <w:r>
              <w:t>45</w:t>
            </w:r>
          </w:p>
        </w:tc>
        <w:tc>
          <w:tcPr>
            <w:tcW w:w="482" w:type="pct"/>
          </w:tcPr>
          <w:p w:rsidR="00DC154D" w:rsidRDefault="00374493" w:rsidP="00DC154D">
            <w:pPr>
              <w:jc w:val="center"/>
            </w:pPr>
            <w:r>
              <w:t>62</w:t>
            </w:r>
          </w:p>
        </w:tc>
      </w:tr>
      <w:tr w:rsidR="00DC154D" w:rsidTr="00DC154D">
        <w:trPr>
          <w:trHeight w:val="277"/>
        </w:trPr>
        <w:tc>
          <w:tcPr>
            <w:tcW w:w="1340" w:type="pct"/>
          </w:tcPr>
          <w:p w:rsidR="00DC154D" w:rsidRDefault="00DC154D" w:rsidP="00DC154D">
            <w:pPr>
              <w:ind w:left="-57" w:right="-57"/>
            </w:pPr>
            <w:r>
              <w:t>Математика (базовая)</w:t>
            </w:r>
            <w:r w:rsidRPr="00632DDB">
              <w:rPr>
                <w:sz w:val="18"/>
                <w:szCs w:val="18"/>
              </w:rPr>
              <w:t xml:space="preserve"> (с/б)</w:t>
            </w:r>
          </w:p>
        </w:tc>
        <w:tc>
          <w:tcPr>
            <w:tcW w:w="512" w:type="pct"/>
          </w:tcPr>
          <w:p w:rsidR="00DC154D" w:rsidRDefault="00DC154D" w:rsidP="00DC154D">
            <w:pPr>
              <w:jc w:val="center"/>
            </w:pPr>
          </w:p>
        </w:tc>
        <w:tc>
          <w:tcPr>
            <w:tcW w:w="547" w:type="pct"/>
          </w:tcPr>
          <w:p w:rsidR="00DC154D" w:rsidRDefault="00DC154D" w:rsidP="00DC154D">
            <w:pPr>
              <w:jc w:val="center"/>
            </w:pPr>
          </w:p>
        </w:tc>
        <w:tc>
          <w:tcPr>
            <w:tcW w:w="479" w:type="pct"/>
          </w:tcPr>
          <w:p w:rsidR="00DC154D" w:rsidRDefault="00DC154D" w:rsidP="00DC154D">
            <w:pPr>
              <w:jc w:val="center"/>
            </w:pPr>
          </w:p>
        </w:tc>
        <w:tc>
          <w:tcPr>
            <w:tcW w:w="684" w:type="pct"/>
          </w:tcPr>
          <w:p w:rsidR="00DC154D" w:rsidRDefault="00DC154D" w:rsidP="00DC154D">
            <w:pPr>
              <w:jc w:val="center"/>
            </w:pPr>
            <w:r>
              <w:t xml:space="preserve">4,33 </w:t>
            </w:r>
          </w:p>
        </w:tc>
        <w:tc>
          <w:tcPr>
            <w:tcW w:w="478" w:type="pct"/>
          </w:tcPr>
          <w:p w:rsidR="00DC154D" w:rsidRDefault="00DC154D" w:rsidP="00DC154D">
            <w:pPr>
              <w:jc w:val="center"/>
            </w:pPr>
            <w:r>
              <w:t>5</w:t>
            </w:r>
          </w:p>
        </w:tc>
        <w:tc>
          <w:tcPr>
            <w:tcW w:w="478" w:type="pct"/>
          </w:tcPr>
          <w:p w:rsidR="00DC154D" w:rsidRDefault="00DC154D" w:rsidP="00DC154D">
            <w:pPr>
              <w:jc w:val="center"/>
            </w:pPr>
            <w:r>
              <w:t>4,67</w:t>
            </w:r>
          </w:p>
        </w:tc>
        <w:tc>
          <w:tcPr>
            <w:tcW w:w="482" w:type="pct"/>
          </w:tcPr>
          <w:p w:rsidR="00DC154D" w:rsidRDefault="00374493" w:rsidP="00DC154D">
            <w:pPr>
              <w:jc w:val="center"/>
            </w:pPr>
            <w:r>
              <w:t>4,8</w:t>
            </w:r>
          </w:p>
        </w:tc>
      </w:tr>
      <w:tr w:rsidR="00DC154D" w:rsidTr="00DC154D">
        <w:trPr>
          <w:trHeight w:val="277"/>
        </w:trPr>
        <w:tc>
          <w:tcPr>
            <w:tcW w:w="1340" w:type="pct"/>
          </w:tcPr>
          <w:p w:rsidR="00DC154D" w:rsidRDefault="00DC154D" w:rsidP="00DC154D">
            <w:r>
              <w:t xml:space="preserve">География </w:t>
            </w:r>
          </w:p>
        </w:tc>
        <w:tc>
          <w:tcPr>
            <w:tcW w:w="512" w:type="pct"/>
          </w:tcPr>
          <w:p w:rsidR="00DC154D" w:rsidRDefault="00DC154D" w:rsidP="00DC154D">
            <w:pPr>
              <w:jc w:val="center"/>
            </w:pPr>
            <w:r>
              <w:t>62</w:t>
            </w:r>
          </w:p>
        </w:tc>
        <w:tc>
          <w:tcPr>
            <w:tcW w:w="547" w:type="pct"/>
          </w:tcPr>
          <w:p w:rsidR="00DC154D" w:rsidRDefault="00DC154D" w:rsidP="00DC154D">
            <w:pPr>
              <w:jc w:val="center"/>
            </w:pPr>
          </w:p>
        </w:tc>
        <w:tc>
          <w:tcPr>
            <w:tcW w:w="479" w:type="pct"/>
          </w:tcPr>
          <w:p w:rsidR="00DC154D" w:rsidRDefault="00DC154D" w:rsidP="00DC154D">
            <w:pPr>
              <w:jc w:val="center"/>
            </w:pPr>
          </w:p>
        </w:tc>
        <w:tc>
          <w:tcPr>
            <w:tcW w:w="684" w:type="pct"/>
          </w:tcPr>
          <w:p w:rsidR="00DC154D" w:rsidRDefault="00DC154D" w:rsidP="00DC154D">
            <w:pPr>
              <w:jc w:val="center"/>
            </w:pPr>
          </w:p>
        </w:tc>
        <w:tc>
          <w:tcPr>
            <w:tcW w:w="478" w:type="pct"/>
          </w:tcPr>
          <w:p w:rsidR="00DC154D" w:rsidRDefault="00DC154D" w:rsidP="00DC154D">
            <w:pPr>
              <w:jc w:val="center"/>
            </w:pPr>
          </w:p>
        </w:tc>
        <w:tc>
          <w:tcPr>
            <w:tcW w:w="478" w:type="pct"/>
          </w:tcPr>
          <w:p w:rsidR="00DC154D" w:rsidRDefault="00DC154D" w:rsidP="00DC154D">
            <w:pPr>
              <w:jc w:val="center"/>
            </w:pPr>
          </w:p>
        </w:tc>
        <w:tc>
          <w:tcPr>
            <w:tcW w:w="482" w:type="pct"/>
          </w:tcPr>
          <w:p w:rsidR="00DC154D" w:rsidRDefault="00E841EA" w:rsidP="00DC154D">
            <w:pPr>
              <w:jc w:val="center"/>
            </w:pPr>
            <w:r>
              <w:t>-</w:t>
            </w:r>
          </w:p>
        </w:tc>
      </w:tr>
    </w:tbl>
    <w:p w:rsidR="000C6C9A" w:rsidRPr="007B0D0B" w:rsidRDefault="000C6C9A" w:rsidP="005A35A1">
      <w:pPr>
        <w:jc w:val="center"/>
        <w:rPr>
          <w:b/>
          <w:sz w:val="16"/>
          <w:szCs w:val="16"/>
        </w:rPr>
      </w:pPr>
    </w:p>
    <w:p w:rsidR="00833E3F" w:rsidRDefault="00833E3F" w:rsidP="00C74773">
      <w:pPr>
        <w:pStyle w:val="af2"/>
        <w:ind w:firstLine="766"/>
        <w:jc w:val="center"/>
        <w:rPr>
          <w:rFonts w:ascii="Times New Roman" w:hAnsi="Times New Roman"/>
          <w:b/>
          <w:sz w:val="28"/>
          <w:szCs w:val="28"/>
        </w:rPr>
      </w:pPr>
    </w:p>
    <w:p w:rsidR="009929D0" w:rsidRDefault="009929D0" w:rsidP="00C74773">
      <w:pPr>
        <w:pStyle w:val="af2"/>
        <w:ind w:firstLine="766"/>
        <w:jc w:val="center"/>
        <w:rPr>
          <w:rFonts w:ascii="Times New Roman" w:hAnsi="Times New Roman"/>
          <w:b/>
          <w:sz w:val="24"/>
        </w:rPr>
      </w:pPr>
      <w:r w:rsidRPr="00E114EF">
        <w:rPr>
          <w:rFonts w:ascii="Times New Roman" w:hAnsi="Times New Roman"/>
          <w:b/>
          <w:sz w:val="28"/>
          <w:szCs w:val="28"/>
        </w:rPr>
        <w:t>Анализ результатов ЕГЭ по математике</w:t>
      </w:r>
      <w:r>
        <w:rPr>
          <w:rFonts w:ascii="Times New Roman" w:hAnsi="Times New Roman"/>
          <w:b/>
          <w:sz w:val="24"/>
        </w:rPr>
        <w:t xml:space="preserve"> (у</w:t>
      </w:r>
      <w:r w:rsidRPr="00EA4E80">
        <w:rPr>
          <w:rFonts w:ascii="Times New Roman" w:hAnsi="Times New Roman"/>
          <w:b/>
          <w:sz w:val="24"/>
        </w:rPr>
        <w:t xml:space="preserve">читель </w:t>
      </w:r>
      <w:r w:rsidR="00557536">
        <w:rPr>
          <w:rFonts w:ascii="Times New Roman" w:hAnsi="Times New Roman"/>
          <w:b/>
          <w:sz w:val="24"/>
        </w:rPr>
        <w:t>Бывалина Л.Л.</w:t>
      </w:r>
      <w:r>
        <w:rPr>
          <w:rFonts w:ascii="Times New Roman" w:hAnsi="Times New Roman"/>
          <w:b/>
          <w:sz w:val="24"/>
        </w:rPr>
        <w:t>)</w:t>
      </w:r>
    </w:p>
    <w:p w:rsidR="00C74773" w:rsidRPr="00C74773" w:rsidRDefault="00C74773" w:rsidP="00C74773">
      <w:pPr>
        <w:jc w:val="center"/>
        <w:rPr>
          <w:b/>
          <w:sz w:val="16"/>
          <w:szCs w:val="16"/>
        </w:rPr>
      </w:pPr>
    </w:p>
    <w:p w:rsidR="00C74773" w:rsidRPr="00991E4B" w:rsidRDefault="00C74773" w:rsidP="003D3138">
      <w:pPr>
        <w:jc w:val="center"/>
        <w:rPr>
          <w:sz w:val="16"/>
          <w:szCs w:val="16"/>
          <w:lang w:eastAsia="en-US"/>
        </w:rPr>
      </w:pPr>
      <w:r w:rsidRPr="00C74773">
        <w:rPr>
          <w:b/>
        </w:rPr>
        <w:t>Анализ результатов экзамена по МАТЕМАТИКЕ (базовый уровень)</w:t>
      </w:r>
    </w:p>
    <w:tbl>
      <w:tblPr>
        <w:tblStyle w:val="1100"/>
        <w:tblpPr w:leftFromText="180" w:rightFromText="180" w:vertAnchor="text" w:horzAnchor="margin" w:tblpY="213"/>
        <w:tblW w:w="5000" w:type="pct"/>
        <w:tblLook w:val="04E0" w:firstRow="1" w:lastRow="1" w:firstColumn="1" w:lastColumn="0" w:noHBand="0" w:noVBand="1"/>
      </w:tblPr>
      <w:tblGrid>
        <w:gridCol w:w="457"/>
        <w:gridCol w:w="4643"/>
        <w:gridCol w:w="852"/>
        <w:gridCol w:w="850"/>
        <w:gridCol w:w="850"/>
        <w:gridCol w:w="850"/>
        <w:gridCol w:w="657"/>
        <w:gridCol w:w="1036"/>
      </w:tblGrid>
      <w:tr w:rsidR="00AB68A5" w:rsidRPr="00D876CA" w:rsidTr="00AB68A5">
        <w:trPr>
          <w:cantSplit/>
          <w:trHeight w:val="274"/>
        </w:trPr>
        <w:tc>
          <w:tcPr>
            <w:tcW w:w="224" w:type="pct"/>
          </w:tcPr>
          <w:p w:rsidR="004B5808" w:rsidRPr="00D876CA" w:rsidRDefault="004B5808" w:rsidP="003D3138">
            <w:pPr>
              <w:rPr>
                <w:sz w:val="22"/>
                <w:szCs w:val="22"/>
              </w:rPr>
            </w:pPr>
            <w:r w:rsidRPr="00D876CA">
              <w:rPr>
                <w:sz w:val="22"/>
                <w:szCs w:val="22"/>
              </w:rPr>
              <w:t>№</w:t>
            </w:r>
          </w:p>
        </w:tc>
        <w:tc>
          <w:tcPr>
            <w:tcW w:w="2277" w:type="pct"/>
          </w:tcPr>
          <w:p w:rsidR="004B5808" w:rsidRPr="00926DAE" w:rsidRDefault="004B5808" w:rsidP="003D3138">
            <w:pPr>
              <w:autoSpaceDE w:val="0"/>
              <w:autoSpaceDN w:val="0"/>
              <w:adjustRightInd w:val="0"/>
              <w:jc w:val="center"/>
            </w:pPr>
            <w:r w:rsidRPr="00926DAE">
              <w:t>Проверяемые требования (умения)</w:t>
            </w:r>
          </w:p>
        </w:tc>
        <w:tc>
          <w:tcPr>
            <w:tcW w:w="418" w:type="pct"/>
          </w:tcPr>
          <w:p w:rsidR="004B5808" w:rsidRPr="004B5808" w:rsidRDefault="004B5808" w:rsidP="003D3138">
            <w:pPr>
              <w:jc w:val="center"/>
              <w:rPr>
                <w:sz w:val="18"/>
                <w:szCs w:val="18"/>
              </w:rPr>
            </w:pPr>
            <w:r w:rsidRPr="004B5808">
              <w:rPr>
                <w:sz w:val="18"/>
                <w:szCs w:val="18"/>
              </w:rPr>
              <w:t>Боброва В.</w:t>
            </w:r>
          </w:p>
        </w:tc>
        <w:tc>
          <w:tcPr>
            <w:tcW w:w="417" w:type="pct"/>
          </w:tcPr>
          <w:p w:rsidR="004B5808" w:rsidRPr="004B5808" w:rsidRDefault="004B5808" w:rsidP="003D3138">
            <w:pPr>
              <w:jc w:val="center"/>
              <w:rPr>
                <w:sz w:val="18"/>
                <w:szCs w:val="18"/>
              </w:rPr>
            </w:pPr>
            <w:r w:rsidRPr="004B5808">
              <w:rPr>
                <w:sz w:val="18"/>
                <w:szCs w:val="18"/>
              </w:rPr>
              <w:t>Дякина А</w:t>
            </w:r>
            <w:r>
              <w:rPr>
                <w:sz w:val="18"/>
                <w:szCs w:val="18"/>
              </w:rPr>
              <w:t>.</w:t>
            </w:r>
          </w:p>
        </w:tc>
        <w:tc>
          <w:tcPr>
            <w:tcW w:w="417" w:type="pct"/>
          </w:tcPr>
          <w:p w:rsidR="004B5808" w:rsidRPr="004B5808" w:rsidRDefault="004B5808" w:rsidP="003D3138">
            <w:pPr>
              <w:jc w:val="center"/>
              <w:rPr>
                <w:sz w:val="18"/>
                <w:szCs w:val="18"/>
              </w:rPr>
            </w:pPr>
            <w:r w:rsidRPr="004B5808">
              <w:rPr>
                <w:sz w:val="18"/>
                <w:szCs w:val="18"/>
              </w:rPr>
              <w:t>Подкопаев А.</w:t>
            </w:r>
          </w:p>
        </w:tc>
        <w:tc>
          <w:tcPr>
            <w:tcW w:w="417" w:type="pct"/>
          </w:tcPr>
          <w:p w:rsidR="004B5808" w:rsidRPr="004B5808" w:rsidRDefault="004B5808" w:rsidP="003D3138">
            <w:pPr>
              <w:jc w:val="center"/>
              <w:rPr>
                <w:sz w:val="18"/>
                <w:szCs w:val="18"/>
              </w:rPr>
            </w:pPr>
            <w:r w:rsidRPr="004B5808">
              <w:rPr>
                <w:sz w:val="18"/>
                <w:szCs w:val="18"/>
              </w:rPr>
              <w:t>Сибирякова К.</w:t>
            </w:r>
          </w:p>
        </w:tc>
        <w:tc>
          <w:tcPr>
            <w:tcW w:w="322" w:type="pct"/>
          </w:tcPr>
          <w:p w:rsidR="004B5808" w:rsidRPr="004B5808" w:rsidRDefault="004B5808" w:rsidP="003D3138">
            <w:pPr>
              <w:jc w:val="center"/>
              <w:rPr>
                <w:sz w:val="18"/>
                <w:szCs w:val="18"/>
              </w:rPr>
            </w:pPr>
            <w:r w:rsidRPr="004B5808">
              <w:rPr>
                <w:sz w:val="18"/>
                <w:szCs w:val="18"/>
              </w:rPr>
              <w:t>Ягова В.</w:t>
            </w:r>
          </w:p>
        </w:tc>
        <w:tc>
          <w:tcPr>
            <w:tcW w:w="508" w:type="pct"/>
          </w:tcPr>
          <w:p w:rsidR="004B5808" w:rsidRPr="00D876CA" w:rsidRDefault="004B5808" w:rsidP="003D3138">
            <w:pPr>
              <w:jc w:val="center"/>
              <w:rPr>
                <w:sz w:val="16"/>
                <w:szCs w:val="16"/>
              </w:rPr>
            </w:pPr>
            <w:r w:rsidRPr="00D876CA">
              <w:rPr>
                <w:sz w:val="16"/>
                <w:szCs w:val="16"/>
              </w:rPr>
              <w:t>Процент выполнения</w:t>
            </w:r>
          </w:p>
        </w:tc>
      </w:tr>
      <w:tr w:rsidR="00516C5F" w:rsidRPr="00D876CA" w:rsidTr="00AB68A5">
        <w:tc>
          <w:tcPr>
            <w:tcW w:w="224" w:type="pct"/>
          </w:tcPr>
          <w:p w:rsidR="00516C5F" w:rsidRPr="00AB68A5" w:rsidRDefault="00516C5F" w:rsidP="00516C5F">
            <w:r w:rsidRPr="00AB68A5">
              <w:t>1</w:t>
            </w:r>
          </w:p>
        </w:tc>
        <w:tc>
          <w:tcPr>
            <w:tcW w:w="2277" w:type="pct"/>
          </w:tcPr>
          <w:p w:rsidR="00516C5F" w:rsidRPr="00AB68A5" w:rsidRDefault="00516C5F" w:rsidP="00516C5F">
            <w:pPr>
              <w:autoSpaceDE w:val="0"/>
              <w:autoSpaceDN w:val="0"/>
              <w:adjustRightInd w:val="0"/>
              <w:rPr>
                <w:sz w:val="20"/>
                <w:szCs w:val="20"/>
              </w:rPr>
            </w:pPr>
            <w:r w:rsidRPr="00AB68A5">
              <w:rPr>
                <w:sz w:val="20"/>
                <w:szCs w:val="20"/>
              </w:rPr>
              <w:t>Уметь выполнять вычисления и преобразования (действия с обыкновенными дробями)</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F848C5">
              <w:t>1</w:t>
            </w:r>
          </w:p>
        </w:tc>
        <w:tc>
          <w:tcPr>
            <w:tcW w:w="322" w:type="pct"/>
          </w:tcPr>
          <w:p w:rsidR="00516C5F" w:rsidRDefault="00516C5F" w:rsidP="00516C5F">
            <w:pPr>
              <w:jc w:val="center"/>
            </w:pPr>
            <w:r w:rsidRPr="00E126B1">
              <w:t>1</w:t>
            </w:r>
          </w:p>
        </w:tc>
        <w:tc>
          <w:tcPr>
            <w:tcW w:w="508" w:type="pct"/>
          </w:tcPr>
          <w:p w:rsidR="00516C5F" w:rsidRPr="00D876CA" w:rsidRDefault="00516C5F" w:rsidP="00516C5F">
            <w:r w:rsidRPr="00D876CA">
              <w:t>100%</w:t>
            </w:r>
          </w:p>
        </w:tc>
      </w:tr>
      <w:tr w:rsidR="00516C5F" w:rsidRPr="00D876CA" w:rsidTr="00AB68A5">
        <w:tc>
          <w:tcPr>
            <w:tcW w:w="224" w:type="pct"/>
          </w:tcPr>
          <w:p w:rsidR="00516C5F" w:rsidRPr="00D876CA" w:rsidRDefault="00516C5F" w:rsidP="00516C5F">
            <w:r w:rsidRPr="00D876CA">
              <w:t>2</w:t>
            </w:r>
          </w:p>
        </w:tc>
        <w:tc>
          <w:tcPr>
            <w:tcW w:w="2277" w:type="pct"/>
          </w:tcPr>
          <w:p w:rsidR="00516C5F" w:rsidRPr="00926DAE" w:rsidRDefault="00516C5F" w:rsidP="00516C5F">
            <w:pPr>
              <w:rPr>
                <w:sz w:val="20"/>
                <w:szCs w:val="22"/>
              </w:rPr>
            </w:pPr>
            <w:r w:rsidRPr="00926DAE">
              <w:rPr>
                <w:sz w:val="20"/>
                <w:szCs w:val="22"/>
              </w:rPr>
              <w:t>Уметь выполнять вычисления и преобразования (действия со степенями)</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F848C5">
              <w:t>1</w:t>
            </w:r>
          </w:p>
        </w:tc>
        <w:tc>
          <w:tcPr>
            <w:tcW w:w="322" w:type="pct"/>
          </w:tcPr>
          <w:p w:rsidR="00516C5F" w:rsidRDefault="00516C5F" w:rsidP="00516C5F">
            <w:pPr>
              <w:jc w:val="center"/>
            </w:pPr>
            <w:r w:rsidRPr="00E126B1">
              <w:t>1</w:t>
            </w:r>
          </w:p>
        </w:tc>
        <w:tc>
          <w:tcPr>
            <w:tcW w:w="508" w:type="pct"/>
          </w:tcPr>
          <w:p w:rsidR="00516C5F" w:rsidRPr="00D876CA" w:rsidRDefault="00516C5F" w:rsidP="00516C5F">
            <w:r>
              <w:t>100</w:t>
            </w:r>
            <w:r w:rsidRPr="00D876CA">
              <w:t>%</w:t>
            </w:r>
          </w:p>
        </w:tc>
      </w:tr>
      <w:tr w:rsidR="00516C5F" w:rsidRPr="00D876CA" w:rsidTr="00AB68A5">
        <w:tc>
          <w:tcPr>
            <w:tcW w:w="224" w:type="pct"/>
          </w:tcPr>
          <w:p w:rsidR="00516C5F" w:rsidRPr="00D876CA" w:rsidRDefault="00516C5F" w:rsidP="00516C5F">
            <w:r w:rsidRPr="00D876CA">
              <w:t>3</w:t>
            </w:r>
          </w:p>
        </w:tc>
        <w:tc>
          <w:tcPr>
            <w:tcW w:w="2277" w:type="pct"/>
          </w:tcPr>
          <w:p w:rsidR="00516C5F" w:rsidRPr="00926DAE" w:rsidRDefault="00516C5F" w:rsidP="00516C5F">
            <w:pPr>
              <w:autoSpaceDE w:val="0"/>
              <w:autoSpaceDN w:val="0"/>
              <w:adjustRightInd w:val="0"/>
              <w:rPr>
                <w:sz w:val="20"/>
                <w:szCs w:val="22"/>
              </w:rPr>
            </w:pPr>
            <w:r w:rsidRPr="00926DAE">
              <w:rPr>
                <w:sz w:val="20"/>
                <w:szCs w:val="22"/>
              </w:rPr>
              <w:t xml:space="preserve">Уметь </w:t>
            </w:r>
            <w:proofErr w:type="gramStart"/>
            <w:r w:rsidRPr="00926DAE">
              <w:rPr>
                <w:sz w:val="20"/>
                <w:szCs w:val="22"/>
              </w:rPr>
              <w:t>использовать  приобретенные</w:t>
            </w:r>
            <w:proofErr w:type="gramEnd"/>
            <w:r w:rsidRPr="00926DAE">
              <w:rPr>
                <w:sz w:val="20"/>
                <w:szCs w:val="22"/>
              </w:rPr>
              <w:t xml:space="preserve"> знания и умения в практической деятельности и повседневной жизни (задача на проценты)</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F848C5">
              <w:t>1</w:t>
            </w:r>
          </w:p>
        </w:tc>
        <w:tc>
          <w:tcPr>
            <w:tcW w:w="322" w:type="pct"/>
          </w:tcPr>
          <w:p w:rsidR="00516C5F" w:rsidRDefault="00516C5F" w:rsidP="00516C5F">
            <w:pPr>
              <w:jc w:val="center"/>
            </w:pPr>
            <w:r w:rsidRPr="00E126B1">
              <w:t>1</w:t>
            </w:r>
          </w:p>
        </w:tc>
        <w:tc>
          <w:tcPr>
            <w:tcW w:w="508" w:type="pct"/>
          </w:tcPr>
          <w:p w:rsidR="00516C5F" w:rsidRPr="00D876CA" w:rsidRDefault="00516C5F" w:rsidP="00516C5F">
            <w:r w:rsidRPr="00D876CA">
              <w:t>100%</w:t>
            </w:r>
          </w:p>
        </w:tc>
      </w:tr>
      <w:tr w:rsidR="00516C5F" w:rsidRPr="00D876CA" w:rsidTr="00AB68A5">
        <w:tc>
          <w:tcPr>
            <w:tcW w:w="224" w:type="pct"/>
          </w:tcPr>
          <w:p w:rsidR="00516C5F" w:rsidRPr="00D876CA" w:rsidRDefault="00516C5F" w:rsidP="00516C5F">
            <w:r w:rsidRPr="00D876CA">
              <w:t>4</w:t>
            </w:r>
          </w:p>
        </w:tc>
        <w:tc>
          <w:tcPr>
            <w:tcW w:w="2277" w:type="pct"/>
          </w:tcPr>
          <w:p w:rsidR="00516C5F" w:rsidRPr="00926DAE" w:rsidRDefault="00516C5F" w:rsidP="00516C5F">
            <w:pPr>
              <w:rPr>
                <w:sz w:val="20"/>
                <w:szCs w:val="22"/>
              </w:rPr>
            </w:pPr>
            <w:r w:rsidRPr="00926DAE">
              <w:rPr>
                <w:sz w:val="20"/>
                <w:szCs w:val="22"/>
              </w:rPr>
              <w:t>Уметь выполнять вычисления и преобразования (вычисление значения буквенного выражения)</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F848C5">
              <w:t>1</w:t>
            </w:r>
          </w:p>
        </w:tc>
        <w:tc>
          <w:tcPr>
            <w:tcW w:w="322" w:type="pct"/>
          </w:tcPr>
          <w:p w:rsidR="00516C5F" w:rsidRDefault="00516C5F" w:rsidP="00516C5F">
            <w:pPr>
              <w:jc w:val="center"/>
            </w:pPr>
            <w:r w:rsidRPr="00E126B1">
              <w:t>1</w:t>
            </w:r>
          </w:p>
        </w:tc>
        <w:tc>
          <w:tcPr>
            <w:tcW w:w="508" w:type="pct"/>
          </w:tcPr>
          <w:p w:rsidR="00516C5F" w:rsidRPr="00D876CA" w:rsidRDefault="00516C5F" w:rsidP="00516C5F">
            <w:r>
              <w:t>100</w:t>
            </w:r>
            <w:r w:rsidRPr="00D876CA">
              <w:t>%</w:t>
            </w:r>
          </w:p>
        </w:tc>
      </w:tr>
      <w:tr w:rsidR="00516C5F" w:rsidRPr="00D876CA" w:rsidTr="00AB68A5">
        <w:tc>
          <w:tcPr>
            <w:tcW w:w="224" w:type="pct"/>
          </w:tcPr>
          <w:p w:rsidR="00516C5F" w:rsidRPr="00D876CA" w:rsidRDefault="00516C5F" w:rsidP="00516C5F">
            <w:r w:rsidRPr="00D876CA">
              <w:t>5</w:t>
            </w:r>
          </w:p>
        </w:tc>
        <w:tc>
          <w:tcPr>
            <w:tcW w:w="2277" w:type="pct"/>
          </w:tcPr>
          <w:p w:rsidR="00516C5F" w:rsidRPr="00926DAE" w:rsidRDefault="00516C5F" w:rsidP="00516C5F">
            <w:pPr>
              <w:rPr>
                <w:sz w:val="20"/>
                <w:szCs w:val="22"/>
              </w:rPr>
            </w:pPr>
            <w:r w:rsidRPr="00926DAE">
              <w:rPr>
                <w:sz w:val="20"/>
                <w:szCs w:val="22"/>
              </w:rPr>
              <w:t>Уметь выполнять вычисления и преобразования (действия с корнями, вычисление значения тригонометрического выражения)</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F848C5">
              <w:t>1</w:t>
            </w:r>
          </w:p>
        </w:tc>
        <w:tc>
          <w:tcPr>
            <w:tcW w:w="322" w:type="pct"/>
          </w:tcPr>
          <w:p w:rsidR="00516C5F" w:rsidRDefault="00516C5F" w:rsidP="00516C5F">
            <w:pPr>
              <w:jc w:val="center"/>
            </w:pPr>
            <w:r w:rsidRPr="00E126B1">
              <w:t>1</w:t>
            </w:r>
          </w:p>
        </w:tc>
        <w:tc>
          <w:tcPr>
            <w:tcW w:w="508" w:type="pct"/>
          </w:tcPr>
          <w:p w:rsidR="00516C5F" w:rsidRPr="00D876CA" w:rsidRDefault="00516C5F" w:rsidP="00516C5F">
            <w:r>
              <w:t>100</w:t>
            </w:r>
            <w:r w:rsidRPr="00D876CA">
              <w:t>%</w:t>
            </w:r>
          </w:p>
        </w:tc>
      </w:tr>
      <w:tr w:rsidR="00516C5F" w:rsidRPr="00D876CA" w:rsidTr="00AB68A5">
        <w:tc>
          <w:tcPr>
            <w:tcW w:w="224" w:type="pct"/>
          </w:tcPr>
          <w:p w:rsidR="00516C5F" w:rsidRPr="00D876CA" w:rsidRDefault="00516C5F" w:rsidP="00516C5F">
            <w:r w:rsidRPr="00D876CA">
              <w:t>6</w:t>
            </w:r>
          </w:p>
        </w:tc>
        <w:tc>
          <w:tcPr>
            <w:tcW w:w="2277" w:type="pct"/>
          </w:tcPr>
          <w:p w:rsidR="00516C5F" w:rsidRPr="00926DAE" w:rsidRDefault="00516C5F" w:rsidP="00516C5F">
            <w:pPr>
              <w:autoSpaceDE w:val="0"/>
              <w:autoSpaceDN w:val="0"/>
              <w:adjustRightInd w:val="0"/>
              <w:rPr>
                <w:sz w:val="20"/>
                <w:szCs w:val="22"/>
              </w:rPr>
            </w:pPr>
            <w:r w:rsidRPr="00926DAE">
              <w:rPr>
                <w:sz w:val="20"/>
                <w:szCs w:val="22"/>
              </w:rPr>
              <w:t>Уметь использовать приобретенные знания и умения в практической деятельности и повседневной жизни</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F848C5">
              <w:t>1</w:t>
            </w:r>
          </w:p>
        </w:tc>
        <w:tc>
          <w:tcPr>
            <w:tcW w:w="322" w:type="pct"/>
          </w:tcPr>
          <w:p w:rsidR="00516C5F" w:rsidRDefault="00516C5F" w:rsidP="00516C5F">
            <w:pPr>
              <w:jc w:val="center"/>
            </w:pPr>
            <w:r w:rsidRPr="00E126B1">
              <w:t>1</w:t>
            </w:r>
          </w:p>
        </w:tc>
        <w:tc>
          <w:tcPr>
            <w:tcW w:w="508" w:type="pct"/>
          </w:tcPr>
          <w:p w:rsidR="00516C5F" w:rsidRPr="00D876CA" w:rsidRDefault="00516C5F" w:rsidP="00516C5F">
            <w:r>
              <w:t>100</w:t>
            </w:r>
            <w:r w:rsidRPr="00D876CA">
              <w:t>%</w:t>
            </w:r>
          </w:p>
        </w:tc>
      </w:tr>
      <w:tr w:rsidR="00516C5F" w:rsidRPr="00D876CA" w:rsidTr="00AB68A5">
        <w:tc>
          <w:tcPr>
            <w:tcW w:w="224" w:type="pct"/>
          </w:tcPr>
          <w:p w:rsidR="00516C5F" w:rsidRPr="00D876CA" w:rsidRDefault="00516C5F" w:rsidP="00516C5F">
            <w:r w:rsidRPr="00D876CA">
              <w:t>7</w:t>
            </w:r>
          </w:p>
        </w:tc>
        <w:tc>
          <w:tcPr>
            <w:tcW w:w="2277" w:type="pct"/>
          </w:tcPr>
          <w:p w:rsidR="00516C5F" w:rsidRPr="00926DAE" w:rsidRDefault="00516C5F" w:rsidP="00516C5F">
            <w:pPr>
              <w:autoSpaceDE w:val="0"/>
              <w:autoSpaceDN w:val="0"/>
              <w:adjustRightInd w:val="0"/>
              <w:rPr>
                <w:sz w:val="20"/>
                <w:szCs w:val="22"/>
              </w:rPr>
            </w:pPr>
            <w:r w:rsidRPr="00926DAE">
              <w:rPr>
                <w:sz w:val="20"/>
                <w:szCs w:val="22"/>
              </w:rPr>
              <w:t>Уметь решать уравнения (линейные, квадратные, иррациональные, логарифмические)</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D876CA" w:rsidRDefault="00516C5F" w:rsidP="00516C5F">
            <w:r>
              <w:t>100</w:t>
            </w:r>
            <w:r w:rsidRPr="00D876CA">
              <w:t>%</w:t>
            </w:r>
          </w:p>
        </w:tc>
      </w:tr>
      <w:tr w:rsidR="00516C5F" w:rsidRPr="00D876CA" w:rsidTr="00AB68A5">
        <w:tc>
          <w:tcPr>
            <w:tcW w:w="224" w:type="pct"/>
          </w:tcPr>
          <w:p w:rsidR="00516C5F" w:rsidRPr="00D876CA" w:rsidRDefault="00516C5F" w:rsidP="00516C5F">
            <w:r w:rsidRPr="00D876CA">
              <w:t>8</w:t>
            </w:r>
          </w:p>
        </w:tc>
        <w:tc>
          <w:tcPr>
            <w:tcW w:w="2277" w:type="pct"/>
          </w:tcPr>
          <w:p w:rsidR="00516C5F" w:rsidRPr="00926DAE" w:rsidRDefault="00516C5F" w:rsidP="00516C5F">
            <w:pPr>
              <w:autoSpaceDE w:val="0"/>
              <w:autoSpaceDN w:val="0"/>
              <w:adjustRightInd w:val="0"/>
              <w:rPr>
                <w:sz w:val="20"/>
                <w:szCs w:val="22"/>
              </w:rPr>
            </w:pPr>
            <w:r w:rsidRPr="00926DAE">
              <w:rPr>
                <w:sz w:val="20"/>
                <w:szCs w:val="22"/>
              </w:rPr>
              <w:t>Уметь строить и исследовать простейшие математические модели</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t>0</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D876CA" w:rsidRDefault="004120EA" w:rsidP="00516C5F">
            <w:r>
              <w:t>8</w:t>
            </w:r>
            <w:r w:rsidR="00516C5F">
              <w:t>0</w:t>
            </w:r>
            <w:r w:rsidR="00516C5F" w:rsidRPr="00D876CA">
              <w:t>%</w:t>
            </w:r>
          </w:p>
        </w:tc>
      </w:tr>
      <w:tr w:rsidR="00516C5F" w:rsidRPr="00D876CA" w:rsidTr="00AB68A5">
        <w:tc>
          <w:tcPr>
            <w:tcW w:w="224" w:type="pct"/>
          </w:tcPr>
          <w:p w:rsidR="00516C5F" w:rsidRPr="00D876CA" w:rsidRDefault="00516C5F" w:rsidP="00516C5F">
            <w:r w:rsidRPr="00D876CA">
              <w:t>9</w:t>
            </w:r>
          </w:p>
        </w:tc>
        <w:tc>
          <w:tcPr>
            <w:tcW w:w="2277" w:type="pct"/>
          </w:tcPr>
          <w:p w:rsidR="00516C5F" w:rsidRPr="00926DAE" w:rsidRDefault="00516C5F" w:rsidP="00516C5F">
            <w:pPr>
              <w:autoSpaceDE w:val="0"/>
              <w:autoSpaceDN w:val="0"/>
              <w:adjustRightInd w:val="0"/>
              <w:rPr>
                <w:sz w:val="20"/>
                <w:szCs w:val="22"/>
              </w:rPr>
            </w:pPr>
            <w:r w:rsidRPr="00926DAE">
              <w:rPr>
                <w:sz w:val="20"/>
                <w:szCs w:val="22"/>
              </w:rPr>
              <w:t>Уметь использовать приобретенные знания и умения в практической деятельности и повседневной жизни (установление соответствия между величинами и их возможными значениями)</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D876CA" w:rsidRDefault="00516C5F" w:rsidP="00516C5F">
            <w:r w:rsidRPr="00D876CA">
              <w:t>100%</w:t>
            </w:r>
          </w:p>
        </w:tc>
      </w:tr>
      <w:tr w:rsidR="00516C5F" w:rsidRPr="00D876CA" w:rsidTr="00AB68A5">
        <w:tc>
          <w:tcPr>
            <w:tcW w:w="224" w:type="pct"/>
          </w:tcPr>
          <w:p w:rsidR="00516C5F" w:rsidRPr="00D876CA" w:rsidRDefault="00516C5F" w:rsidP="00516C5F">
            <w:r w:rsidRPr="00D876CA">
              <w:t>10</w:t>
            </w:r>
          </w:p>
        </w:tc>
        <w:tc>
          <w:tcPr>
            <w:tcW w:w="2277" w:type="pct"/>
          </w:tcPr>
          <w:p w:rsidR="00516C5F" w:rsidRPr="00926DAE" w:rsidRDefault="00516C5F" w:rsidP="00516C5F">
            <w:pPr>
              <w:rPr>
                <w:sz w:val="20"/>
                <w:szCs w:val="22"/>
              </w:rPr>
            </w:pPr>
            <w:r w:rsidRPr="00926DAE">
              <w:rPr>
                <w:sz w:val="20"/>
                <w:szCs w:val="22"/>
              </w:rPr>
              <w:t>Уметь находить вероятность случайного события</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t>0</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D876CA" w:rsidRDefault="004120EA" w:rsidP="00516C5F">
            <w:r>
              <w:t>8</w:t>
            </w:r>
            <w:r w:rsidR="00516C5F" w:rsidRPr="00D876CA">
              <w:t>0%</w:t>
            </w:r>
          </w:p>
        </w:tc>
      </w:tr>
      <w:tr w:rsidR="00516C5F" w:rsidRPr="00D876CA" w:rsidTr="00AB68A5">
        <w:tc>
          <w:tcPr>
            <w:tcW w:w="224" w:type="pct"/>
          </w:tcPr>
          <w:p w:rsidR="00516C5F" w:rsidRPr="00D876CA" w:rsidRDefault="00516C5F" w:rsidP="00516C5F">
            <w:r w:rsidRPr="00D876CA">
              <w:t>11</w:t>
            </w:r>
          </w:p>
        </w:tc>
        <w:tc>
          <w:tcPr>
            <w:tcW w:w="2277" w:type="pct"/>
          </w:tcPr>
          <w:p w:rsidR="00516C5F" w:rsidRPr="00926DAE" w:rsidRDefault="00516C5F" w:rsidP="00516C5F">
            <w:pPr>
              <w:autoSpaceDE w:val="0"/>
              <w:autoSpaceDN w:val="0"/>
              <w:adjustRightInd w:val="0"/>
              <w:rPr>
                <w:sz w:val="20"/>
                <w:szCs w:val="22"/>
              </w:rPr>
            </w:pPr>
            <w:r w:rsidRPr="00926DAE">
              <w:rPr>
                <w:sz w:val="20"/>
                <w:szCs w:val="22"/>
              </w:rPr>
              <w:t>Уметь использовать приобретенные знания и умения в практической деятельности и повседневной жизни (работа с диаграммой)</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D876CA" w:rsidRDefault="00516C5F" w:rsidP="00516C5F">
            <w:r>
              <w:t>100</w:t>
            </w:r>
            <w:r w:rsidRPr="00D876CA">
              <w:t>%</w:t>
            </w:r>
          </w:p>
        </w:tc>
      </w:tr>
      <w:tr w:rsidR="00516C5F" w:rsidRPr="00D876CA" w:rsidTr="00AB68A5">
        <w:tc>
          <w:tcPr>
            <w:tcW w:w="224" w:type="pct"/>
          </w:tcPr>
          <w:p w:rsidR="00516C5F" w:rsidRPr="00D876CA" w:rsidRDefault="00516C5F" w:rsidP="00516C5F">
            <w:r w:rsidRPr="00D876CA">
              <w:t>12</w:t>
            </w:r>
          </w:p>
        </w:tc>
        <w:tc>
          <w:tcPr>
            <w:tcW w:w="2277" w:type="pct"/>
          </w:tcPr>
          <w:p w:rsidR="00516C5F" w:rsidRPr="00926DAE" w:rsidRDefault="00516C5F" w:rsidP="00516C5F">
            <w:pPr>
              <w:rPr>
                <w:sz w:val="20"/>
                <w:szCs w:val="22"/>
              </w:rPr>
            </w:pPr>
            <w:r w:rsidRPr="00926DAE">
              <w:rPr>
                <w:sz w:val="20"/>
                <w:szCs w:val="22"/>
              </w:rPr>
              <w:t>Уметь строить и исследовать простейшие математические модели (задача по таблице данных, выбор оптимального варианта покупки, тарифа...)</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D876CA" w:rsidRDefault="00516C5F" w:rsidP="00516C5F">
            <w:r>
              <w:t>100</w:t>
            </w:r>
            <w:r w:rsidRPr="00D876CA">
              <w:t>%</w:t>
            </w:r>
          </w:p>
        </w:tc>
      </w:tr>
      <w:tr w:rsidR="00516C5F" w:rsidRPr="00D876CA" w:rsidTr="00AB68A5">
        <w:tc>
          <w:tcPr>
            <w:tcW w:w="224" w:type="pct"/>
          </w:tcPr>
          <w:p w:rsidR="00516C5F" w:rsidRPr="00D876CA" w:rsidRDefault="00516C5F" w:rsidP="00516C5F">
            <w:r w:rsidRPr="00D876CA">
              <w:t>13</w:t>
            </w:r>
          </w:p>
        </w:tc>
        <w:tc>
          <w:tcPr>
            <w:tcW w:w="2277" w:type="pct"/>
          </w:tcPr>
          <w:p w:rsidR="00516C5F" w:rsidRPr="00926DAE" w:rsidRDefault="00516C5F" w:rsidP="00516C5F">
            <w:pPr>
              <w:autoSpaceDE w:val="0"/>
              <w:autoSpaceDN w:val="0"/>
              <w:adjustRightInd w:val="0"/>
              <w:rPr>
                <w:sz w:val="20"/>
                <w:szCs w:val="22"/>
              </w:rPr>
            </w:pPr>
            <w:r w:rsidRPr="00926DAE">
              <w:rPr>
                <w:sz w:val="20"/>
                <w:szCs w:val="22"/>
              </w:rPr>
              <w:t>Уметь решать стереометрические задачи</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t>0</w:t>
            </w:r>
          </w:p>
        </w:tc>
        <w:tc>
          <w:tcPr>
            <w:tcW w:w="417" w:type="pct"/>
          </w:tcPr>
          <w:p w:rsidR="00516C5F" w:rsidRDefault="00516C5F" w:rsidP="00516C5F">
            <w:pPr>
              <w:jc w:val="center"/>
            </w:pPr>
            <w:r>
              <w:t>0</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D876CA" w:rsidRDefault="004120EA" w:rsidP="00516C5F">
            <w:r>
              <w:t>6</w:t>
            </w:r>
            <w:r w:rsidR="00516C5F">
              <w:t>0</w:t>
            </w:r>
            <w:r w:rsidR="00516C5F" w:rsidRPr="00D876CA">
              <w:t>%</w:t>
            </w:r>
          </w:p>
        </w:tc>
      </w:tr>
      <w:tr w:rsidR="00516C5F" w:rsidRPr="00D876CA" w:rsidTr="00AB68A5">
        <w:tc>
          <w:tcPr>
            <w:tcW w:w="224" w:type="pct"/>
          </w:tcPr>
          <w:p w:rsidR="00516C5F" w:rsidRPr="00D876CA" w:rsidRDefault="00516C5F" w:rsidP="00516C5F">
            <w:r w:rsidRPr="00D876CA">
              <w:t>14</w:t>
            </w:r>
          </w:p>
        </w:tc>
        <w:tc>
          <w:tcPr>
            <w:tcW w:w="2277" w:type="pct"/>
          </w:tcPr>
          <w:p w:rsidR="00516C5F" w:rsidRPr="00926DAE" w:rsidRDefault="00516C5F" w:rsidP="00516C5F">
            <w:pPr>
              <w:autoSpaceDE w:val="0"/>
              <w:autoSpaceDN w:val="0"/>
              <w:adjustRightInd w:val="0"/>
              <w:rPr>
                <w:sz w:val="20"/>
                <w:szCs w:val="22"/>
              </w:rPr>
            </w:pPr>
            <w:r w:rsidRPr="00926DAE">
              <w:rPr>
                <w:sz w:val="20"/>
                <w:szCs w:val="22"/>
              </w:rPr>
              <w:t>Уметь выполнять действия с функциями (задача по графику на соответствие)</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t>0</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D876CA" w:rsidRDefault="004120EA" w:rsidP="00516C5F">
            <w:r>
              <w:t>8</w:t>
            </w:r>
            <w:r w:rsidR="00516C5F" w:rsidRPr="00D876CA">
              <w:t>0%</w:t>
            </w:r>
          </w:p>
        </w:tc>
      </w:tr>
      <w:tr w:rsidR="00516C5F" w:rsidRPr="00D876CA" w:rsidTr="00AB68A5">
        <w:tc>
          <w:tcPr>
            <w:tcW w:w="224" w:type="pct"/>
          </w:tcPr>
          <w:p w:rsidR="00516C5F" w:rsidRPr="00D876CA" w:rsidRDefault="00516C5F" w:rsidP="00516C5F">
            <w:r w:rsidRPr="00D876CA">
              <w:t>15</w:t>
            </w:r>
          </w:p>
        </w:tc>
        <w:tc>
          <w:tcPr>
            <w:tcW w:w="2277" w:type="pct"/>
          </w:tcPr>
          <w:p w:rsidR="00516C5F" w:rsidRPr="00926DAE" w:rsidRDefault="00516C5F" w:rsidP="00516C5F">
            <w:pPr>
              <w:rPr>
                <w:sz w:val="20"/>
                <w:szCs w:val="22"/>
              </w:rPr>
            </w:pPr>
            <w:proofErr w:type="gramStart"/>
            <w:r w:rsidRPr="00926DAE">
              <w:rPr>
                <w:sz w:val="20"/>
                <w:szCs w:val="22"/>
              </w:rPr>
              <w:t>Уметь  решать</w:t>
            </w:r>
            <w:proofErr w:type="gramEnd"/>
            <w:r w:rsidRPr="00926DAE">
              <w:rPr>
                <w:sz w:val="20"/>
                <w:szCs w:val="22"/>
              </w:rPr>
              <w:t xml:space="preserve"> планиметрические задачи</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D876CA" w:rsidRDefault="00516C5F" w:rsidP="00516C5F">
            <w:r>
              <w:t>100</w:t>
            </w:r>
            <w:r w:rsidRPr="00D876CA">
              <w:t>%</w:t>
            </w:r>
          </w:p>
        </w:tc>
      </w:tr>
      <w:tr w:rsidR="00516C5F" w:rsidRPr="00D876CA" w:rsidTr="00AB68A5">
        <w:tc>
          <w:tcPr>
            <w:tcW w:w="224" w:type="pct"/>
          </w:tcPr>
          <w:p w:rsidR="00516C5F" w:rsidRPr="00D876CA" w:rsidRDefault="00516C5F" w:rsidP="00516C5F">
            <w:r w:rsidRPr="00D876CA">
              <w:t>16</w:t>
            </w:r>
          </w:p>
        </w:tc>
        <w:tc>
          <w:tcPr>
            <w:tcW w:w="2277" w:type="pct"/>
          </w:tcPr>
          <w:p w:rsidR="00516C5F" w:rsidRPr="00926DAE" w:rsidRDefault="00516C5F" w:rsidP="00516C5F">
            <w:pPr>
              <w:rPr>
                <w:sz w:val="20"/>
                <w:szCs w:val="22"/>
              </w:rPr>
            </w:pPr>
            <w:proofErr w:type="gramStart"/>
            <w:r w:rsidRPr="00926DAE">
              <w:rPr>
                <w:sz w:val="20"/>
                <w:szCs w:val="22"/>
              </w:rPr>
              <w:t>Уметь  решать</w:t>
            </w:r>
            <w:proofErr w:type="gramEnd"/>
            <w:r w:rsidRPr="00926DAE">
              <w:rPr>
                <w:sz w:val="20"/>
                <w:szCs w:val="22"/>
              </w:rPr>
              <w:t xml:space="preserve"> стереометрические задачи</w:t>
            </w:r>
          </w:p>
        </w:tc>
        <w:tc>
          <w:tcPr>
            <w:tcW w:w="418" w:type="pct"/>
          </w:tcPr>
          <w:p w:rsidR="00516C5F" w:rsidRDefault="00516C5F" w:rsidP="00516C5F">
            <w:pPr>
              <w:jc w:val="center"/>
            </w:pPr>
            <w:r>
              <w:t>1</w:t>
            </w:r>
          </w:p>
        </w:tc>
        <w:tc>
          <w:tcPr>
            <w:tcW w:w="417" w:type="pct"/>
          </w:tcPr>
          <w:p w:rsidR="00516C5F" w:rsidRDefault="00516C5F" w:rsidP="00516C5F">
            <w:pPr>
              <w:jc w:val="center"/>
            </w:pPr>
            <w:r>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9216B3" w:rsidRDefault="004120EA" w:rsidP="00516C5F">
            <w:r>
              <w:t>100</w:t>
            </w:r>
            <w:r w:rsidR="00516C5F" w:rsidRPr="009216B3">
              <w:t>%</w:t>
            </w:r>
          </w:p>
        </w:tc>
      </w:tr>
      <w:tr w:rsidR="00516C5F" w:rsidRPr="00D876CA" w:rsidTr="00AB68A5">
        <w:tc>
          <w:tcPr>
            <w:tcW w:w="224" w:type="pct"/>
          </w:tcPr>
          <w:p w:rsidR="00516C5F" w:rsidRPr="00D876CA" w:rsidRDefault="00516C5F" w:rsidP="00516C5F">
            <w:r w:rsidRPr="00D876CA">
              <w:t>17</w:t>
            </w:r>
          </w:p>
        </w:tc>
        <w:tc>
          <w:tcPr>
            <w:tcW w:w="2277" w:type="pct"/>
          </w:tcPr>
          <w:p w:rsidR="00516C5F" w:rsidRPr="00926DAE" w:rsidRDefault="00516C5F" w:rsidP="00516C5F">
            <w:pPr>
              <w:autoSpaceDE w:val="0"/>
              <w:autoSpaceDN w:val="0"/>
              <w:adjustRightInd w:val="0"/>
              <w:rPr>
                <w:sz w:val="20"/>
                <w:szCs w:val="22"/>
              </w:rPr>
            </w:pPr>
            <w:r w:rsidRPr="00926DAE">
              <w:rPr>
                <w:sz w:val="20"/>
                <w:szCs w:val="22"/>
              </w:rPr>
              <w:t>Уметь решать неравенства (задание на соответствие)</w:t>
            </w:r>
          </w:p>
        </w:tc>
        <w:tc>
          <w:tcPr>
            <w:tcW w:w="418" w:type="pct"/>
          </w:tcPr>
          <w:p w:rsidR="00516C5F" w:rsidRDefault="00516C5F" w:rsidP="00516C5F">
            <w:pPr>
              <w:jc w:val="center"/>
            </w:pPr>
            <w:r>
              <w:t>0</w:t>
            </w:r>
          </w:p>
        </w:tc>
        <w:tc>
          <w:tcPr>
            <w:tcW w:w="417" w:type="pct"/>
          </w:tcPr>
          <w:p w:rsidR="00516C5F" w:rsidRDefault="00516C5F" w:rsidP="00516C5F">
            <w:pPr>
              <w:jc w:val="center"/>
            </w:pPr>
            <w:r>
              <w:t>0</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9216B3" w:rsidRDefault="004120EA" w:rsidP="00516C5F">
            <w:r>
              <w:t>60</w:t>
            </w:r>
            <w:r w:rsidR="00516C5F" w:rsidRPr="009216B3">
              <w:t>%</w:t>
            </w:r>
          </w:p>
        </w:tc>
      </w:tr>
      <w:tr w:rsidR="00516C5F" w:rsidRPr="00D876CA" w:rsidTr="00AB68A5">
        <w:tc>
          <w:tcPr>
            <w:tcW w:w="224" w:type="pct"/>
          </w:tcPr>
          <w:p w:rsidR="00516C5F" w:rsidRPr="00D876CA" w:rsidRDefault="00516C5F" w:rsidP="00516C5F">
            <w:r w:rsidRPr="00D876CA">
              <w:t>18</w:t>
            </w:r>
          </w:p>
        </w:tc>
        <w:tc>
          <w:tcPr>
            <w:tcW w:w="2277" w:type="pct"/>
          </w:tcPr>
          <w:p w:rsidR="00516C5F" w:rsidRPr="00926DAE" w:rsidRDefault="00516C5F" w:rsidP="00516C5F">
            <w:pPr>
              <w:rPr>
                <w:sz w:val="20"/>
                <w:szCs w:val="22"/>
              </w:rPr>
            </w:pPr>
            <w:r w:rsidRPr="00926DAE">
              <w:rPr>
                <w:sz w:val="20"/>
                <w:szCs w:val="22"/>
              </w:rPr>
              <w:t>Уметь выбрать верное утверждение в соответствии с описанной ситуацией</w:t>
            </w:r>
          </w:p>
        </w:tc>
        <w:tc>
          <w:tcPr>
            <w:tcW w:w="418"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9216B3" w:rsidRDefault="00516C5F" w:rsidP="00516C5F">
            <w:r>
              <w:t>100</w:t>
            </w:r>
            <w:r w:rsidRPr="009216B3">
              <w:t>%</w:t>
            </w:r>
          </w:p>
        </w:tc>
      </w:tr>
      <w:tr w:rsidR="00516C5F" w:rsidRPr="00D876CA" w:rsidTr="00AB68A5">
        <w:tc>
          <w:tcPr>
            <w:tcW w:w="224" w:type="pct"/>
          </w:tcPr>
          <w:p w:rsidR="00516C5F" w:rsidRPr="00D876CA" w:rsidRDefault="00516C5F" w:rsidP="00516C5F">
            <w:r w:rsidRPr="00D876CA">
              <w:t>19</w:t>
            </w:r>
          </w:p>
        </w:tc>
        <w:tc>
          <w:tcPr>
            <w:tcW w:w="2277" w:type="pct"/>
          </w:tcPr>
          <w:p w:rsidR="00516C5F" w:rsidRPr="00926DAE" w:rsidRDefault="00516C5F" w:rsidP="00516C5F">
            <w:pPr>
              <w:rPr>
                <w:sz w:val="20"/>
                <w:szCs w:val="22"/>
              </w:rPr>
            </w:pPr>
            <w:r w:rsidRPr="00926DAE">
              <w:rPr>
                <w:sz w:val="20"/>
                <w:szCs w:val="22"/>
              </w:rPr>
              <w:t>Уметь подобрать требуемое число</w:t>
            </w:r>
          </w:p>
        </w:tc>
        <w:tc>
          <w:tcPr>
            <w:tcW w:w="418" w:type="pct"/>
          </w:tcPr>
          <w:p w:rsidR="00516C5F" w:rsidRDefault="00516C5F" w:rsidP="00516C5F">
            <w:pPr>
              <w:jc w:val="center"/>
            </w:pPr>
            <w:r>
              <w:t>0</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9216B3" w:rsidRDefault="004120EA" w:rsidP="00516C5F">
            <w:r>
              <w:t>80</w:t>
            </w:r>
            <w:r w:rsidR="00516C5F" w:rsidRPr="009216B3">
              <w:t>%</w:t>
            </w:r>
          </w:p>
        </w:tc>
      </w:tr>
      <w:tr w:rsidR="00516C5F" w:rsidRPr="00D876CA" w:rsidTr="00AB68A5">
        <w:tc>
          <w:tcPr>
            <w:tcW w:w="224" w:type="pct"/>
          </w:tcPr>
          <w:p w:rsidR="00516C5F" w:rsidRPr="00D876CA" w:rsidRDefault="00516C5F" w:rsidP="00516C5F">
            <w:r w:rsidRPr="00D876CA">
              <w:t>20</w:t>
            </w:r>
          </w:p>
        </w:tc>
        <w:tc>
          <w:tcPr>
            <w:tcW w:w="2277" w:type="pct"/>
          </w:tcPr>
          <w:p w:rsidR="00516C5F" w:rsidRPr="00926DAE" w:rsidRDefault="00516C5F" w:rsidP="00516C5F">
            <w:pPr>
              <w:rPr>
                <w:sz w:val="20"/>
                <w:szCs w:val="22"/>
              </w:rPr>
            </w:pPr>
            <w:r w:rsidRPr="00926DAE">
              <w:rPr>
                <w:sz w:val="20"/>
                <w:szCs w:val="22"/>
              </w:rPr>
              <w:t>Уметь строить и исследовать простейшие математические модели (решение задачи)</w:t>
            </w:r>
          </w:p>
        </w:tc>
        <w:tc>
          <w:tcPr>
            <w:tcW w:w="418" w:type="pct"/>
          </w:tcPr>
          <w:p w:rsidR="00516C5F" w:rsidRDefault="00516C5F" w:rsidP="00516C5F">
            <w:pPr>
              <w:jc w:val="center"/>
            </w:pPr>
            <w:r>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425967">
              <w:t>1</w:t>
            </w:r>
          </w:p>
        </w:tc>
        <w:tc>
          <w:tcPr>
            <w:tcW w:w="417" w:type="pct"/>
          </w:tcPr>
          <w:p w:rsidR="00516C5F" w:rsidRDefault="00516C5F" w:rsidP="00516C5F">
            <w:pPr>
              <w:jc w:val="center"/>
            </w:pPr>
            <w:r w:rsidRPr="00D11CBC">
              <w:t>1</w:t>
            </w:r>
          </w:p>
        </w:tc>
        <w:tc>
          <w:tcPr>
            <w:tcW w:w="322" w:type="pct"/>
          </w:tcPr>
          <w:p w:rsidR="00516C5F" w:rsidRDefault="00516C5F" w:rsidP="00516C5F">
            <w:pPr>
              <w:jc w:val="center"/>
            </w:pPr>
            <w:r w:rsidRPr="00D11CBC">
              <w:t>1</w:t>
            </w:r>
          </w:p>
        </w:tc>
        <w:tc>
          <w:tcPr>
            <w:tcW w:w="508" w:type="pct"/>
          </w:tcPr>
          <w:p w:rsidR="00516C5F" w:rsidRPr="009216B3" w:rsidRDefault="004120EA" w:rsidP="00516C5F">
            <w:r>
              <w:t>100</w:t>
            </w:r>
            <w:r w:rsidR="00516C5F" w:rsidRPr="009216B3">
              <w:t>%</w:t>
            </w:r>
          </w:p>
        </w:tc>
      </w:tr>
      <w:tr w:rsidR="00516C5F" w:rsidRPr="00D876CA" w:rsidTr="00AB68A5">
        <w:tc>
          <w:tcPr>
            <w:tcW w:w="2501" w:type="pct"/>
            <w:gridSpan w:val="2"/>
          </w:tcPr>
          <w:p w:rsidR="00516C5F" w:rsidRPr="00926DAE" w:rsidRDefault="00516C5F" w:rsidP="00516C5F">
            <w:pPr>
              <w:rPr>
                <w:sz w:val="20"/>
                <w:szCs w:val="20"/>
              </w:rPr>
            </w:pPr>
            <w:r w:rsidRPr="00926DAE">
              <w:rPr>
                <w:sz w:val="20"/>
                <w:szCs w:val="20"/>
              </w:rPr>
              <w:t>Итоговый балл</w:t>
            </w:r>
          </w:p>
        </w:tc>
        <w:tc>
          <w:tcPr>
            <w:tcW w:w="418" w:type="pct"/>
          </w:tcPr>
          <w:p w:rsidR="00516C5F" w:rsidRPr="003D3138" w:rsidRDefault="00516C5F" w:rsidP="00516C5F">
            <w:pPr>
              <w:jc w:val="center"/>
              <w:rPr>
                <w:b/>
              </w:rPr>
            </w:pPr>
            <w:r w:rsidRPr="003D3138">
              <w:rPr>
                <w:b/>
              </w:rPr>
              <w:t>1</w:t>
            </w:r>
            <w:r>
              <w:rPr>
                <w:b/>
              </w:rPr>
              <w:t>8</w:t>
            </w:r>
          </w:p>
        </w:tc>
        <w:tc>
          <w:tcPr>
            <w:tcW w:w="417" w:type="pct"/>
          </w:tcPr>
          <w:p w:rsidR="00516C5F" w:rsidRPr="003D3138" w:rsidRDefault="00516C5F" w:rsidP="00516C5F">
            <w:pPr>
              <w:jc w:val="center"/>
              <w:rPr>
                <w:b/>
              </w:rPr>
            </w:pPr>
            <w:r w:rsidRPr="003D3138">
              <w:rPr>
                <w:b/>
              </w:rPr>
              <w:t>1</w:t>
            </w:r>
            <w:r>
              <w:rPr>
                <w:b/>
              </w:rPr>
              <w:t>5</w:t>
            </w:r>
          </w:p>
        </w:tc>
        <w:tc>
          <w:tcPr>
            <w:tcW w:w="417" w:type="pct"/>
          </w:tcPr>
          <w:p w:rsidR="00516C5F" w:rsidRPr="003D3138" w:rsidRDefault="00516C5F" w:rsidP="00516C5F">
            <w:pPr>
              <w:jc w:val="center"/>
              <w:rPr>
                <w:b/>
              </w:rPr>
            </w:pPr>
            <w:r>
              <w:rPr>
                <w:b/>
              </w:rPr>
              <w:t>19</w:t>
            </w:r>
          </w:p>
        </w:tc>
        <w:tc>
          <w:tcPr>
            <w:tcW w:w="417" w:type="pct"/>
          </w:tcPr>
          <w:p w:rsidR="00516C5F" w:rsidRPr="003D3138" w:rsidRDefault="00516C5F" w:rsidP="00516C5F">
            <w:pPr>
              <w:jc w:val="center"/>
              <w:rPr>
                <w:b/>
              </w:rPr>
            </w:pPr>
            <w:r w:rsidRPr="003D3138">
              <w:rPr>
                <w:b/>
              </w:rPr>
              <w:t>20</w:t>
            </w:r>
          </w:p>
        </w:tc>
        <w:tc>
          <w:tcPr>
            <w:tcW w:w="322" w:type="pct"/>
          </w:tcPr>
          <w:p w:rsidR="00516C5F" w:rsidRPr="003D3138" w:rsidRDefault="00516C5F" w:rsidP="00516C5F">
            <w:pPr>
              <w:jc w:val="center"/>
              <w:rPr>
                <w:b/>
              </w:rPr>
            </w:pPr>
            <w:r w:rsidRPr="003D3138">
              <w:rPr>
                <w:b/>
              </w:rPr>
              <w:t>20</w:t>
            </w:r>
          </w:p>
        </w:tc>
        <w:tc>
          <w:tcPr>
            <w:tcW w:w="508" w:type="pct"/>
          </w:tcPr>
          <w:p w:rsidR="00516C5F" w:rsidRPr="003D3138" w:rsidRDefault="00516C5F" w:rsidP="00516C5F">
            <w:pPr>
              <w:jc w:val="center"/>
              <w:rPr>
                <w:b/>
              </w:rPr>
            </w:pPr>
            <w:r w:rsidRPr="003D3138">
              <w:rPr>
                <w:b/>
              </w:rPr>
              <w:t>18,3</w:t>
            </w:r>
          </w:p>
        </w:tc>
      </w:tr>
      <w:tr w:rsidR="00516C5F" w:rsidRPr="00D876CA" w:rsidTr="00AB68A5">
        <w:tc>
          <w:tcPr>
            <w:tcW w:w="2501" w:type="pct"/>
            <w:gridSpan w:val="2"/>
          </w:tcPr>
          <w:p w:rsidR="00516C5F" w:rsidRPr="00926DAE" w:rsidRDefault="00516C5F" w:rsidP="00516C5F">
            <w:pPr>
              <w:rPr>
                <w:sz w:val="20"/>
                <w:szCs w:val="20"/>
              </w:rPr>
            </w:pPr>
            <w:r w:rsidRPr="00926DAE">
              <w:rPr>
                <w:sz w:val="20"/>
                <w:szCs w:val="20"/>
              </w:rPr>
              <w:t>Отметка</w:t>
            </w:r>
          </w:p>
        </w:tc>
        <w:tc>
          <w:tcPr>
            <w:tcW w:w="418" w:type="pct"/>
          </w:tcPr>
          <w:p w:rsidR="00516C5F" w:rsidRPr="003D3138" w:rsidRDefault="00516C5F" w:rsidP="00516C5F">
            <w:pPr>
              <w:jc w:val="center"/>
              <w:rPr>
                <w:b/>
              </w:rPr>
            </w:pPr>
            <w:r>
              <w:rPr>
                <w:b/>
              </w:rPr>
              <w:t>5</w:t>
            </w:r>
          </w:p>
        </w:tc>
        <w:tc>
          <w:tcPr>
            <w:tcW w:w="417" w:type="pct"/>
          </w:tcPr>
          <w:p w:rsidR="00516C5F" w:rsidRPr="003D3138" w:rsidRDefault="00516C5F" w:rsidP="00516C5F">
            <w:pPr>
              <w:jc w:val="center"/>
              <w:rPr>
                <w:b/>
              </w:rPr>
            </w:pPr>
            <w:r>
              <w:rPr>
                <w:b/>
              </w:rPr>
              <w:t>4</w:t>
            </w:r>
          </w:p>
        </w:tc>
        <w:tc>
          <w:tcPr>
            <w:tcW w:w="417" w:type="pct"/>
          </w:tcPr>
          <w:p w:rsidR="00516C5F" w:rsidRPr="003D3138" w:rsidRDefault="00516C5F" w:rsidP="00516C5F">
            <w:pPr>
              <w:jc w:val="center"/>
              <w:rPr>
                <w:b/>
              </w:rPr>
            </w:pPr>
            <w:r w:rsidRPr="003D3138">
              <w:rPr>
                <w:b/>
              </w:rPr>
              <w:t>5</w:t>
            </w:r>
          </w:p>
        </w:tc>
        <w:tc>
          <w:tcPr>
            <w:tcW w:w="417" w:type="pct"/>
          </w:tcPr>
          <w:p w:rsidR="00516C5F" w:rsidRPr="003D3138" w:rsidRDefault="00516C5F" w:rsidP="00516C5F">
            <w:pPr>
              <w:jc w:val="center"/>
              <w:rPr>
                <w:b/>
              </w:rPr>
            </w:pPr>
            <w:r w:rsidRPr="003D3138">
              <w:rPr>
                <w:b/>
              </w:rPr>
              <w:t>5</w:t>
            </w:r>
          </w:p>
        </w:tc>
        <w:tc>
          <w:tcPr>
            <w:tcW w:w="322" w:type="pct"/>
          </w:tcPr>
          <w:p w:rsidR="00516C5F" w:rsidRPr="003D3138" w:rsidRDefault="00516C5F" w:rsidP="00516C5F">
            <w:pPr>
              <w:jc w:val="center"/>
              <w:rPr>
                <w:b/>
              </w:rPr>
            </w:pPr>
            <w:r w:rsidRPr="003D3138">
              <w:rPr>
                <w:b/>
              </w:rPr>
              <w:t>5</w:t>
            </w:r>
          </w:p>
        </w:tc>
        <w:tc>
          <w:tcPr>
            <w:tcW w:w="508" w:type="pct"/>
          </w:tcPr>
          <w:p w:rsidR="00516C5F" w:rsidRPr="003D3138" w:rsidRDefault="00516C5F" w:rsidP="00516C5F">
            <w:pPr>
              <w:jc w:val="center"/>
              <w:rPr>
                <w:b/>
              </w:rPr>
            </w:pPr>
          </w:p>
        </w:tc>
      </w:tr>
    </w:tbl>
    <w:p w:rsidR="00A76DA0" w:rsidRDefault="00A76DA0" w:rsidP="00535D7B">
      <w:pPr>
        <w:ind w:firstLine="766"/>
        <w:rPr>
          <w:lang w:eastAsia="en-US"/>
        </w:rPr>
      </w:pPr>
    </w:p>
    <w:p w:rsidR="009216B3" w:rsidRDefault="00B07367" w:rsidP="00535D7B">
      <w:pPr>
        <w:ind w:firstLine="766"/>
        <w:rPr>
          <w:lang w:eastAsia="en-US"/>
        </w:rPr>
      </w:pPr>
      <w:r>
        <w:rPr>
          <w:lang w:eastAsia="en-US"/>
        </w:rPr>
        <w:t>Одиннадцатиклассни</w:t>
      </w:r>
      <w:r w:rsidR="003D3138">
        <w:rPr>
          <w:lang w:eastAsia="en-US"/>
        </w:rPr>
        <w:t>ки</w:t>
      </w:r>
      <w:r w:rsidR="0035680E">
        <w:rPr>
          <w:lang w:eastAsia="en-US"/>
        </w:rPr>
        <w:t xml:space="preserve"> </w:t>
      </w:r>
      <w:r w:rsidR="00535D7B">
        <w:rPr>
          <w:lang w:eastAsia="en-US"/>
        </w:rPr>
        <w:t>справил</w:t>
      </w:r>
      <w:r>
        <w:rPr>
          <w:lang w:eastAsia="en-US"/>
        </w:rPr>
        <w:t>а</w:t>
      </w:r>
      <w:r w:rsidR="00535D7B">
        <w:rPr>
          <w:lang w:eastAsia="en-US"/>
        </w:rPr>
        <w:t>сь</w:t>
      </w:r>
      <w:r w:rsidR="0035680E">
        <w:rPr>
          <w:lang w:eastAsia="en-US"/>
        </w:rPr>
        <w:t xml:space="preserve"> с заданиями на базовом уровне</w:t>
      </w:r>
      <w:r w:rsidR="003D3138">
        <w:rPr>
          <w:lang w:eastAsia="en-US"/>
        </w:rPr>
        <w:t xml:space="preserve">. </w:t>
      </w:r>
      <w:r w:rsidR="00423EC3">
        <w:rPr>
          <w:lang w:eastAsia="en-US"/>
        </w:rPr>
        <w:t>Сибирякова К. и Ягова В.</w:t>
      </w:r>
      <w:r w:rsidR="003D3138">
        <w:rPr>
          <w:lang w:eastAsia="en-US"/>
        </w:rPr>
        <w:t xml:space="preserve"> на 100% (20 баллов – «5»), </w:t>
      </w:r>
      <w:r w:rsidR="00423EC3">
        <w:rPr>
          <w:lang w:eastAsia="en-US"/>
        </w:rPr>
        <w:t>Подкопаев А. – 95% (19 баллов – «5»), Боброва В.</w:t>
      </w:r>
      <w:r w:rsidR="003D3138">
        <w:rPr>
          <w:lang w:eastAsia="en-US"/>
        </w:rPr>
        <w:t xml:space="preserve"> на 9</w:t>
      </w:r>
      <w:r w:rsidR="00423EC3">
        <w:rPr>
          <w:lang w:eastAsia="en-US"/>
        </w:rPr>
        <w:t>0</w:t>
      </w:r>
      <w:r w:rsidR="003D3138">
        <w:rPr>
          <w:lang w:eastAsia="en-US"/>
        </w:rPr>
        <w:t>% (1</w:t>
      </w:r>
      <w:r w:rsidR="00423EC3">
        <w:rPr>
          <w:lang w:eastAsia="en-US"/>
        </w:rPr>
        <w:t>8</w:t>
      </w:r>
      <w:r w:rsidR="003D3138">
        <w:rPr>
          <w:lang w:eastAsia="en-US"/>
        </w:rPr>
        <w:t xml:space="preserve"> баллов – «5»), </w:t>
      </w:r>
      <w:r w:rsidR="00423EC3">
        <w:rPr>
          <w:lang w:eastAsia="en-US"/>
        </w:rPr>
        <w:t xml:space="preserve">Дякина А. на </w:t>
      </w:r>
      <w:r w:rsidR="004120EA">
        <w:rPr>
          <w:lang w:eastAsia="en-US"/>
        </w:rPr>
        <w:t>75% (15 баллов – «4»)</w:t>
      </w:r>
      <w:r w:rsidR="0035680E">
        <w:rPr>
          <w:lang w:eastAsia="en-US"/>
        </w:rPr>
        <w:t xml:space="preserve">. </w:t>
      </w:r>
    </w:p>
    <w:p w:rsidR="00C74773" w:rsidRDefault="003D3138" w:rsidP="00535D7B">
      <w:pPr>
        <w:ind w:firstLine="766"/>
        <w:rPr>
          <w:lang w:eastAsia="en-US"/>
        </w:rPr>
      </w:pPr>
      <w:r>
        <w:rPr>
          <w:lang w:eastAsia="en-US"/>
        </w:rPr>
        <w:t xml:space="preserve">Результат экзамена сопоставим </w:t>
      </w:r>
      <w:r w:rsidR="0035680E">
        <w:rPr>
          <w:lang w:eastAsia="en-US"/>
        </w:rPr>
        <w:t xml:space="preserve">с </w:t>
      </w:r>
      <w:r w:rsidR="00146D55">
        <w:rPr>
          <w:lang w:eastAsia="en-US"/>
        </w:rPr>
        <w:t>многочисленными решениями тренировочных вариантов</w:t>
      </w:r>
      <w:r w:rsidR="009216B3">
        <w:rPr>
          <w:lang w:eastAsia="en-US"/>
        </w:rPr>
        <w:t>, даже несколько лучше</w:t>
      </w:r>
      <w:r w:rsidR="00493232">
        <w:rPr>
          <w:lang w:eastAsia="en-US"/>
        </w:rPr>
        <w:t>.</w:t>
      </w:r>
      <w:r w:rsidR="009216B3">
        <w:rPr>
          <w:lang w:eastAsia="en-US"/>
        </w:rPr>
        <w:t xml:space="preserve"> Ученики 11 класса справились (100%) практически со всеми заданиями. Испытали затруднения </w:t>
      </w:r>
      <w:r w:rsidR="004120EA">
        <w:rPr>
          <w:lang w:eastAsia="en-US"/>
        </w:rPr>
        <w:t xml:space="preserve">Боброва В. и Дякина А. </w:t>
      </w:r>
      <w:r w:rsidR="009216B3">
        <w:rPr>
          <w:lang w:eastAsia="en-US"/>
        </w:rPr>
        <w:t xml:space="preserve">при решении логарифмических, квадратных и показательных неравенств (задание №17). </w:t>
      </w:r>
      <w:r w:rsidR="004120EA">
        <w:rPr>
          <w:lang w:eastAsia="en-US"/>
        </w:rPr>
        <w:t>Дякина А. и Подкопаев А.</w:t>
      </w:r>
      <w:r w:rsidR="009216B3">
        <w:rPr>
          <w:lang w:eastAsia="en-US"/>
        </w:rPr>
        <w:t xml:space="preserve"> не смог</w:t>
      </w:r>
      <w:r w:rsidR="004120EA">
        <w:rPr>
          <w:lang w:eastAsia="en-US"/>
        </w:rPr>
        <w:t>ли верно</w:t>
      </w:r>
      <w:r w:rsidR="009216B3">
        <w:rPr>
          <w:lang w:eastAsia="en-US"/>
        </w:rPr>
        <w:t xml:space="preserve"> решить стереометрическую задачу (задание №1</w:t>
      </w:r>
      <w:r w:rsidR="004120EA">
        <w:rPr>
          <w:lang w:eastAsia="en-US"/>
        </w:rPr>
        <w:t>3</w:t>
      </w:r>
      <w:r w:rsidR="009216B3">
        <w:rPr>
          <w:lang w:eastAsia="en-US"/>
        </w:rPr>
        <w:t>)</w:t>
      </w:r>
      <w:r w:rsidR="009055D9">
        <w:rPr>
          <w:lang w:eastAsia="en-US"/>
        </w:rPr>
        <w:t>. Дякина А. набрала меньше всего баллов</w:t>
      </w:r>
      <w:r w:rsidR="009216B3">
        <w:rPr>
          <w:lang w:eastAsia="en-US"/>
        </w:rPr>
        <w:t>,</w:t>
      </w:r>
      <w:r w:rsidR="004B0960">
        <w:rPr>
          <w:lang w:eastAsia="en-US"/>
        </w:rPr>
        <w:t xml:space="preserve"> но по сравнению с результатами диагностических срезов</w:t>
      </w:r>
      <w:r w:rsidR="00F06CDF">
        <w:rPr>
          <w:lang w:eastAsia="en-US"/>
        </w:rPr>
        <w:t>, результат выполнения экзаменационной работы неплохой</w:t>
      </w:r>
      <w:r w:rsidR="009216B3">
        <w:rPr>
          <w:lang w:eastAsia="en-US"/>
        </w:rPr>
        <w:t>.</w:t>
      </w:r>
    </w:p>
    <w:tbl>
      <w:tblPr>
        <w:tblStyle w:val="a7"/>
        <w:tblW w:w="5000" w:type="pct"/>
        <w:tblLook w:val="04A0" w:firstRow="1" w:lastRow="0" w:firstColumn="1" w:lastColumn="0" w:noHBand="0" w:noVBand="1"/>
      </w:tblPr>
      <w:tblGrid>
        <w:gridCol w:w="922"/>
        <w:gridCol w:w="810"/>
        <w:gridCol w:w="742"/>
        <w:gridCol w:w="956"/>
        <w:gridCol w:w="753"/>
        <w:gridCol w:w="742"/>
        <w:gridCol w:w="776"/>
        <w:gridCol w:w="729"/>
        <w:gridCol w:w="742"/>
        <w:gridCol w:w="776"/>
        <w:gridCol w:w="729"/>
        <w:gridCol w:w="742"/>
        <w:gridCol w:w="776"/>
      </w:tblGrid>
      <w:tr w:rsidR="001027A6" w:rsidTr="001027A6">
        <w:tc>
          <w:tcPr>
            <w:tcW w:w="459" w:type="pct"/>
            <w:vMerge w:val="restart"/>
          </w:tcPr>
          <w:p w:rsidR="001027A6" w:rsidRDefault="001027A6" w:rsidP="001027A6">
            <w:pPr>
              <w:jc w:val="center"/>
              <w:rPr>
                <w:lang w:eastAsia="en-US"/>
              </w:rPr>
            </w:pPr>
            <w:r>
              <w:rPr>
                <w:lang w:eastAsia="en-US"/>
              </w:rPr>
              <w:t>Математика базовая</w:t>
            </w:r>
          </w:p>
        </w:tc>
        <w:tc>
          <w:tcPr>
            <w:tcW w:w="404" w:type="pct"/>
          </w:tcPr>
          <w:p w:rsidR="001027A6" w:rsidRPr="001027A6" w:rsidRDefault="001027A6" w:rsidP="001027A6">
            <w:pPr>
              <w:ind w:left="-57" w:right="-57"/>
              <w:rPr>
                <w:sz w:val="20"/>
                <w:szCs w:val="20"/>
                <w:lang w:eastAsia="en-US"/>
              </w:rPr>
            </w:pPr>
            <w:r w:rsidRPr="001027A6">
              <w:rPr>
                <w:sz w:val="20"/>
                <w:szCs w:val="20"/>
                <w:lang w:eastAsia="en-US"/>
              </w:rPr>
              <w:t>Средний первичный балл</w:t>
            </w:r>
          </w:p>
        </w:tc>
        <w:tc>
          <w:tcPr>
            <w:tcW w:w="371" w:type="pct"/>
          </w:tcPr>
          <w:p w:rsidR="001027A6" w:rsidRPr="001027A6" w:rsidRDefault="001027A6" w:rsidP="001027A6">
            <w:pPr>
              <w:ind w:left="-57" w:right="-57"/>
              <w:rPr>
                <w:sz w:val="20"/>
                <w:szCs w:val="20"/>
                <w:lang w:eastAsia="en-US"/>
              </w:rPr>
            </w:pPr>
            <w:r w:rsidRPr="001027A6">
              <w:rPr>
                <w:sz w:val="20"/>
                <w:szCs w:val="20"/>
                <w:lang w:eastAsia="en-US"/>
              </w:rPr>
              <w:t>Средний балл</w:t>
            </w:r>
          </w:p>
        </w:tc>
        <w:tc>
          <w:tcPr>
            <w:tcW w:w="469" w:type="pct"/>
          </w:tcPr>
          <w:p w:rsidR="001027A6" w:rsidRPr="001027A6" w:rsidRDefault="001027A6" w:rsidP="001027A6">
            <w:pPr>
              <w:ind w:left="-57" w:right="-57"/>
              <w:rPr>
                <w:sz w:val="20"/>
                <w:szCs w:val="20"/>
                <w:lang w:eastAsia="en-US"/>
              </w:rPr>
            </w:pPr>
            <w:r w:rsidRPr="001027A6">
              <w:rPr>
                <w:sz w:val="20"/>
                <w:szCs w:val="20"/>
                <w:lang w:eastAsia="en-US"/>
              </w:rPr>
              <w:t>Качество знаний</w:t>
            </w:r>
          </w:p>
        </w:tc>
        <w:tc>
          <w:tcPr>
            <w:tcW w:w="376" w:type="pct"/>
          </w:tcPr>
          <w:p w:rsidR="001027A6" w:rsidRPr="001027A6" w:rsidRDefault="001027A6" w:rsidP="001027A6">
            <w:pPr>
              <w:ind w:left="-57" w:right="-57"/>
              <w:rPr>
                <w:sz w:val="20"/>
                <w:szCs w:val="20"/>
                <w:lang w:eastAsia="en-US"/>
              </w:rPr>
            </w:pPr>
            <w:r w:rsidRPr="001027A6">
              <w:rPr>
                <w:sz w:val="20"/>
                <w:szCs w:val="20"/>
                <w:lang w:eastAsia="en-US"/>
              </w:rPr>
              <w:t>Средний первичный балл</w:t>
            </w:r>
          </w:p>
        </w:tc>
        <w:tc>
          <w:tcPr>
            <w:tcW w:w="371" w:type="pct"/>
          </w:tcPr>
          <w:p w:rsidR="001027A6" w:rsidRPr="001027A6" w:rsidRDefault="001027A6" w:rsidP="001027A6">
            <w:pPr>
              <w:ind w:left="-57" w:right="-57"/>
              <w:rPr>
                <w:sz w:val="20"/>
                <w:szCs w:val="20"/>
                <w:lang w:eastAsia="en-US"/>
              </w:rPr>
            </w:pPr>
            <w:r w:rsidRPr="001027A6">
              <w:rPr>
                <w:sz w:val="20"/>
                <w:szCs w:val="20"/>
                <w:lang w:eastAsia="en-US"/>
              </w:rPr>
              <w:t>Средний балл</w:t>
            </w:r>
          </w:p>
        </w:tc>
        <w:tc>
          <w:tcPr>
            <w:tcW w:w="381" w:type="pct"/>
          </w:tcPr>
          <w:p w:rsidR="001027A6" w:rsidRPr="001027A6" w:rsidRDefault="001027A6" w:rsidP="001027A6">
            <w:pPr>
              <w:ind w:left="-57" w:right="-57"/>
              <w:rPr>
                <w:sz w:val="20"/>
                <w:szCs w:val="20"/>
                <w:lang w:eastAsia="en-US"/>
              </w:rPr>
            </w:pPr>
            <w:r w:rsidRPr="001027A6">
              <w:rPr>
                <w:sz w:val="20"/>
                <w:szCs w:val="20"/>
                <w:lang w:eastAsia="en-US"/>
              </w:rPr>
              <w:t>Качество знаний</w:t>
            </w:r>
          </w:p>
        </w:tc>
        <w:tc>
          <w:tcPr>
            <w:tcW w:w="371" w:type="pct"/>
          </w:tcPr>
          <w:p w:rsidR="001027A6" w:rsidRPr="001027A6" w:rsidRDefault="001027A6" w:rsidP="001027A6">
            <w:pPr>
              <w:ind w:left="-57" w:right="-57"/>
              <w:rPr>
                <w:sz w:val="20"/>
                <w:szCs w:val="20"/>
                <w:lang w:eastAsia="en-US"/>
              </w:rPr>
            </w:pPr>
            <w:r w:rsidRPr="001027A6">
              <w:rPr>
                <w:sz w:val="20"/>
                <w:szCs w:val="20"/>
                <w:lang w:eastAsia="en-US"/>
              </w:rPr>
              <w:t>Средний первичный балл</w:t>
            </w:r>
          </w:p>
        </w:tc>
        <w:tc>
          <w:tcPr>
            <w:tcW w:w="371" w:type="pct"/>
          </w:tcPr>
          <w:p w:rsidR="001027A6" w:rsidRPr="001027A6" w:rsidRDefault="001027A6" w:rsidP="001027A6">
            <w:pPr>
              <w:ind w:left="-57" w:right="-57"/>
              <w:rPr>
                <w:sz w:val="20"/>
                <w:szCs w:val="20"/>
                <w:lang w:eastAsia="en-US"/>
              </w:rPr>
            </w:pPr>
            <w:r w:rsidRPr="001027A6">
              <w:rPr>
                <w:sz w:val="20"/>
                <w:szCs w:val="20"/>
                <w:lang w:eastAsia="en-US"/>
              </w:rPr>
              <w:t>Средний балл</w:t>
            </w:r>
          </w:p>
        </w:tc>
        <w:tc>
          <w:tcPr>
            <w:tcW w:w="381" w:type="pct"/>
          </w:tcPr>
          <w:p w:rsidR="001027A6" w:rsidRPr="001027A6" w:rsidRDefault="001027A6" w:rsidP="001027A6">
            <w:pPr>
              <w:ind w:left="-57" w:right="-57"/>
              <w:rPr>
                <w:sz w:val="20"/>
                <w:szCs w:val="20"/>
                <w:lang w:eastAsia="en-US"/>
              </w:rPr>
            </w:pPr>
            <w:r w:rsidRPr="001027A6">
              <w:rPr>
                <w:sz w:val="20"/>
                <w:szCs w:val="20"/>
                <w:lang w:eastAsia="en-US"/>
              </w:rPr>
              <w:t>Качество знаний</w:t>
            </w:r>
          </w:p>
        </w:tc>
        <w:tc>
          <w:tcPr>
            <w:tcW w:w="371" w:type="pct"/>
          </w:tcPr>
          <w:p w:rsidR="001027A6" w:rsidRPr="001027A6" w:rsidRDefault="001027A6" w:rsidP="001027A6">
            <w:pPr>
              <w:ind w:left="-57" w:right="-57"/>
              <w:rPr>
                <w:sz w:val="20"/>
                <w:szCs w:val="20"/>
                <w:lang w:eastAsia="en-US"/>
              </w:rPr>
            </w:pPr>
            <w:r w:rsidRPr="001027A6">
              <w:rPr>
                <w:sz w:val="20"/>
                <w:szCs w:val="20"/>
                <w:lang w:eastAsia="en-US"/>
              </w:rPr>
              <w:t>Средний первичный балл</w:t>
            </w:r>
          </w:p>
        </w:tc>
        <w:tc>
          <w:tcPr>
            <w:tcW w:w="371" w:type="pct"/>
          </w:tcPr>
          <w:p w:rsidR="001027A6" w:rsidRPr="001027A6" w:rsidRDefault="001027A6" w:rsidP="001027A6">
            <w:pPr>
              <w:ind w:left="-57" w:right="-57"/>
              <w:rPr>
                <w:sz w:val="20"/>
                <w:szCs w:val="20"/>
                <w:lang w:eastAsia="en-US"/>
              </w:rPr>
            </w:pPr>
            <w:r w:rsidRPr="001027A6">
              <w:rPr>
                <w:sz w:val="20"/>
                <w:szCs w:val="20"/>
                <w:lang w:eastAsia="en-US"/>
              </w:rPr>
              <w:t>Средний балл</w:t>
            </w:r>
          </w:p>
        </w:tc>
        <w:tc>
          <w:tcPr>
            <w:tcW w:w="306" w:type="pct"/>
          </w:tcPr>
          <w:p w:rsidR="001027A6" w:rsidRPr="001027A6" w:rsidRDefault="001027A6" w:rsidP="001027A6">
            <w:pPr>
              <w:ind w:left="-57" w:right="-57"/>
              <w:rPr>
                <w:sz w:val="20"/>
                <w:szCs w:val="20"/>
                <w:lang w:eastAsia="en-US"/>
              </w:rPr>
            </w:pPr>
            <w:r w:rsidRPr="001027A6">
              <w:rPr>
                <w:sz w:val="20"/>
                <w:szCs w:val="20"/>
                <w:lang w:eastAsia="en-US"/>
              </w:rPr>
              <w:t>Качество знаний</w:t>
            </w:r>
          </w:p>
        </w:tc>
      </w:tr>
      <w:tr w:rsidR="001027A6" w:rsidTr="001027A6">
        <w:tc>
          <w:tcPr>
            <w:tcW w:w="459" w:type="pct"/>
            <w:vMerge/>
          </w:tcPr>
          <w:p w:rsidR="001027A6" w:rsidRDefault="001027A6" w:rsidP="001027A6">
            <w:pPr>
              <w:rPr>
                <w:lang w:eastAsia="en-US"/>
              </w:rPr>
            </w:pPr>
          </w:p>
        </w:tc>
        <w:tc>
          <w:tcPr>
            <w:tcW w:w="1244" w:type="pct"/>
            <w:gridSpan w:val="3"/>
          </w:tcPr>
          <w:p w:rsidR="001027A6" w:rsidRDefault="001027A6" w:rsidP="001027A6">
            <w:pPr>
              <w:jc w:val="center"/>
              <w:rPr>
                <w:sz w:val="22"/>
                <w:szCs w:val="22"/>
                <w:lang w:eastAsia="en-US"/>
              </w:rPr>
            </w:pPr>
            <w:r>
              <w:rPr>
                <w:sz w:val="22"/>
                <w:szCs w:val="22"/>
                <w:lang w:eastAsia="en-US"/>
              </w:rPr>
              <w:t>2015 год</w:t>
            </w:r>
          </w:p>
        </w:tc>
        <w:tc>
          <w:tcPr>
            <w:tcW w:w="1128" w:type="pct"/>
            <w:gridSpan w:val="3"/>
          </w:tcPr>
          <w:p w:rsidR="001027A6" w:rsidRDefault="001027A6" w:rsidP="001027A6">
            <w:pPr>
              <w:jc w:val="center"/>
              <w:rPr>
                <w:sz w:val="22"/>
                <w:szCs w:val="22"/>
                <w:lang w:eastAsia="en-US"/>
              </w:rPr>
            </w:pPr>
            <w:r>
              <w:rPr>
                <w:sz w:val="22"/>
                <w:szCs w:val="22"/>
                <w:lang w:eastAsia="en-US"/>
              </w:rPr>
              <w:t>2016 год</w:t>
            </w:r>
          </w:p>
        </w:tc>
        <w:tc>
          <w:tcPr>
            <w:tcW w:w="1122" w:type="pct"/>
            <w:gridSpan w:val="3"/>
          </w:tcPr>
          <w:p w:rsidR="001027A6" w:rsidRDefault="001027A6" w:rsidP="001027A6">
            <w:pPr>
              <w:jc w:val="center"/>
              <w:rPr>
                <w:sz w:val="22"/>
                <w:szCs w:val="22"/>
                <w:lang w:eastAsia="en-US"/>
              </w:rPr>
            </w:pPr>
            <w:r>
              <w:rPr>
                <w:sz w:val="22"/>
                <w:szCs w:val="22"/>
                <w:lang w:eastAsia="en-US"/>
              </w:rPr>
              <w:t>2017 год</w:t>
            </w:r>
          </w:p>
        </w:tc>
        <w:tc>
          <w:tcPr>
            <w:tcW w:w="1048" w:type="pct"/>
            <w:gridSpan w:val="3"/>
          </w:tcPr>
          <w:p w:rsidR="001027A6" w:rsidRDefault="001027A6" w:rsidP="001027A6">
            <w:pPr>
              <w:jc w:val="center"/>
              <w:rPr>
                <w:sz w:val="22"/>
                <w:szCs w:val="22"/>
                <w:lang w:eastAsia="en-US"/>
              </w:rPr>
            </w:pPr>
            <w:r>
              <w:rPr>
                <w:sz w:val="22"/>
                <w:szCs w:val="22"/>
                <w:lang w:eastAsia="en-US"/>
              </w:rPr>
              <w:t>2018 год</w:t>
            </w:r>
          </w:p>
        </w:tc>
      </w:tr>
      <w:tr w:rsidR="001027A6" w:rsidTr="001027A6">
        <w:tc>
          <w:tcPr>
            <w:tcW w:w="459" w:type="pct"/>
          </w:tcPr>
          <w:p w:rsidR="001027A6" w:rsidRDefault="001027A6" w:rsidP="001027A6">
            <w:pPr>
              <w:rPr>
                <w:lang w:eastAsia="en-US"/>
              </w:rPr>
            </w:pPr>
            <w:r>
              <w:rPr>
                <w:lang w:eastAsia="en-US"/>
              </w:rPr>
              <w:t>Школа</w:t>
            </w:r>
          </w:p>
        </w:tc>
        <w:tc>
          <w:tcPr>
            <w:tcW w:w="404" w:type="pct"/>
          </w:tcPr>
          <w:p w:rsidR="001027A6" w:rsidRDefault="001027A6" w:rsidP="001027A6">
            <w:pPr>
              <w:rPr>
                <w:lang w:eastAsia="en-US"/>
              </w:rPr>
            </w:pPr>
            <w:r>
              <w:rPr>
                <w:lang w:eastAsia="en-US"/>
              </w:rPr>
              <w:t>15,2</w:t>
            </w:r>
          </w:p>
        </w:tc>
        <w:tc>
          <w:tcPr>
            <w:tcW w:w="371" w:type="pct"/>
          </w:tcPr>
          <w:p w:rsidR="001027A6" w:rsidRDefault="001027A6" w:rsidP="001027A6">
            <w:pPr>
              <w:rPr>
                <w:lang w:eastAsia="en-US"/>
              </w:rPr>
            </w:pPr>
            <w:r>
              <w:rPr>
                <w:lang w:eastAsia="en-US"/>
              </w:rPr>
              <w:t>4,33</w:t>
            </w:r>
          </w:p>
        </w:tc>
        <w:tc>
          <w:tcPr>
            <w:tcW w:w="469" w:type="pct"/>
          </w:tcPr>
          <w:p w:rsidR="001027A6" w:rsidRDefault="001027A6" w:rsidP="001027A6">
            <w:pPr>
              <w:rPr>
                <w:lang w:eastAsia="en-US"/>
              </w:rPr>
            </w:pPr>
            <w:r>
              <w:rPr>
                <w:lang w:eastAsia="en-US"/>
              </w:rPr>
              <w:t>77,8%</w:t>
            </w:r>
          </w:p>
        </w:tc>
        <w:tc>
          <w:tcPr>
            <w:tcW w:w="376" w:type="pct"/>
          </w:tcPr>
          <w:p w:rsidR="001027A6" w:rsidRDefault="001027A6" w:rsidP="001027A6">
            <w:pPr>
              <w:rPr>
                <w:lang w:eastAsia="en-US"/>
              </w:rPr>
            </w:pPr>
            <w:r>
              <w:rPr>
                <w:lang w:eastAsia="en-US"/>
              </w:rPr>
              <w:t>20</w:t>
            </w:r>
          </w:p>
        </w:tc>
        <w:tc>
          <w:tcPr>
            <w:tcW w:w="371" w:type="pct"/>
          </w:tcPr>
          <w:p w:rsidR="001027A6" w:rsidRDefault="001027A6" w:rsidP="001027A6">
            <w:pPr>
              <w:rPr>
                <w:lang w:eastAsia="en-US"/>
              </w:rPr>
            </w:pPr>
            <w:r>
              <w:rPr>
                <w:lang w:eastAsia="en-US"/>
              </w:rPr>
              <w:t>5</w:t>
            </w:r>
          </w:p>
        </w:tc>
        <w:tc>
          <w:tcPr>
            <w:tcW w:w="381" w:type="pct"/>
          </w:tcPr>
          <w:p w:rsidR="001027A6" w:rsidRDefault="001027A6" w:rsidP="001027A6">
            <w:pPr>
              <w:rPr>
                <w:lang w:eastAsia="en-US"/>
              </w:rPr>
            </w:pPr>
            <w:r>
              <w:rPr>
                <w:lang w:eastAsia="en-US"/>
              </w:rPr>
              <w:t>100%</w:t>
            </w:r>
          </w:p>
        </w:tc>
        <w:tc>
          <w:tcPr>
            <w:tcW w:w="371" w:type="pct"/>
          </w:tcPr>
          <w:p w:rsidR="001027A6" w:rsidRDefault="001027A6" w:rsidP="001027A6">
            <w:pPr>
              <w:rPr>
                <w:lang w:eastAsia="en-US"/>
              </w:rPr>
            </w:pPr>
            <w:r>
              <w:rPr>
                <w:lang w:eastAsia="en-US"/>
              </w:rPr>
              <w:t>18,3</w:t>
            </w:r>
          </w:p>
        </w:tc>
        <w:tc>
          <w:tcPr>
            <w:tcW w:w="371" w:type="pct"/>
          </w:tcPr>
          <w:p w:rsidR="001027A6" w:rsidRDefault="001027A6" w:rsidP="001027A6">
            <w:pPr>
              <w:rPr>
                <w:lang w:eastAsia="en-US"/>
              </w:rPr>
            </w:pPr>
            <w:r>
              <w:rPr>
                <w:lang w:eastAsia="en-US"/>
              </w:rPr>
              <w:t>4,67</w:t>
            </w:r>
          </w:p>
        </w:tc>
        <w:tc>
          <w:tcPr>
            <w:tcW w:w="381" w:type="pct"/>
          </w:tcPr>
          <w:p w:rsidR="001027A6" w:rsidRDefault="001027A6" w:rsidP="001027A6">
            <w:pPr>
              <w:rPr>
                <w:lang w:eastAsia="en-US"/>
              </w:rPr>
            </w:pPr>
            <w:r>
              <w:rPr>
                <w:lang w:eastAsia="en-US"/>
              </w:rPr>
              <w:t>100%</w:t>
            </w:r>
          </w:p>
        </w:tc>
        <w:tc>
          <w:tcPr>
            <w:tcW w:w="371" w:type="pct"/>
          </w:tcPr>
          <w:p w:rsidR="001027A6" w:rsidRDefault="00CD2F85" w:rsidP="001027A6">
            <w:pPr>
              <w:rPr>
                <w:lang w:eastAsia="en-US"/>
              </w:rPr>
            </w:pPr>
            <w:r>
              <w:rPr>
                <w:lang w:eastAsia="en-US"/>
              </w:rPr>
              <w:t>18,3</w:t>
            </w:r>
          </w:p>
        </w:tc>
        <w:tc>
          <w:tcPr>
            <w:tcW w:w="371" w:type="pct"/>
          </w:tcPr>
          <w:p w:rsidR="001027A6" w:rsidRDefault="00CD2F85" w:rsidP="001027A6">
            <w:pPr>
              <w:rPr>
                <w:lang w:eastAsia="en-US"/>
              </w:rPr>
            </w:pPr>
            <w:r>
              <w:rPr>
                <w:lang w:eastAsia="en-US"/>
              </w:rPr>
              <w:t>4,8</w:t>
            </w:r>
          </w:p>
        </w:tc>
        <w:tc>
          <w:tcPr>
            <w:tcW w:w="306" w:type="pct"/>
          </w:tcPr>
          <w:p w:rsidR="001027A6" w:rsidRDefault="00CD2F85" w:rsidP="001027A6">
            <w:pPr>
              <w:rPr>
                <w:lang w:eastAsia="en-US"/>
              </w:rPr>
            </w:pPr>
            <w:r>
              <w:rPr>
                <w:lang w:eastAsia="en-US"/>
              </w:rPr>
              <w:t>100%</w:t>
            </w:r>
          </w:p>
        </w:tc>
      </w:tr>
      <w:tr w:rsidR="001027A6" w:rsidTr="001027A6">
        <w:tc>
          <w:tcPr>
            <w:tcW w:w="459" w:type="pct"/>
          </w:tcPr>
          <w:p w:rsidR="001027A6" w:rsidRDefault="001027A6" w:rsidP="001027A6">
            <w:pPr>
              <w:rPr>
                <w:lang w:eastAsia="en-US"/>
              </w:rPr>
            </w:pPr>
            <w:r>
              <w:rPr>
                <w:lang w:eastAsia="en-US"/>
              </w:rPr>
              <w:t xml:space="preserve">Район </w:t>
            </w:r>
          </w:p>
        </w:tc>
        <w:tc>
          <w:tcPr>
            <w:tcW w:w="404" w:type="pct"/>
          </w:tcPr>
          <w:p w:rsidR="001027A6" w:rsidRDefault="001027A6" w:rsidP="001027A6">
            <w:pPr>
              <w:rPr>
                <w:lang w:eastAsia="en-US"/>
              </w:rPr>
            </w:pPr>
            <w:r>
              <w:rPr>
                <w:lang w:eastAsia="en-US"/>
              </w:rPr>
              <w:t>13</w:t>
            </w:r>
          </w:p>
        </w:tc>
        <w:tc>
          <w:tcPr>
            <w:tcW w:w="371" w:type="pct"/>
          </w:tcPr>
          <w:p w:rsidR="001027A6" w:rsidRDefault="001027A6" w:rsidP="001027A6">
            <w:pPr>
              <w:rPr>
                <w:lang w:eastAsia="en-US"/>
              </w:rPr>
            </w:pPr>
            <w:r>
              <w:rPr>
                <w:lang w:eastAsia="en-US"/>
              </w:rPr>
              <w:t>4</w:t>
            </w:r>
          </w:p>
        </w:tc>
        <w:tc>
          <w:tcPr>
            <w:tcW w:w="469" w:type="pct"/>
          </w:tcPr>
          <w:p w:rsidR="001027A6" w:rsidRDefault="001027A6" w:rsidP="001027A6">
            <w:pPr>
              <w:rPr>
                <w:lang w:eastAsia="en-US"/>
              </w:rPr>
            </w:pPr>
          </w:p>
        </w:tc>
        <w:tc>
          <w:tcPr>
            <w:tcW w:w="376" w:type="pct"/>
          </w:tcPr>
          <w:p w:rsidR="001027A6" w:rsidRDefault="001027A6" w:rsidP="001027A6">
            <w:pPr>
              <w:rPr>
                <w:lang w:eastAsia="en-US"/>
              </w:rPr>
            </w:pPr>
            <w:r>
              <w:rPr>
                <w:lang w:eastAsia="en-US"/>
              </w:rPr>
              <w:t>15</w:t>
            </w:r>
          </w:p>
        </w:tc>
        <w:tc>
          <w:tcPr>
            <w:tcW w:w="371" w:type="pct"/>
          </w:tcPr>
          <w:p w:rsidR="001027A6" w:rsidRDefault="001027A6" w:rsidP="001027A6">
            <w:pPr>
              <w:rPr>
                <w:lang w:eastAsia="en-US"/>
              </w:rPr>
            </w:pPr>
            <w:r>
              <w:rPr>
                <w:lang w:eastAsia="en-US"/>
              </w:rPr>
              <w:t>4</w:t>
            </w:r>
          </w:p>
        </w:tc>
        <w:tc>
          <w:tcPr>
            <w:tcW w:w="381" w:type="pct"/>
          </w:tcPr>
          <w:p w:rsidR="001027A6" w:rsidRDefault="001027A6" w:rsidP="001027A6">
            <w:pPr>
              <w:rPr>
                <w:lang w:eastAsia="en-US"/>
              </w:rPr>
            </w:pPr>
          </w:p>
        </w:tc>
        <w:tc>
          <w:tcPr>
            <w:tcW w:w="371" w:type="pct"/>
          </w:tcPr>
          <w:p w:rsidR="001027A6" w:rsidRDefault="001027A6" w:rsidP="001027A6">
            <w:pPr>
              <w:rPr>
                <w:lang w:eastAsia="en-US"/>
              </w:rPr>
            </w:pPr>
          </w:p>
        </w:tc>
        <w:tc>
          <w:tcPr>
            <w:tcW w:w="371" w:type="pct"/>
          </w:tcPr>
          <w:p w:rsidR="001027A6" w:rsidRDefault="001027A6" w:rsidP="001027A6">
            <w:pPr>
              <w:rPr>
                <w:lang w:eastAsia="en-US"/>
              </w:rPr>
            </w:pPr>
          </w:p>
        </w:tc>
        <w:tc>
          <w:tcPr>
            <w:tcW w:w="381" w:type="pct"/>
          </w:tcPr>
          <w:p w:rsidR="001027A6" w:rsidRDefault="001027A6" w:rsidP="001027A6">
            <w:pPr>
              <w:rPr>
                <w:lang w:eastAsia="en-US"/>
              </w:rPr>
            </w:pPr>
          </w:p>
        </w:tc>
        <w:tc>
          <w:tcPr>
            <w:tcW w:w="371" w:type="pct"/>
          </w:tcPr>
          <w:p w:rsidR="001027A6" w:rsidRDefault="001027A6" w:rsidP="001027A6">
            <w:pPr>
              <w:rPr>
                <w:lang w:eastAsia="en-US"/>
              </w:rPr>
            </w:pPr>
          </w:p>
        </w:tc>
        <w:tc>
          <w:tcPr>
            <w:tcW w:w="371" w:type="pct"/>
          </w:tcPr>
          <w:p w:rsidR="001027A6" w:rsidRDefault="001027A6" w:rsidP="001027A6">
            <w:pPr>
              <w:rPr>
                <w:lang w:eastAsia="en-US"/>
              </w:rPr>
            </w:pPr>
          </w:p>
        </w:tc>
        <w:tc>
          <w:tcPr>
            <w:tcW w:w="306" w:type="pct"/>
          </w:tcPr>
          <w:p w:rsidR="001027A6" w:rsidRDefault="001027A6" w:rsidP="001027A6">
            <w:pPr>
              <w:rPr>
                <w:lang w:eastAsia="en-US"/>
              </w:rPr>
            </w:pPr>
          </w:p>
        </w:tc>
      </w:tr>
      <w:tr w:rsidR="001027A6" w:rsidTr="001027A6">
        <w:tc>
          <w:tcPr>
            <w:tcW w:w="459" w:type="pct"/>
          </w:tcPr>
          <w:p w:rsidR="001027A6" w:rsidRDefault="001027A6" w:rsidP="001027A6">
            <w:pPr>
              <w:rPr>
                <w:lang w:eastAsia="en-US"/>
              </w:rPr>
            </w:pPr>
            <w:r>
              <w:rPr>
                <w:lang w:eastAsia="en-US"/>
              </w:rPr>
              <w:t>Край</w:t>
            </w:r>
          </w:p>
        </w:tc>
        <w:tc>
          <w:tcPr>
            <w:tcW w:w="404" w:type="pct"/>
          </w:tcPr>
          <w:p w:rsidR="001027A6" w:rsidRDefault="001027A6" w:rsidP="001027A6">
            <w:pPr>
              <w:rPr>
                <w:lang w:eastAsia="en-US"/>
              </w:rPr>
            </w:pPr>
          </w:p>
        </w:tc>
        <w:tc>
          <w:tcPr>
            <w:tcW w:w="371" w:type="pct"/>
          </w:tcPr>
          <w:p w:rsidR="001027A6" w:rsidRDefault="001027A6" w:rsidP="001027A6">
            <w:pPr>
              <w:rPr>
                <w:lang w:eastAsia="en-US"/>
              </w:rPr>
            </w:pPr>
            <w:r>
              <w:rPr>
                <w:lang w:eastAsia="en-US"/>
              </w:rPr>
              <w:t>3,95</w:t>
            </w:r>
          </w:p>
        </w:tc>
        <w:tc>
          <w:tcPr>
            <w:tcW w:w="469" w:type="pct"/>
          </w:tcPr>
          <w:p w:rsidR="001027A6" w:rsidRDefault="001027A6" w:rsidP="001027A6">
            <w:pPr>
              <w:rPr>
                <w:lang w:eastAsia="en-US"/>
              </w:rPr>
            </w:pPr>
            <w:r>
              <w:rPr>
                <w:lang w:eastAsia="en-US"/>
              </w:rPr>
              <w:t>71,12%</w:t>
            </w:r>
          </w:p>
        </w:tc>
        <w:tc>
          <w:tcPr>
            <w:tcW w:w="376" w:type="pct"/>
          </w:tcPr>
          <w:p w:rsidR="001027A6" w:rsidRDefault="001027A6" w:rsidP="001027A6">
            <w:pPr>
              <w:rPr>
                <w:lang w:eastAsia="en-US"/>
              </w:rPr>
            </w:pPr>
          </w:p>
        </w:tc>
        <w:tc>
          <w:tcPr>
            <w:tcW w:w="371" w:type="pct"/>
          </w:tcPr>
          <w:p w:rsidR="001027A6" w:rsidRDefault="001027A6" w:rsidP="001027A6">
            <w:pPr>
              <w:rPr>
                <w:lang w:eastAsia="en-US"/>
              </w:rPr>
            </w:pPr>
          </w:p>
        </w:tc>
        <w:tc>
          <w:tcPr>
            <w:tcW w:w="381" w:type="pct"/>
          </w:tcPr>
          <w:p w:rsidR="001027A6" w:rsidRDefault="001027A6" w:rsidP="001027A6">
            <w:pPr>
              <w:rPr>
                <w:lang w:eastAsia="en-US"/>
              </w:rPr>
            </w:pPr>
          </w:p>
        </w:tc>
        <w:tc>
          <w:tcPr>
            <w:tcW w:w="371" w:type="pct"/>
          </w:tcPr>
          <w:p w:rsidR="001027A6" w:rsidRDefault="001027A6" w:rsidP="001027A6">
            <w:pPr>
              <w:rPr>
                <w:lang w:eastAsia="en-US"/>
              </w:rPr>
            </w:pPr>
          </w:p>
        </w:tc>
        <w:tc>
          <w:tcPr>
            <w:tcW w:w="371" w:type="pct"/>
          </w:tcPr>
          <w:p w:rsidR="001027A6" w:rsidRDefault="001027A6" w:rsidP="001027A6">
            <w:pPr>
              <w:rPr>
                <w:lang w:eastAsia="en-US"/>
              </w:rPr>
            </w:pPr>
          </w:p>
        </w:tc>
        <w:tc>
          <w:tcPr>
            <w:tcW w:w="381" w:type="pct"/>
          </w:tcPr>
          <w:p w:rsidR="001027A6" w:rsidRDefault="001027A6" w:rsidP="001027A6">
            <w:pPr>
              <w:rPr>
                <w:lang w:eastAsia="en-US"/>
              </w:rPr>
            </w:pPr>
          </w:p>
        </w:tc>
        <w:tc>
          <w:tcPr>
            <w:tcW w:w="371" w:type="pct"/>
          </w:tcPr>
          <w:p w:rsidR="001027A6" w:rsidRDefault="001027A6" w:rsidP="001027A6">
            <w:pPr>
              <w:rPr>
                <w:lang w:eastAsia="en-US"/>
              </w:rPr>
            </w:pPr>
          </w:p>
        </w:tc>
        <w:tc>
          <w:tcPr>
            <w:tcW w:w="371" w:type="pct"/>
          </w:tcPr>
          <w:p w:rsidR="001027A6" w:rsidRDefault="001027A6" w:rsidP="001027A6">
            <w:pPr>
              <w:rPr>
                <w:lang w:eastAsia="en-US"/>
              </w:rPr>
            </w:pPr>
          </w:p>
        </w:tc>
        <w:tc>
          <w:tcPr>
            <w:tcW w:w="306" w:type="pct"/>
          </w:tcPr>
          <w:p w:rsidR="001027A6" w:rsidRDefault="001027A6" w:rsidP="001027A6">
            <w:pPr>
              <w:rPr>
                <w:lang w:eastAsia="en-US"/>
              </w:rPr>
            </w:pPr>
          </w:p>
        </w:tc>
      </w:tr>
    </w:tbl>
    <w:p w:rsidR="009216B3" w:rsidRDefault="009216B3" w:rsidP="00771607">
      <w:pPr>
        <w:jc w:val="center"/>
        <w:rPr>
          <w:b/>
          <w:bCs/>
        </w:rPr>
      </w:pPr>
    </w:p>
    <w:p w:rsidR="00833E3F" w:rsidRDefault="00833E3F" w:rsidP="00BE5D7D">
      <w:pPr>
        <w:ind w:firstLine="709"/>
        <w:jc w:val="center"/>
        <w:rPr>
          <w:b/>
        </w:rPr>
      </w:pPr>
    </w:p>
    <w:p w:rsidR="00833E3F" w:rsidRDefault="00833E3F" w:rsidP="00BE5D7D">
      <w:pPr>
        <w:ind w:firstLine="709"/>
        <w:jc w:val="center"/>
        <w:rPr>
          <w:b/>
        </w:rPr>
      </w:pPr>
    </w:p>
    <w:p w:rsidR="00BE5D7D" w:rsidRPr="00B72644" w:rsidRDefault="00BE5D7D" w:rsidP="00BE5D7D">
      <w:pPr>
        <w:ind w:firstLine="709"/>
        <w:jc w:val="center"/>
        <w:rPr>
          <w:b/>
        </w:rPr>
      </w:pPr>
      <w:r w:rsidRPr="00BE5D7D">
        <w:rPr>
          <w:b/>
        </w:rPr>
        <w:t xml:space="preserve">Анализ результатов экзамена по МАТЕМАТИКЕ </w:t>
      </w:r>
      <w:r w:rsidRPr="00B72644">
        <w:rPr>
          <w:b/>
        </w:rPr>
        <w:t>(профильный уровень).</w:t>
      </w:r>
    </w:p>
    <w:tbl>
      <w:tblPr>
        <w:tblStyle w:val="1100"/>
        <w:tblpPr w:leftFromText="180" w:rightFromText="180" w:vertAnchor="text" w:horzAnchor="margin" w:tblpY="152"/>
        <w:tblW w:w="5073" w:type="pct"/>
        <w:tblCellMar>
          <w:left w:w="85" w:type="dxa"/>
          <w:right w:w="85" w:type="dxa"/>
        </w:tblCellMar>
        <w:tblLook w:val="04E0" w:firstRow="1" w:lastRow="1" w:firstColumn="1" w:lastColumn="0" w:noHBand="0" w:noVBand="1"/>
      </w:tblPr>
      <w:tblGrid>
        <w:gridCol w:w="359"/>
        <w:gridCol w:w="211"/>
        <w:gridCol w:w="5484"/>
        <w:gridCol w:w="414"/>
        <w:gridCol w:w="621"/>
        <w:gridCol w:w="627"/>
        <w:gridCol w:w="621"/>
        <w:gridCol w:w="621"/>
        <w:gridCol w:w="621"/>
        <w:gridCol w:w="765"/>
      </w:tblGrid>
      <w:tr w:rsidR="00EA2538" w:rsidRPr="00D876CA" w:rsidTr="00C85FE0">
        <w:trPr>
          <w:cantSplit/>
          <w:trHeight w:val="1210"/>
        </w:trPr>
        <w:tc>
          <w:tcPr>
            <w:tcW w:w="174" w:type="pct"/>
          </w:tcPr>
          <w:p w:rsidR="00EA2538" w:rsidRPr="00D876CA" w:rsidRDefault="00EA2538" w:rsidP="00EA2538">
            <w:pPr>
              <w:rPr>
                <w:sz w:val="28"/>
                <w:szCs w:val="28"/>
              </w:rPr>
            </w:pPr>
            <w:r w:rsidRPr="00D876CA">
              <w:rPr>
                <w:sz w:val="22"/>
                <w:szCs w:val="22"/>
              </w:rPr>
              <w:t>№</w:t>
            </w:r>
          </w:p>
        </w:tc>
        <w:tc>
          <w:tcPr>
            <w:tcW w:w="2753" w:type="pct"/>
            <w:gridSpan w:val="2"/>
          </w:tcPr>
          <w:p w:rsidR="00EA2538" w:rsidRPr="00926DAE" w:rsidRDefault="00EA2538" w:rsidP="00EA2538">
            <w:pPr>
              <w:autoSpaceDE w:val="0"/>
              <w:autoSpaceDN w:val="0"/>
              <w:adjustRightInd w:val="0"/>
              <w:jc w:val="center"/>
            </w:pPr>
            <w:r w:rsidRPr="00926DAE">
              <w:t>Проверяемые требования (умения)</w:t>
            </w:r>
          </w:p>
          <w:p w:rsidR="00EA2538" w:rsidRPr="00D876CA" w:rsidRDefault="00EA2538" w:rsidP="00EA2538">
            <w:pPr>
              <w:autoSpaceDE w:val="0"/>
              <w:autoSpaceDN w:val="0"/>
              <w:adjustRightInd w:val="0"/>
              <w:jc w:val="center"/>
              <w:rPr>
                <w:rFonts w:ascii="TimesNewRoman" w:hAnsi="TimesNewRoman" w:cs="TimesNewRoman"/>
              </w:rPr>
            </w:pPr>
          </w:p>
          <w:p w:rsidR="00EA2538" w:rsidRPr="00D876CA" w:rsidRDefault="00EA2538" w:rsidP="00EA2538">
            <w:pPr>
              <w:autoSpaceDE w:val="0"/>
              <w:autoSpaceDN w:val="0"/>
              <w:adjustRightInd w:val="0"/>
              <w:jc w:val="center"/>
              <w:rPr>
                <w:rFonts w:ascii="TimesNewRoman" w:hAnsi="TimesNewRoman" w:cs="TimesNewRoman"/>
              </w:rPr>
            </w:pPr>
          </w:p>
          <w:p w:rsidR="00EA2538" w:rsidRPr="00D876CA" w:rsidRDefault="00EA2538" w:rsidP="00EA2538">
            <w:pPr>
              <w:autoSpaceDE w:val="0"/>
              <w:autoSpaceDN w:val="0"/>
              <w:adjustRightInd w:val="0"/>
              <w:jc w:val="center"/>
              <w:rPr>
                <w:rFonts w:ascii="TimesNewRoman" w:hAnsi="TimesNewRoman" w:cs="TimesNewRoman"/>
              </w:rPr>
            </w:pPr>
          </w:p>
        </w:tc>
        <w:tc>
          <w:tcPr>
            <w:tcW w:w="200" w:type="pct"/>
            <w:textDirection w:val="btLr"/>
          </w:tcPr>
          <w:p w:rsidR="00EA2538" w:rsidRPr="00D876CA" w:rsidRDefault="00EA2538" w:rsidP="00EA2538">
            <w:pPr>
              <w:jc w:val="center"/>
              <w:rPr>
                <w:sz w:val="16"/>
                <w:szCs w:val="16"/>
              </w:rPr>
            </w:pPr>
            <w:r w:rsidRPr="00D876CA">
              <w:rPr>
                <w:sz w:val="16"/>
                <w:szCs w:val="16"/>
              </w:rPr>
              <w:t>Уровень сложности задания</w:t>
            </w:r>
          </w:p>
          <w:p w:rsidR="00EA2538" w:rsidRPr="00D876CA" w:rsidRDefault="00EA2538" w:rsidP="00EA2538">
            <w:pPr>
              <w:jc w:val="center"/>
              <w:rPr>
                <w:sz w:val="16"/>
                <w:szCs w:val="16"/>
              </w:rPr>
            </w:pPr>
          </w:p>
        </w:tc>
        <w:tc>
          <w:tcPr>
            <w:tcW w:w="300" w:type="pct"/>
            <w:textDirection w:val="btLr"/>
          </w:tcPr>
          <w:p w:rsidR="00EA2538" w:rsidRPr="00D876CA" w:rsidRDefault="00EA2538" w:rsidP="00EA2538">
            <w:pPr>
              <w:jc w:val="center"/>
              <w:rPr>
                <w:sz w:val="16"/>
                <w:szCs w:val="16"/>
              </w:rPr>
            </w:pPr>
            <w:r w:rsidRPr="00D876CA">
              <w:rPr>
                <w:sz w:val="16"/>
                <w:szCs w:val="16"/>
              </w:rPr>
              <w:t xml:space="preserve">Максимальный балл </w:t>
            </w:r>
          </w:p>
          <w:p w:rsidR="00EA2538" w:rsidRPr="00D876CA" w:rsidRDefault="00EA2538" w:rsidP="00EA2538">
            <w:pPr>
              <w:jc w:val="center"/>
              <w:rPr>
                <w:sz w:val="16"/>
                <w:szCs w:val="16"/>
              </w:rPr>
            </w:pPr>
            <w:r w:rsidRPr="00D876CA">
              <w:rPr>
                <w:sz w:val="16"/>
                <w:szCs w:val="16"/>
              </w:rPr>
              <w:t>за выполнение задания</w:t>
            </w:r>
          </w:p>
        </w:tc>
        <w:tc>
          <w:tcPr>
            <w:tcW w:w="303" w:type="pct"/>
            <w:textDirection w:val="btLr"/>
          </w:tcPr>
          <w:p w:rsidR="00EA2538" w:rsidRPr="00EA2538" w:rsidRDefault="00EA2538" w:rsidP="00EA2538">
            <w:pPr>
              <w:jc w:val="center"/>
              <w:rPr>
                <w:sz w:val="22"/>
                <w:szCs w:val="22"/>
              </w:rPr>
            </w:pPr>
            <w:r>
              <w:rPr>
                <w:sz w:val="22"/>
                <w:szCs w:val="22"/>
              </w:rPr>
              <w:t>Боброва В.</w:t>
            </w:r>
          </w:p>
        </w:tc>
        <w:tc>
          <w:tcPr>
            <w:tcW w:w="300" w:type="pct"/>
            <w:textDirection w:val="btLr"/>
          </w:tcPr>
          <w:p w:rsidR="00EA2538" w:rsidRPr="00EA2538" w:rsidRDefault="00EA2538" w:rsidP="00EA2538">
            <w:pPr>
              <w:jc w:val="center"/>
              <w:rPr>
                <w:sz w:val="22"/>
                <w:szCs w:val="22"/>
              </w:rPr>
            </w:pPr>
            <w:r>
              <w:rPr>
                <w:sz w:val="22"/>
                <w:szCs w:val="22"/>
              </w:rPr>
              <w:t>Подкопаев А.</w:t>
            </w:r>
          </w:p>
        </w:tc>
        <w:tc>
          <w:tcPr>
            <w:tcW w:w="300" w:type="pct"/>
            <w:textDirection w:val="btLr"/>
          </w:tcPr>
          <w:p w:rsidR="00EA2538" w:rsidRPr="00EA2538" w:rsidRDefault="00EA2538" w:rsidP="00EA2538">
            <w:pPr>
              <w:jc w:val="center"/>
              <w:rPr>
                <w:sz w:val="22"/>
                <w:szCs w:val="22"/>
              </w:rPr>
            </w:pPr>
            <w:r>
              <w:rPr>
                <w:sz w:val="22"/>
                <w:szCs w:val="22"/>
              </w:rPr>
              <w:t>Сибирякова К.</w:t>
            </w:r>
          </w:p>
        </w:tc>
        <w:tc>
          <w:tcPr>
            <w:tcW w:w="300" w:type="pct"/>
            <w:textDirection w:val="btLr"/>
          </w:tcPr>
          <w:p w:rsidR="00EA2538" w:rsidRPr="00EA2538" w:rsidRDefault="00EA2538" w:rsidP="00EA2538">
            <w:pPr>
              <w:jc w:val="center"/>
              <w:rPr>
                <w:sz w:val="22"/>
                <w:szCs w:val="22"/>
              </w:rPr>
            </w:pPr>
            <w:r>
              <w:rPr>
                <w:sz w:val="22"/>
                <w:szCs w:val="22"/>
              </w:rPr>
              <w:t>Ягова В.</w:t>
            </w:r>
          </w:p>
        </w:tc>
        <w:tc>
          <w:tcPr>
            <w:tcW w:w="370" w:type="pct"/>
            <w:textDirection w:val="btLr"/>
          </w:tcPr>
          <w:p w:rsidR="00EA2538" w:rsidRPr="00EA2538" w:rsidRDefault="00EA2538" w:rsidP="00EA2538">
            <w:pPr>
              <w:jc w:val="center"/>
              <w:rPr>
                <w:sz w:val="22"/>
                <w:szCs w:val="22"/>
              </w:rPr>
            </w:pPr>
            <w:r>
              <w:rPr>
                <w:sz w:val="22"/>
                <w:szCs w:val="22"/>
              </w:rPr>
              <w:t>Процент выполнения</w:t>
            </w:r>
          </w:p>
        </w:tc>
      </w:tr>
      <w:tr w:rsidR="00F07A2A" w:rsidRPr="00D876CA" w:rsidTr="00534CD3">
        <w:trPr>
          <w:trHeight w:val="64"/>
        </w:trPr>
        <w:tc>
          <w:tcPr>
            <w:tcW w:w="5000" w:type="pct"/>
            <w:gridSpan w:val="10"/>
          </w:tcPr>
          <w:p w:rsidR="00F07A2A" w:rsidRPr="00AE32B4" w:rsidRDefault="00F07A2A" w:rsidP="00EA2538">
            <w:pPr>
              <w:jc w:val="center"/>
              <w:rPr>
                <w:b/>
                <w:sz w:val="22"/>
                <w:szCs w:val="22"/>
              </w:rPr>
            </w:pPr>
            <w:r w:rsidRPr="00AE32B4">
              <w:rPr>
                <w:b/>
                <w:sz w:val="22"/>
                <w:szCs w:val="22"/>
              </w:rPr>
              <w:t>Задания с кратким ответом</w:t>
            </w:r>
          </w:p>
        </w:tc>
      </w:tr>
      <w:tr w:rsidR="00EA2538" w:rsidRPr="00D876CA" w:rsidTr="00C85FE0">
        <w:tc>
          <w:tcPr>
            <w:tcW w:w="174" w:type="pct"/>
          </w:tcPr>
          <w:p w:rsidR="00EA2538" w:rsidRPr="00D876CA" w:rsidRDefault="00EA2538" w:rsidP="00EA2538">
            <w:r w:rsidRPr="00D876CA">
              <w:t>1</w:t>
            </w:r>
          </w:p>
        </w:tc>
        <w:tc>
          <w:tcPr>
            <w:tcW w:w="2753" w:type="pct"/>
            <w:gridSpan w:val="2"/>
          </w:tcPr>
          <w:p w:rsidR="00EA2538" w:rsidRPr="00D876CA" w:rsidRDefault="00EA2538" w:rsidP="00EA2538">
            <w:pPr>
              <w:rPr>
                <w:sz w:val="20"/>
                <w:szCs w:val="22"/>
              </w:rPr>
            </w:pPr>
            <w:r w:rsidRPr="00D876CA">
              <w:rPr>
                <w:sz w:val="20"/>
                <w:szCs w:val="22"/>
              </w:rPr>
              <w:t>Уметь использовать приобретенные знания и умения в практической деятельности и повседневной жизни</w:t>
            </w:r>
          </w:p>
        </w:tc>
        <w:tc>
          <w:tcPr>
            <w:tcW w:w="200" w:type="pct"/>
          </w:tcPr>
          <w:p w:rsidR="00EA2538" w:rsidRPr="00D876CA" w:rsidRDefault="00EA2538" w:rsidP="00EA2538">
            <w:pPr>
              <w:jc w:val="center"/>
            </w:pPr>
            <w:r w:rsidRPr="00D876CA">
              <w:t>Б</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70" w:type="pct"/>
          </w:tcPr>
          <w:p w:rsidR="00EA2538" w:rsidRPr="00D876CA" w:rsidRDefault="002E1285" w:rsidP="00EA2538">
            <w:pPr>
              <w:jc w:val="center"/>
            </w:pPr>
            <w:r>
              <w:t>100%</w:t>
            </w:r>
          </w:p>
        </w:tc>
      </w:tr>
      <w:tr w:rsidR="00EA2538" w:rsidRPr="00D876CA" w:rsidTr="00C85FE0">
        <w:tc>
          <w:tcPr>
            <w:tcW w:w="174" w:type="pct"/>
          </w:tcPr>
          <w:p w:rsidR="00EA2538" w:rsidRPr="00D876CA" w:rsidRDefault="00EA2538" w:rsidP="00EA2538">
            <w:r w:rsidRPr="00D876CA">
              <w:t>2</w:t>
            </w:r>
          </w:p>
        </w:tc>
        <w:tc>
          <w:tcPr>
            <w:tcW w:w="2753" w:type="pct"/>
            <w:gridSpan w:val="2"/>
          </w:tcPr>
          <w:p w:rsidR="00EA2538" w:rsidRPr="00D876CA" w:rsidRDefault="00EA2538" w:rsidP="00EA2538">
            <w:pPr>
              <w:rPr>
                <w:sz w:val="20"/>
                <w:szCs w:val="22"/>
              </w:rPr>
            </w:pPr>
            <w:r w:rsidRPr="00D876CA">
              <w:rPr>
                <w:sz w:val="20"/>
                <w:szCs w:val="22"/>
              </w:rPr>
              <w:t>Уметь использовать приобретенные знания и умения в практической деятельности и повседневной жизни</w:t>
            </w:r>
          </w:p>
        </w:tc>
        <w:tc>
          <w:tcPr>
            <w:tcW w:w="200" w:type="pct"/>
          </w:tcPr>
          <w:p w:rsidR="00EA2538" w:rsidRPr="00D876CA" w:rsidRDefault="00EA2538" w:rsidP="00EA2538">
            <w:pPr>
              <w:jc w:val="center"/>
            </w:pPr>
            <w:r w:rsidRPr="00D876CA">
              <w:t>Б</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70" w:type="pct"/>
          </w:tcPr>
          <w:p w:rsidR="00EA2538" w:rsidRDefault="002E1285" w:rsidP="00EA2538">
            <w:pPr>
              <w:jc w:val="center"/>
            </w:pPr>
            <w:r>
              <w:t>100%</w:t>
            </w:r>
          </w:p>
        </w:tc>
      </w:tr>
      <w:tr w:rsidR="00EA2538" w:rsidRPr="00D876CA" w:rsidTr="00C85FE0">
        <w:tc>
          <w:tcPr>
            <w:tcW w:w="174" w:type="pct"/>
          </w:tcPr>
          <w:p w:rsidR="00EA2538" w:rsidRPr="00D876CA" w:rsidRDefault="00EA2538" w:rsidP="00EA2538">
            <w:r w:rsidRPr="00D876CA">
              <w:t>3</w:t>
            </w:r>
          </w:p>
        </w:tc>
        <w:tc>
          <w:tcPr>
            <w:tcW w:w="2753" w:type="pct"/>
            <w:gridSpan w:val="2"/>
          </w:tcPr>
          <w:p w:rsidR="00EA2538" w:rsidRPr="00D876CA" w:rsidRDefault="00EA2538" w:rsidP="00EA2538">
            <w:pPr>
              <w:autoSpaceDE w:val="0"/>
              <w:autoSpaceDN w:val="0"/>
              <w:adjustRightInd w:val="0"/>
              <w:rPr>
                <w:sz w:val="20"/>
                <w:szCs w:val="22"/>
              </w:rPr>
            </w:pPr>
            <w:r w:rsidRPr="00D876CA">
              <w:rPr>
                <w:sz w:val="20"/>
                <w:szCs w:val="22"/>
              </w:rPr>
              <w:t xml:space="preserve">Уметь выполнять действия с геометрическими фигурами, координатами и векторами </w:t>
            </w:r>
          </w:p>
        </w:tc>
        <w:tc>
          <w:tcPr>
            <w:tcW w:w="200" w:type="pct"/>
          </w:tcPr>
          <w:p w:rsidR="00EA2538" w:rsidRPr="00D876CA" w:rsidRDefault="00EA2538" w:rsidP="00EA2538">
            <w:pPr>
              <w:jc w:val="center"/>
            </w:pPr>
            <w:r w:rsidRPr="00D876CA">
              <w:t>Б</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70" w:type="pct"/>
          </w:tcPr>
          <w:p w:rsidR="00EA2538" w:rsidRDefault="002E1285" w:rsidP="00EA2538">
            <w:pPr>
              <w:jc w:val="center"/>
            </w:pPr>
            <w:r>
              <w:t>100%</w:t>
            </w:r>
          </w:p>
        </w:tc>
      </w:tr>
      <w:tr w:rsidR="00EA2538" w:rsidRPr="00D876CA" w:rsidTr="00C85FE0">
        <w:tc>
          <w:tcPr>
            <w:tcW w:w="174" w:type="pct"/>
          </w:tcPr>
          <w:p w:rsidR="00EA2538" w:rsidRPr="00D876CA" w:rsidRDefault="00EA2538" w:rsidP="00EA2538">
            <w:r w:rsidRPr="00D876CA">
              <w:t>4</w:t>
            </w:r>
          </w:p>
        </w:tc>
        <w:tc>
          <w:tcPr>
            <w:tcW w:w="2753" w:type="pct"/>
            <w:gridSpan w:val="2"/>
          </w:tcPr>
          <w:p w:rsidR="00EA2538" w:rsidRPr="00D876CA" w:rsidRDefault="00EA2538" w:rsidP="00EA2538">
            <w:pPr>
              <w:rPr>
                <w:sz w:val="20"/>
                <w:szCs w:val="22"/>
              </w:rPr>
            </w:pPr>
            <w:r w:rsidRPr="00D876CA">
              <w:rPr>
                <w:sz w:val="20"/>
                <w:szCs w:val="22"/>
              </w:rPr>
              <w:t>Уметь строить и исследовать простейшие математические модели</w:t>
            </w:r>
          </w:p>
        </w:tc>
        <w:tc>
          <w:tcPr>
            <w:tcW w:w="200" w:type="pct"/>
          </w:tcPr>
          <w:p w:rsidR="00EA2538" w:rsidRPr="00D876CA" w:rsidRDefault="00EA2538" w:rsidP="00EA2538">
            <w:pPr>
              <w:jc w:val="center"/>
            </w:pPr>
            <w:r w:rsidRPr="00D876CA">
              <w:t>Б</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70" w:type="pct"/>
          </w:tcPr>
          <w:p w:rsidR="00EA2538" w:rsidRDefault="002E1285" w:rsidP="00EA2538">
            <w:pPr>
              <w:jc w:val="center"/>
            </w:pPr>
            <w:r>
              <w:t>100%</w:t>
            </w:r>
          </w:p>
        </w:tc>
      </w:tr>
      <w:tr w:rsidR="00EA2538" w:rsidRPr="00D876CA" w:rsidTr="00C85FE0">
        <w:tc>
          <w:tcPr>
            <w:tcW w:w="174" w:type="pct"/>
          </w:tcPr>
          <w:p w:rsidR="00EA2538" w:rsidRPr="00D876CA" w:rsidRDefault="00EA2538" w:rsidP="00EA2538">
            <w:r w:rsidRPr="00D876CA">
              <w:t>5</w:t>
            </w:r>
          </w:p>
        </w:tc>
        <w:tc>
          <w:tcPr>
            <w:tcW w:w="2753" w:type="pct"/>
            <w:gridSpan w:val="2"/>
          </w:tcPr>
          <w:p w:rsidR="00EA2538" w:rsidRPr="00D876CA" w:rsidRDefault="00EA2538" w:rsidP="00EA2538">
            <w:pPr>
              <w:rPr>
                <w:sz w:val="20"/>
                <w:szCs w:val="22"/>
              </w:rPr>
            </w:pPr>
            <w:r w:rsidRPr="00D876CA">
              <w:rPr>
                <w:sz w:val="20"/>
                <w:szCs w:val="22"/>
              </w:rPr>
              <w:t>Уметь решать уравнения и неравенства</w:t>
            </w:r>
          </w:p>
        </w:tc>
        <w:tc>
          <w:tcPr>
            <w:tcW w:w="200" w:type="pct"/>
          </w:tcPr>
          <w:p w:rsidR="00EA2538" w:rsidRPr="00D876CA" w:rsidRDefault="00EA2538" w:rsidP="00EA2538">
            <w:pPr>
              <w:jc w:val="center"/>
            </w:pPr>
            <w:r w:rsidRPr="00D876CA">
              <w:t>Б</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70" w:type="pct"/>
          </w:tcPr>
          <w:p w:rsidR="00EA2538" w:rsidRPr="00D876CA" w:rsidRDefault="002E1285" w:rsidP="00EA2538">
            <w:pPr>
              <w:jc w:val="center"/>
            </w:pPr>
            <w:r>
              <w:t>100%</w:t>
            </w:r>
          </w:p>
        </w:tc>
      </w:tr>
      <w:tr w:rsidR="00EA2538" w:rsidRPr="00D876CA" w:rsidTr="00C85FE0">
        <w:tc>
          <w:tcPr>
            <w:tcW w:w="174" w:type="pct"/>
          </w:tcPr>
          <w:p w:rsidR="00EA2538" w:rsidRPr="00D876CA" w:rsidRDefault="00EA2538" w:rsidP="00EA2538">
            <w:r w:rsidRPr="00D876CA">
              <w:t>6</w:t>
            </w:r>
          </w:p>
        </w:tc>
        <w:tc>
          <w:tcPr>
            <w:tcW w:w="2753" w:type="pct"/>
            <w:gridSpan w:val="2"/>
          </w:tcPr>
          <w:p w:rsidR="00EA2538" w:rsidRPr="00D876CA" w:rsidRDefault="00EA2538" w:rsidP="00EA2538">
            <w:pPr>
              <w:autoSpaceDE w:val="0"/>
              <w:autoSpaceDN w:val="0"/>
              <w:adjustRightInd w:val="0"/>
              <w:rPr>
                <w:sz w:val="20"/>
                <w:szCs w:val="22"/>
              </w:rPr>
            </w:pPr>
            <w:r w:rsidRPr="00D876CA">
              <w:rPr>
                <w:sz w:val="20"/>
                <w:szCs w:val="22"/>
              </w:rPr>
              <w:t>Уметь выполнять действия с геометрическими фигурами, координатами и векторами</w:t>
            </w:r>
          </w:p>
        </w:tc>
        <w:tc>
          <w:tcPr>
            <w:tcW w:w="200" w:type="pct"/>
          </w:tcPr>
          <w:p w:rsidR="00EA2538" w:rsidRPr="00D876CA" w:rsidRDefault="00EA2538" w:rsidP="00EA2538">
            <w:pPr>
              <w:jc w:val="center"/>
            </w:pPr>
            <w:r w:rsidRPr="00D876CA">
              <w:t>Б</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Pr="00D876CA" w:rsidRDefault="00534CD3" w:rsidP="00EA2538">
            <w:pPr>
              <w:jc w:val="center"/>
            </w:pPr>
            <w:r>
              <w:t>0</w:t>
            </w:r>
          </w:p>
        </w:tc>
        <w:tc>
          <w:tcPr>
            <w:tcW w:w="300"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70" w:type="pct"/>
          </w:tcPr>
          <w:p w:rsidR="00EA2538" w:rsidRPr="00D876CA" w:rsidRDefault="002E1285" w:rsidP="00EA2538">
            <w:pPr>
              <w:jc w:val="center"/>
            </w:pPr>
            <w:r>
              <w:t>75%</w:t>
            </w:r>
          </w:p>
        </w:tc>
      </w:tr>
      <w:tr w:rsidR="00EA2538" w:rsidRPr="00D876CA" w:rsidTr="00C85FE0">
        <w:tc>
          <w:tcPr>
            <w:tcW w:w="174" w:type="pct"/>
          </w:tcPr>
          <w:p w:rsidR="00EA2538" w:rsidRPr="00D876CA" w:rsidRDefault="00EA2538" w:rsidP="00EA2538">
            <w:r w:rsidRPr="00D876CA">
              <w:t>7</w:t>
            </w:r>
          </w:p>
        </w:tc>
        <w:tc>
          <w:tcPr>
            <w:tcW w:w="2753" w:type="pct"/>
            <w:gridSpan w:val="2"/>
          </w:tcPr>
          <w:p w:rsidR="00EA2538" w:rsidRPr="00D876CA" w:rsidRDefault="00EA2538" w:rsidP="00EA2538">
            <w:pPr>
              <w:autoSpaceDE w:val="0"/>
              <w:autoSpaceDN w:val="0"/>
              <w:adjustRightInd w:val="0"/>
              <w:rPr>
                <w:sz w:val="20"/>
                <w:szCs w:val="22"/>
              </w:rPr>
            </w:pPr>
            <w:r w:rsidRPr="00D876CA">
              <w:rPr>
                <w:sz w:val="20"/>
                <w:szCs w:val="22"/>
              </w:rPr>
              <w:t>Уметь выполнять действия с функциями</w:t>
            </w:r>
          </w:p>
        </w:tc>
        <w:tc>
          <w:tcPr>
            <w:tcW w:w="200" w:type="pct"/>
          </w:tcPr>
          <w:p w:rsidR="00EA2538" w:rsidRPr="00D876CA" w:rsidRDefault="00EA2538" w:rsidP="00EA2538">
            <w:pPr>
              <w:jc w:val="center"/>
            </w:pPr>
            <w:r w:rsidRPr="00D876CA">
              <w:t>Б</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0</w:t>
            </w:r>
          </w:p>
        </w:tc>
        <w:tc>
          <w:tcPr>
            <w:tcW w:w="300" w:type="pct"/>
          </w:tcPr>
          <w:p w:rsidR="00EA2538" w:rsidRDefault="00534CD3" w:rsidP="00EA2538">
            <w:pPr>
              <w:jc w:val="center"/>
            </w:pPr>
            <w:r>
              <w:t>0</w:t>
            </w:r>
          </w:p>
        </w:tc>
        <w:tc>
          <w:tcPr>
            <w:tcW w:w="300" w:type="pct"/>
          </w:tcPr>
          <w:p w:rsidR="00EA2538" w:rsidRDefault="00534CD3" w:rsidP="00EA2538">
            <w:pPr>
              <w:jc w:val="center"/>
            </w:pPr>
            <w:r>
              <w:t>1</w:t>
            </w:r>
          </w:p>
        </w:tc>
        <w:tc>
          <w:tcPr>
            <w:tcW w:w="300" w:type="pct"/>
          </w:tcPr>
          <w:p w:rsidR="00EA2538" w:rsidRDefault="00534CD3" w:rsidP="00EA2538">
            <w:pPr>
              <w:jc w:val="center"/>
            </w:pPr>
            <w:r>
              <w:t>0</w:t>
            </w:r>
          </w:p>
        </w:tc>
        <w:tc>
          <w:tcPr>
            <w:tcW w:w="370" w:type="pct"/>
          </w:tcPr>
          <w:p w:rsidR="00EA2538" w:rsidRDefault="002E1285" w:rsidP="00EA2538">
            <w:pPr>
              <w:jc w:val="center"/>
            </w:pPr>
            <w:r>
              <w:t>25%</w:t>
            </w:r>
          </w:p>
        </w:tc>
      </w:tr>
      <w:tr w:rsidR="00EA2538" w:rsidRPr="00D876CA" w:rsidTr="00C85FE0">
        <w:tc>
          <w:tcPr>
            <w:tcW w:w="174" w:type="pct"/>
          </w:tcPr>
          <w:p w:rsidR="00EA2538" w:rsidRPr="00D876CA" w:rsidRDefault="00EA2538" w:rsidP="00EA2538">
            <w:r w:rsidRPr="00D876CA">
              <w:t>8</w:t>
            </w:r>
          </w:p>
        </w:tc>
        <w:tc>
          <w:tcPr>
            <w:tcW w:w="2753" w:type="pct"/>
            <w:gridSpan w:val="2"/>
          </w:tcPr>
          <w:p w:rsidR="00EA2538" w:rsidRPr="00D876CA" w:rsidRDefault="00EA2538" w:rsidP="00EA2538">
            <w:pPr>
              <w:autoSpaceDE w:val="0"/>
              <w:autoSpaceDN w:val="0"/>
              <w:adjustRightInd w:val="0"/>
              <w:rPr>
                <w:sz w:val="20"/>
                <w:szCs w:val="22"/>
              </w:rPr>
            </w:pPr>
            <w:r w:rsidRPr="00D876CA">
              <w:rPr>
                <w:sz w:val="20"/>
                <w:szCs w:val="22"/>
              </w:rPr>
              <w:t>Уметь выполнять действия с геометрическими фигурами, координатами и векторами</w:t>
            </w:r>
          </w:p>
        </w:tc>
        <w:tc>
          <w:tcPr>
            <w:tcW w:w="200" w:type="pct"/>
          </w:tcPr>
          <w:p w:rsidR="00EA2538" w:rsidRPr="00D876CA" w:rsidRDefault="00EA2538" w:rsidP="00EA2538">
            <w:pPr>
              <w:jc w:val="center"/>
            </w:pPr>
            <w:r w:rsidRPr="00D876CA">
              <w:t>Б</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70" w:type="pct"/>
          </w:tcPr>
          <w:p w:rsidR="00EA2538" w:rsidRDefault="002E1285" w:rsidP="00EA2538">
            <w:pPr>
              <w:jc w:val="center"/>
            </w:pPr>
            <w:r>
              <w:t>100%</w:t>
            </w:r>
          </w:p>
        </w:tc>
      </w:tr>
      <w:tr w:rsidR="00EA2538" w:rsidRPr="00D876CA" w:rsidTr="00C85FE0">
        <w:tc>
          <w:tcPr>
            <w:tcW w:w="174" w:type="pct"/>
          </w:tcPr>
          <w:p w:rsidR="00EA2538" w:rsidRPr="00D876CA" w:rsidRDefault="00EA2538" w:rsidP="00EA2538">
            <w:r w:rsidRPr="00D876CA">
              <w:t>9</w:t>
            </w:r>
          </w:p>
        </w:tc>
        <w:tc>
          <w:tcPr>
            <w:tcW w:w="2753" w:type="pct"/>
            <w:gridSpan w:val="2"/>
          </w:tcPr>
          <w:p w:rsidR="00EA2538" w:rsidRPr="00D876CA" w:rsidRDefault="00EA2538" w:rsidP="00EA2538">
            <w:pPr>
              <w:autoSpaceDE w:val="0"/>
              <w:autoSpaceDN w:val="0"/>
              <w:adjustRightInd w:val="0"/>
              <w:rPr>
                <w:sz w:val="20"/>
                <w:szCs w:val="22"/>
              </w:rPr>
            </w:pPr>
            <w:r w:rsidRPr="00D876CA">
              <w:rPr>
                <w:sz w:val="20"/>
                <w:szCs w:val="22"/>
              </w:rPr>
              <w:t>Уметь выполнять вычисления и преобразования</w:t>
            </w:r>
          </w:p>
        </w:tc>
        <w:tc>
          <w:tcPr>
            <w:tcW w:w="200" w:type="pct"/>
          </w:tcPr>
          <w:p w:rsidR="00EA2538" w:rsidRPr="00D876CA" w:rsidRDefault="00EA2538" w:rsidP="00EA2538">
            <w:pPr>
              <w:jc w:val="center"/>
            </w:pPr>
            <w:r w:rsidRPr="00D876CA">
              <w:t>П</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70" w:type="pct"/>
          </w:tcPr>
          <w:p w:rsidR="00EA2538" w:rsidRDefault="002E1285" w:rsidP="00EA2538">
            <w:pPr>
              <w:jc w:val="center"/>
            </w:pPr>
            <w:r>
              <w:t>100%</w:t>
            </w:r>
          </w:p>
        </w:tc>
      </w:tr>
      <w:tr w:rsidR="00EA2538" w:rsidRPr="00D876CA" w:rsidTr="00C85FE0">
        <w:tc>
          <w:tcPr>
            <w:tcW w:w="174" w:type="pct"/>
          </w:tcPr>
          <w:p w:rsidR="00EA2538" w:rsidRPr="00D876CA" w:rsidRDefault="00EA2538" w:rsidP="00EA2538">
            <w:r w:rsidRPr="00D876CA">
              <w:t>10</w:t>
            </w:r>
          </w:p>
        </w:tc>
        <w:tc>
          <w:tcPr>
            <w:tcW w:w="2753" w:type="pct"/>
            <w:gridSpan w:val="2"/>
          </w:tcPr>
          <w:p w:rsidR="00EA2538" w:rsidRPr="00D876CA" w:rsidRDefault="00EA2538" w:rsidP="00EA2538">
            <w:pPr>
              <w:rPr>
                <w:sz w:val="20"/>
                <w:szCs w:val="22"/>
              </w:rPr>
            </w:pPr>
            <w:r w:rsidRPr="00D876CA">
              <w:rPr>
                <w:sz w:val="20"/>
                <w:szCs w:val="22"/>
              </w:rPr>
              <w:t>Уметь использовать приобретенные знания и умения в практической деятельности и повседневной жизни</w:t>
            </w:r>
          </w:p>
        </w:tc>
        <w:tc>
          <w:tcPr>
            <w:tcW w:w="200" w:type="pct"/>
          </w:tcPr>
          <w:p w:rsidR="00EA2538" w:rsidRPr="00D876CA" w:rsidRDefault="00EA2538" w:rsidP="00EA2538">
            <w:pPr>
              <w:jc w:val="center"/>
            </w:pPr>
            <w:r w:rsidRPr="00D876CA">
              <w:t>П</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00" w:type="pct"/>
          </w:tcPr>
          <w:p w:rsidR="00EA2538" w:rsidRPr="00D876CA" w:rsidRDefault="00534CD3" w:rsidP="00EA2538">
            <w:pPr>
              <w:jc w:val="center"/>
            </w:pPr>
            <w:r>
              <w:t>1</w:t>
            </w:r>
          </w:p>
        </w:tc>
        <w:tc>
          <w:tcPr>
            <w:tcW w:w="370" w:type="pct"/>
          </w:tcPr>
          <w:p w:rsidR="00EA2538" w:rsidRPr="00D876CA" w:rsidRDefault="002E1285" w:rsidP="00EA2538">
            <w:pPr>
              <w:jc w:val="center"/>
            </w:pPr>
            <w:r>
              <w:t>100%</w:t>
            </w:r>
          </w:p>
        </w:tc>
      </w:tr>
      <w:tr w:rsidR="00EA2538" w:rsidRPr="00D876CA" w:rsidTr="00C85FE0">
        <w:tc>
          <w:tcPr>
            <w:tcW w:w="174" w:type="pct"/>
          </w:tcPr>
          <w:p w:rsidR="00EA2538" w:rsidRPr="00D876CA" w:rsidRDefault="00EA2538" w:rsidP="00EA2538">
            <w:r w:rsidRPr="00D876CA">
              <w:t>11</w:t>
            </w:r>
          </w:p>
        </w:tc>
        <w:tc>
          <w:tcPr>
            <w:tcW w:w="2753" w:type="pct"/>
            <w:gridSpan w:val="2"/>
          </w:tcPr>
          <w:p w:rsidR="00EA2538" w:rsidRPr="00D876CA" w:rsidRDefault="00EA2538" w:rsidP="00EA2538">
            <w:pPr>
              <w:autoSpaceDE w:val="0"/>
              <w:autoSpaceDN w:val="0"/>
              <w:adjustRightInd w:val="0"/>
              <w:rPr>
                <w:sz w:val="20"/>
                <w:szCs w:val="22"/>
              </w:rPr>
            </w:pPr>
            <w:r w:rsidRPr="00D876CA">
              <w:rPr>
                <w:sz w:val="20"/>
                <w:szCs w:val="22"/>
              </w:rPr>
              <w:t>Уметь строить и исследовать простейшие математические модели</w:t>
            </w:r>
          </w:p>
        </w:tc>
        <w:tc>
          <w:tcPr>
            <w:tcW w:w="200" w:type="pct"/>
          </w:tcPr>
          <w:p w:rsidR="00EA2538" w:rsidRPr="00D876CA" w:rsidRDefault="00EA2538" w:rsidP="00EA2538">
            <w:pPr>
              <w:jc w:val="center"/>
            </w:pPr>
            <w:r w:rsidRPr="00D876CA">
              <w:t>П</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70" w:type="pct"/>
          </w:tcPr>
          <w:p w:rsidR="00EA2538" w:rsidRDefault="002E1285" w:rsidP="00EA2538">
            <w:pPr>
              <w:jc w:val="center"/>
            </w:pPr>
            <w:r>
              <w:t>100%</w:t>
            </w:r>
          </w:p>
        </w:tc>
      </w:tr>
      <w:tr w:rsidR="00EA2538" w:rsidRPr="00D876CA" w:rsidTr="00C85FE0">
        <w:tc>
          <w:tcPr>
            <w:tcW w:w="174" w:type="pct"/>
          </w:tcPr>
          <w:p w:rsidR="00EA2538" w:rsidRPr="00D876CA" w:rsidRDefault="00EA2538" w:rsidP="00EA2538">
            <w:r w:rsidRPr="00D876CA">
              <w:t>12</w:t>
            </w:r>
          </w:p>
        </w:tc>
        <w:tc>
          <w:tcPr>
            <w:tcW w:w="2753" w:type="pct"/>
            <w:gridSpan w:val="2"/>
          </w:tcPr>
          <w:p w:rsidR="00EA2538" w:rsidRPr="00D876CA" w:rsidRDefault="00EA2538" w:rsidP="00EA2538">
            <w:pPr>
              <w:rPr>
                <w:sz w:val="20"/>
                <w:szCs w:val="22"/>
              </w:rPr>
            </w:pPr>
            <w:r w:rsidRPr="00D876CA">
              <w:rPr>
                <w:sz w:val="20"/>
                <w:szCs w:val="22"/>
              </w:rPr>
              <w:t>Уметь выполнять действия с функциями</w:t>
            </w:r>
          </w:p>
        </w:tc>
        <w:tc>
          <w:tcPr>
            <w:tcW w:w="200" w:type="pct"/>
          </w:tcPr>
          <w:p w:rsidR="00EA2538" w:rsidRPr="00D876CA" w:rsidRDefault="00EA2538" w:rsidP="00EA2538">
            <w:pPr>
              <w:jc w:val="center"/>
            </w:pPr>
            <w:r w:rsidRPr="00D876CA">
              <w:t>П</w:t>
            </w:r>
          </w:p>
        </w:tc>
        <w:tc>
          <w:tcPr>
            <w:tcW w:w="300" w:type="pct"/>
          </w:tcPr>
          <w:p w:rsidR="00EA2538" w:rsidRPr="00D876CA" w:rsidRDefault="00EA2538" w:rsidP="00EA2538">
            <w:pPr>
              <w:jc w:val="center"/>
            </w:pPr>
            <w:r w:rsidRPr="00D876CA">
              <w:t>1</w:t>
            </w:r>
          </w:p>
        </w:tc>
        <w:tc>
          <w:tcPr>
            <w:tcW w:w="303" w:type="pct"/>
          </w:tcPr>
          <w:p w:rsidR="00EA2538" w:rsidRPr="00D876CA" w:rsidRDefault="00534CD3" w:rsidP="00EA2538">
            <w:pPr>
              <w:jc w:val="center"/>
            </w:pPr>
            <w:r>
              <w:t>0</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00" w:type="pct"/>
          </w:tcPr>
          <w:p w:rsidR="00EA2538" w:rsidRDefault="00534CD3" w:rsidP="00EA2538">
            <w:pPr>
              <w:jc w:val="center"/>
            </w:pPr>
            <w:r>
              <w:t>1</w:t>
            </w:r>
          </w:p>
        </w:tc>
        <w:tc>
          <w:tcPr>
            <w:tcW w:w="370" w:type="pct"/>
          </w:tcPr>
          <w:p w:rsidR="00EA2538" w:rsidRDefault="00C85FE0" w:rsidP="00EA2538">
            <w:pPr>
              <w:jc w:val="center"/>
            </w:pPr>
            <w:r>
              <w:t>75%</w:t>
            </w:r>
          </w:p>
        </w:tc>
      </w:tr>
      <w:tr w:rsidR="00F07A2A" w:rsidRPr="00D876CA" w:rsidTr="00F07A2A">
        <w:tc>
          <w:tcPr>
            <w:tcW w:w="5000" w:type="pct"/>
            <w:gridSpan w:val="10"/>
          </w:tcPr>
          <w:p w:rsidR="00F07A2A" w:rsidRPr="00AE32B4" w:rsidRDefault="00F07A2A" w:rsidP="00EA2538">
            <w:pPr>
              <w:jc w:val="center"/>
              <w:rPr>
                <w:b/>
                <w:sz w:val="22"/>
                <w:szCs w:val="22"/>
              </w:rPr>
            </w:pPr>
            <w:r w:rsidRPr="00AE32B4">
              <w:rPr>
                <w:b/>
                <w:sz w:val="22"/>
                <w:szCs w:val="22"/>
              </w:rPr>
              <w:t>Задания с развернутым ответом</w:t>
            </w:r>
          </w:p>
        </w:tc>
      </w:tr>
      <w:tr w:rsidR="00EA2538" w:rsidRPr="00D876CA" w:rsidTr="00EA2538">
        <w:tc>
          <w:tcPr>
            <w:tcW w:w="276" w:type="pct"/>
            <w:gridSpan w:val="2"/>
          </w:tcPr>
          <w:p w:rsidR="00EA2538" w:rsidRPr="00D876CA" w:rsidRDefault="00EA2538" w:rsidP="00EA2538">
            <w:r w:rsidRPr="00D876CA">
              <w:t>13</w:t>
            </w:r>
          </w:p>
        </w:tc>
        <w:tc>
          <w:tcPr>
            <w:tcW w:w="2651" w:type="pct"/>
          </w:tcPr>
          <w:p w:rsidR="00EA2538" w:rsidRPr="00D876CA" w:rsidRDefault="00EA2538" w:rsidP="00EA2538">
            <w:pPr>
              <w:autoSpaceDE w:val="0"/>
              <w:autoSpaceDN w:val="0"/>
              <w:adjustRightInd w:val="0"/>
              <w:rPr>
                <w:sz w:val="20"/>
                <w:szCs w:val="22"/>
              </w:rPr>
            </w:pPr>
            <w:r w:rsidRPr="00D876CA">
              <w:rPr>
                <w:sz w:val="20"/>
                <w:szCs w:val="22"/>
              </w:rPr>
              <w:t>Уметь решать уравнения и неравенства</w:t>
            </w:r>
          </w:p>
        </w:tc>
        <w:tc>
          <w:tcPr>
            <w:tcW w:w="200" w:type="pct"/>
          </w:tcPr>
          <w:p w:rsidR="00EA2538" w:rsidRPr="00D876CA" w:rsidRDefault="00EA2538" w:rsidP="00EA2538">
            <w:pPr>
              <w:jc w:val="center"/>
            </w:pPr>
            <w:r w:rsidRPr="00D876CA">
              <w:t>П</w:t>
            </w:r>
          </w:p>
        </w:tc>
        <w:tc>
          <w:tcPr>
            <w:tcW w:w="300" w:type="pct"/>
          </w:tcPr>
          <w:p w:rsidR="00EA2538" w:rsidRPr="00D876CA" w:rsidRDefault="00EA2538" w:rsidP="00EA2538">
            <w:pPr>
              <w:jc w:val="center"/>
            </w:pPr>
            <w:r w:rsidRPr="00D876CA">
              <w:t>2</w:t>
            </w:r>
          </w:p>
        </w:tc>
        <w:tc>
          <w:tcPr>
            <w:tcW w:w="303" w:type="pct"/>
          </w:tcPr>
          <w:p w:rsidR="00EA2538" w:rsidRPr="00D876CA" w:rsidRDefault="00EA2538" w:rsidP="00EA2538">
            <w:pPr>
              <w:jc w:val="center"/>
            </w:pPr>
            <w:r w:rsidRPr="00D876CA">
              <w:t>0</w:t>
            </w:r>
          </w:p>
        </w:tc>
        <w:tc>
          <w:tcPr>
            <w:tcW w:w="300" w:type="pct"/>
          </w:tcPr>
          <w:p w:rsidR="00EA2538" w:rsidRPr="00D876CA" w:rsidRDefault="001217A3" w:rsidP="00EA2538">
            <w:pPr>
              <w:jc w:val="center"/>
            </w:pPr>
            <w:r>
              <w:t>0</w:t>
            </w:r>
          </w:p>
        </w:tc>
        <w:tc>
          <w:tcPr>
            <w:tcW w:w="300" w:type="pct"/>
          </w:tcPr>
          <w:p w:rsidR="00EA2538" w:rsidRPr="00D876CA" w:rsidRDefault="001217A3" w:rsidP="00EA2538">
            <w:pPr>
              <w:jc w:val="center"/>
            </w:pPr>
            <w:r>
              <w:t>2</w:t>
            </w:r>
          </w:p>
        </w:tc>
        <w:tc>
          <w:tcPr>
            <w:tcW w:w="300" w:type="pct"/>
          </w:tcPr>
          <w:p w:rsidR="00EA2538" w:rsidRPr="00D876CA" w:rsidRDefault="001217A3" w:rsidP="00EA2538">
            <w:pPr>
              <w:jc w:val="center"/>
            </w:pPr>
            <w:r>
              <w:t>2</w:t>
            </w:r>
          </w:p>
        </w:tc>
        <w:tc>
          <w:tcPr>
            <w:tcW w:w="370" w:type="pct"/>
          </w:tcPr>
          <w:p w:rsidR="00EA2538" w:rsidRPr="00D876CA" w:rsidRDefault="001217A3" w:rsidP="00EA2538">
            <w:pPr>
              <w:jc w:val="center"/>
            </w:pPr>
            <w:r>
              <w:t>50%</w:t>
            </w:r>
          </w:p>
        </w:tc>
      </w:tr>
      <w:tr w:rsidR="00C85FE0" w:rsidRPr="00D876CA" w:rsidTr="00EA2538">
        <w:tc>
          <w:tcPr>
            <w:tcW w:w="276" w:type="pct"/>
            <w:gridSpan w:val="2"/>
          </w:tcPr>
          <w:p w:rsidR="00C85FE0" w:rsidRPr="00D876CA" w:rsidRDefault="00C85FE0" w:rsidP="00C85FE0">
            <w:r w:rsidRPr="00D876CA">
              <w:t>14</w:t>
            </w:r>
          </w:p>
        </w:tc>
        <w:tc>
          <w:tcPr>
            <w:tcW w:w="2651" w:type="pct"/>
          </w:tcPr>
          <w:p w:rsidR="00C85FE0" w:rsidRPr="00D876CA" w:rsidRDefault="00C85FE0" w:rsidP="00C85FE0">
            <w:pPr>
              <w:autoSpaceDE w:val="0"/>
              <w:autoSpaceDN w:val="0"/>
              <w:adjustRightInd w:val="0"/>
              <w:rPr>
                <w:sz w:val="20"/>
                <w:szCs w:val="22"/>
              </w:rPr>
            </w:pPr>
            <w:r w:rsidRPr="00D876CA">
              <w:rPr>
                <w:sz w:val="20"/>
                <w:szCs w:val="22"/>
              </w:rPr>
              <w:t>Уметь выполнять действия с геометрическими фигурами, координатами и векторами</w:t>
            </w:r>
          </w:p>
        </w:tc>
        <w:tc>
          <w:tcPr>
            <w:tcW w:w="200" w:type="pct"/>
          </w:tcPr>
          <w:p w:rsidR="00C85FE0" w:rsidRPr="00D876CA" w:rsidRDefault="00C85FE0" w:rsidP="00C85FE0">
            <w:pPr>
              <w:jc w:val="center"/>
            </w:pPr>
            <w:r w:rsidRPr="00D876CA">
              <w:t>П</w:t>
            </w:r>
          </w:p>
        </w:tc>
        <w:tc>
          <w:tcPr>
            <w:tcW w:w="300" w:type="pct"/>
          </w:tcPr>
          <w:p w:rsidR="00C85FE0" w:rsidRPr="00D876CA" w:rsidRDefault="00C85FE0" w:rsidP="00C85FE0">
            <w:pPr>
              <w:jc w:val="center"/>
            </w:pPr>
            <w:r w:rsidRPr="00D876CA">
              <w:t>2</w:t>
            </w:r>
          </w:p>
        </w:tc>
        <w:tc>
          <w:tcPr>
            <w:tcW w:w="303" w:type="pct"/>
          </w:tcPr>
          <w:p w:rsidR="00C85FE0" w:rsidRPr="00D876CA" w:rsidRDefault="00C85FE0" w:rsidP="00C85FE0">
            <w:pPr>
              <w:jc w:val="center"/>
              <w:rPr>
                <w:lang w:val="en-US"/>
              </w:rPr>
            </w:pPr>
            <w:r w:rsidRPr="00D876CA">
              <w:rPr>
                <w:lang w:val="en-US"/>
              </w:rPr>
              <w:t>N</w:t>
            </w:r>
          </w:p>
        </w:tc>
        <w:tc>
          <w:tcPr>
            <w:tcW w:w="300" w:type="pct"/>
          </w:tcPr>
          <w:p w:rsidR="00C85FE0" w:rsidRDefault="00C85FE0" w:rsidP="001217A3">
            <w:pPr>
              <w:jc w:val="center"/>
            </w:pPr>
            <w:r w:rsidRPr="00933A74">
              <w:rPr>
                <w:lang w:val="en-US"/>
              </w:rPr>
              <w:t>N</w:t>
            </w:r>
          </w:p>
        </w:tc>
        <w:tc>
          <w:tcPr>
            <w:tcW w:w="300" w:type="pct"/>
          </w:tcPr>
          <w:p w:rsidR="00C85FE0" w:rsidRDefault="00C85FE0" w:rsidP="001217A3">
            <w:pPr>
              <w:jc w:val="center"/>
            </w:pPr>
            <w:r w:rsidRPr="00933A74">
              <w:rPr>
                <w:lang w:val="en-US"/>
              </w:rPr>
              <w:t>N</w:t>
            </w:r>
          </w:p>
        </w:tc>
        <w:tc>
          <w:tcPr>
            <w:tcW w:w="300" w:type="pct"/>
          </w:tcPr>
          <w:p w:rsidR="00C85FE0" w:rsidRDefault="00C85FE0" w:rsidP="001217A3">
            <w:pPr>
              <w:jc w:val="center"/>
            </w:pPr>
            <w:r w:rsidRPr="00933A74">
              <w:rPr>
                <w:lang w:val="en-US"/>
              </w:rPr>
              <w:t>N</w:t>
            </w:r>
          </w:p>
        </w:tc>
        <w:tc>
          <w:tcPr>
            <w:tcW w:w="370" w:type="pct"/>
          </w:tcPr>
          <w:p w:rsidR="00C85FE0" w:rsidRPr="001217A3" w:rsidRDefault="001217A3" w:rsidP="00C85FE0">
            <w:pPr>
              <w:jc w:val="center"/>
            </w:pPr>
            <w:r>
              <w:t>0%</w:t>
            </w:r>
          </w:p>
        </w:tc>
      </w:tr>
      <w:tr w:rsidR="001217A3" w:rsidRPr="00D876CA" w:rsidTr="00EA2538">
        <w:tc>
          <w:tcPr>
            <w:tcW w:w="276" w:type="pct"/>
            <w:gridSpan w:val="2"/>
          </w:tcPr>
          <w:p w:rsidR="001217A3" w:rsidRPr="00D876CA" w:rsidRDefault="001217A3" w:rsidP="001217A3">
            <w:r w:rsidRPr="00D876CA">
              <w:t>15</w:t>
            </w:r>
          </w:p>
        </w:tc>
        <w:tc>
          <w:tcPr>
            <w:tcW w:w="2651" w:type="pct"/>
          </w:tcPr>
          <w:p w:rsidR="001217A3" w:rsidRPr="00D876CA" w:rsidRDefault="001217A3" w:rsidP="001217A3">
            <w:pPr>
              <w:rPr>
                <w:sz w:val="20"/>
                <w:szCs w:val="22"/>
              </w:rPr>
            </w:pPr>
            <w:r w:rsidRPr="00D876CA">
              <w:rPr>
                <w:sz w:val="20"/>
                <w:szCs w:val="22"/>
              </w:rPr>
              <w:t>Уметь решать уравнения и неравенства</w:t>
            </w:r>
          </w:p>
        </w:tc>
        <w:tc>
          <w:tcPr>
            <w:tcW w:w="200" w:type="pct"/>
          </w:tcPr>
          <w:p w:rsidR="001217A3" w:rsidRPr="00D876CA" w:rsidRDefault="001217A3" w:rsidP="001217A3">
            <w:pPr>
              <w:jc w:val="center"/>
            </w:pPr>
            <w:r w:rsidRPr="00D876CA">
              <w:t>П</w:t>
            </w:r>
          </w:p>
        </w:tc>
        <w:tc>
          <w:tcPr>
            <w:tcW w:w="300" w:type="pct"/>
          </w:tcPr>
          <w:p w:rsidR="001217A3" w:rsidRPr="00D876CA" w:rsidRDefault="001217A3" w:rsidP="001217A3">
            <w:pPr>
              <w:jc w:val="center"/>
            </w:pPr>
            <w:r w:rsidRPr="00D876CA">
              <w:t>2</w:t>
            </w:r>
          </w:p>
        </w:tc>
        <w:tc>
          <w:tcPr>
            <w:tcW w:w="303" w:type="pct"/>
          </w:tcPr>
          <w:p w:rsidR="001217A3" w:rsidRPr="00D876CA" w:rsidRDefault="001217A3" w:rsidP="001217A3">
            <w:pPr>
              <w:jc w:val="center"/>
            </w:pPr>
            <w:r>
              <w:t>1</w:t>
            </w:r>
          </w:p>
        </w:tc>
        <w:tc>
          <w:tcPr>
            <w:tcW w:w="300" w:type="pct"/>
          </w:tcPr>
          <w:p w:rsidR="001217A3" w:rsidRPr="00D876CA" w:rsidRDefault="001217A3" w:rsidP="001217A3">
            <w:pPr>
              <w:jc w:val="center"/>
            </w:pPr>
            <w:r>
              <w:t>0</w:t>
            </w:r>
          </w:p>
        </w:tc>
        <w:tc>
          <w:tcPr>
            <w:tcW w:w="300" w:type="pct"/>
          </w:tcPr>
          <w:p w:rsidR="001217A3" w:rsidRPr="00D876CA" w:rsidRDefault="001217A3" w:rsidP="001217A3">
            <w:pPr>
              <w:jc w:val="center"/>
            </w:pPr>
            <w:r>
              <w:t>0</w:t>
            </w:r>
          </w:p>
        </w:tc>
        <w:tc>
          <w:tcPr>
            <w:tcW w:w="300" w:type="pct"/>
          </w:tcPr>
          <w:p w:rsidR="001217A3" w:rsidRPr="00D876CA" w:rsidRDefault="001217A3" w:rsidP="001217A3">
            <w:pPr>
              <w:jc w:val="center"/>
            </w:pPr>
            <w:r>
              <w:t>2</w:t>
            </w:r>
          </w:p>
        </w:tc>
        <w:tc>
          <w:tcPr>
            <w:tcW w:w="370" w:type="pct"/>
          </w:tcPr>
          <w:p w:rsidR="001217A3" w:rsidRDefault="001217A3" w:rsidP="001217A3">
            <w:pPr>
              <w:jc w:val="center"/>
            </w:pPr>
            <w:r>
              <w:t>37,5</w:t>
            </w:r>
            <w:r w:rsidRPr="00163D42">
              <w:t>%</w:t>
            </w:r>
          </w:p>
        </w:tc>
      </w:tr>
      <w:tr w:rsidR="001217A3" w:rsidRPr="00D876CA" w:rsidTr="00EA2538">
        <w:tc>
          <w:tcPr>
            <w:tcW w:w="276" w:type="pct"/>
            <w:gridSpan w:val="2"/>
          </w:tcPr>
          <w:p w:rsidR="001217A3" w:rsidRPr="00D876CA" w:rsidRDefault="001217A3" w:rsidP="001217A3">
            <w:r w:rsidRPr="00D876CA">
              <w:t>16</w:t>
            </w:r>
          </w:p>
        </w:tc>
        <w:tc>
          <w:tcPr>
            <w:tcW w:w="2651" w:type="pct"/>
          </w:tcPr>
          <w:p w:rsidR="001217A3" w:rsidRPr="00D876CA" w:rsidRDefault="001217A3" w:rsidP="001217A3">
            <w:pPr>
              <w:rPr>
                <w:sz w:val="20"/>
                <w:szCs w:val="22"/>
              </w:rPr>
            </w:pPr>
            <w:r w:rsidRPr="00D876CA">
              <w:rPr>
                <w:sz w:val="20"/>
                <w:szCs w:val="22"/>
              </w:rPr>
              <w:t>Уметь выполнять действия с геометрическими фигурами, координатами и векторами</w:t>
            </w:r>
          </w:p>
        </w:tc>
        <w:tc>
          <w:tcPr>
            <w:tcW w:w="200" w:type="pct"/>
          </w:tcPr>
          <w:p w:rsidR="001217A3" w:rsidRPr="00D876CA" w:rsidRDefault="001217A3" w:rsidP="001217A3">
            <w:pPr>
              <w:jc w:val="center"/>
            </w:pPr>
            <w:r w:rsidRPr="00D876CA">
              <w:t>П</w:t>
            </w:r>
          </w:p>
        </w:tc>
        <w:tc>
          <w:tcPr>
            <w:tcW w:w="300" w:type="pct"/>
          </w:tcPr>
          <w:p w:rsidR="001217A3" w:rsidRPr="00D876CA" w:rsidRDefault="001217A3" w:rsidP="001217A3">
            <w:pPr>
              <w:jc w:val="center"/>
            </w:pPr>
            <w:r w:rsidRPr="00D876CA">
              <w:t>3</w:t>
            </w:r>
          </w:p>
        </w:tc>
        <w:tc>
          <w:tcPr>
            <w:tcW w:w="303" w:type="pct"/>
          </w:tcPr>
          <w:p w:rsidR="001217A3" w:rsidRPr="00D876CA" w:rsidRDefault="001217A3" w:rsidP="001217A3">
            <w:pPr>
              <w:jc w:val="center"/>
              <w:rPr>
                <w:sz w:val="20"/>
                <w:szCs w:val="20"/>
              </w:rPr>
            </w:pPr>
            <w:r w:rsidRPr="00D876CA">
              <w:rPr>
                <w:lang w:val="en-US"/>
              </w:rPr>
              <w:t>N</w:t>
            </w:r>
          </w:p>
        </w:tc>
        <w:tc>
          <w:tcPr>
            <w:tcW w:w="300" w:type="pct"/>
          </w:tcPr>
          <w:p w:rsidR="001217A3" w:rsidRDefault="001217A3" w:rsidP="001217A3">
            <w:pPr>
              <w:jc w:val="center"/>
            </w:pPr>
            <w:r w:rsidRPr="008C7208">
              <w:rPr>
                <w:lang w:val="en-US"/>
              </w:rPr>
              <w:t>N</w:t>
            </w:r>
          </w:p>
        </w:tc>
        <w:tc>
          <w:tcPr>
            <w:tcW w:w="300" w:type="pct"/>
          </w:tcPr>
          <w:p w:rsidR="001217A3" w:rsidRDefault="001217A3" w:rsidP="001217A3">
            <w:pPr>
              <w:jc w:val="center"/>
            </w:pPr>
            <w:r w:rsidRPr="008C7208">
              <w:rPr>
                <w:lang w:val="en-US"/>
              </w:rPr>
              <w:t>N</w:t>
            </w:r>
          </w:p>
        </w:tc>
        <w:tc>
          <w:tcPr>
            <w:tcW w:w="300" w:type="pct"/>
          </w:tcPr>
          <w:p w:rsidR="001217A3" w:rsidRDefault="001217A3" w:rsidP="001217A3">
            <w:pPr>
              <w:jc w:val="center"/>
            </w:pPr>
            <w:r w:rsidRPr="008C7208">
              <w:rPr>
                <w:lang w:val="en-US"/>
              </w:rPr>
              <w:t>N</w:t>
            </w:r>
          </w:p>
        </w:tc>
        <w:tc>
          <w:tcPr>
            <w:tcW w:w="370" w:type="pct"/>
          </w:tcPr>
          <w:p w:rsidR="001217A3" w:rsidRDefault="001217A3" w:rsidP="001217A3">
            <w:pPr>
              <w:jc w:val="center"/>
            </w:pPr>
            <w:r w:rsidRPr="00163D42">
              <w:t>0%</w:t>
            </w:r>
          </w:p>
        </w:tc>
      </w:tr>
      <w:tr w:rsidR="001217A3" w:rsidRPr="00D876CA" w:rsidTr="00EA2538">
        <w:tc>
          <w:tcPr>
            <w:tcW w:w="276" w:type="pct"/>
            <w:gridSpan w:val="2"/>
          </w:tcPr>
          <w:p w:rsidR="001217A3" w:rsidRPr="00D876CA" w:rsidRDefault="001217A3" w:rsidP="001217A3">
            <w:r w:rsidRPr="00D876CA">
              <w:t>17</w:t>
            </w:r>
          </w:p>
        </w:tc>
        <w:tc>
          <w:tcPr>
            <w:tcW w:w="2651" w:type="pct"/>
          </w:tcPr>
          <w:p w:rsidR="001217A3" w:rsidRPr="00D876CA" w:rsidRDefault="001217A3" w:rsidP="001217A3">
            <w:pPr>
              <w:autoSpaceDE w:val="0"/>
              <w:autoSpaceDN w:val="0"/>
              <w:adjustRightInd w:val="0"/>
              <w:rPr>
                <w:sz w:val="20"/>
                <w:szCs w:val="22"/>
              </w:rPr>
            </w:pPr>
            <w:r w:rsidRPr="00D876CA">
              <w:rPr>
                <w:sz w:val="20"/>
                <w:szCs w:val="22"/>
              </w:rPr>
              <w:t>Уметь использовать приобретенные знания и умения в практической деятельности и повседневной жизни</w:t>
            </w:r>
          </w:p>
        </w:tc>
        <w:tc>
          <w:tcPr>
            <w:tcW w:w="200" w:type="pct"/>
          </w:tcPr>
          <w:p w:rsidR="001217A3" w:rsidRPr="00D876CA" w:rsidRDefault="001217A3" w:rsidP="001217A3">
            <w:pPr>
              <w:jc w:val="center"/>
            </w:pPr>
            <w:r w:rsidRPr="00D876CA">
              <w:t>П</w:t>
            </w:r>
          </w:p>
        </w:tc>
        <w:tc>
          <w:tcPr>
            <w:tcW w:w="300" w:type="pct"/>
          </w:tcPr>
          <w:p w:rsidR="001217A3" w:rsidRPr="00D876CA" w:rsidRDefault="001217A3" w:rsidP="001217A3">
            <w:pPr>
              <w:jc w:val="center"/>
            </w:pPr>
            <w:r w:rsidRPr="00D876CA">
              <w:t>3</w:t>
            </w:r>
          </w:p>
        </w:tc>
        <w:tc>
          <w:tcPr>
            <w:tcW w:w="303" w:type="pct"/>
          </w:tcPr>
          <w:p w:rsidR="001217A3" w:rsidRPr="00D876CA" w:rsidRDefault="001217A3" w:rsidP="001217A3">
            <w:pPr>
              <w:jc w:val="center"/>
              <w:rPr>
                <w:lang w:val="en-US"/>
              </w:rPr>
            </w:pPr>
            <w:r w:rsidRPr="00D876CA">
              <w:rPr>
                <w:lang w:val="en-US"/>
              </w:rPr>
              <w:t>N</w:t>
            </w:r>
          </w:p>
        </w:tc>
        <w:tc>
          <w:tcPr>
            <w:tcW w:w="300" w:type="pct"/>
          </w:tcPr>
          <w:p w:rsidR="001217A3" w:rsidRDefault="001217A3" w:rsidP="001217A3">
            <w:pPr>
              <w:jc w:val="center"/>
            </w:pPr>
            <w:r w:rsidRPr="00B71643">
              <w:rPr>
                <w:lang w:val="en-US"/>
              </w:rPr>
              <w:t>N</w:t>
            </w:r>
          </w:p>
        </w:tc>
        <w:tc>
          <w:tcPr>
            <w:tcW w:w="300" w:type="pct"/>
          </w:tcPr>
          <w:p w:rsidR="001217A3" w:rsidRDefault="001217A3" w:rsidP="001217A3">
            <w:pPr>
              <w:jc w:val="center"/>
            </w:pPr>
            <w:r w:rsidRPr="00B71643">
              <w:rPr>
                <w:lang w:val="en-US"/>
              </w:rPr>
              <w:t>N</w:t>
            </w:r>
          </w:p>
        </w:tc>
        <w:tc>
          <w:tcPr>
            <w:tcW w:w="300" w:type="pct"/>
          </w:tcPr>
          <w:p w:rsidR="001217A3" w:rsidRPr="00C85FE0" w:rsidRDefault="001217A3" w:rsidP="001217A3">
            <w:pPr>
              <w:jc w:val="center"/>
            </w:pPr>
            <w:r>
              <w:t>0</w:t>
            </w:r>
          </w:p>
        </w:tc>
        <w:tc>
          <w:tcPr>
            <w:tcW w:w="370" w:type="pct"/>
          </w:tcPr>
          <w:p w:rsidR="001217A3" w:rsidRDefault="001217A3" w:rsidP="001217A3">
            <w:pPr>
              <w:jc w:val="center"/>
            </w:pPr>
            <w:r w:rsidRPr="00163D42">
              <w:t>0%</w:t>
            </w:r>
          </w:p>
        </w:tc>
      </w:tr>
      <w:tr w:rsidR="001217A3" w:rsidRPr="00D876CA" w:rsidTr="00EA2538">
        <w:tc>
          <w:tcPr>
            <w:tcW w:w="276" w:type="pct"/>
            <w:gridSpan w:val="2"/>
          </w:tcPr>
          <w:p w:rsidR="001217A3" w:rsidRPr="00D876CA" w:rsidRDefault="001217A3" w:rsidP="001217A3">
            <w:r w:rsidRPr="00D876CA">
              <w:t>18</w:t>
            </w:r>
          </w:p>
        </w:tc>
        <w:tc>
          <w:tcPr>
            <w:tcW w:w="2651" w:type="pct"/>
          </w:tcPr>
          <w:p w:rsidR="001217A3" w:rsidRPr="00D876CA" w:rsidRDefault="001217A3" w:rsidP="001217A3">
            <w:pPr>
              <w:rPr>
                <w:sz w:val="20"/>
                <w:szCs w:val="22"/>
              </w:rPr>
            </w:pPr>
            <w:r w:rsidRPr="00D876CA">
              <w:rPr>
                <w:sz w:val="20"/>
                <w:szCs w:val="22"/>
              </w:rPr>
              <w:t>Уметь решать уравнения и неравенства</w:t>
            </w:r>
          </w:p>
        </w:tc>
        <w:tc>
          <w:tcPr>
            <w:tcW w:w="200" w:type="pct"/>
          </w:tcPr>
          <w:p w:rsidR="001217A3" w:rsidRPr="00D876CA" w:rsidRDefault="001217A3" w:rsidP="001217A3">
            <w:pPr>
              <w:jc w:val="center"/>
            </w:pPr>
            <w:r w:rsidRPr="00D876CA">
              <w:t>В</w:t>
            </w:r>
          </w:p>
        </w:tc>
        <w:tc>
          <w:tcPr>
            <w:tcW w:w="300" w:type="pct"/>
          </w:tcPr>
          <w:p w:rsidR="001217A3" w:rsidRPr="00D876CA" w:rsidRDefault="001217A3" w:rsidP="001217A3">
            <w:pPr>
              <w:jc w:val="center"/>
            </w:pPr>
            <w:r w:rsidRPr="00D876CA">
              <w:t>4</w:t>
            </w:r>
          </w:p>
        </w:tc>
        <w:tc>
          <w:tcPr>
            <w:tcW w:w="303" w:type="pct"/>
          </w:tcPr>
          <w:p w:rsidR="001217A3" w:rsidRPr="00D876CA" w:rsidRDefault="001217A3" w:rsidP="001217A3">
            <w:pPr>
              <w:jc w:val="center"/>
              <w:rPr>
                <w:lang w:val="en-US"/>
              </w:rPr>
            </w:pPr>
            <w:r w:rsidRPr="00D876CA">
              <w:rPr>
                <w:lang w:val="en-US"/>
              </w:rPr>
              <w:t>N</w:t>
            </w:r>
          </w:p>
        </w:tc>
        <w:tc>
          <w:tcPr>
            <w:tcW w:w="300" w:type="pct"/>
          </w:tcPr>
          <w:p w:rsidR="001217A3" w:rsidRDefault="001217A3" w:rsidP="001217A3">
            <w:pPr>
              <w:jc w:val="center"/>
            </w:pPr>
            <w:r w:rsidRPr="00782645">
              <w:rPr>
                <w:lang w:val="en-US"/>
              </w:rPr>
              <w:t>N</w:t>
            </w:r>
          </w:p>
        </w:tc>
        <w:tc>
          <w:tcPr>
            <w:tcW w:w="300" w:type="pct"/>
          </w:tcPr>
          <w:p w:rsidR="001217A3" w:rsidRDefault="001217A3" w:rsidP="001217A3">
            <w:pPr>
              <w:jc w:val="center"/>
            </w:pPr>
            <w:r w:rsidRPr="00782645">
              <w:rPr>
                <w:lang w:val="en-US"/>
              </w:rPr>
              <w:t>N</w:t>
            </w:r>
          </w:p>
        </w:tc>
        <w:tc>
          <w:tcPr>
            <w:tcW w:w="300" w:type="pct"/>
          </w:tcPr>
          <w:p w:rsidR="001217A3" w:rsidRDefault="001217A3" w:rsidP="001217A3">
            <w:pPr>
              <w:jc w:val="center"/>
            </w:pPr>
            <w:r w:rsidRPr="00782645">
              <w:rPr>
                <w:lang w:val="en-US"/>
              </w:rPr>
              <w:t>N</w:t>
            </w:r>
          </w:p>
        </w:tc>
        <w:tc>
          <w:tcPr>
            <w:tcW w:w="370" w:type="pct"/>
          </w:tcPr>
          <w:p w:rsidR="001217A3" w:rsidRDefault="001217A3" w:rsidP="001217A3">
            <w:pPr>
              <w:jc w:val="center"/>
            </w:pPr>
            <w:r w:rsidRPr="00163D42">
              <w:t>0%</w:t>
            </w:r>
          </w:p>
        </w:tc>
      </w:tr>
      <w:tr w:rsidR="00C85FE0" w:rsidRPr="00D876CA" w:rsidTr="00EA2538">
        <w:tc>
          <w:tcPr>
            <w:tcW w:w="276" w:type="pct"/>
            <w:gridSpan w:val="2"/>
          </w:tcPr>
          <w:p w:rsidR="00C85FE0" w:rsidRPr="00D876CA" w:rsidRDefault="00C85FE0" w:rsidP="00C85FE0">
            <w:r w:rsidRPr="00D876CA">
              <w:t>19</w:t>
            </w:r>
          </w:p>
        </w:tc>
        <w:tc>
          <w:tcPr>
            <w:tcW w:w="2651" w:type="pct"/>
          </w:tcPr>
          <w:p w:rsidR="00C85FE0" w:rsidRPr="00D876CA" w:rsidRDefault="00C85FE0" w:rsidP="00C85FE0">
            <w:pPr>
              <w:rPr>
                <w:sz w:val="20"/>
                <w:szCs w:val="22"/>
              </w:rPr>
            </w:pPr>
            <w:r w:rsidRPr="00D876CA">
              <w:rPr>
                <w:sz w:val="20"/>
                <w:szCs w:val="22"/>
              </w:rPr>
              <w:t>Уметь строить и исследовать простейшие математические модели</w:t>
            </w:r>
          </w:p>
        </w:tc>
        <w:tc>
          <w:tcPr>
            <w:tcW w:w="200" w:type="pct"/>
          </w:tcPr>
          <w:p w:rsidR="00C85FE0" w:rsidRPr="003A322A" w:rsidRDefault="00C85FE0" w:rsidP="00C85FE0">
            <w:pPr>
              <w:jc w:val="center"/>
            </w:pPr>
            <w:r w:rsidRPr="003A322A">
              <w:t>В</w:t>
            </w:r>
          </w:p>
        </w:tc>
        <w:tc>
          <w:tcPr>
            <w:tcW w:w="300" w:type="pct"/>
          </w:tcPr>
          <w:p w:rsidR="00C85FE0" w:rsidRPr="00D876CA" w:rsidRDefault="00C85FE0" w:rsidP="00C85FE0">
            <w:pPr>
              <w:jc w:val="center"/>
            </w:pPr>
            <w:r w:rsidRPr="00D876CA">
              <w:t>4</w:t>
            </w:r>
          </w:p>
        </w:tc>
        <w:tc>
          <w:tcPr>
            <w:tcW w:w="303" w:type="pct"/>
          </w:tcPr>
          <w:p w:rsidR="00C85FE0" w:rsidRPr="00D876CA" w:rsidRDefault="00C85FE0" w:rsidP="00C85FE0">
            <w:pPr>
              <w:jc w:val="center"/>
              <w:rPr>
                <w:lang w:val="en-US"/>
              </w:rPr>
            </w:pPr>
            <w:r w:rsidRPr="00D876CA">
              <w:rPr>
                <w:lang w:val="en-US"/>
              </w:rPr>
              <w:t>0</w:t>
            </w:r>
          </w:p>
        </w:tc>
        <w:tc>
          <w:tcPr>
            <w:tcW w:w="300" w:type="pct"/>
          </w:tcPr>
          <w:p w:rsidR="00C85FE0" w:rsidRDefault="00C85FE0" w:rsidP="00C85FE0">
            <w:pPr>
              <w:jc w:val="center"/>
            </w:pPr>
            <w:r w:rsidRPr="00782645">
              <w:rPr>
                <w:lang w:val="en-US"/>
              </w:rPr>
              <w:t>N</w:t>
            </w:r>
          </w:p>
        </w:tc>
        <w:tc>
          <w:tcPr>
            <w:tcW w:w="300" w:type="pct"/>
          </w:tcPr>
          <w:p w:rsidR="00C85FE0" w:rsidRDefault="00C85FE0" w:rsidP="00C85FE0">
            <w:pPr>
              <w:jc w:val="center"/>
            </w:pPr>
            <w:r w:rsidRPr="00782645">
              <w:rPr>
                <w:lang w:val="en-US"/>
              </w:rPr>
              <w:t>N</w:t>
            </w:r>
          </w:p>
        </w:tc>
        <w:tc>
          <w:tcPr>
            <w:tcW w:w="300" w:type="pct"/>
          </w:tcPr>
          <w:p w:rsidR="00C85FE0" w:rsidRDefault="00C85FE0" w:rsidP="00C85FE0">
            <w:pPr>
              <w:jc w:val="center"/>
            </w:pPr>
            <w:r w:rsidRPr="00782645">
              <w:rPr>
                <w:lang w:val="en-US"/>
              </w:rPr>
              <w:t>N</w:t>
            </w:r>
          </w:p>
        </w:tc>
        <w:tc>
          <w:tcPr>
            <w:tcW w:w="370" w:type="pct"/>
          </w:tcPr>
          <w:p w:rsidR="00C85FE0" w:rsidRPr="00D876CA" w:rsidRDefault="001217A3" w:rsidP="00C85FE0">
            <w:pPr>
              <w:jc w:val="center"/>
              <w:rPr>
                <w:lang w:val="en-US"/>
              </w:rPr>
            </w:pPr>
            <w:r>
              <w:t>0%</w:t>
            </w:r>
          </w:p>
        </w:tc>
      </w:tr>
      <w:tr w:rsidR="00EA2538" w:rsidRPr="00D876CA" w:rsidTr="00EA2538">
        <w:tc>
          <w:tcPr>
            <w:tcW w:w="2926" w:type="pct"/>
            <w:gridSpan w:val="3"/>
          </w:tcPr>
          <w:p w:rsidR="00EA2538" w:rsidRPr="00EA2538" w:rsidRDefault="00EA2538" w:rsidP="00EA2538">
            <w:pPr>
              <w:rPr>
                <w:sz w:val="22"/>
                <w:szCs w:val="22"/>
              </w:rPr>
            </w:pPr>
            <w:r w:rsidRPr="00EA2538">
              <w:rPr>
                <w:sz w:val="22"/>
                <w:szCs w:val="22"/>
              </w:rPr>
              <w:t>Первичный балл</w:t>
            </w:r>
          </w:p>
        </w:tc>
        <w:tc>
          <w:tcPr>
            <w:tcW w:w="200" w:type="pct"/>
          </w:tcPr>
          <w:p w:rsidR="00EA2538" w:rsidRPr="00D876CA" w:rsidRDefault="00EA2538" w:rsidP="00EA2538"/>
        </w:tc>
        <w:tc>
          <w:tcPr>
            <w:tcW w:w="300" w:type="pct"/>
          </w:tcPr>
          <w:p w:rsidR="00EA2538" w:rsidRPr="00D876CA" w:rsidRDefault="00EA2538" w:rsidP="00EA2538">
            <w:pPr>
              <w:jc w:val="center"/>
            </w:pPr>
            <w:r w:rsidRPr="00D876CA">
              <w:t>32</w:t>
            </w:r>
          </w:p>
        </w:tc>
        <w:tc>
          <w:tcPr>
            <w:tcW w:w="303" w:type="pct"/>
          </w:tcPr>
          <w:p w:rsidR="00EA2538" w:rsidRPr="001D6619" w:rsidRDefault="001217A3" w:rsidP="00EA2538">
            <w:pPr>
              <w:jc w:val="center"/>
              <w:rPr>
                <w:b/>
              </w:rPr>
            </w:pPr>
            <w:r>
              <w:rPr>
                <w:b/>
              </w:rPr>
              <w:t>11</w:t>
            </w:r>
          </w:p>
        </w:tc>
        <w:tc>
          <w:tcPr>
            <w:tcW w:w="300" w:type="pct"/>
          </w:tcPr>
          <w:p w:rsidR="00EA2538" w:rsidRPr="001D6619" w:rsidRDefault="001217A3" w:rsidP="00EA2538">
            <w:pPr>
              <w:jc w:val="center"/>
              <w:rPr>
                <w:b/>
              </w:rPr>
            </w:pPr>
            <w:r>
              <w:rPr>
                <w:b/>
              </w:rPr>
              <w:t>10</w:t>
            </w:r>
          </w:p>
        </w:tc>
        <w:tc>
          <w:tcPr>
            <w:tcW w:w="300" w:type="pct"/>
          </w:tcPr>
          <w:p w:rsidR="00EA2538" w:rsidRPr="001D6619" w:rsidRDefault="001217A3" w:rsidP="00EA2538">
            <w:pPr>
              <w:jc w:val="center"/>
              <w:rPr>
                <w:b/>
              </w:rPr>
            </w:pPr>
            <w:r>
              <w:rPr>
                <w:b/>
              </w:rPr>
              <w:t>14</w:t>
            </w:r>
          </w:p>
        </w:tc>
        <w:tc>
          <w:tcPr>
            <w:tcW w:w="300" w:type="pct"/>
          </w:tcPr>
          <w:p w:rsidR="00EA2538" w:rsidRPr="001D6619" w:rsidRDefault="001217A3" w:rsidP="00EA2538">
            <w:pPr>
              <w:jc w:val="center"/>
              <w:rPr>
                <w:b/>
              </w:rPr>
            </w:pPr>
            <w:r>
              <w:rPr>
                <w:b/>
              </w:rPr>
              <w:t>15</w:t>
            </w:r>
          </w:p>
        </w:tc>
        <w:tc>
          <w:tcPr>
            <w:tcW w:w="370" w:type="pct"/>
          </w:tcPr>
          <w:p w:rsidR="00EA2538" w:rsidRPr="001D6619" w:rsidRDefault="001217A3" w:rsidP="00EA2538">
            <w:pPr>
              <w:jc w:val="center"/>
              <w:rPr>
                <w:b/>
              </w:rPr>
            </w:pPr>
            <w:r>
              <w:rPr>
                <w:b/>
              </w:rPr>
              <w:t>12,5</w:t>
            </w:r>
          </w:p>
        </w:tc>
      </w:tr>
      <w:tr w:rsidR="00EA2538" w:rsidRPr="00D876CA" w:rsidTr="00EA2538">
        <w:tc>
          <w:tcPr>
            <w:tcW w:w="2926" w:type="pct"/>
            <w:gridSpan w:val="3"/>
          </w:tcPr>
          <w:p w:rsidR="00EA2538" w:rsidRPr="00EA2538" w:rsidRDefault="00EA2538" w:rsidP="00EA2538">
            <w:pPr>
              <w:rPr>
                <w:sz w:val="22"/>
                <w:szCs w:val="22"/>
              </w:rPr>
            </w:pPr>
            <w:r w:rsidRPr="00EA2538">
              <w:rPr>
                <w:sz w:val="22"/>
                <w:szCs w:val="22"/>
              </w:rPr>
              <w:t>Тестовый балл</w:t>
            </w:r>
          </w:p>
        </w:tc>
        <w:tc>
          <w:tcPr>
            <w:tcW w:w="200" w:type="pct"/>
          </w:tcPr>
          <w:p w:rsidR="00EA2538" w:rsidRPr="00D876CA" w:rsidRDefault="00EA2538" w:rsidP="00EA2538"/>
        </w:tc>
        <w:tc>
          <w:tcPr>
            <w:tcW w:w="300" w:type="pct"/>
          </w:tcPr>
          <w:p w:rsidR="00EA2538" w:rsidRPr="00D876CA" w:rsidRDefault="00EA2538" w:rsidP="00EA2538">
            <w:pPr>
              <w:jc w:val="center"/>
            </w:pPr>
            <w:r w:rsidRPr="00D876CA">
              <w:t>100</w:t>
            </w:r>
          </w:p>
        </w:tc>
        <w:tc>
          <w:tcPr>
            <w:tcW w:w="303" w:type="pct"/>
          </w:tcPr>
          <w:p w:rsidR="00EA2538" w:rsidRPr="001D6619" w:rsidRDefault="001217A3" w:rsidP="00EA2538">
            <w:pPr>
              <w:jc w:val="center"/>
              <w:rPr>
                <w:b/>
              </w:rPr>
            </w:pPr>
            <w:r>
              <w:rPr>
                <w:b/>
              </w:rPr>
              <w:t>56</w:t>
            </w:r>
          </w:p>
        </w:tc>
        <w:tc>
          <w:tcPr>
            <w:tcW w:w="300" w:type="pct"/>
          </w:tcPr>
          <w:p w:rsidR="00EA2538" w:rsidRPr="001D6619" w:rsidRDefault="001217A3" w:rsidP="00EA2538">
            <w:pPr>
              <w:jc w:val="center"/>
              <w:rPr>
                <w:b/>
              </w:rPr>
            </w:pPr>
            <w:r>
              <w:rPr>
                <w:b/>
              </w:rPr>
              <w:t>50</w:t>
            </w:r>
          </w:p>
        </w:tc>
        <w:tc>
          <w:tcPr>
            <w:tcW w:w="300" w:type="pct"/>
          </w:tcPr>
          <w:p w:rsidR="00EA2538" w:rsidRPr="001D6619" w:rsidRDefault="001217A3" w:rsidP="00EA2538">
            <w:pPr>
              <w:jc w:val="center"/>
              <w:rPr>
                <w:b/>
              </w:rPr>
            </w:pPr>
            <w:r>
              <w:rPr>
                <w:b/>
              </w:rPr>
              <w:t>70</w:t>
            </w:r>
          </w:p>
        </w:tc>
        <w:tc>
          <w:tcPr>
            <w:tcW w:w="300" w:type="pct"/>
          </w:tcPr>
          <w:p w:rsidR="00EA2538" w:rsidRPr="001D6619" w:rsidRDefault="001217A3" w:rsidP="00EA2538">
            <w:pPr>
              <w:jc w:val="center"/>
              <w:rPr>
                <w:b/>
              </w:rPr>
            </w:pPr>
            <w:r>
              <w:rPr>
                <w:b/>
              </w:rPr>
              <w:t>72</w:t>
            </w:r>
          </w:p>
        </w:tc>
        <w:tc>
          <w:tcPr>
            <w:tcW w:w="370" w:type="pct"/>
          </w:tcPr>
          <w:p w:rsidR="00EA2538" w:rsidRPr="001D6619" w:rsidRDefault="001217A3" w:rsidP="00EA2538">
            <w:pPr>
              <w:jc w:val="center"/>
              <w:rPr>
                <w:b/>
              </w:rPr>
            </w:pPr>
            <w:r>
              <w:rPr>
                <w:b/>
              </w:rPr>
              <w:t>62</w:t>
            </w:r>
          </w:p>
        </w:tc>
      </w:tr>
    </w:tbl>
    <w:p w:rsidR="00703B7B" w:rsidRDefault="00BE5D7D" w:rsidP="0092277B">
      <w:pPr>
        <w:tabs>
          <w:tab w:val="left" w:pos="709"/>
        </w:tabs>
        <w:ind w:right="-57"/>
        <w:rPr>
          <w:rFonts w:eastAsiaTheme="minorHAnsi"/>
          <w:lang w:eastAsia="en-US"/>
        </w:rPr>
      </w:pPr>
      <w:r w:rsidRPr="00D876CA">
        <w:t xml:space="preserve"> </w:t>
      </w:r>
      <w:r w:rsidR="00D10FEB">
        <w:rPr>
          <w:rFonts w:eastAsiaTheme="minorHAnsi"/>
          <w:lang w:eastAsia="en-US"/>
        </w:rPr>
        <w:t xml:space="preserve">4 ученика 11 класса выбрали профильную математику в качестве экзамена. Все достаточно уверенно справились с заданиями </w:t>
      </w:r>
      <w:r w:rsidR="00234DED">
        <w:rPr>
          <w:rFonts w:eastAsiaTheme="minorHAnsi"/>
          <w:lang w:eastAsia="en-US"/>
        </w:rPr>
        <w:t>с кратким ответом</w:t>
      </w:r>
      <w:r w:rsidR="00D10FEB">
        <w:rPr>
          <w:rFonts w:eastAsiaTheme="minorHAnsi"/>
          <w:lang w:eastAsia="en-US"/>
        </w:rPr>
        <w:t>. Допустили большее количество ошибок</w:t>
      </w:r>
      <w:r w:rsidR="008D709E">
        <w:rPr>
          <w:rFonts w:eastAsiaTheme="minorHAnsi"/>
          <w:lang w:eastAsia="en-US"/>
        </w:rPr>
        <w:t xml:space="preserve"> в 7 задании </w:t>
      </w:r>
      <w:r w:rsidR="00E02DD1">
        <w:rPr>
          <w:rFonts w:eastAsiaTheme="minorHAnsi"/>
          <w:lang w:eastAsia="en-US"/>
        </w:rPr>
        <w:t xml:space="preserve">– работа с графиками </w:t>
      </w:r>
      <w:r w:rsidR="00E02DD1" w:rsidRPr="003A322A">
        <w:rPr>
          <w:rFonts w:eastAsiaTheme="minorHAnsi"/>
          <w:lang w:eastAsia="en-US"/>
        </w:rPr>
        <w:t>функци</w:t>
      </w:r>
      <w:r w:rsidR="00E02DD1">
        <w:rPr>
          <w:rFonts w:eastAsiaTheme="minorHAnsi"/>
          <w:lang w:eastAsia="en-US"/>
        </w:rPr>
        <w:t>й с использованием геометрического смысла производной</w:t>
      </w:r>
      <w:r w:rsidR="00345CEE">
        <w:rPr>
          <w:rFonts w:eastAsiaTheme="minorHAnsi"/>
          <w:lang w:eastAsia="en-US"/>
        </w:rPr>
        <w:t xml:space="preserve"> (75% ошибок)</w:t>
      </w:r>
      <w:r w:rsidR="00234DED">
        <w:rPr>
          <w:rFonts w:eastAsiaTheme="minorHAnsi"/>
          <w:lang w:eastAsia="en-US"/>
        </w:rPr>
        <w:t>. По 25% ошибок было допущено при решении планиметрической задачи и нахождении наибольшего и наименьшего значения функции. Сибирякова Кристина все задания с кратким ответом сделала верно.</w:t>
      </w:r>
    </w:p>
    <w:p w:rsidR="00901025" w:rsidRDefault="00BE5D7D" w:rsidP="00BE5D7D">
      <w:pPr>
        <w:ind w:firstLine="709"/>
        <w:rPr>
          <w:rFonts w:eastAsiaTheme="minorHAnsi"/>
          <w:lang w:eastAsia="en-US"/>
        </w:rPr>
      </w:pPr>
      <w:r>
        <w:rPr>
          <w:rFonts w:eastAsiaTheme="minorHAnsi"/>
          <w:lang w:eastAsia="en-US"/>
        </w:rPr>
        <w:t xml:space="preserve">С заданиями </w:t>
      </w:r>
      <w:r w:rsidR="00F8539F">
        <w:rPr>
          <w:rFonts w:eastAsiaTheme="minorHAnsi"/>
          <w:lang w:eastAsia="en-US"/>
        </w:rPr>
        <w:t>повышенн</w:t>
      </w:r>
      <w:r>
        <w:rPr>
          <w:rFonts w:eastAsiaTheme="minorHAnsi"/>
          <w:lang w:eastAsia="en-US"/>
        </w:rPr>
        <w:t>ого уровня справ</w:t>
      </w:r>
      <w:r w:rsidR="003A322A">
        <w:rPr>
          <w:rFonts w:eastAsiaTheme="minorHAnsi"/>
          <w:lang w:eastAsia="en-US"/>
        </w:rPr>
        <w:t>ил</w:t>
      </w:r>
      <w:r w:rsidR="00234DED">
        <w:rPr>
          <w:rFonts w:eastAsiaTheme="minorHAnsi"/>
          <w:lang w:eastAsia="en-US"/>
        </w:rPr>
        <w:t>и</w:t>
      </w:r>
      <w:r w:rsidR="003A322A">
        <w:rPr>
          <w:rFonts w:eastAsiaTheme="minorHAnsi"/>
          <w:lang w:eastAsia="en-US"/>
        </w:rPr>
        <w:t>сь</w:t>
      </w:r>
      <w:r>
        <w:rPr>
          <w:rFonts w:eastAsiaTheme="minorHAnsi"/>
          <w:lang w:eastAsia="en-US"/>
        </w:rPr>
        <w:t xml:space="preserve"> </w:t>
      </w:r>
      <w:r w:rsidR="00234DED">
        <w:rPr>
          <w:rFonts w:eastAsiaTheme="minorHAnsi"/>
          <w:lang w:eastAsia="en-US"/>
        </w:rPr>
        <w:t xml:space="preserve">достаточно </w:t>
      </w:r>
      <w:r>
        <w:rPr>
          <w:rFonts w:eastAsiaTheme="minorHAnsi"/>
          <w:lang w:eastAsia="en-US"/>
        </w:rPr>
        <w:t>слабо</w:t>
      </w:r>
      <w:r w:rsidR="00901025">
        <w:rPr>
          <w:rFonts w:eastAsiaTheme="minorHAnsi"/>
          <w:lang w:eastAsia="en-US"/>
        </w:rPr>
        <w:t>.</w:t>
      </w:r>
      <w:r w:rsidR="0043450A">
        <w:rPr>
          <w:rFonts w:eastAsiaTheme="minorHAnsi"/>
          <w:lang w:eastAsia="en-US"/>
        </w:rPr>
        <w:t xml:space="preserve"> Подкопаев А. не выполнил ни одного задания повышенного уровня с развернутым ответом верно, Сибирякова К. и Боброва В. по одному заданию </w:t>
      </w:r>
      <w:proofErr w:type="gramStart"/>
      <w:r w:rsidR="0043450A">
        <w:rPr>
          <w:rFonts w:eastAsiaTheme="minorHAnsi"/>
          <w:lang w:eastAsia="en-US"/>
        </w:rPr>
        <w:t>решили</w:t>
      </w:r>
      <w:proofErr w:type="gramEnd"/>
      <w:r w:rsidR="0043450A">
        <w:rPr>
          <w:rFonts w:eastAsiaTheme="minorHAnsi"/>
          <w:lang w:eastAsia="en-US"/>
        </w:rPr>
        <w:t xml:space="preserve"> верно. Ягова В. </w:t>
      </w:r>
      <w:r w:rsidR="006C04FD">
        <w:rPr>
          <w:rFonts w:eastAsiaTheme="minorHAnsi"/>
          <w:lang w:eastAsia="en-US"/>
        </w:rPr>
        <w:t>справилась с</w:t>
      </w:r>
      <w:r w:rsidR="0043450A">
        <w:rPr>
          <w:rFonts w:eastAsiaTheme="minorHAnsi"/>
          <w:lang w:eastAsia="en-US"/>
        </w:rPr>
        <w:t xml:space="preserve"> 2 задания</w:t>
      </w:r>
      <w:r w:rsidR="006C04FD">
        <w:rPr>
          <w:rFonts w:eastAsiaTheme="minorHAnsi"/>
          <w:lang w:eastAsia="en-US"/>
        </w:rPr>
        <w:t>ми</w:t>
      </w:r>
      <w:r w:rsidR="0043450A">
        <w:rPr>
          <w:rFonts w:eastAsiaTheme="minorHAnsi"/>
          <w:lang w:eastAsia="en-US"/>
        </w:rPr>
        <w:t xml:space="preserve"> (№13 – решение тригонометрического уравнения и №15 – решение логарифмического неравенства), набрав наибольшее количество баллов – 72.</w:t>
      </w:r>
    </w:p>
    <w:p w:rsidR="00B64F90" w:rsidRPr="006C04FD" w:rsidRDefault="00B64F90" w:rsidP="00771607">
      <w:pPr>
        <w:jc w:val="center"/>
        <w:rPr>
          <w:b/>
          <w:bCs/>
          <w:sz w:val="16"/>
          <w:szCs w:val="16"/>
        </w:rPr>
      </w:pPr>
    </w:p>
    <w:p w:rsidR="006208E8" w:rsidRPr="006208E8" w:rsidRDefault="006208E8" w:rsidP="006208E8">
      <w:pPr>
        <w:autoSpaceDE w:val="0"/>
        <w:autoSpaceDN w:val="0"/>
        <w:adjustRightInd w:val="0"/>
        <w:jc w:val="left"/>
        <w:rPr>
          <w:b/>
        </w:rPr>
      </w:pPr>
      <w:r w:rsidRPr="006208E8">
        <w:rPr>
          <w:b/>
          <w:bCs/>
        </w:rPr>
        <w:t>Средние показатели работы по математике (профиль).</w:t>
      </w:r>
    </w:p>
    <w:tbl>
      <w:tblPr>
        <w:tblStyle w:val="a7"/>
        <w:tblW w:w="3682" w:type="pct"/>
        <w:tblLook w:val="04A0" w:firstRow="1" w:lastRow="0" w:firstColumn="1" w:lastColumn="0" w:noHBand="0" w:noVBand="1"/>
      </w:tblPr>
      <w:tblGrid>
        <w:gridCol w:w="1412"/>
        <w:gridCol w:w="1135"/>
        <w:gridCol w:w="2269"/>
        <w:gridCol w:w="2692"/>
      </w:tblGrid>
      <w:tr w:rsidR="00CA05BB" w:rsidRPr="009929D0" w:rsidTr="006234A2">
        <w:tc>
          <w:tcPr>
            <w:tcW w:w="940" w:type="pct"/>
          </w:tcPr>
          <w:p w:rsidR="00CA05BB" w:rsidRPr="009929D0" w:rsidRDefault="00F8539F" w:rsidP="00F8539F">
            <w:pPr>
              <w:autoSpaceDE w:val="0"/>
              <w:autoSpaceDN w:val="0"/>
              <w:adjustRightInd w:val="0"/>
              <w:jc w:val="center"/>
              <w:rPr>
                <w:bCs/>
              </w:rPr>
            </w:pPr>
            <w:r>
              <w:rPr>
                <w:bCs/>
              </w:rPr>
              <w:t>Год</w:t>
            </w:r>
          </w:p>
        </w:tc>
        <w:tc>
          <w:tcPr>
            <w:tcW w:w="756" w:type="pct"/>
          </w:tcPr>
          <w:p w:rsidR="00CA05BB" w:rsidRPr="009929D0" w:rsidRDefault="00CA05BB" w:rsidP="00171B23">
            <w:pPr>
              <w:autoSpaceDE w:val="0"/>
              <w:autoSpaceDN w:val="0"/>
              <w:adjustRightInd w:val="0"/>
              <w:rPr>
                <w:bCs/>
              </w:rPr>
            </w:pPr>
          </w:p>
        </w:tc>
        <w:tc>
          <w:tcPr>
            <w:tcW w:w="1511" w:type="pct"/>
          </w:tcPr>
          <w:p w:rsidR="00CA05BB" w:rsidRPr="009929D0" w:rsidRDefault="00CA05BB" w:rsidP="00171B23">
            <w:pPr>
              <w:autoSpaceDE w:val="0"/>
              <w:autoSpaceDN w:val="0"/>
              <w:adjustRightInd w:val="0"/>
              <w:rPr>
                <w:bCs/>
              </w:rPr>
            </w:pPr>
            <w:r w:rsidRPr="009929D0">
              <w:rPr>
                <w:bCs/>
              </w:rPr>
              <w:t>Первичный балл</w:t>
            </w:r>
          </w:p>
        </w:tc>
        <w:tc>
          <w:tcPr>
            <w:tcW w:w="1793" w:type="pct"/>
          </w:tcPr>
          <w:p w:rsidR="00CA05BB" w:rsidRPr="009929D0" w:rsidRDefault="00CA05BB" w:rsidP="00171B23">
            <w:pPr>
              <w:autoSpaceDE w:val="0"/>
              <w:autoSpaceDN w:val="0"/>
              <w:adjustRightInd w:val="0"/>
              <w:rPr>
                <w:bCs/>
              </w:rPr>
            </w:pPr>
            <w:r w:rsidRPr="009929D0">
              <w:rPr>
                <w:bCs/>
              </w:rPr>
              <w:t>Средний тестовый балл</w:t>
            </w:r>
          </w:p>
        </w:tc>
      </w:tr>
      <w:tr w:rsidR="00CA05BB" w:rsidRPr="009929D0" w:rsidTr="006234A2">
        <w:tc>
          <w:tcPr>
            <w:tcW w:w="940" w:type="pct"/>
            <w:vMerge w:val="restart"/>
          </w:tcPr>
          <w:p w:rsidR="00CA05BB" w:rsidRDefault="00CA05BB" w:rsidP="00CA05BB">
            <w:pPr>
              <w:autoSpaceDE w:val="0"/>
              <w:autoSpaceDN w:val="0"/>
              <w:adjustRightInd w:val="0"/>
              <w:jc w:val="center"/>
              <w:rPr>
                <w:bCs/>
              </w:rPr>
            </w:pPr>
            <w:r>
              <w:rPr>
                <w:bCs/>
              </w:rPr>
              <w:t>2017 г.</w:t>
            </w:r>
          </w:p>
        </w:tc>
        <w:tc>
          <w:tcPr>
            <w:tcW w:w="756" w:type="pct"/>
          </w:tcPr>
          <w:p w:rsidR="00CA05BB" w:rsidRDefault="00CA05BB" w:rsidP="00171B23">
            <w:pPr>
              <w:autoSpaceDE w:val="0"/>
              <w:autoSpaceDN w:val="0"/>
              <w:adjustRightInd w:val="0"/>
              <w:rPr>
                <w:bCs/>
              </w:rPr>
            </w:pPr>
            <w:r>
              <w:rPr>
                <w:bCs/>
              </w:rPr>
              <w:t xml:space="preserve">Школа </w:t>
            </w:r>
          </w:p>
        </w:tc>
        <w:tc>
          <w:tcPr>
            <w:tcW w:w="1511" w:type="pct"/>
          </w:tcPr>
          <w:p w:rsidR="00CA05BB" w:rsidRPr="009929D0" w:rsidRDefault="00CA05BB" w:rsidP="006208E8">
            <w:pPr>
              <w:autoSpaceDE w:val="0"/>
              <w:autoSpaceDN w:val="0"/>
              <w:adjustRightInd w:val="0"/>
              <w:rPr>
                <w:bCs/>
              </w:rPr>
            </w:pPr>
            <w:r>
              <w:rPr>
                <w:bCs/>
              </w:rPr>
              <w:t>9</w:t>
            </w:r>
          </w:p>
        </w:tc>
        <w:tc>
          <w:tcPr>
            <w:tcW w:w="1793" w:type="pct"/>
          </w:tcPr>
          <w:p w:rsidR="00CA05BB" w:rsidRPr="009929D0" w:rsidRDefault="00CA05BB" w:rsidP="006208E8">
            <w:pPr>
              <w:autoSpaceDE w:val="0"/>
              <w:autoSpaceDN w:val="0"/>
              <w:adjustRightInd w:val="0"/>
              <w:rPr>
                <w:bCs/>
              </w:rPr>
            </w:pPr>
            <w:r>
              <w:rPr>
                <w:bCs/>
              </w:rPr>
              <w:t>45</w:t>
            </w:r>
          </w:p>
        </w:tc>
      </w:tr>
      <w:tr w:rsidR="00CA05BB" w:rsidRPr="009929D0" w:rsidTr="006234A2">
        <w:tc>
          <w:tcPr>
            <w:tcW w:w="940" w:type="pct"/>
            <w:vMerge/>
          </w:tcPr>
          <w:p w:rsidR="00CA05BB" w:rsidRDefault="00CA05BB" w:rsidP="00171B23">
            <w:pPr>
              <w:autoSpaceDE w:val="0"/>
              <w:autoSpaceDN w:val="0"/>
              <w:adjustRightInd w:val="0"/>
              <w:rPr>
                <w:bCs/>
              </w:rPr>
            </w:pPr>
          </w:p>
        </w:tc>
        <w:tc>
          <w:tcPr>
            <w:tcW w:w="756" w:type="pct"/>
          </w:tcPr>
          <w:p w:rsidR="00CA05BB" w:rsidRDefault="00CA05BB" w:rsidP="00171B23">
            <w:pPr>
              <w:autoSpaceDE w:val="0"/>
              <w:autoSpaceDN w:val="0"/>
              <w:adjustRightInd w:val="0"/>
              <w:rPr>
                <w:bCs/>
              </w:rPr>
            </w:pPr>
            <w:r>
              <w:rPr>
                <w:bCs/>
              </w:rPr>
              <w:t xml:space="preserve">Район </w:t>
            </w:r>
          </w:p>
        </w:tc>
        <w:tc>
          <w:tcPr>
            <w:tcW w:w="1511" w:type="pct"/>
          </w:tcPr>
          <w:p w:rsidR="00CA05BB" w:rsidRDefault="00CA05BB" w:rsidP="00171B23">
            <w:pPr>
              <w:autoSpaceDE w:val="0"/>
              <w:autoSpaceDN w:val="0"/>
              <w:adjustRightInd w:val="0"/>
              <w:rPr>
                <w:bCs/>
              </w:rPr>
            </w:pPr>
            <w:r>
              <w:rPr>
                <w:bCs/>
              </w:rPr>
              <w:t>8</w:t>
            </w:r>
          </w:p>
        </w:tc>
        <w:tc>
          <w:tcPr>
            <w:tcW w:w="1793" w:type="pct"/>
          </w:tcPr>
          <w:p w:rsidR="00CA05BB" w:rsidRPr="009929D0" w:rsidRDefault="00CA05BB" w:rsidP="00171B23">
            <w:pPr>
              <w:autoSpaceDE w:val="0"/>
              <w:autoSpaceDN w:val="0"/>
              <w:adjustRightInd w:val="0"/>
              <w:rPr>
                <w:bCs/>
              </w:rPr>
            </w:pPr>
            <w:r>
              <w:rPr>
                <w:bCs/>
              </w:rPr>
              <w:t>41</w:t>
            </w:r>
          </w:p>
        </w:tc>
      </w:tr>
      <w:tr w:rsidR="00CA05BB" w:rsidRPr="009929D0" w:rsidTr="006234A2">
        <w:tc>
          <w:tcPr>
            <w:tcW w:w="940" w:type="pct"/>
            <w:vMerge/>
          </w:tcPr>
          <w:p w:rsidR="00CA05BB" w:rsidRDefault="00CA05BB" w:rsidP="00171B23">
            <w:pPr>
              <w:autoSpaceDE w:val="0"/>
              <w:autoSpaceDN w:val="0"/>
              <w:adjustRightInd w:val="0"/>
              <w:rPr>
                <w:bCs/>
              </w:rPr>
            </w:pPr>
          </w:p>
        </w:tc>
        <w:tc>
          <w:tcPr>
            <w:tcW w:w="756" w:type="pct"/>
          </w:tcPr>
          <w:p w:rsidR="00CA05BB" w:rsidRDefault="00CA05BB" w:rsidP="00171B23">
            <w:pPr>
              <w:autoSpaceDE w:val="0"/>
              <w:autoSpaceDN w:val="0"/>
              <w:adjustRightInd w:val="0"/>
              <w:rPr>
                <w:bCs/>
              </w:rPr>
            </w:pPr>
            <w:r>
              <w:rPr>
                <w:bCs/>
              </w:rPr>
              <w:t>Край</w:t>
            </w:r>
          </w:p>
        </w:tc>
        <w:tc>
          <w:tcPr>
            <w:tcW w:w="1511" w:type="pct"/>
          </w:tcPr>
          <w:p w:rsidR="00CA05BB" w:rsidRDefault="00CA05BB" w:rsidP="00171B23">
            <w:pPr>
              <w:autoSpaceDE w:val="0"/>
              <w:autoSpaceDN w:val="0"/>
              <w:adjustRightInd w:val="0"/>
              <w:rPr>
                <w:bCs/>
              </w:rPr>
            </w:pPr>
          </w:p>
        </w:tc>
        <w:tc>
          <w:tcPr>
            <w:tcW w:w="1793" w:type="pct"/>
          </w:tcPr>
          <w:p w:rsidR="00CA05BB" w:rsidRDefault="00CA05BB" w:rsidP="00171B23">
            <w:pPr>
              <w:autoSpaceDE w:val="0"/>
              <w:autoSpaceDN w:val="0"/>
              <w:adjustRightInd w:val="0"/>
              <w:rPr>
                <w:bCs/>
              </w:rPr>
            </w:pPr>
          </w:p>
        </w:tc>
      </w:tr>
      <w:tr w:rsidR="006234A2" w:rsidRPr="009929D0" w:rsidTr="006234A2">
        <w:tc>
          <w:tcPr>
            <w:tcW w:w="940" w:type="pct"/>
            <w:vMerge w:val="restart"/>
          </w:tcPr>
          <w:p w:rsidR="006234A2" w:rsidRDefault="006234A2" w:rsidP="00CA05BB">
            <w:pPr>
              <w:autoSpaceDE w:val="0"/>
              <w:autoSpaceDN w:val="0"/>
              <w:adjustRightInd w:val="0"/>
              <w:jc w:val="center"/>
              <w:rPr>
                <w:bCs/>
              </w:rPr>
            </w:pPr>
            <w:r>
              <w:rPr>
                <w:bCs/>
              </w:rPr>
              <w:t>2018 г.</w:t>
            </w:r>
          </w:p>
        </w:tc>
        <w:tc>
          <w:tcPr>
            <w:tcW w:w="756" w:type="pct"/>
          </w:tcPr>
          <w:p w:rsidR="006234A2" w:rsidRDefault="006234A2" w:rsidP="00CA05BB">
            <w:pPr>
              <w:autoSpaceDE w:val="0"/>
              <w:autoSpaceDN w:val="0"/>
              <w:adjustRightInd w:val="0"/>
              <w:rPr>
                <w:bCs/>
              </w:rPr>
            </w:pPr>
            <w:r>
              <w:rPr>
                <w:bCs/>
              </w:rPr>
              <w:t xml:space="preserve">Школа </w:t>
            </w:r>
          </w:p>
        </w:tc>
        <w:tc>
          <w:tcPr>
            <w:tcW w:w="1511" w:type="pct"/>
          </w:tcPr>
          <w:p w:rsidR="006234A2" w:rsidRDefault="006234A2" w:rsidP="00CA05BB">
            <w:pPr>
              <w:autoSpaceDE w:val="0"/>
              <w:autoSpaceDN w:val="0"/>
              <w:adjustRightInd w:val="0"/>
              <w:rPr>
                <w:bCs/>
              </w:rPr>
            </w:pPr>
            <w:r>
              <w:rPr>
                <w:bCs/>
              </w:rPr>
              <w:t>12,5</w:t>
            </w:r>
          </w:p>
        </w:tc>
        <w:tc>
          <w:tcPr>
            <w:tcW w:w="1793" w:type="pct"/>
          </w:tcPr>
          <w:p w:rsidR="006234A2" w:rsidRDefault="006234A2" w:rsidP="00CA05BB">
            <w:pPr>
              <w:autoSpaceDE w:val="0"/>
              <w:autoSpaceDN w:val="0"/>
              <w:adjustRightInd w:val="0"/>
              <w:rPr>
                <w:bCs/>
              </w:rPr>
            </w:pPr>
            <w:r>
              <w:rPr>
                <w:bCs/>
              </w:rPr>
              <w:t>62</w:t>
            </w:r>
          </w:p>
        </w:tc>
      </w:tr>
      <w:tr w:rsidR="006234A2" w:rsidRPr="009929D0" w:rsidTr="006234A2">
        <w:tc>
          <w:tcPr>
            <w:tcW w:w="940" w:type="pct"/>
            <w:vMerge/>
          </w:tcPr>
          <w:p w:rsidR="006234A2" w:rsidRDefault="006234A2" w:rsidP="00CA05BB">
            <w:pPr>
              <w:autoSpaceDE w:val="0"/>
              <w:autoSpaceDN w:val="0"/>
              <w:adjustRightInd w:val="0"/>
              <w:jc w:val="center"/>
              <w:rPr>
                <w:bCs/>
              </w:rPr>
            </w:pPr>
          </w:p>
        </w:tc>
        <w:tc>
          <w:tcPr>
            <w:tcW w:w="756" w:type="pct"/>
          </w:tcPr>
          <w:p w:rsidR="006234A2" w:rsidRDefault="006234A2" w:rsidP="00CA05BB">
            <w:pPr>
              <w:autoSpaceDE w:val="0"/>
              <w:autoSpaceDN w:val="0"/>
              <w:adjustRightInd w:val="0"/>
              <w:rPr>
                <w:bCs/>
              </w:rPr>
            </w:pPr>
            <w:r>
              <w:rPr>
                <w:bCs/>
              </w:rPr>
              <w:t xml:space="preserve">Район </w:t>
            </w:r>
          </w:p>
        </w:tc>
        <w:tc>
          <w:tcPr>
            <w:tcW w:w="1511" w:type="pct"/>
          </w:tcPr>
          <w:p w:rsidR="006234A2" w:rsidRDefault="006234A2" w:rsidP="00CA05BB">
            <w:pPr>
              <w:autoSpaceDE w:val="0"/>
              <w:autoSpaceDN w:val="0"/>
              <w:adjustRightInd w:val="0"/>
              <w:rPr>
                <w:bCs/>
              </w:rPr>
            </w:pPr>
          </w:p>
        </w:tc>
        <w:tc>
          <w:tcPr>
            <w:tcW w:w="1793" w:type="pct"/>
          </w:tcPr>
          <w:p w:rsidR="006234A2" w:rsidRDefault="003E631C" w:rsidP="00CA05BB">
            <w:pPr>
              <w:autoSpaceDE w:val="0"/>
              <w:autoSpaceDN w:val="0"/>
              <w:adjustRightInd w:val="0"/>
              <w:rPr>
                <w:bCs/>
              </w:rPr>
            </w:pPr>
            <w:r>
              <w:rPr>
                <w:bCs/>
              </w:rPr>
              <w:t>36,5</w:t>
            </w:r>
          </w:p>
        </w:tc>
      </w:tr>
      <w:tr w:rsidR="006234A2" w:rsidRPr="009929D0" w:rsidTr="006234A2">
        <w:tc>
          <w:tcPr>
            <w:tcW w:w="940" w:type="pct"/>
            <w:vMerge/>
          </w:tcPr>
          <w:p w:rsidR="006234A2" w:rsidRDefault="006234A2" w:rsidP="00CA05BB">
            <w:pPr>
              <w:autoSpaceDE w:val="0"/>
              <w:autoSpaceDN w:val="0"/>
              <w:adjustRightInd w:val="0"/>
              <w:jc w:val="center"/>
              <w:rPr>
                <w:bCs/>
              </w:rPr>
            </w:pPr>
          </w:p>
        </w:tc>
        <w:tc>
          <w:tcPr>
            <w:tcW w:w="756" w:type="pct"/>
          </w:tcPr>
          <w:p w:rsidR="006234A2" w:rsidRDefault="006234A2" w:rsidP="00CA05BB">
            <w:pPr>
              <w:autoSpaceDE w:val="0"/>
              <w:autoSpaceDN w:val="0"/>
              <w:adjustRightInd w:val="0"/>
              <w:rPr>
                <w:bCs/>
              </w:rPr>
            </w:pPr>
            <w:r>
              <w:rPr>
                <w:bCs/>
              </w:rPr>
              <w:t>Край</w:t>
            </w:r>
          </w:p>
        </w:tc>
        <w:tc>
          <w:tcPr>
            <w:tcW w:w="1511" w:type="pct"/>
          </w:tcPr>
          <w:p w:rsidR="006234A2" w:rsidRDefault="006234A2" w:rsidP="00CA05BB">
            <w:pPr>
              <w:autoSpaceDE w:val="0"/>
              <w:autoSpaceDN w:val="0"/>
              <w:adjustRightInd w:val="0"/>
              <w:rPr>
                <w:bCs/>
              </w:rPr>
            </w:pPr>
          </w:p>
        </w:tc>
        <w:tc>
          <w:tcPr>
            <w:tcW w:w="1793" w:type="pct"/>
          </w:tcPr>
          <w:p w:rsidR="006234A2" w:rsidRDefault="003E631C" w:rsidP="00CA05BB">
            <w:pPr>
              <w:autoSpaceDE w:val="0"/>
              <w:autoSpaceDN w:val="0"/>
              <w:adjustRightInd w:val="0"/>
              <w:rPr>
                <w:bCs/>
              </w:rPr>
            </w:pPr>
            <w:r>
              <w:rPr>
                <w:bCs/>
              </w:rPr>
              <w:t>49,6</w:t>
            </w:r>
          </w:p>
        </w:tc>
      </w:tr>
    </w:tbl>
    <w:p w:rsidR="006208E8" w:rsidRDefault="006208E8" w:rsidP="006208E8">
      <w:pPr>
        <w:pStyle w:val="af2"/>
        <w:rPr>
          <w:rFonts w:ascii="Times New Roman" w:hAnsi="Times New Roman"/>
          <w:sz w:val="16"/>
          <w:szCs w:val="16"/>
          <w:highlight w:val="yellow"/>
        </w:rPr>
      </w:pPr>
    </w:p>
    <w:p w:rsidR="00771607" w:rsidRPr="00771607" w:rsidRDefault="0092277B" w:rsidP="00771607">
      <w:pPr>
        <w:jc w:val="center"/>
        <w:rPr>
          <w:b/>
          <w:bCs/>
        </w:rPr>
      </w:pPr>
      <w:r>
        <w:rPr>
          <w:rFonts w:eastAsiaTheme="minorHAnsi"/>
          <w:noProof/>
        </w:rPr>
        <w:drawing>
          <wp:anchor distT="0" distB="0" distL="114300" distR="114300" simplePos="0" relativeHeight="251878400" behindDoc="1" locked="0" layoutInCell="1" allowOverlap="1" wp14:anchorId="49D4DE2A" wp14:editId="065BCE3F">
            <wp:simplePos x="0" y="0"/>
            <wp:positionH relativeFrom="margin">
              <wp:align>right</wp:align>
            </wp:positionH>
            <wp:positionV relativeFrom="paragraph">
              <wp:posOffset>70623</wp:posOffset>
            </wp:positionV>
            <wp:extent cx="3257550" cy="2019300"/>
            <wp:effectExtent l="0" t="0" r="0" b="0"/>
            <wp:wrapTight wrapText="bothSides">
              <wp:wrapPolygon edited="0">
                <wp:start x="0" y="0"/>
                <wp:lineTo x="0" y="21396"/>
                <wp:lineTo x="21474" y="21396"/>
                <wp:lineTo x="21474" y="0"/>
                <wp:lineTo x="0" y="0"/>
              </wp:wrapPolygon>
            </wp:wrapTight>
            <wp:docPr id="241"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771607" w:rsidRPr="00771607">
        <w:rPr>
          <w:b/>
          <w:bCs/>
        </w:rPr>
        <w:t>Приемы подготовки учащихся к ЕГЭ</w:t>
      </w:r>
      <w:r w:rsidR="00771607">
        <w:rPr>
          <w:b/>
          <w:bCs/>
        </w:rPr>
        <w:t xml:space="preserve"> по математике</w:t>
      </w:r>
      <w:r w:rsidR="00771607" w:rsidRPr="00771607">
        <w:rPr>
          <w:b/>
          <w:bCs/>
        </w:rPr>
        <w:t>.</w:t>
      </w:r>
    </w:p>
    <w:p w:rsidR="00771607" w:rsidRPr="00771607" w:rsidRDefault="00771607" w:rsidP="00771607">
      <w:pPr>
        <w:ind w:firstLine="709"/>
      </w:pPr>
      <w:r w:rsidRPr="00771607">
        <w:t>Уделя</w:t>
      </w:r>
      <w:r>
        <w:t>ется</w:t>
      </w:r>
      <w:r w:rsidRPr="00771607">
        <w:t xml:space="preserve"> особое внимание формированию базовых знаний и умений учащихся, которые не ориентированы на более глубокое изучение математики при продолжении образования и обеспечива</w:t>
      </w:r>
      <w:r w:rsidR="00E63794">
        <w:t>ется</w:t>
      </w:r>
      <w:r w:rsidRPr="00771607">
        <w:t xml:space="preserve"> продвижение учащихся, которые имеют высокую учебную мотивацию и возможности для изучения предмета на повышенном и высоком уровне.</w:t>
      </w:r>
      <w:r>
        <w:t xml:space="preserve"> </w:t>
      </w:r>
      <w:r w:rsidRPr="00771607">
        <w:t>Наряду с традиционными методами и формами проверки знаний, умений и навыков учащихся включаю</w:t>
      </w:r>
      <w:r>
        <w:t>тся</w:t>
      </w:r>
      <w:r w:rsidRPr="00771607">
        <w:t xml:space="preserve"> тестовые формы контроля, использу</w:t>
      </w:r>
      <w:r>
        <w:t>ются</w:t>
      </w:r>
      <w:r w:rsidRPr="00771607">
        <w:t xml:space="preserve"> проверочные тесты, сравнимые с КИМами, по различной тематике заданий и включающие различные по форме задания (с выбором ответов, с краткой записью ответа, с развернутым ответом).</w:t>
      </w:r>
    </w:p>
    <w:p w:rsidR="005E7F4E" w:rsidRDefault="00771607" w:rsidP="00771607">
      <w:pPr>
        <w:ind w:firstLine="709"/>
      </w:pPr>
      <w:r w:rsidRPr="00771607">
        <w:t>Применя</w:t>
      </w:r>
      <w:r>
        <w:t>ется</w:t>
      </w:r>
      <w:r w:rsidRPr="00771607">
        <w:t xml:space="preserve"> уровнев</w:t>
      </w:r>
      <w:r>
        <w:t>ая</w:t>
      </w:r>
      <w:r w:rsidRPr="00771607">
        <w:t xml:space="preserve"> дифференциаци</w:t>
      </w:r>
      <w:r>
        <w:t>я</w:t>
      </w:r>
      <w:r w:rsidRPr="00771607">
        <w:t xml:space="preserve"> учащихся: различным по уровню подготовленности учащимся в ходе обучения став</w:t>
      </w:r>
      <w:r w:rsidR="006C6FF1">
        <w:t>ятся</w:t>
      </w:r>
      <w:r w:rsidRPr="00771607">
        <w:t xml:space="preserve"> посильные учебные задачи и добива</w:t>
      </w:r>
      <w:r w:rsidR="006C6FF1">
        <w:t>ется</w:t>
      </w:r>
      <w:r w:rsidRPr="00771607">
        <w:t xml:space="preserve"> их выполнени</w:t>
      </w:r>
      <w:r w:rsidR="006C6FF1">
        <w:t>е</w:t>
      </w:r>
      <w:r w:rsidRPr="00771607">
        <w:t xml:space="preserve"> с помощью различных дидактических средств (наглядных пособий, раздаточных материалов и другого), различных современных технологий (в частности, групповы</w:t>
      </w:r>
      <w:r w:rsidR="006C6FF1">
        <w:t>х</w:t>
      </w:r>
      <w:r w:rsidRPr="00771607">
        <w:t xml:space="preserve"> форм работы, средств</w:t>
      </w:r>
      <w:r w:rsidR="006C6FF1">
        <w:t>ами</w:t>
      </w:r>
      <w:r w:rsidRPr="00771607">
        <w:t xml:space="preserve"> личностно – ориентированной педагогики).</w:t>
      </w:r>
      <w:r w:rsidR="005E7F4E" w:rsidRPr="005E7F4E">
        <w:t xml:space="preserve"> </w:t>
      </w:r>
    </w:p>
    <w:p w:rsidR="00771607" w:rsidRPr="00771607" w:rsidRDefault="005E7F4E" w:rsidP="00771607">
      <w:pPr>
        <w:ind w:firstLine="709"/>
      </w:pPr>
      <w:r>
        <w:t>П</w:t>
      </w:r>
      <w:r w:rsidRPr="00CA60B5">
        <w:t xml:space="preserve">одготовка </w:t>
      </w:r>
      <w:r>
        <w:t xml:space="preserve">к экзамену </w:t>
      </w:r>
      <w:r w:rsidRPr="00CA60B5">
        <w:t>не сводится к «натаскиванию» выпускника на выполнение определенного типа задач, содержащихся в демонстрационной версии экзамена</w:t>
      </w:r>
      <w:r>
        <w:t>, а включает</w:t>
      </w:r>
      <w:r w:rsidRPr="00CA60B5">
        <w:t xml:space="preserve"> изучение программного материала с включением заданий в формах, используемых при итоговой аттестации. Кроме того, выяв</w:t>
      </w:r>
      <w:r>
        <w:t>ляются</w:t>
      </w:r>
      <w:r w:rsidRPr="00CA60B5">
        <w:t xml:space="preserve"> и ликвидир</w:t>
      </w:r>
      <w:r>
        <w:t>уются</w:t>
      </w:r>
      <w:r w:rsidRPr="00CA60B5">
        <w:t xml:space="preserve"> отдельные пробелы в знаниях учащихся.</w:t>
      </w:r>
    </w:p>
    <w:p w:rsidR="00771607" w:rsidRDefault="006C6FF1" w:rsidP="006C6FF1">
      <w:pPr>
        <w:ind w:firstLine="709"/>
        <w:rPr>
          <w:noProof/>
        </w:rPr>
      </w:pPr>
      <w:r>
        <w:t>В ходе подготовки к ЕГЭ п</w:t>
      </w:r>
      <w:r w:rsidR="00771607" w:rsidRPr="00771607">
        <w:t>рово</w:t>
      </w:r>
      <w:r>
        <w:t>д</w:t>
      </w:r>
      <w:r w:rsidR="008D12B6">
        <w:t>я</w:t>
      </w:r>
      <w:r>
        <w:t>тся</w:t>
      </w:r>
      <w:r w:rsidR="00771607" w:rsidRPr="00771607">
        <w:t xml:space="preserve"> работ</w:t>
      </w:r>
      <w:r w:rsidR="008D12B6">
        <w:t>ы</w:t>
      </w:r>
      <w:r w:rsidR="00771607" w:rsidRPr="00771607">
        <w:t>, аналогичны</w:t>
      </w:r>
      <w:r w:rsidR="008D12B6">
        <w:t>е</w:t>
      </w:r>
      <w:r w:rsidR="00771607" w:rsidRPr="00771607">
        <w:t xml:space="preserve"> ЕГЭ</w:t>
      </w:r>
      <w:r>
        <w:t xml:space="preserve">. </w:t>
      </w:r>
      <w:r w:rsidR="00771607" w:rsidRPr="00771607">
        <w:t>Предлага</w:t>
      </w:r>
      <w:r>
        <w:t>ются</w:t>
      </w:r>
      <w:r w:rsidR="00771607" w:rsidRPr="00771607">
        <w:t xml:space="preserve"> учащимся контрольные и самостоятельные работы по типу заданий приближенных к «формату» ЕГЭ (на 1 – 2 урока). После изучения каждой темы на обобщающем уроке </w:t>
      </w:r>
      <w:r>
        <w:t>с</w:t>
      </w:r>
      <w:r w:rsidR="00771607" w:rsidRPr="00771607">
        <w:t>истематизирую</w:t>
      </w:r>
      <w:r>
        <w:t>тся</w:t>
      </w:r>
      <w:r w:rsidR="00771607" w:rsidRPr="00771607">
        <w:t xml:space="preserve"> знания учащихся по темам</w:t>
      </w:r>
      <w:r>
        <w:t>, п</w:t>
      </w:r>
      <w:r w:rsidR="00771607" w:rsidRPr="00771607">
        <w:t>рово</w:t>
      </w:r>
      <w:r>
        <w:t>дятся</w:t>
      </w:r>
      <w:r w:rsidR="00771607" w:rsidRPr="00771607">
        <w:t xml:space="preserve"> аналогии в изучении многих тем.</w:t>
      </w:r>
      <w:r w:rsidR="0092277B" w:rsidRPr="0092277B">
        <w:rPr>
          <w:noProof/>
        </w:rPr>
        <w:t xml:space="preserve"> </w:t>
      </w:r>
    </w:p>
    <w:p w:rsidR="00BA6A5A" w:rsidRDefault="00BA6A5A" w:rsidP="00BA6A5A">
      <w:pPr>
        <w:ind w:firstLine="708"/>
      </w:pPr>
      <w:r>
        <w:t>Средний тестовый балл по математике (профильная) – 62 – выше результатов прошлого учебного года (45) на 17 баллов.</w:t>
      </w:r>
    </w:p>
    <w:p w:rsidR="00BA6A5A" w:rsidRPr="00CB51F9" w:rsidRDefault="00A76DA0" w:rsidP="00BA6A5A">
      <w:pPr>
        <w:ind w:firstLine="708"/>
      </w:pPr>
      <w:r w:rsidRPr="00075365">
        <w:rPr>
          <w:noProof/>
        </w:rPr>
        <w:drawing>
          <wp:anchor distT="0" distB="0" distL="114300" distR="114300" simplePos="0" relativeHeight="251876352" behindDoc="1" locked="0" layoutInCell="1" allowOverlap="1" wp14:anchorId="57ECAC57" wp14:editId="2D9C794C">
            <wp:simplePos x="0" y="0"/>
            <wp:positionH relativeFrom="margin">
              <wp:align>right</wp:align>
            </wp:positionH>
            <wp:positionV relativeFrom="paragraph">
              <wp:posOffset>-345440</wp:posOffset>
            </wp:positionV>
            <wp:extent cx="3235960" cy="1979295"/>
            <wp:effectExtent l="0" t="0" r="2540" b="1905"/>
            <wp:wrapTight wrapText="bothSides">
              <wp:wrapPolygon edited="0">
                <wp:start x="0" y="0"/>
                <wp:lineTo x="0" y="21413"/>
                <wp:lineTo x="21490" y="21413"/>
                <wp:lineTo x="21490" y="0"/>
                <wp:lineTo x="0" y="0"/>
              </wp:wrapPolygon>
            </wp:wrapTight>
            <wp:docPr id="24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BA6A5A">
        <w:t>Средний балл по математика (базовая) – 4,8 – выше результатов прошлого учебного года (4,67) на 1,3 балла.</w:t>
      </w:r>
    </w:p>
    <w:p w:rsidR="008D12B6" w:rsidRDefault="008D12B6" w:rsidP="001B3BF5">
      <w:pPr>
        <w:jc w:val="center"/>
        <w:rPr>
          <w:b/>
        </w:rPr>
      </w:pPr>
      <w:r w:rsidRPr="00BE5D7D">
        <w:rPr>
          <w:b/>
        </w:rPr>
        <w:t xml:space="preserve">Анализ результатов экзамена по </w:t>
      </w:r>
      <w:r>
        <w:rPr>
          <w:b/>
        </w:rPr>
        <w:t>биологии</w:t>
      </w:r>
    </w:p>
    <w:p w:rsidR="00994535" w:rsidRDefault="008D12B6" w:rsidP="00994535">
      <w:pPr>
        <w:ind w:firstLine="709"/>
        <w:jc w:val="left"/>
        <w:rPr>
          <w:b/>
        </w:rPr>
      </w:pPr>
      <w:r>
        <w:rPr>
          <w:b/>
        </w:rPr>
        <w:t>Учитель Нимаева Ж.Б.</w:t>
      </w:r>
    </w:p>
    <w:tbl>
      <w:tblPr>
        <w:tblStyle w:val="a7"/>
        <w:tblpPr w:leftFromText="180" w:rightFromText="180" w:horzAnchor="margin" w:tblpXSpec="center" w:tblpY="447"/>
        <w:tblW w:w="5142" w:type="pct"/>
        <w:tblLook w:val="04A0" w:firstRow="1" w:lastRow="0" w:firstColumn="1" w:lastColumn="0" w:noHBand="0" w:noVBand="1"/>
      </w:tblPr>
      <w:tblGrid>
        <w:gridCol w:w="995"/>
        <w:gridCol w:w="4393"/>
        <w:gridCol w:w="4397"/>
        <w:gridCol w:w="700"/>
      </w:tblGrid>
      <w:tr w:rsidR="00994535" w:rsidRPr="00F65B2B" w:rsidTr="0092277B">
        <w:trPr>
          <w:cantSplit/>
          <w:trHeight w:val="99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535" w:rsidRPr="00F65B2B" w:rsidRDefault="00994535" w:rsidP="0092277B">
            <w:r w:rsidRPr="00F65B2B">
              <w:t>№</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535" w:rsidRPr="00F65B2B" w:rsidRDefault="00994535" w:rsidP="0092277B">
            <w:r w:rsidRPr="00F65B2B">
              <w:t>Проверяемые элементы содержания и форма представления задания</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994535" w:rsidRPr="00F65B2B" w:rsidRDefault="00994535" w:rsidP="0092277B">
            <w:pPr>
              <w:ind w:left="113" w:right="113"/>
              <w:jc w:val="center"/>
            </w:pPr>
            <w:r>
              <w:t>Дякина А.</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 (1Б)</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autoSpaceDE w:val="0"/>
              <w:autoSpaceDN w:val="0"/>
              <w:adjustRightInd w:val="0"/>
              <w:rPr>
                <w:sz w:val="20"/>
                <w:szCs w:val="20"/>
              </w:rPr>
            </w:pPr>
            <w:r w:rsidRPr="00156296">
              <w:rPr>
                <w:sz w:val="20"/>
                <w:szCs w:val="20"/>
              </w:rPr>
              <w:t>Биологические термины и понятия. Дополнение схемы</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114"/>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 (2Б)</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autoSpaceDE w:val="0"/>
              <w:autoSpaceDN w:val="0"/>
              <w:adjustRightInd w:val="0"/>
              <w:rPr>
                <w:sz w:val="20"/>
                <w:szCs w:val="20"/>
              </w:rPr>
            </w:pPr>
            <w:r w:rsidRPr="00156296">
              <w:rPr>
                <w:sz w:val="20"/>
                <w:szCs w:val="20"/>
              </w:rPr>
              <w:t xml:space="preserve">Биология как наука. Методы научного познания. Уровни организации живого. </w:t>
            </w:r>
            <w:r w:rsidRPr="00156296">
              <w:rPr>
                <w:iCs/>
                <w:sz w:val="20"/>
                <w:szCs w:val="20"/>
              </w:rPr>
              <w:t>Множественный выбор.</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1</w:t>
            </w:r>
          </w:p>
        </w:tc>
      </w:tr>
      <w:tr w:rsidR="0092277B" w:rsidRPr="00F65B2B" w:rsidTr="0092277B">
        <w:trPr>
          <w:trHeight w:val="368"/>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 xml:space="preserve">3(1Б) </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autoSpaceDE w:val="0"/>
              <w:autoSpaceDN w:val="0"/>
              <w:adjustRightInd w:val="0"/>
              <w:rPr>
                <w:sz w:val="20"/>
                <w:szCs w:val="20"/>
              </w:rPr>
            </w:pPr>
            <w:r w:rsidRPr="00156296">
              <w:rPr>
                <w:sz w:val="20"/>
                <w:szCs w:val="20"/>
              </w:rPr>
              <w:t xml:space="preserve">Генетическая информация в клетке. Хромосомный набор соматически и половые клетки. </w:t>
            </w:r>
            <w:r w:rsidRPr="00156296">
              <w:rPr>
                <w:iCs/>
                <w:sz w:val="20"/>
                <w:szCs w:val="20"/>
              </w:rPr>
              <w:t>Решение биологической</w:t>
            </w:r>
            <w:r>
              <w:rPr>
                <w:iCs/>
                <w:sz w:val="20"/>
                <w:szCs w:val="20"/>
              </w:rPr>
              <w:t xml:space="preserve"> </w:t>
            </w:r>
            <w:r w:rsidRPr="00156296">
              <w:rPr>
                <w:iCs/>
                <w:sz w:val="20"/>
                <w:szCs w:val="20"/>
              </w:rPr>
              <w:t>задачи.</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1</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4 (2Б)</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Клетка как биологическая система. Жизненный цикл клетки.</w:t>
            </w:r>
            <w:r>
              <w:rPr>
                <w:sz w:val="20"/>
                <w:szCs w:val="20"/>
              </w:rPr>
              <w:t xml:space="preserve"> </w:t>
            </w:r>
            <w:r w:rsidRPr="00156296">
              <w:rPr>
                <w:sz w:val="20"/>
                <w:szCs w:val="20"/>
              </w:rPr>
              <w:t>Множественный выбор (с рис. и без рис.)</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2</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5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Клетка как биологическая система. Строение клетки, метаболизм. Жизненный цикл клетки. Установление</w:t>
            </w:r>
            <w:r>
              <w:rPr>
                <w:sz w:val="20"/>
                <w:szCs w:val="20"/>
              </w:rPr>
              <w:t xml:space="preserve"> </w:t>
            </w:r>
            <w:r w:rsidRPr="00156296">
              <w:rPr>
                <w:sz w:val="20"/>
                <w:szCs w:val="20"/>
              </w:rPr>
              <w:t>соответствия</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6 (1Б)</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Моно- и дигибридное, анализирующее скрещивание. Решение биологической задачи.</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7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 xml:space="preserve">Воспроизведение организмов. Онтогенез. Закономерности наследственности и изменчивости. Селекция. Биотехнология. </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8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 xml:space="preserve">Воспроизведение организмов. Онтогенез. Закономерности наследственности и изменчивости. Селекция. Биотехнология. Установление соответствия </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9 (2Б)</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 xml:space="preserve">Многообразие организмов. Царства Бактерии, Грибы, Лишайники, Растения. Животные. Вирусы. Множественный выбор </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235"/>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10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Многообразие организмов. Царства Бактерии, Грибы, Лишайники, Растения. Животные. Вирусы. Установление соответствия</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11 (2Б)</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Многообразие организмов. Основные систематические категории, их соподчиненность. Установление последовательности</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12 (2Б)</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Организм человека. Ткани. Органы. Системы органов. Гигиена человека. Множественный выбор</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13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Организм человека. Ткани. Строение и жизнедеятельность</w:t>
            </w:r>
            <w:r>
              <w:rPr>
                <w:sz w:val="20"/>
                <w:szCs w:val="20"/>
              </w:rPr>
              <w:t xml:space="preserve"> </w:t>
            </w:r>
            <w:r w:rsidRPr="00156296">
              <w:rPr>
                <w:sz w:val="20"/>
                <w:szCs w:val="20"/>
              </w:rPr>
              <w:t>органов и систем органов. Установление соответствия</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14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Организм человека. Строение и жизнедеятельность органов и систем органов. Гигиена человека. Установление последовательности</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1</w:t>
            </w:r>
          </w:p>
        </w:tc>
      </w:tr>
      <w:tr w:rsidR="0092277B" w:rsidRPr="00F65B2B" w:rsidTr="0092277B">
        <w:trPr>
          <w:trHeight w:val="72"/>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15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Эволюция живой природы. Движущие силы эволюции. Методы изучения эволюции. Микроэволюция. Макроэволюция. Происхождение человека. Множественный выбор (работа с текстом)</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1</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16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Эволюция живой природы. Движущие силы эволюции. Методы изучения эволюции. Микроэволюция. Макроэволюция. Происхождение человека.</w:t>
            </w:r>
            <w:r>
              <w:rPr>
                <w:sz w:val="20"/>
                <w:szCs w:val="20"/>
              </w:rPr>
              <w:t xml:space="preserve"> </w:t>
            </w:r>
            <w:r w:rsidRPr="00156296">
              <w:rPr>
                <w:sz w:val="20"/>
                <w:szCs w:val="20"/>
              </w:rPr>
              <w:t>Установление соответствия (без рис.)</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128"/>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17 (2Б)</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Экосистемы и присущие им закономерности. Среды жизни. Биосфера. Множественный выбор</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18 (2Б)</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Экосистемы и присущие им закономерности. Среды жизни. Биосфера. Установление соответствия</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19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Общебиологические закономерности. Установление последовательности</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20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Общебиологические закономерности. Человек и его здоровье. Дополнение таблицы</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21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Общебиологические закономерности. Человек и его здоровье. Анализ данных, в табличной или графической форме</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Default="0092277B" w:rsidP="0092277B">
            <w:pPr>
              <w:jc w:val="center"/>
            </w:pPr>
            <w:r>
              <w:t>1</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22 (2П)</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Применение биологических знаний в практических ситуациях (практико-ориентированное задание)</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Pr="0092277B" w:rsidRDefault="0092277B" w:rsidP="0092277B">
            <w:pPr>
              <w:jc w:val="center"/>
            </w:pPr>
            <w:r w:rsidRPr="0092277B">
              <w:rPr>
                <w:bCs/>
              </w:rP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23 (3В)</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Задание с изображением биологического объекта</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Pr="0092277B" w:rsidRDefault="0092277B" w:rsidP="0092277B">
            <w:pPr>
              <w:jc w:val="center"/>
            </w:pPr>
            <w:r w:rsidRPr="0092277B">
              <w:rPr>
                <w:bCs/>
              </w:rP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24 (3В)</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Задание на анализ биологической информации</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Pr="0092277B" w:rsidRDefault="0092277B" w:rsidP="0092277B">
            <w:pPr>
              <w:jc w:val="center"/>
            </w:pPr>
            <w:r w:rsidRPr="0092277B">
              <w:rPr>
                <w:bCs/>
              </w:rP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25 (3В)</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Обобщение и применение знаний о человеке и многообразии организмов</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Pr="0092277B" w:rsidRDefault="0092277B" w:rsidP="0092277B">
            <w:pPr>
              <w:jc w:val="center"/>
            </w:pPr>
            <w:r w:rsidRPr="0092277B">
              <w:rPr>
                <w:bCs/>
              </w:rPr>
              <w:t>1</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26 (3В)</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Обобщение и применение знаний в новой ситуации об эволюции органического мира и экологических закономерностях</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Pr="0092277B" w:rsidRDefault="0092277B" w:rsidP="0092277B">
            <w:pPr>
              <w:jc w:val="center"/>
            </w:pPr>
            <w:r w:rsidRPr="0092277B">
              <w:rPr>
                <w:bCs/>
              </w:rP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27 (3В)</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Решение задач по цитологии на применение знаний в новой ситуации.</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Pr="0092277B" w:rsidRDefault="0092277B" w:rsidP="0092277B">
            <w:pPr>
              <w:jc w:val="center"/>
            </w:pPr>
            <w:r w:rsidRPr="0092277B">
              <w:rPr>
                <w:bCs/>
              </w:rPr>
              <w:t>0</w:t>
            </w:r>
          </w:p>
        </w:tc>
      </w:tr>
      <w:tr w:rsidR="0092277B" w:rsidRPr="00F65B2B" w:rsidTr="0092277B">
        <w:trPr>
          <w:trHeight w:val="60"/>
        </w:trPr>
        <w:tc>
          <w:tcPr>
            <w:tcW w:w="4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ind w:left="-57" w:right="-57"/>
              <w:rPr>
                <w:sz w:val="22"/>
                <w:szCs w:val="22"/>
              </w:rPr>
            </w:pPr>
            <w:r w:rsidRPr="00156296">
              <w:rPr>
                <w:sz w:val="22"/>
                <w:szCs w:val="22"/>
              </w:rPr>
              <w:t>28 (3В)</w:t>
            </w:r>
          </w:p>
        </w:tc>
        <w:tc>
          <w:tcPr>
            <w:tcW w:w="41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277B" w:rsidRPr="00156296" w:rsidRDefault="0092277B" w:rsidP="0092277B">
            <w:pPr>
              <w:rPr>
                <w:sz w:val="20"/>
                <w:szCs w:val="20"/>
              </w:rPr>
            </w:pPr>
            <w:r w:rsidRPr="00156296">
              <w:rPr>
                <w:sz w:val="20"/>
                <w:szCs w:val="20"/>
              </w:rPr>
              <w:t>Решение задач по генетике на применение знаний в новой ситуации</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277B" w:rsidRPr="0092277B" w:rsidRDefault="0092277B" w:rsidP="0092277B">
            <w:pPr>
              <w:jc w:val="center"/>
            </w:pPr>
            <w:r w:rsidRPr="0092277B">
              <w:rPr>
                <w:bCs/>
              </w:rPr>
              <w:t>0</w:t>
            </w:r>
          </w:p>
        </w:tc>
      </w:tr>
      <w:tr w:rsidR="00994535" w:rsidRPr="00F65B2B" w:rsidTr="0092277B">
        <w:trPr>
          <w:gridBefore w:val="2"/>
          <w:wBefore w:w="2569" w:type="pct"/>
          <w:trHeight w:val="250"/>
        </w:trPr>
        <w:tc>
          <w:tcPr>
            <w:tcW w:w="2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535" w:rsidRPr="00F65B2B" w:rsidRDefault="00994535" w:rsidP="0092277B">
            <w:pPr>
              <w:jc w:val="right"/>
            </w:pPr>
            <w:r w:rsidRPr="00F65B2B">
              <w:t xml:space="preserve">Баллы </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535" w:rsidRPr="007C742A" w:rsidRDefault="0092277B" w:rsidP="0092277B">
            <w:pPr>
              <w:jc w:val="center"/>
              <w:rPr>
                <w:b/>
              </w:rPr>
            </w:pPr>
            <w:r>
              <w:rPr>
                <w:b/>
              </w:rPr>
              <w:t>8</w:t>
            </w:r>
          </w:p>
        </w:tc>
      </w:tr>
      <w:tr w:rsidR="00994535" w:rsidRPr="00F65B2B" w:rsidTr="0092277B">
        <w:trPr>
          <w:gridBefore w:val="2"/>
          <w:wBefore w:w="2569" w:type="pct"/>
          <w:trHeight w:val="266"/>
        </w:trPr>
        <w:tc>
          <w:tcPr>
            <w:tcW w:w="2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535" w:rsidRPr="00F65B2B" w:rsidRDefault="00994535" w:rsidP="0092277B">
            <w:pPr>
              <w:jc w:val="right"/>
            </w:pPr>
            <w:r w:rsidRPr="00F65B2B">
              <w:t xml:space="preserve">Перевод </w:t>
            </w:r>
          </w:p>
        </w:tc>
        <w:tc>
          <w:tcPr>
            <w:tcW w:w="3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4535" w:rsidRPr="007C742A" w:rsidRDefault="0092277B" w:rsidP="0092277B">
            <w:pPr>
              <w:jc w:val="center"/>
              <w:rPr>
                <w:b/>
              </w:rPr>
            </w:pPr>
            <w:r>
              <w:rPr>
                <w:b/>
              </w:rPr>
              <w:t>18</w:t>
            </w:r>
          </w:p>
        </w:tc>
      </w:tr>
    </w:tbl>
    <w:p w:rsidR="00F7400B" w:rsidRPr="00A55EBF" w:rsidRDefault="00994535" w:rsidP="00994535">
      <w:pPr>
        <w:ind w:firstLine="709"/>
        <w:jc w:val="left"/>
        <w:rPr>
          <w:sz w:val="16"/>
          <w:szCs w:val="16"/>
        </w:rPr>
      </w:pPr>
      <w:r w:rsidRPr="00A55EBF">
        <w:rPr>
          <w:sz w:val="16"/>
          <w:szCs w:val="16"/>
        </w:rPr>
        <w:t xml:space="preserve"> </w:t>
      </w:r>
    </w:p>
    <w:p w:rsidR="00995E91" w:rsidRDefault="0087192D" w:rsidP="0087192D">
      <w:pPr>
        <w:ind w:firstLine="709"/>
      </w:pPr>
      <w:r>
        <w:t>Учениц</w:t>
      </w:r>
      <w:r w:rsidR="0092277B">
        <w:t>а</w:t>
      </w:r>
      <w:r>
        <w:t xml:space="preserve"> показал</w:t>
      </w:r>
      <w:r w:rsidR="0092277B">
        <w:t>а крайне</w:t>
      </w:r>
      <w:r>
        <w:t xml:space="preserve"> низкий результат выполнения экзаменационной работы</w:t>
      </w:r>
      <w:r w:rsidR="0092277B">
        <w:t>, не преодолев минимальный порог</w:t>
      </w:r>
      <w:r>
        <w:t>. Результаты самые низкие за все время сдачи ЕГЭ по биологии.</w:t>
      </w:r>
    </w:p>
    <w:p w:rsidR="00BA6A5A" w:rsidRDefault="00BA6A5A" w:rsidP="00BA6A5A">
      <w:pPr>
        <w:ind w:firstLine="708"/>
      </w:pPr>
      <w:r>
        <w:t>Средний тестовый балл по биологии – 18 – ниже результатов прошлого учебного года (39,5) на 21,5 балла.</w:t>
      </w:r>
    </w:p>
    <w:p w:rsidR="0092277B" w:rsidRDefault="0092277B" w:rsidP="00CC1F4F">
      <w:pPr>
        <w:autoSpaceDE w:val="0"/>
        <w:autoSpaceDN w:val="0"/>
        <w:adjustRightInd w:val="0"/>
        <w:ind w:firstLine="709"/>
      </w:pPr>
    </w:p>
    <w:p w:rsidR="0092277B" w:rsidRDefault="0092277B" w:rsidP="00CC1F4F">
      <w:pPr>
        <w:autoSpaceDE w:val="0"/>
        <w:autoSpaceDN w:val="0"/>
        <w:adjustRightInd w:val="0"/>
        <w:ind w:firstLine="709"/>
      </w:pPr>
    </w:p>
    <w:p w:rsidR="0092277B" w:rsidRDefault="0092277B" w:rsidP="00CC1F4F">
      <w:pPr>
        <w:autoSpaceDE w:val="0"/>
        <w:autoSpaceDN w:val="0"/>
        <w:adjustRightInd w:val="0"/>
        <w:ind w:firstLine="709"/>
      </w:pPr>
    </w:p>
    <w:p w:rsidR="0092277B" w:rsidRDefault="0092277B" w:rsidP="00CC1F4F">
      <w:pPr>
        <w:autoSpaceDE w:val="0"/>
        <w:autoSpaceDN w:val="0"/>
        <w:adjustRightInd w:val="0"/>
        <w:ind w:firstLine="709"/>
      </w:pPr>
    </w:p>
    <w:p w:rsidR="00AC13AF" w:rsidRDefault="00AC13AF" w:rsidP="00AC13AF">
      <w:pPr>
        <w:autoSpaceDE w:val="0"/>
        <w:autoSpaceDN w:val="0"/>
        <w:adjustRightInd w:val="0"/>
        <w:jc w:val="center"/>
        <w:rPr>
          <w:b/>
        </w:rPr>
      </w:pPr>
      <w:r>
        <w:rPr>
          <w:b/>
        </w:rPr>
        <w:t>Анализ результатов ЕГЭ по физике (учитель Бывалина Л.Л.)</w:t>
      </w:r>
    </w:p>
    <w:p w:rsidR="00AC13AF" w:rsidRDefault="00AC13AF" w:rsidP="00AC13AF"/>
    <w:p w:rsidR="00AC13AF" w:rsidRDefault="00DD550D" w:rsidP="00AC13AF">
      <w:pPr>
        <w:ind w:firstLine="709"/>
      </w:pPr>
      <w:r>
        <w:rPr>
          <w:noProof/>
        </w:rPr>
        <w:drawing>
          <wp:anchor distT="0" distB="0" distL="114300" distR="114300" simplePos="0" relativeHeight="251880448" behindDoc="1" locked="0" layoutInCell="1" allowOverlap="1">
            <wp:simplePos x="0" y="0"/>
            <wp:positionH relativeFrom="column">
              <wp:posOffset>2713990</wp:posOffset>
            </wp:positionH>
            <wp:positionV relativeFrom="paragraph">
              <wp:posOffset>10160</wp:posOffset>
            </wp:positionV>
            <wp:extent cx="3846830" cy="2226310"/>
            <wp:effectExtent l="0" t="0" r="1270" b="2540"/>
            <wp:wrapTight wrapText="bothSides">
              <wp:wrapPolygon edited="0">
                <wp:start x="0" y="0"/>
                <wp:lineTo x="0" y="21440"/>
                <wp:lineTo x="21500" y="21440"/>
                <wp:lineTo x="21500" y="0"/>
                <wp:lineTo x="0"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AC13AF">
        <w:t>Каждый вариант экзаменационной работы включает в себя контролируемые элементы содержания из всех разделов школьного курса физики, при этом для каждого раздела предлагаются задания всех таксономических уровней.</w:t>
      </w:r>
    </w:p>
    <w:p w:rsidR="00AC13AF" w:rsidRDefault="00AC13AF" w:rsidP="00AC13AF">
      <w:pPr>
        <w:ind w:firstLine="709"/>
      </w:pPr>
      <w:r>
        <w:t>Приоритетом при конструировании КИМ является необходимость проверки предусмотренных стандартом видов деятельности (с учетом ограничений в условиях массовой письменной проверки знаний и умений учащихся): усвоение понятийного аппарата курса физики, овладение методологическими знаниями, применение знаний при объяснении физических явлений и решении задач. Овладение умениями по работе с информацией физического содержания проверяется в тесте опосредованно при использовании различных способов представления информации в текстах заданий или дистракторах (графики, таблицы, схемы и схематические рисунки). В рамках технологии единого государственного экзамена невозможно обеспечить диагностику экспериментальных умений, так как здесь требуется использование реального лабораторного оборудования. Однако в экзаменационной работе используются задания по фотографиям реальных физических опытов, которые диагностируют овладение частью экспериментальных умений.</w:t>
      </w:r>
    </w:p>
    <w:p w:rsidR="00AC13AF" w:rsidRDefault="00AC13AF" w:rsidP="00AC13AF">
      <w:pPr>
        <w:ind w:firstLine="709"/>
      </w:pPr>
      <w:r>
        <w:t xml:space="preserve">Наиболее важным видом деятельности с точки зрения успешного продолжения образования в вузе является решение задач. Каждый вариант включает в себя задачи по всем разделам разного уровня сложности, позволяющие проверить умение применять физические законы и формулы, как в типовых учебных ситуациях, так и в нетрадиционных ситуациях, требующих проявления достаточно высокой степени самостоятельности при комбинировании известных алгоритмов действий или создании собственного плана выполнения задания. </w:t>
      </w:r>
    </w:p>
    <w:p w:rsidR="00AC13AF" w:rsidRDefault="00AC13AF" w:rsidP="00AC13AF">
      <w:pPr>
        <w:ind w:firstLine="709"/>
      </w:pPr>
      <w:r>
        <w:t>В работу включены задания трех уровней сложности. Выполнение заданий базового уровня сложности позволяет оценить уровень освоения наиболее значимых содержательных элементов стандарта по физике средней школы и овладение наиболее важными видами деятельности. Использование в экзаменационной работе заданий повышенного и высокого уровней сложности позволяет оценить степень подготовленности учащегося к продолжению образования в высшем учебном заведении.</w:t>
      </w:r>
    </w:p>
    <w:p w:rsidR="00AC13AF" w:rsidRDefault="00AC13AF" w:rsidP="00AC13AF">
      <w:pPr>
        <w:autoSpaceDE w:val="0"/>
        <w:autoSpaceDN w:val="0"/>
        <w:adjustRightInd w:val="0"/>
      </w:pPr>
      <w:r>
        <w:rPr>
          <w:rFonts w:ascii="TimesNewRomanPS-ItalicMT" w:hAnsi="TimesNewRomanPS-ItalicMT" w:cs="TimesNewRomanPS-ItalicMT"/>
          <w:i/>
          <w:iCs/>
          <w:sz w:val="19"/>
          <w:szCs w:val="19"/>
        </w:rPr>
        <w:tab/>
      </w:r>
      <w:r>
        <w:t>В 2018 году 2 учащихся – Боброва В. и Подкопаев А.. выбрали физику в качестве экзамена по выбору.</w:t>
      </w:r>
    </w:p>
    <w:p w:rsidR="00AC13AF" w:rsidRDefault="00AC13AF" w:rsidP="00AC13AF">
      <w:pPr>
        <w:rPr>
          <w:rFonts w:ascii="TimesNewRomanPSMT" w:hAnsi="TimesNewRomanPSMT" w:cs="TimesNewRomanPSMT"/>
          <w:sz w:val="16"/>
          <w:szCs w:val="16"/>
        </w:rPr>
      </w:pPr>
    </w:p>
    <w:p w:rsidR="0092277B" w:rsidRDefault="00AC13AF" w:rsidP="00AC13AF">
      <w:pPr>
        <w:ind w:firstLine="709"/>
        <w:jc w:val="center"/>
      </w:pPr>
      <w:r>
        <w:rPr>
          <w:b/>
        </w:rPr>
        <w:t>Анализ выполнения экзаменационной работы по физике 2018 года</w:t>
      </w:r>
      <w:r>
        <w:t>.</w:t>
      </w:r>
    </w:p>
    <w:tbl>
      <w:tblPr>
        <w:tblStyle w:val="14"/>
        <w:tblpPr w:leftFromText="180" w:rightFromText="180" w:vertAnchor="text" w:horzAnchor="margin" w:tblpX="-636" w:tblpY="138"/>
        <w:tblW w:w="5239" w:type="pct"/>
        <w:tblCellMar>
          <w:left w:w="85" w:type="dxa"/>
          <w:right w:w="85" w:type="dxa"/>
        </w:tblCellMar>
        <w:tblLook w:val="04E0" w:firstRow="1" w:lastRow="1" w:firstColumn="1" w:lastColumn="0" w:noHBand="0" w:noVBand="1"/>
      </w:tblPr>
      <w:tblGrid>
        <w:gridCol w:w="412"/>
        <w:gridCol w:w="7501"/>
        <w:gridCol w:w="408"/>
        <w:gridCol w:w="532"/>
        <w:gridCol w:w="549"/>
        <w:gridCol w:w="549"/>
        <w:gridCol w:w="620"/>
        <w:gridCol w:w="111"/>
      </w:tblGrid>
      <w:tr w:rsidR="00AC13AF" w:rsidRPr="004E5270" w:rsidTr="00DA35C6">
        <w:trPr>
          <w:trHeight w:val="342"/>
        </w:trPr>
        <w:tc>
          <w:tcPr>
            <w:tcW w:w="193" w:type="pct"/>
            <w:vMerge w:val="restart"/>
          </w:tcPr>
          <w:p w:rsidR="00AC13AF" w:rsidRPr="004E5270" w:rsidRDefault="00AC13AF" w:rsidP="00883A5C">
            <w:pPr>
              <w:rPr>
                <w:rFonts w:ascii="Times New Roman" w:hAnsi="Times New Roman" w:cs="Times New Roman"/>
                <w:sz w:val="28"/>
                <w:szCs w:val="28"/>
              </w:rPr>
            </w:pPr>
            <w:r w:rsidRPr="004E5270">
              <w:rPr>
                <w:rFonts w:ascii="Times New Roman" w:hAnsi="Times New Roman" w:cs="Times New Roman"/>
              </w:rPr>
              <w:t>№</w:t>
            </w:r>
          </w:p>
        </w:tc>
        <w:tc>
          <w:tcPr>
            <w:tcW w:w="3511" w:type="pct"/>
            <w:vMerge w:val="restart"/>
          </w:tcPr>
          <w:p w:rsidR="00AC13AF" w:rsidRPr="004E5270" w:rsidRDefault="00AC13AF" w:rsidP="00883A5C">
            <w:pPr>
              <w:autoSpaceDE w:val="0"/>
              <w:autoSpaceDN w:val="0"/>
              <w:adjustRightInd w:val="0"/>
              <w:jc w:val="center"/>
              <w:rPr>
                <w:rFonts w:ascii="Times New Roman" w:hAnsi="Times New Roman" w:cs="Times New Roman"/>
              </w:rPr>
            </w:pPr>
            <w:r w:rsidRPr="004E5270">
              <w:rPr>
                <w:rFonts w:ascii="Times New Roman" w:hAnsi="Times New Roman" w:cs="Times New Roman"/>
              </w:rPr>
              <w:t>Проверяемые требования (умения)</w:t>
            </w:r>
          </w:p>
          <w:p w:rsidR="00AC13AF" w:rsidRPr="004E5270" w:rsidRDefault="00AC13AF" w:rsidP="00883A5C">
            <w:pPr>
              <w:autoSpaceDE w:val="0"/>
              <w:autoSpaceDN w:val="0"/>
              <w:adjustRightInd w:val="0"/>
              <w:jc w:val="center"/>
              <w:rPr>
                <w:rFonts w:ascii="Times New Roman" w:hAnsi="Times New Roman" w:cs="Times New Roman"/>
              </w:rPr>
            </w:pPr>
          </w:p>
          <w:p w:rsidR="00AC13AF" w:rsidRPr="004E5270" w:rsidRDefault="00AC13AF" w:rsidP="00883A5C">
            <w:pPr>
              <w:autoSpaceDE w:val="0"/>
              <w:autoSpaceDN w:val="0"/>
              <w:adjustRightInd w:val="0"/>
              <w:jc w:val="center"/>
              <w:rPr>
                <w:rFonts w:ascii="Times New Roman" w:hAnsi="Times New Roman" w:cs="Times New Roman"/>
              </w:rPr>
            </w:pPr>
          </w:p>
          <w:p w:rsidR="00AC13AF" w:rsidRPr="004E5270" w:rsidRDefault="00AC13AF" w:rsidP="00883A5C">
            <w:pPr>
              <w:autoSpaceDE w:val="0"/>
              <w:autoSpaceDN w:val="0"/>
              <w:adjustRightInd w:val="0"/>
              <w:jc w:val="center"/>
              <w:rPr>
                <w:rFonts w:ascii="Times New Roman" w:hAnsi="Times New Roman" w:cs="Times New Roman"/>
              </w:rPr>
            </w:pPr>
          </w:p>
          <w:p w:rsidR="00AC13AF" w:rsidRPr="004E5270" w:rsidRDefault="00AC13AF" w:rsidP="00883A5C">
            <w:pPr>
              <w:autoSpaceDE w:val="0"/>
              <w:autoSpaceDN w:val="0"/>
              <w:adjustRightInd w:val="0"/>
              <w:jc w:val="center"/>
              <w:rPr>
                <w:rFonts w:ascii="Times New Roman" w:hAnsi="Times New Roman" w:cs="Times New Roman"/>
              </w:rPr>
            </w:pPr>
          </w:p>
        </w:tc>
        <w:tc>
          <w:tcPr>
            <w:tcW w:w="191" w:type="pct"/>
            <w:vMerge w:val="restart"/>
            <w:textDirection w:val="btLr"/>
          </w:tcPr>
          <w:p w:rsidR="00AC13AF" w:rsidRPr="004E5270" w:rsidRDefault="00AC13AF" w:rsidP="00883A5C">
            <w:pPr>
              <w:jc w:val="center"/>
              <w:rPr>
                <w:rFonts w:ascii="Times New Roman" w:hAnsi="Times New Roman" w:cs="Times New Roman"/>
                <w:sz w:val="16"/>
                <w:szCs w:val="16"/>
              </w:rPr>
            </w:pPr>
            <w:r w:rsidRPr="004E5270">
              <w:rPr>
                <w:rFonts w:ascii="Times New Roman" w:hAnsi="Times New Roman" w:cs="Times New Roman"/>
                <w:sz w:val="16"/>
                <w:szCs w:val="16"/>
              </w:rPr>
              <w:t>Уровень сложности задания</w:t>
            </w:r>
          </w:p>
          <w:p w:rsidR="00AC13AF" w:rsidRPr="004E5270" w:rsidRDefault="00AC13AF" w:rsidP="00883A5C">
            <w:pPr>
              <w:jc w:val="center"/>
              <w:rPr>
                <w:rFonts w:ascii="Times New Roman" w:hAnsi="Times New Roman" w:cs="Times New Roman"/>
                <w:sz w:val="16"/>
                <w:szCs w:val="16"/>
              </w:rPr>
            </w:pPr>
          </w:p>
        </w:tc>
        <w:tc>
          <w:tcPr>
            <w:tcW w:w="249" w:type="pct"/>
            <w:vMerge w:val="restart"/>
            <w:textDirection w:val="btLr"/>
          </w:tcPr>
          <w:p w:rsidR="00AC13AF" w:rsidRPr="004E5270" w:rsidRDefault="00AC13AF" w:rsidP="00883A5C">
            <w:pPr>
              <w:jc w:val="center"/>
              <w:rPr>
                <w:rFonts w:ascii="Times New Roman" w:hAnsi="Times New Roman" w:cs="Times New Roman"/>
                <w:sz w:val="16"/>
                <w:szCs w:val="16"/>
              </w:rPr>
            </w:pPr>
            <w:r w:rsidRPr="004E5270">
              <w:rPr>
                <w:rFonts w:ascii="Times New Roman" w:hAnsi="Times New Roman" w:cs="Times New Roman"/>
                <w:sz w:val="16"/>
                <w:szCs w:val="16"/>
              </w:rPr>
              <w:t xml:space="preserve">Максимальный </w:t>
            </w:r>
            <w:proofErr w:type="gramStart"/>
            <w:r w:rsidRPr="004E5270">
              <w:rPr>
                <w:rFonts w:ascii="Times New Roman" w:hAnsi="Times New Roman" w:cs="Times New Roman"/>
                <w:sz w:val="16"/>
                <w:szCs w:val="16"/>
              </w:rPr>
              <w:t>балл  за</w:t>
            </w:r>
            <w:proofErr w:type="gramEnd"/>
            <w:r w:rsidRPr="004E5270">
              <w:rPr>
                <w:rFonts w:ascii="Times New Roman" w:hAnsi="Times New Roman" w:cs="Times New Roman"/>
                <w:sz w:val="16"/>
                <w:szCs w:val="16"/>
              </w:rPr>
              <w:t xml:space="preserve"> выполнение задания</w:t>
            </w:r>
          </w:p>
        </w:tc>
        <w:tc>
          <w:tcPr>
            <w:tcW w:w="257" w:type="pct"/>
            <w:vMerge w:val="restart"/>
            <w:textDirection w:val="btLr"/>
          </w:tcPr>
          <w:p w:rsidR="00AC13AF" w:rsidRPr="004E5270" w:rsidRDefault="00AC13AF" w:rsidP="00883A5C">
            <w:pPr>
              <w:jc w:val="center"/>
              <w:rPr>
                <w:rFonts w:ascii="Times New Roman" w:hAnsi="Times New Roman" w:cs="Times New Roman"/>
              </w:rPr>
            </w:pPr>
            <w:r w:rsidRPr="004E5270">
              <w:rPr>
                <w:rFonts w:ascii="Times New Roman" w:hAnsi="Times New Roman" w:cs="Times New Roman"/>
              </w:rPr>
              <w:t>Боброва В.</w:t>
            </w:r>
          </w:p>
        </w:tc>
        <w:tc>
          <w:tcPr>
            <w:tcW w:w="257" w:type="pct"/>
            <w:vMerge w:val="restart"/>
            <w:tcBorders>
              <w:right w:val="single" w:sz="4" w:space="0" w:color="auto"/>
            </w:tcBorders>
            <w:textDirection w:val="btLr"/>
          </w:tcPr>
          <w:p w:rsidR="00AC13AF" w:rsidRPr="004E5270" w:rsidRDefault="00AC13AF" w:rsidP="00883A5C">
            <w:pPr>
              <w:jc w:val="center"/>
              <w:rPr>
                <w:rFonts w:ascii="Times New Roman" w:hAnsi="Times New Roman" w:cs="Times New Roman"/>
              </w:rPr>
            </w:pPr>
            <w:r w:rsidRPr="004E5270">
              <w:rPr>
                <w:rFonts w:ascii="Times New Roman" w:hAnsi="Times New Roman" w:cs="Times New Roman"/>
              </w:rPr>
              <w:t>Подкопаев А</w:t>
            </w:r>
          </w:p>
        </w:tc>
        <w:tc>
          <w:tcPr>
            <w:tcW w:w="342" w:type="pct"/>
            <w:gridSpan w:val="2"/>
            <w:vMerge w:val="restart"/>
            <w:tcBorders>
              <w:left w:val="single" w:sz="4" w:space="0" w:color="auto"/>
              <w:right w:val="single" w:sz="4" w:space="0" w:color="auto"/>
            </w:tcBorders>
          </w:tcPr>
          <w:p w:rsidR="00AC13AF" w:rsidRPr="004E5270" w:rsidRDefault="00AC13AF" w:rsidP="00883A5C">
            <w:pPr>
              <w:jc w:val="center"/>
              <w:rPr>
                <w:rFonts w:ascii="Times New Roman" w:hAnsi="Times New Roman" w:cs="Times New Roman"/>
                <w:sz w:val="22"/>
                <w:szCs w:val="22"/>
              </w:rPr>
            </w:pPr>
            <w:r w:rsidRPr="004E5270">
              <w:rPr>
                <w:rFonts w:ascii="Times New Roman" w:hAnsi="Times New Roman" w:cs="Times New Roman"/>
                <w:sz w:val="22"/>
                <w:szCs w:val="22"/>
              </w:rPr>
              <w:t>Процент выполнения</w:t>
            </w:r>
          </w:p>
        </w:tc>
      </w:tr>
      <w:tr w:rsidR="00AC13AF" w:rsidRPr="004E5270" w:rsidTr="00DA35C6">
        <w:trPr>
          <w:trHeight w:val="588"/>
        </w:trPr>
        <w:tc>
          <w:tcPr>
            <w:tcW w:w="193" w:type="pct"/>
            <w:vMerge/>
          </w:tcPr>
          <w:p w:rsidR="00AC13AF" w:rsidRPr="004E5270" w:rsidRDefault="00AC13AF" w:rsidP="00883A5C">
            <w:pPr>
              <w:rPr>
                <w:rFonts w:ascii="Times New Roman" w:hAnsi="Times New Roman" w:cs="Times New Roman"/>
              </w:rPr>
            </w:pPr>
          </w:p>
        </w:tc>
        <w:tc>
          <w:tcPr>
            <w:tcW w:w="3511" w:type="pct"/>
            <w:vMerge/>
          </w:tcPr>
          <w:p w:rsidR="00AC13AF" w:rsidRPr="004E5270" w:rsidRDefault="00AC13AF" w:rsidP="00883A5C">
            <w:pPr>
              <w:autoSpaceDE w:val="0"/>
              <w:autoSpaceDN w:val="0"/>
              <w:adjustRightInd w:val="0"/>
              <w:jc w:val="center"/>
              <w:rPr>
                <w:rFonts w:ascii="Times New Roman" w:hAnsi="Times New Roman" w:cs="Times New Roman"/>
              </w:rPr>
            </w:pPr>
          </w:p>
        </w:tc>
        <w:tc>
          <w:tcPr>
            <w:tcW w:w="191" w:type="pct"/>
            <w:vMerge/>
            <w:textDirection w:val="btLr"/>
          </w:tcPr>
          <w:p w:rsidR="00AC13AF" w:rsidRPr="004E5270" w:rsidRDefault="00AC13AF" w:rsidP="00883A5C">
            <w:pPr>
              <w:jc w:val="center"/>
              <w:rPr>
                <w:rFonts w:ascii="Times New Roman" w:hAnsi="Times New Roman" w:cs="Times New Roman"/>
                <w:sz w:val="16"/>
                <w:szCs w:val="16"/>
              </w:rPr>
            </w:pPr>
          </w:p>
        </w:tc>
        <w:tc>
          <w:tcPr>
            <w:tcW w:w="249" w:type="pct"/>
            <w:vMerge/>
            <w:textDirection w:val="btLr"/>
          </w:tcPr>
          <w:p w:rsidR="00AC13AF" w:rsidRPr="004E5270" w:rsidRDefault="00AC13AF" w:rsidP="00883A5C">
            <w:pPr>
              <w:jc w:val="center"/>
              <w:rPr>
                <w:rFonts w:ascii="Times New Roman" w:hAnsi="Times New Roman" w:cs="Times New Roman"/>
                <w:sz w:val="16"/>
                <w:szCs w:val="16"/>
              </w:rPr>
            </w:pPr>
          </w:p>
        </w:tc>
        <w:tc>
          <w:tcPr>
            <w:tcW w:w="257" w:type="pct"/>
            <w:vMerge/>
          </w:tcPr>
          <w:p w:rsidR="00AC13AF" w:rsidRPr="004E5270" w:rsidRDefault="00AC13AF" w:rsidP="00883A5C">
            <w:pPr>
              <w:jc w:val="center"/>
              <w:rPr>
                <w:rFonts w:ascii="Times New Roman" w:hAnsi="Times New Roman" w:cs="Times New Roman"/>
              </w:rPr>
            </w:pPr>
          </w:p>
        </w:tc>
        <w:tc>
          <w:tcPr>
            <w:tcW w:w="257" w:type="pct"/>
            <w:vMerge/>
            <w:tcBorders>
              <w:right w:val="single" w:sz="4" w:space="0" w:color="auto"/>
            </w:tcBorders>
          </w:tcPr>
          <w:p w:rsidR="00AC13AF" w:rsidRPr="004E5270" w:rsidRDefault="00AC13AF" w:rsidP="00883A5C">
            <w:pPr>
              <w:jc w:val="center"/>
              <w:rPr>
                <w:rFonts w:ascii="Times New Roman" w:hAnsi="Times New Roman" w:cs="Times New Roman"/>
              </w:rPr>
            </w:pPr>
          </w:p>
        </w:tc>
        <w:tc>
          <w:tcPr>
            <w:tcW w:w="342" w:type="pct"/>
            <w:gridSpan w:val="2"/>
            <w:vMerge/>
            <w:tcBorders>
              <w:left w:val="single" w:sz="4" w:space="0" w:color="auto"/>
              <w:right w:val="single" w:sz="4" w:space="0" w:color="auto"/>
            </w:tcBorders>
          </w:tcPr>
          <w:p w:rsidR="00AC13AF" w:rsidRPr="004E5270" w:rsidRDefault="00AC13AF" w:rsidP="00883A5C">
            <w:pPr>
              <w:jc w:val="center"/>
              <w:rPr>
                <w:rFonts w:ascii="Times New Roman" w:hAnsi="Times New Roman" w:cs="Times New Roman"/>
              </w:rPr>
            </w:pPr>
          </w:p>
        </w:tc>
      </w:tr>
      <w:tr w:rsidR="00AC13AF" w:rsidRPr="004E5270" w:rsidTr="00DA35C6">
        <w:trPr>
          <w:gridAfter w:val="1"/>
          <w:wAfter w:w="52" w:type="pct"/>
          <w:trHeight w:val="60"/>
        </w:trPr>
        <w:tc>
          <w:tcPr>
            <w:tcW w:w="4948" w:type="pct"/>
            <w:gridSpan w:val="7"/>
            <w:tcBorders>
              <w:right w:val="single" w:sz="4" w:space="0" w:color="auto"/>
            </w:tcBorders>
          </w:tcPr>
          <w:p w:rsidR="00AC13AF" w:rsidRPr="004E5270" w:rsidRDefault="00AC13AF" w:rsidP="00883A5C">
            <w:pPr>
              <w:jc w:val="center"/>
              <w:rPr>
                <w:rFonts w:ascii="Times New Roman" w:hAnsi="Times New Roman" w:cs="Times New Roman"/>
              </w:rPr>
            </w:pPr>
            <w:r w:rsidRPr="004E5270">
              <w:rPr>
                <w:rFonts w:ascii="Times New Roman" w:hAnsi="Times New Roman" w:cs="Times New Roman"/>
              </w:rPr>
              <w:t>Часть 1</w:t>
            </w:r>
          </w:p>
        </w:tc>
      </w:tr>
      <w:tr w:rsidR="00D70E9B" w:rsidRPr="004E5270" w:rsidTr="00D70E9B">
        <w:trPr>
          <w:trHeight w:val="145"/>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Равномерное прямолинейное движение, равноускоренное прямолинейное движение, движение по окружности</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Borders>
              <w:right w:val="single" w:sz="4" w:space="0" w:color="auto"/>
            </w:tcBorders>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Borders>
              <w:left w:val="single" w:sz="4" w:space="0" w:color="auto"/>
              <w:right w:val="single" w:sz="4" w:space="0" w:color="auto"/>
            </w:tcBorders>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100%</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2</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Законы Ньютона, закон всемирного тяготения, закон Гука, сила трения</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50%</w:t>
            </w:r>
          </w:p>
        </w:tc>
      </w:tr>
      <w:tr w:rsidR="00D70E9B" w:rsidRPr="004E5270" w:rsidTr="00D70E9B">
        <w:trPr>
          <w:trHeight w:val="156"/>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3</w:t>
            </w:r>
          </w:p>
        </w:tc>
        <w:tc>
          <w:tcPr>
            <w:tcW w:w="3511" w:type="pct"/>
          </w:tcPr>
          <w:p w:rsidR="00D70E9B" w:rsidRPr="004E5270" w:rsidRDefault="00D70E9B" w:rsidP="00D70E9B">
            <w:pPr>
              <w:autoSpaceDE w:val="0"/>
              <w:autoSpaceDN w:val="0"/>
              <w:adjustRightInd w:val="0"/>
              <w:rPr>
                <w:rFonts w:ascii="Times New Roman" w:hAnsi="Times New Roman" w:cs="Times New Roman"/>
                <w:sz w:val="20"/>
                <w:szCs w:val="20"/>
              </w:rPr>
            </w:pPr>
            <w:r w:rsidRPr="004E5270">
              <w:rPr>
                <w:rFonts w:ascii="Times New Roman" w:hAnsi="Times New Roman" w:cs="Times New Roman"/>
                <w:sz w:val="20"/>
                <w:szCs w:val="20"/>
              </w:rPr>
              <w:t>Закон сохранения импульса, кинетическая и потенциальные энергии, работа и мощность силы, закон сохранения механической энергии</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r>
      <w:tr w:rsidR="00D70E9B" w:rsidRPr="004E5270" w:rsidTr="00D70E9B">
        <w:trPr>
          <w:trHeight w:val="4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4</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Условие равновесия твердого тела, закон Паскаля, сила Архимеда, математический и пружинный маятники, механические волны, звук</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50%</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5</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Механика (объяснение явлений; интерпретация результатов опытов, представленных в виде таблицы или графиков)</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П</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2</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50%</w:t>
            </w:r>
          </w:p>
        </w:tc>
      </w:tr>
      <w:tr w:rsidR="00D70E9B" w:rsidRPr="004E5270" w:rsidTr="00D70E9B">
        <w:trPr>
          <w:trHeight w:val="322"/>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6</w:t>
            </w:r>
          </w:p>
        </w:tc>
        <w:tc>
          <w:tcPr>
            <w:tcW w:w="3511" w:type="pct"/>
          </w:tcPr>
          <w:p w:rsidR="00D70E9B" w:rsidRPr="004E5270" w:rsidRDefault="00D70E9B" w:rsidP="00D70E9B">
            <w:pPr>
              <w:autoSpaceDE w:val="0"/>
              <w:autoSpaceDN w:val="0"/>
              <w:adjustRightInd w:val="0"/>
              <w:rPr>
                <w:rFonts w:ascii="Times New Roman" w:hAnsi="Times New Roman" w:cs="Times New Roman"/>
                <w:sz w:val="20"/>
                <w:szCs w:val="20"/>
              </w:rPr>
            </w:pPr>
            <w:r w:rsidRPr="004E5270">
              <w:rPr>
                <w:rFonts w:ascii="Times New Roman" w:hAnsi="Times New Roman" w:cs="Times New Roman"/>
                <w:sz w:val="20"/>
                <w:szCs w:val="20"/>
              </w:rPr>
              <w:t>Механика (изменение физических величин в процессах)</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2</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2</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75%</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7</w:t>
            </w:r>
          </w:p>
        </w:tc>
        <w:tc>
          <w:tcPr>
            <w:tcW w:w="3511" w:type="pct"/>
          </w:tcPr>
          <w:p w:rsidR="00D70E9B" w:rsidRPr="004E5270" w:rsidRDefault="00D70E9B" w:rsidP="00D70E9B">
            <w:pPr>
              <w:autoSpaceDE w:val="0"/>
              <w:autoSpaceDN w:val="0"/>
              <w:adjustRightInd w:val="0"/>
              <w:rPr>
                <w:rFonts w:ascii="Times New Roman" w:hAnsi="Times New Roman" w:cs="Times New Roman"/>
                <w:sz w:val="20"/>
                <w:szCs w:val="20"/>
              </w:rPr>
            </w:pPr>
            <w:r w:rsidRPr="004E5270">
              <w:rPr>
                <w:rFonts w:ascii="Times New Roman" w:hAnsi="Times New Roman" w:cs="Times New Roman"/>
                <w:sz w:val="20"/>
                <w:szCs w:val="20"/>
              </w:rPr>
              <w:t>Механика (установление соответствия между графиками и физическими величинами, между физическими величинами и формулами)</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2</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2</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75%</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8</w:t>
            </w:r>
          </w:p>
        </w:tc>
        <w:tc>
          <w:tcPr>
            <w:tcW w:w="3511" w:type="pct"/>
          </w:tcPr>
          <w:p w:rsidR="00D70E9B" w:rsidRPr="004E5270" w:rsidRDefault="00D70E9B" w:rsidP="00D70E9B">
            <w:pPr>
              <w:autoSpaceDE w:val="0"/>
              <w:autoSpaceDN w:val="0"/>
              <w:adjustRightInd w:val="0"/>
              <w:jc w:val="left"/>
              <w:rPr>
                <w:rFonts w:ascii="Times New Roman" w:hAnsi="Times New Roman" w:cs="Times New Roman"/>
                <w:sz w:val="20"/>
                <w:szCs w:val="20"/>
              </w:rPr>
            </w:pPr>
            <w:r w:rsidRPr="004E5270">
              <w:rPr>
                <w:rFonts w:ascii="Times New Roman" w:hAnsi="Times New Roman" w:cs="Times New Roman"/>
                <w:sz w:val="20"/>
                <w:szCs w:val="20"/>
              </w:rPr>
              <w:t>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50%</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9</w:t>
            </w:r>
          </w:p>
        </w:tc>
        <w:tc>
          <w:tcPr>
            <w:tcW w:w="3511" w:type="pct"/>
          </w:tcPr>
          <w:p w:rsidR="00D70E9B" w:rsidRPr="004E5270" w:rsidRDefault="00D70E9B" w:rsidP="00D70E9B">
            <w:pPr>
              <w:autoSpaceDE w:val="0"/>
              <w:autoSpaceDN w:val="0"/>
              <w:adjustRightInd w:val="0"/>
              <w:rPr>
                <w:rFonts w:ascii="Times New Roman" w:hAnsi="Times New Roman" w:cs="Times New Roman"/>
                <w:sz w:val="20"/>
                <w:szCs w:val="20"/>
              </w:rPr>
            </w:pPr>
            <w:r w:rsidRPr="004E5270">
              <w:rPr>
                <w:rFonts w:ascii="Times New Roman" w:hAnsi="Times New Roman" w:cs="Times New Roman"/>
                <w:sz w:val="20"/>
                <w:szCs w:val="20"/>
              </w:rPr>
              <w:t>Работа в термодинамике, первый закон термодинамики, КПД тепловой машины</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100%</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10</w:t>
            </w:r>
          </w:p>
        </w:tc>
        <w:tc>
          <w:tcPr>
            <w:tcW w:w="3511" w:type="pct"/>
          </w:tcPr>
          <w:p w:rsidR="00D70E9B" w:rsidRPr="004E5270" w:rsidRDefault="00D70E9B" w:rsidP="00D70E9B">
            <w:pPr>
              <w:autoSpaceDE w:val="0"/>
              <w:autoSpaceDN w:val="0"/>
              <w:adjustRightInd w:val="0"/>
              <w:jc w:val="left"/>
              <w:rPr>
                <w:rFonts w:ascii="Times New Roman" w:hAnsi="Times New Roman" w:cs="Times New Roman"/>
                <w:sz w:val="20"/>
                <w:szCs w:val="20"/>
              </w:rPr>
            </w:pPr>
            <w:r w:rsidRPr="004E5270">
              <w:rPr>
                <w:rFonts w:ascii="Times New Roman" w:hAnsi="Times New Roman" w:cs="Times New Roman"/>
                <w:sz w:val="20"/>
                <w:szCs w:val="20"/>
              </w:rPr>
              <w:t>Относительная влажность воздуха, количество теплоты</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r>
      <w:tr w:rsidR="00D70E9B" w:rsidRPr="004E5270" w:rsidTr="00D70E9B">
        <w:trPr>
          <w:trHeight w:val="4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11</w:t>
            </w:r>
          </w:p>
        </w:tc>
        <w:tc>
          <w:tcPr>
            <w:tcW w:w="3511" w:type="pct"/>
          </w:tcPr>
          <w:p w:rsidR="00D70E9B" w:rsidRPr="004E5270" w:rsidRDefault="00D70E9B" w:rsidP="00D70E9B">
            <w:pPr>
              <w:autoSpaceDE w:val="0"/>
              <w:autoSpaceDN w:val="0"/>
              <w:adjustRightInd w:val="0"/>
              <w:rPr>
                <w:rFonts w:ascii="Times New Roman" w:hAnsi="Times New Roman" w:cs="Times New Roman"/>
                <w:sz w:val="20"/>
                <w:szCs w:val="20"/>
              </w:rPr>
            </w:pPr>
            <w:r w:rsidRPr="004E5270">
              <w:rPr>
                <w:rFonts w:ascii="Times New Roman" w:hAnsi="Times New Roman" w:cs="Times New Roman"/>
                <w:sz w:val="20"/>
                <w:szCs w:val="20"/>
              </w:rPr>
              <w:t>МКТ, термодинамика (объяснение явлений; интерпретация результатов опытов, представленных в виде таблицы или графиков)</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П</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2</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100%</w:t>
            </w:r>
          </w:p>
        </w:tc>
      </w:tr>
      <w:tr w:rsidR="00D70E9B" w:rsidRPr="004E5270" w:rsidTr="00D70E9B">
        <w:trPr>
          <w:trHeight w:val="4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12</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МКТ, термодинамика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2</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25%</w:t>
            </w:r>
          </w:p>
        </w:tc>
      </w:tr>
      <w:tr w:rsidR="00D70E9B" w:rsidRPr="004E5270" w:rsidTr="00D70E9B">
        <w:trPr>
          <w:trHeight w:val="4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13</w:t>
            </w:r>
          </w:p>
        </w:tc>
        <w:tc>
          <w:tcPr>
            <w:tcW w:w="3511" w:type="pct"/>
          </w:tcPr>
          <w:p w:rsidR="00D70E9B" w:rsidRPr="004E5270" w:rsidRDefault="00D70E9B" w:rsidP="00D70E9B">
            <w:pPr>
              <w:autoSpaceDE w:val="0"/>
              <w:autoSpaceDN w:val="0"/>
              <w:adjustRightInd w:val="0"/>
              <w:rPr>
                <w:rFonts w:ascii="Times New Roman" w:hAnsi="Times New Roman" w:cs="Times New Roman"/>
                <w:sz w:val="20"/>
                <w:szCs w:val="20"/>
              </w:rPr>
            </w:pPr>
            <w:r w:rsidRPr="004E5270">
              <w:rPr>
                <w:rFonts w:ascii="Times New Roman" w:hAnsi="Times New Roman" w:cs="Times New Roman"/>
                <w:sz w:val="20"/>
                <w:szCs w:val="20"/>
              </w:rPr>
              <w:t>Принцип суперпозиции электрических полей, магнитное поле проводника с током, сила Ампера, сила Лоренца, правило Ленца (определение направления)</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100%</w:t>
            </w:r>
          </w:p>
        </w:tc>
      </w:tr>
      <w:tr w:rsidR="00D70E9B" w:rsidRPr="004E5270" w:rsidTr="00D70E9B">
        <w:trPr>
          <w:trHeight w:val="4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14</w:t>
            </w:r>
          </w:p>
        </w:tc>
        <w:tc>
          <w:tcPr>
            <w:tcW w:w="3511" w:type="pct"/>
          </w:tcPr>
          <w:p w:rsidR="00D70E9B" w:rsidRPr="004E5270" w:rsidRDefault="00D70E9B" w:rsidP="00D70E9B">
            <w:pPr>
              <w:autoSpaceDE w:val="0"/>
              <w:autoSpaceDN w:val="0"/>
              <w:adjustRightInd w:val="0"/>
              <w:rPr>
                <w:rFonts w:ascii="Times New Roman" w:hAnsi="Times New Roman" w:cs="Times New Roman"/>
                <w:sz w:val="20"/>
                <w:szCs w:val="20"/>
              </w:rPr>
            </w:pPr>
            <w:r w:rsidRPr="004E5270">
              <w:rPr>
                <w:rFonts w:ascii="Times New Roman" w:hAnsi="Times New Roman" w:cs="Times New Roman"/>
                <w:sz w:val="20"/>
                <w:szCs w:val="20"/>
              </w:rPr>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100%</w:t>
            </w:r>
          </w:p>
        </w:tc>
      </w:tr>
      <w:tr w:rsidR="00D70E9B" w:rsidRPr="004E5270" w:rsidTr="00D70E9B">
        <w:trPr>
          <w:trHeight w:val="4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15</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100%</w:t>
            </w:r>
          </w:p>
        </w:tc>
      </w:tr>
      <w:tr w:rsidR="00D70E9B" w:rsidRPr="004E5270" w:rsidTr="00D70E9B">
        <w:trPr>
          <w:trHeight w:val="4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16</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Электродинамика (объяснение явлений; интерпретация результатов опытов, представленных в виде таблицы или графиков)</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П</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2</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50%</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17</w:t>
            </w:r>
          </w:p>
        </w:tc>
        <w:tc>
          <w:tcPr>
            <w:tcW w:w="3511" w:type="pct"/>
          </w:tcPr>
          <w:p w:rsidR="00D70E9B" w:rsidRPr="004E5270" w:rsidRDefault="00D70E9B" w:rsidP="00D70E9B">
            <w:pPr>
              <w:autoSpaceDE w:val="0"/>
              <w:autoSpaceDN w:val="0"/>
              <w:adjustRightInd w:val="0"/>
              <w:rPr>
                <w:rFonts w:ascii="Times New Roman" w:hAnsi="Times New Roman" w:cs="Times New Roman"/>
                <w:sz w:val="20"/>
                <w:szCs w:val="20"/>
              </w:rPr>
            </w:pPr>
            <w:r w:rsidRPr="004E5270">
              <w:rPr>
                <w:rFonts w:ascii="Times New Roman" w:hAnsi="Times New Roman" w:cs="Times New Roman"/>
                <w:sz w:val="20"/>
                <w:szCs w:val="20"/>
              </w:rPr>
              <w:t>Электродинамика (изменение физических величин в процессах)</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2</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50%</w:t>
            </w:r>
          </w:p>
        </w:tc>
      </w:tr>
      <w:tr w:rsidR="00D70E9B" w:rsidRPr="004E5270" w:rsidTr="00D70E9B">
        <w:trPr>
          <w:trHeight w:val="4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18</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Электродинамика и основы СТО (установление соответствия между графиками и физическими величинами, между физическими величинами и формулами)</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П</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2</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2</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75%</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rPr>
            </w:pPr>
            <w:r w:rsidRPr="004E5270">
              <w:rPr>
                <w:rFonts w:ascii="Times New Roman" w:hAnsi="Times New Roman" w:cs="Times New Roman"/>
              </w:rPr>
              <w:t>19</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Планетарная модель атома. Нуклонная модель ядра. Ядерные реакции</w:t>
            </w:r>
          </w:p>
        </w:tc>
        <w:tc>
          <w:tcPr>
            <w:tcW w:w="191"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Б</w:t>
            </w:r>
          </w:p>
        </w:tc>
        <w:tc>
          <w:tcPr>
            <w:tcW w:w="249" w:type="pct"/>
          </w:tcPr>
          <w:p w:rsidR="00D70E9B" w:rsidRPr="004E5270" w:rsidRDefault="00D70E9B" w:rsidP="00D70E9B">
            <w:pPr>
              <w:jc w:val="center"/>
              <w:rPr>
                <w:rFonts w:ascii="Times New Roman" w:hAnsi="Times New Roman" w:cs="Times New Roman"/>
                <w:i/>
              </w:rPr>
            </w:pPr>
            <w:r w:rsidRPr="004E5270">
              <w:rPr>
                <w:rFonts w:ascii="Times New Roman" w:hAnsi="Times New Roman" w:cs="Times New Roman"/>
                <w:i/>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100%</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sz w:val="22"/>
                <w:szCs w:val="22"/>
              </w:rPr>
            </w:pPr>
            <w:r w:rsidRPr="004E5270">
              <w:rPr>
                <w:rFonts w:ascii="Times New Roman" w:hAnsi="Times New Roman" w:cs="Times New Roman"/>
                <w:sz w:val="22"/>
                <w:szCs w:val="22"/>
              </w:rPr>
              <w:t>20</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Фотоны, линейчатые спектры, закон радиоактивного распада</w:t>
            </w:r>
          </w:p>
        </w:tc>
        <w:tc>
          <w:tcPr>
            <w:tcW w:w="191" w:type="pct"/>
          </w:tcPr>
          <w:p w:rsidR="00D70E9B" w:rsidRPr="004E5270" w:rsidRDefault="00D70E9B" w:rsidP="00D70E9B">
            <w:pPr>
              <w:jc w:val="center"/>
              <w:rPr>
                <w:rFonts w:ascii="Times New Roman" w:hAnsi="Times New Roman" w:cs="Times New Roman"/>
                <w:sz w:val="22"/>
                <w:szCs w:val="22"/>
              </w:rPr>
            </w:pPr>
            <w:r w:rsidRPr="004E5270">
              <w:rPr>
                <w:rFonts w:ascii="Times New Roman" w:hAnsi="Times New Roman" w:cs="Times New Roman"/>
                <w:sz w:val="22"/>
                <w:szCs w:val="22"/>
              </w:rPr>
              <w:t>Б</w:t>
            </w:r>
          </w:p>
        </w:tc>
        <w:tc>
          <w:tcPr>
            <w:tcW w:w="249" w:type="pct"/>
          </w:tcPr>
          <w:p w:rsidR="00D70E9B" w:rsidRPr="004E5270" w:rsidRDefault="00D70E9B" w:rsidP="00D70E9B">
            <w:pPr>
              <w:jc w:val="center"/>
              <w:rPr>
                <w:rFonts w:ascii="Times New Roman" w:hAnsi="Times New Roman" w:cs="Times New Roman"/>
                <w:i/>
                <w:sz w:val="22"/>
                <w:szCs w:val="22"/>
              </w:rPr>
            </w:pPr>
            <w:r w:rsidRPr="004E5270">
              <w:rPr>
                <w:rFonts w:ascii="Times New Roman" w:hAnsi="Times New Roman" w:cs="Times New Roman"/>
                <w:i/>
                <w:sz w:val="22"/>
                <w:szCs w:val="22"/>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D70E9B" w:rsidRPr="004E5270" w:rsidRDefault="00D70E9B" w:rsidP="00D70E9B">
            <w:pPr>
              <w:jc w:val="center"/>
              <w:rPr>
                <w:rFonts w:ascii="Times New Roman" w:hAnsi="Times New Roman" w:cs="Times New Roman"/>
                <w:sz w:val="22"/>
                <w:szCs w:val="22"/>
              </w:rPr>
            </w:pPr>
            <w:r w:rsidRPr="004E5270">
              <w:rPr>
                <w:rFonts w:ascii="Times New Roman" w:hAnsi="Times New Roman" w:cs="Times New Roman"/>
                <w:sz w:val="22"/>
                <w:szCs w:val="22"/>
              </w:rPr>
              <w:t>50%</w:t>
            </w:r>
          </w:p>
        </w:tc>
      </w:tr>
      <w:tr w:rsidR="00D70E9B" w:rsidRPr="004E5270" w:rsidTr="00D70E9B">
        <w:trPr>
          <w:trHeight w:val="460"/>
        </w:trPr>
        <w:tc>
          <w:tcPr>
            <w:tcW w:w="193" w:type="pct"/>
          </w:tcPr>
          <w:p w:rsidR="00D70E9B" w:rsidRPr="004E5270" w:rsidRDefault="00D70E9B" w:rsidP="00D70E9B">
            <w:pPr>
              <w:rPr>
                <w:rFonts w:ascii="Times New Roman" w:hAnsi="Times New Roman" w:cs="Times New Roman"/>
                <w:sz w:val="22"/>
                <w:szCs w:val="22"/>
              </w:rPr>
            </w:pPr>
            <w:r w:rsidRPr="004E5270">
              <w:rPr>
                <w:rFonts w:ascii="Times New Roman" w:hAnsi="Times New Roman" w:cs="Times New Roman"/>
                <w:sz w:val="22"/>
                <w:szCs w:val="22"/>
              </w:rPr>
              <w:t>21</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Квантовая физика (изменение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191" w:type="pct"/>
          </w:tcPr>
          <w:p w:rsidR="00D70E9B" w:rsidRPr="004E5270" w:rsidRDefault="00D70E9B" w:rsidP="00D70E9B">
            <w:pPr>
              <w:jc w:val="center"/>
              <w:rPr>
                <w:rFonts w:ascii="Times New Roman" w:hAnsi="Times New Roman" w:cs="Times New Roman"/>
                <w:sz w:val="22"/>
                <w:szCs w:val="22"/>
              </w:rPr>
            </w:pPr>
            <w:r w:rsidRPr="004E5270">
              <w:rPr>
                <w:rFonts w:ascii="Times New Roman" w:hAnsi="Times New Roman" w:cs="Times New Roman"/>
                <w:sz w:val="22"/>
                <w:szCs w:val="22"/>
              </w:rPr>
              <w:t>Б</w:t>
            </w:r>
          </w:p>
        </w:tc>
        <w:tc>
          <w:tcPr>
            <w:tcW w:w="249" w:type="pct"/>
          </w:tcPr>
          <w:p w:rsidR="00D70E9B" w:rsidRPr="004E5270" w:rsidRDefault="00D70E9B" w:rsidP="00D70E9B">
            <w:pPr>
              <w:jc w:val="center"/>
              <w:rPr>
                <w:rFonts w:ascii="Times New Roman" w:hAnsi="Times New Roman" w:cs="Times New Roman"/>
                <w:i/>
                <w:sz w:val="22"/>
                <w:szCs w:val="22"/>
              </w:rPr>
            </w:pPr>
            <w:r w:rsidRPr="004E5270">
              <w:rPr>
                <w:rFonts w:ascii="Times New Roman" w:hAnsi="Times New Roman" w:cs="Times New Roman"/>
                <w:i/>
                <w:sz w:val="22"/>
                <w:szCs w:val="22"/>
              </w:rPr>
              <w:t>2</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2</w:t>
            </w:r>
          </w:p>
        </w:tc>
        <w:tc>
          <w:tcPr>
            <w:tcW w:w="342" w:type="pct"/>
            <w:gridSpan w:val="2"/>
          </w:tcPr>
          <w:p w:rsidR="00D70E9B" w:rsidRPr="004E5270" w:rsidRDefault="00D70E9B" w:rsidP="00D70E9B">
            <w:pPr>
              <w:jc w:val="center"/>
              <w:rPr>
                <w:rFonts w:ascii="Times New Roman" w:hAnsi="Times New Roman" w:cs="Times New Roman"/>
                <w:sz w:val="22"/>
                <w:szCs w:val="22"/>
              </w:rPr>
            </w:pPr>
            <w:r w:rsidRPr="004E5270">
              <w:rPr>
                <w:rFonts w:ascii="Times New Roman" w:hAnsi="Times New Roman" w:cs="Times New Roman"/>
                <w:sz w:val="22"/>
                <w:szCs w:val="22"/>
              </w:rPr>
              <w:t>50%</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sz w:val="22"/>
                <w:szCs w:val="22"/>
              </w:rPr>
            </w:pPr>
            <w:r w:rsidRPr="004E5270">
              <w:rPr>
                <w:rFonts w:ascii="Times New Roman" w:hAnsi="Times New Roman" w:cs="Times New Roman"/>
                <w:sz w:val="22"/>
                <w:szCs w:val="22"/>
              </w:rPr>
              <w:t>22</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Механика – квантовая физика (методы научного познания)</w:t>
            </w:r>
          </w:p>
        </w:tc>
        <w:tc>
          <w:tcPr>
            <w:tcW w:w="191" w:type="pct"/>
          </w:tcPr>
          <w:p w:rsidR="00D70E9B" w:rsidRPr="004E5270" w:rsidRDefault="00D70E9B" w:rsidP="00D70E9B">
            <w:pPr>
              <w:jc w:val="center"/>
              <w:rPr>
                <w:rFonts w:ascii="Times New Roman" w:hAnsi="Times New Roman" w:cs="Times New Roman"/>
                <w:sz w:val="22"/>
                <w:szCs w:val="22"/>
              </w:rPr>
            </w:pPr>
            <w:r w:rsidRPr="004E5270">
              <w:rPr>
                <w:rFonts w:ascii="Times New Roman" w:hAnsi="Times New Roman" w:cs="Times New Roman"/>
                <w:sz w:val="22"/>
                <w:szCs w:val="22"/>
              </w:rPr>
              <w:t>Б</w:t>
            </w:r>
          </w:p>
        </w:tc>
        <w:tc>
          <w:tcPr>
            <w:tcW w:w="249" w:type="pct"/>
          </w:tcPr>
          <w:p w:rsidR="00D70E9B" w:rsidRPr="004E5270" w:rsidRDefault="00D70E9B" w:rsidP="00D70E9B">
            <w:pPr>
              <w:jc w:val="center"/>
              <w:rPr>
                <w:rFonts w:ascii="Times New Roman" w:hAnsi="Times New Roman" w:cs="Times New Roman"/>
                <w:i/>
                <w:sz w:val="22"/>
                <w:szCs w:val="22"/>
              </w:rPr>
            </w:pPr>
            <w:r w:rsidRPr="004E5270">
              <w:rPr>
                <w:rFonts w:ascii="Times New Roman" w:hAnsi="Times New Roman" w:cs="Times New Roman"/>
                <w:i/>
                <w:sz w:val="22"/>
                <w:szCs w:val="22"/>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D70E9B" w:rsidRPr="004E5270" w:rsidRDefault="00D70E9B" w:rsidP="00D70E9B">
            <w:pPr>
              <w:jc w:val="center"/>
              <w:rPr>
                <w:rFonts w:ascii="Times New Roman" w:hAnsi="Times New Roman" w:cs="Times New Roman"/>
                <w:sz w:val="22"/>
                <w:szCs w:val="22"/>
              </w:rPr>
            </w:pPr>
            <w:r w:rsidRPr="004E5270">
              <w:rPr>
                <w:rFonts w:ascii="Times New Roman" w:hAnsi="Times New Roman" w:cs="Times New Roman"/>
                <w:sz w:val="22"/>
                <w:szCs w:val="22"/>
              </w:rPr>
              <w:t>0%</w:t>
            </w:r>
          </w:p>
        </w:tc>
      </w:tr>
      <w:tr w:rsidR="00D70E9B" w:rsidRPr="004E5270" w:rsidTr="00D70E9B">
        <w:trPr>
          <w:trHeight w:val="60"/>
        </w:trPr>
        <w:tc>
          <w:tcPr>
            <w:tcW w:w="193" w:type="pct"/>
          </w:tcPr>
          <w:p w:rsidR="00D70E9B" w:rsidRPr="004E5270" w:rsidRDefault="00D70E9B" w:rsidP="00D70E9B">
            <w:pPr>
              <w:rPr>
                <w:rFonts w:ascii="Times New Roman" w:hAnsi="Times New Roman" w:cs="Times New Roman"/>
                <w:sz w:val="22"/>
                <w:szCs w:val="22"/>
              </w:rPr>
            </w:pPr>
            <w:r w:rsidRPr="004E5270">
              <w:rPr>
                <w:rFonts w:ascii="Times New Roman" w:hAnsi="Times New Roman" w:cs="Times New Roman"/>
                <w:sz w:val="22"/>
                <w:szCs w:val="22"/>
              </w:rPr>
              <w:t>23</w:t>
            </w:r>
          </w:p>
        </w:tc>
        <w:tc>
          <w:tcPr>
            <w:tcW w:w="3511" w:type="pct"/>
          </w:tcPr>
          <w:p w:rsidR="00D70E9B" w:rsidRPr="004E5270" w:rsidRDefault="00D70E9B" w:rsidP="00D70E9B">
            <w:pPr>
              <w:rPr>
                <w:rFonts w:ascii="Times New Roman" w:hAnsi="Times New Roman" w:cs="Times New Roman"/>
                <w:sz w:val="20"/>
                <w:szCs w:val="20"/>
              </w:rPr>
            </w:pPr>
            <w:r w:rsidRPr="004E5270">
              <w:rPr>
                <w:rFonts w:ascii="Times New Roman" w:hAnsi="Times New Roman" w:cs="Times New Roman"/>
                <w:sz w:val="20"/>
                <w:szCs w:val="20"/>
              </w:rPr>
              <w:t>Механика – квантовая физика (методы научного познания)</w:t>
            </w:r>
          </w:p>
        </w:tc>
        <w:tc>
          <w:tcPr>
            <w:tcW w:w="191" w:type="pct"/>
          </w:tcPr>
          <w:p w:rsidR="00D70E9B" w:rsidRPr="004E5270" w:rsidRDefault="00D70E9B" w:rsidP="00D70E9B">
            <w:pPr>
              <w:jc w:val="center"/>
              <w:rPr>
                <w:rFonts w:ascii="Times New Roman" w:hAnsi="Times New Roman" w:cs="Times New Roman"/>
                <w:sz w:val="22"/>
                <w:szCs w:val="22"/>
              </w:rPr>
            </w:pPr>
            <w:r w:rsidRPr="004E5270">
              <w:rPr>
                <w:rFonts w:ascii="Times New Roman" w:hAnsi="Times New Roman" w:cs="Times New Roman"/>
                <w:sz w:val="22"/>
                <w:szCs w:val="22"/>
              </w:rPr>
              <w:t>Б</w:t>
            </w:r>
          </w:p>
        </w:tc>
        <w:tc>
          <w:tcPr>
            <w:tcW w:w="249" w:type="pct"/>
          </w:tcPr>
          <w:p w:rsidR="00D70E9B" w:rsidRPr="004E5270" w:rsidRDefault="00D70E9B" w:rsidP="00D70E9B">
            <w:pPr>
              <w:jc w:val="center"/>
              <w:rPr>
                <w:rFonts w:ascii="Times New Roman" w:hAnsi="Times New Roman" w:cs="Times New Roman"/>
                <w:i/>
                <w:sz w:val="22"/>
                <w:szCs w:val="22"/>
              </w:rPr>
            </w:pPr>
            <w:r w:rsidRPr="004E5270">
              <w:rPr>
                <w:rFonts w:ascii="Times New Roman" w:hAnsi="Times New Roman" w:cs="Times New Roman"/>
                <w:i/>
                <w:sz w:val="22"/>
                <w:szCs w:val="22"/>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257" w:type="pct"/>
          </w:tcPr>
          <w:p w:rsidR="00D70E9B" w:rsidRPr="004E5270" w:rsidRDefault="00D70E9B" w:rsidP="00D70E9B">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D70E9B" w:rsidRPr="004E5270" w:rsidRDefault="00D70E9B" w:rsidP="00D70E9B">
            <w:pPr>
              <w:jc w:val="center"/>
              <w:rPr>
                <w:rFonts w:ascii="Times New Roman" w:hAnsi="Times New Roman" w:cs="Times New Roman"/>
                <w:sz w:val="22"/>
                <w:szCs w:val="22"/>
              </w:rPr>
            </w:pPr>
            <w:r w:rsidRPr="004E5270">
              <w:rPr>
                <w:rFonts w:ascii="Times New Roman" w:hAnsi="Times New Roman" w:cs="Times New Roman"/>
                <w:sz w:val="22"/>
                <w:szCs w:val="22"/>
              </w:rPr>
              <w:t>100%</w:t>
            </w:r>
          </w:p>
        </w:tc>
      </w:tr>
      <w:tr w:rsidR="00DA35C6" w:rsidRPr="004E5270" w:rsidTr="00D70E9B">
        <w:trPr>
          <w:trHeight w:val="60"/>
        </w:trPr>
        <w:tc>
          <w:tcPr>
            <w:tcW w:w="193" w:type="pct"/>
          </w:tcPr>
          <w:p w:rsidR="00DA35C6" w:rsidRPr="004E5270" w:rsidRDefault="00DA35C6" w:rsidP="00DA35C6">
            <w:pPr>
              <w:rPr>
                <w:rFonts w:ascii="Times New Roman" w:hAnsi="Times New Roman" w:cs="Times New Roman"/>
                <w:sz w:val="22"/>
                <w:szCs w:val="22"/>
              </w:rPr>
            </w:pPr>
            <w:r w:rsidRPr="004E5270">
              <w:rPr>
                <w:rFonts w:ascii="Times New Roman" w:hAnsi="Times New Roman" w:cs="Times New Roman"/>
                <w:sz w:val="22"/>
                <w:szCs w:val="22"/>
              </w:rPr>
              <w:t>24</w:t>
            </w:r>
          </w:p>
        </w:tc>
        <w:tc>
          <w:tcPr>
            <w:tcW w:w="3511" w:type="pct"/>
          </w:tcPr>
          <w:p w:rsidR="00DA35C6" w:rsidRPr="004E5270" w:rsidRDefault="00DA35C6" w:rsidP="00DA35C6">
            <w:pPr>
              <w:rPr>
                <w:rFonts w:ascii="Times New Roman" w:hAnsi="Times New Roman" w:cs="Times New Roman"/>
                <w:sz w:val="20"/>
                <w:szCs w:val="20"/>
              </w:rPr>
            </w:pPr>
            <w:r w:rsidRPr="004E5270">
              <w:rPr>
                <w:rFonts w:ascii="Times New Roman" w:hAnsi="Times New Roman" w:cs="Times New Roman"/>
                <w:sz w:val="20"/>
                <w:szCs w:val="20"/>
              </w:rPr>
              <w:t>Элементы астрофизики: Солнечная система, звезды, галактики</w:t>
            </w:r>
          </w:p>
        </w:tc>
        <w:tc>
          <w:tcPr>
            <w:tcW w:w="191" w:type="pct"/>
          </w:tcPr>
          <w:p w:rsidR="00DA35C6" w:rsidRPr="004E5270" w:rsidRDefault="00DA35C6" w:rsidP="00DA35C6">
            <w:pPr>
              <w:jc w:val="center"/>
              <w:rPr>
                <w:rFonts w:ascii="Times New Roman" w:hAnsi="Times New Roman" w:cs="Times New Roman"/>
                <w:sz w:val="22"/>
                <w:szCs w:val="22"/>
              </w:rPr>
            </w:pPr>
            <w:r w:rsidRPr="004E5270">
              <w:rPr>
                <w:rFonts w:ascii="Times New Roman" w:hAnsi="Times New Roman" w:cs="Times New Roman"/>
                <w:sz w:val="22"/>
                <w:szCs w:val="22"/>
              </w:rPr>
              <w:t>П</w:t>
            </w:r>
          </w:p>
        </w:tc>
        <w:tc>
          <w:tcPr>
            <w:tcW w:w="249" w:type="pct"/>
          </w:tcPr>
          <w:p w:rsidR="00DA35C6" w:rsidRPr="004E5270" w:rsidRDefault="00DA35C6" w:rsidP="00DA35C6">
            <w:pPr>
              <w:jc w:val="center"/>
              <w:rPr>
                <w:rFonts w:ascii="Times New Roman" w:hAnsi="Times New Roman" w:cs="Times New Roman"/>
                <w:i/>
                <w:sz w:val="22"/>
                <w:szCs w:val="22"/>
              </w:rPr>
            </w:pPr>
            <w:r w:rsidRPr="004E5270">
              <w:rPr>
                <w:rFonts w:ascii="Times New Roman" w:hAnsi="Times New Roman" w:cs="Times New Roman"/>
                <w:i/>
                <w:sz w:val="22"/>
                <w:szCs w:val="22"/>
              </w:rPr>
              <w:t>2</w:t>
            </w:r>
          </w:p>
        </w:tc>
        <w:tc>
          <w:tcPr>
            <w:tcW w:w="257" w:type="pct"/>
          </w:tcPr>
          <w:p w:rsidR="00DA35C6" w:rsidRPr="004E5270" w:rsidRDefault="00DA35C6" w:rsidP="00D70E9B">
            <w:pPr>
              <w:jc w:val="center"/>
              <w:rPr>
                <w:rFonts w:ascii="Times New Roman" w:hAnsi="Times New Roman" w:cs="Times New Roman"/>
              </w:rPr>
            </w:pPr>
            <w:r w:rsidRPr="004E5270">
              <w:rPr>
                <w:rFonts w:ascii="Times New Roman" w:hAnsi="Times New Roman" w:cs="Times New Roman"/>
              </w:rPr>
              <w:t>0</w:t>
            </w:r>
          </w:p>
        </w:tc>
        <w:tc>
          <w:tcPr>
            <w:tcW w:w="257" w:type="pct"/>
          </w:tcPr>
          <w:p w:rsidR="00DA35C6" w:rsidRPr="004E5270" w:rsidRDefault="00D70E9B" w:rsidP="00D70E9B">
            <w:pPr>
              <w:jc w:val="center"/>
              <w:rPr>
                <w:rFonts w:ascii="Times New Roman" w:hAnsi="Times New Roman" w:cs="Times New Roman"/>
                <w:sz w:val="22"/>
                <w:szCs w:val="22"/>
              </w:rPr>
            </w:pPr>
            <w:r w:rsidRPr="004E5270">
              <w:rPr>
                <w:rFonts w:ascii="Times New Roman" w:hAnsi="Times New Roman" w:cs="Times New Roman"/>
                <w:sz w:val="22"/>
                <w:szCs w:val="22"/>
              </w:rPr>
              <w:t>2</w:t>
            </w:r>
          </w:p>
        </w:tc>
        <w:tc>
          <w:tcPr>
            <w:tcW w:w="342" w:type="pct"/>
            <w:gridSpan w:val="2"/>
          </w:tcPr>
          <w:p w:rsidR="00DA35C6" w:rsidRPr="004E5270" w:rsidRDefault="00DA35C6" w:rsidP="00DA35C6">
            <w:pPr>
              <w:jc w:val="center"/>
              <w:rPr>
                <w:rFonts w:ascii="Times New Roman" w:hAnsi="Times New Roman" w:cs="Times New Roman"/>
                <w:sz w:val="22"/>
                <w:szCs w:val="22"/>
              </w:rPr>
            </w:pPr>
            <w:r w:rsidRPr="004E5270">
              <w:rPr>
                <w:rFonts w:ascii="Times New Roman" w:hAnsi="Times New Roman" w:cs="Times New Roman"/>
                <w:sz w:val="22"/>
                <w:szCs w:val="22"/>
              </w:rPr>
              <w:t>50%</w:t>
            </w:r>
          </w:p>
        </w:tc>
      </w:tr>
      <w:tr w:rsidR="00AC13AF" w:rsidRPr="004E5270" w:rsidTr="00883A5C">
        <w:trPr>
          <w:trHeight w:val="60"/>
        </w:trPr>
        <w:tc>
          <w:tcPr>
            <w:tcW w:w="5000" w:type="pct"/>
            <w:gridSpan w:val="8"/>
          </w:tcPr>
          <w:p w:rsidR="00AC13AF" w:rsidRPr="004E5270" w:rsidRDefault="00AC13AF" w:rsidP="00883A5C">
            <w:pPr>
              <w:jc w:val="center"/>
              <w:rPr>
                <w:rFonts w:ascii="Times New Roman" w:hAnsi="Times New Roman" w:cs="Times New Roman"/>
                <w:sz w:val="22"/>
                <w:szCs w:val="22"/>
              </w:rPr>
            </w:pPr>
            <w:r w:rsidRPr="004E5270">
              <w:rPr>
                <w:rFonts w:ascii="Times New Roman" w:hAnsi="Times New Roman" w:cs="Times New Roman"/>
                <w:b/>
                <w:sz w:val="22"/>
                <w:szCs w:val="22"/>
              </w:rPr>
              <w:t>Часть 2</w:t>
            </w:r>
          </w:p>
        </w:tc>
      </w:tr>
      <w:tr w:rsidR="00CB6EF0" w:rsidRPr="004E5270" w:rsidTr="00883A5C">
        <w:trPr>
          <w:trHeight w:val="60"/>
        </w:trPr>
        <w:tc>
          <w:tcPr>
            <w:tcW w:w="193" w:type="pct"/>
          </w:tcPr>
          <w:p w:rsidR="00CB6EF0" w:rsidRPr="004E5270" w:rsidRDefault="00CB6EF0" w:rsidP="00CB6EF0">
            <w:pPr>
              <w:rPr>
                <w:rFonts w:ascii="Times New Roman" w:hAnsi="Times New Roman" w:cs="Times New Roman"/>
                <w:sz w:val="22"/>
                <w:szCs w:val="22"/>
              </w:rPr>
            </w:pPr>
            <w:r w:rsidRPr="004E5270">
              <w:rPr>
                <w:rFonts w:ascii="Times New Roman" w:hAnsi="Times New Roman" w:cs="Times New Roman"/>
                <w:sz w:val="22"/>
                <w:szCs w:val="22"/>
              </w:rPr>
              <w:t>25</w:t>
            </w:r>
          </w:p>
        </w:tc>
        <w:tc>
          <w:tcPr>
            <w:tcW w:w="3511" w:type="pct"/>
          </w:tcPr>
          <w:p w:rsidR="00CB6EF0" w:rsidRPr="004E5270" w:rsidRDefault="00CB6EF0" w:rsidP="00CB6EF0">
            <w:pPr>
              <w:rPr>
                <w:rFonts w:ascii="Times New Roman" w:hAnsi="Times New Roman" w:cs="Times New Roman"/>
                <w:sz w:val="20"/>
                <w:szCs w:val="20"/>
              </w:rPr>
            </w:pPr>
            <w:r w:rsidRPr="004E5270">
              <w:rPr>
                <w:rFonts w:ascii="Times New Roman" w:hAnsi="Times New Roman" w:cs="Times New Roman"/>
                <w:sz w:val="20"/>
                <w:szCs w:val="20"/>
              </w:rPr>
              <w:t>Механика, молекулярная физика (расчетная задача)</w:t>
            </w:r>
          </w:p>
        </w:tc>
        <w:tc>
          <w:tcPr>
            <w:tcW w:w="191" w:type="pct"/>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П</w:t>
            </w:r>
          </w:p>
        </w:tc>
        <w:tc>
          <w:tcPr>
            <w:tcW w:w="249" w:type="pct"/>
          </w:tcPr>
          <w:p w:rsidR="00CB6EF0" w:rsidRPr="004E5270" w:rsidRDefault="00CB6EF0" w:rsidP="00CB6EF0">
            <w:pPr>
              <w:jc w:val="center"/>
              <w:rPr>
                <w:rFonts w:ascii="Times New Roman" w:hAnsi="Times New Roman" w:cs="Times New Roman"/>
                <w:i/>
                <w:sz w:val="22"/>
                <w:szCs w:val="22"/>
              </w:rPr>
            </w:pPr>
            <w:r w:rsidRPr="004E5270">
              <w:rPr>
                <w:rFonts w:ascii="Times New Roman" w:hAnsi="Times New Roman" w:cs="Times New Roman"/>
                <w:i/>
                <w:sz w:val="22"/>
                <w:szCs w:val="22"/>
              </w:rPr>
              <w:t>1</w:t>
            </w:r>
          </w:p>
        </w:tc>
        <w:tc>
          <w:tcPr>
            <w:tcW w:w="257" w:type="pct"/>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rPr>
              <w:t>1</w:t>
            </w:r>
          </w:p>
        </w:tc>
        <w:tc>
          <w:tcPr>
            <w:tcW w:w="257" w:type="pct"/>
            <w:vAlign w:val="center"/>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rPr>
              <w:t>1</w:t>
            </w:r>
          </w:p>
        </w:tc>
        <w:tc>
          <w:tcPr>
            <w:tcW w:w="342" w:type="pct"/>
            <w:gridSpan w:val="2"/>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100%</w:t>
            </w:r>
          </w:p>
        </w:tc>
      </w:tr>
      <w:tr w:rsidR="00CB6EF0" w:rsidRPr="004E5270" w:rsidTr="00883A5C">
        <w:trPr>
          <w:trHeight w:val="60"/>
        </w:trPr>
        <w:tc>
          <w:tcPr>
            <w:tcW w:w="193" w:type="pct"/>
          </w:tcPr>
          <w:p w:rsidR="00CB6EF0" w:rsidRPr="004E5270" w:rsidRDefault="00CB6EF0" w:rsidP="00CB6EF0">
            <w:pPr>
              <w:rPr>
                <w:rFonts w:ascii="Times New Roman" w:hAnsi="Times New Roman" w:cs="Times New Roman"/>
                <w:sz w:val="22"/>
                <w:szCs w:val="22"/>
              </w:rPr>
            </w:pPr>
            <w:r w:rsidRPr="004E5270">
              <w:rPr>
                <w:rFonts w:ascii="Times New Roman" w:hAnsi="Times New Roman" w:cs="Times New Roman"/>
                <w:sz w:val="22"/>
                <w:szCs w:val="22"/>
              </w:rPr>
              <w:t>26</w:t>
            </w:r>
          </w:p>
        </w:tc>
        <w:tc>
          <w:tcPr>
            <w:tcW w:w="3511" w:type="pct"/>
          </w:tcPr>
          <w:p w:rsidR="00CB6EF0" w:rsidRPr="004E5270" w:rsidRDefault="00CB6EF0" w:rsidP="00CB6EF0">
            <w:pPr>
              <w:rPr>
                <w:rFonts w:ascii="Times New Roman" w:hAnsi="Times New Roman" w:cs="Times New Roman"/>
                <w:sz w:val="20"/>
                <w:szCs w:val="20"/>
              </w:rPr>
            </w:pPr>
            <w:r w:rsidRPr="004E5270">
              <w:rPr>
                <w:rFonts w:ascii="Times New Roman" w:hAnsi="Times New Roman" w:cs="Times New Roman"/>
                <w:sz w:val="20"/>
                <w:szCs w:val="20"/>
              </w:rPr>
              <w:t>Молекулярная физика, электродинамика (расчетная задача)</w:t>
            </w:r>
          </w:p>
        </w:tc>
        <w:tc>
          <w:tcPr>
            <w:tcW w:w="191" w:type="pct"/>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П</w:t>
            </w:r>
          </w:p>
        </w:tc>
        <w:tc>
          <w:tcPr>
            <w:tcW w:w="249" w:type="pct"/>
          </w:tcPr>
          <w:p w:rsidR="00CB6EF0" w:rsidRPr="004E5270" w:rsidRDefault="00CB6EF0" w:rsidP="00CB6EF0">
            <w:pPr>
              <w:jc w:val="center"/>
              <w:rPr>
                <w:rFonts w:ascii="Times New Roman" w:hAnsi="Times New Roman" w:cs="Times New Roman"/>
                <w:i/>
                <w:sz w:val="22"/>
                <w:szCs w:val="22"/>
              </w:rPr>
            </w:pPr>
            <w:r w:rsidRPr="004E5270">
              <w:rPr>
                <w:rFonts w:ascii="Times New Roman" w:hAnsi="Times New Roman" w:cs="Times New Roman"/>
                <w:i/>
                <w:sz w:val="22"/>
                <w:szCs w:val="22"/>
              </w:rPr>
              <w:t>1</w:t>
            </w:r>
          </w:p>
        </w:tc>
        <w:tc>
          <w:tcPr>
            <w:tcW w:w="257" w:type="pct"/>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rPr>
              <w:t>0</w:t>
            </w:r>
          </w:p>
        </w:tc>
        <w:tc>
          <w:tcPr>
            <w:tcW w:w="257" w:type="pct"/>
            <w:vAlign w:val="center"/>
          </w:tcPr>
          <w:p w:rsidR="00CB6EF0" w:rsidRPr="004E5270" w:rsidRDefault="00D70E9B" w:rsidP="00CB6EF0">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0%</w:t>
            </w:r>
          </w:p>
        </w:tc>
      </w:tr>
      <w:tr w:rsidR="00CB6EF0" w:rsidRPr="004E5270" w:rsidTr="00883A5C">
        <w:trPr>
          <w:trHeight w:val="60"/>
        </w:trPr>
        <w:tc>
          <w:tcPr>
            <w:tcW w:w="193" w:type="pct"/>
          </w:tcPr>
          <w:p w:rsidR="00CB6EF0" w:rsidRPr="004E5270" w:rsidRDefault="00CB6EF0" w:rsidP="00CB6EF0">
            <w:pPr>
              <w:rPr>
                <w:rFonts w:ascii="Times New Roman" w:hAnsi="Times New Roman" w:cs="Times New Roman"/>
                <w:sz w:val="22"/>
                <w:szCs w:val="22"/>
              </w:rPr>
            </w:pPr>
            <w:r w:rsidRPr="004E5270">
              <w:rPr>
                <w:rFonts w:ascii="Times New Roman" w:hAnsi="Times New Roman" w:cs="Times New Roman"/>
                <w:sz w:val="22"/>
                <w:szCs w:val="22"/>
              </w:rPr>
              <w:t>27</w:t>
            </w:r>
          </w:p>
        </w:tc>
        <w:tc>
          <w:tcPr>
            <w:tcW w:w="3511" w:type="pct"/>
          </w:tcPr>
          <w:p w:rsidR="00CB6EF0" w:rsidRPr="004E5270" w:rsidRDefault="00CB6EF0" w:rsidP="00CB6EF0">
            <w:pPr>
              <w:rPr>
                <w:rFonts w:ascii="Times New Roman" w:hAnsi="Times New Roman" w:cs="Times New Roman"/>
                <w:sz w:val="20"/>
                <w:szCs w:val="20"/>
              </w:rPr>
            </w:pPr>
            <w:r w:rsidRPr="004E5270">
              <w:rPr>
                <w:rFonts w:ascii="Times New Roman" w:hAnsi="Times New Roman" w:cs="Times New Roman"/>
                <w:sz w:val="20"/>
                <w:szCs w:val="20"/>
              </w:rPr>
              <w:t>Электродинамика, квантовая физика (расчетная задача)</w:t>
            </w:r>
          </w:p>
        </w:tc>
        <w:tc>
          <w:tcPr>
            <w:tcW w:w="191" w:type="pct"/>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П</w:t>
            </w:r>
          </w:p>
        </w:tc>
        <w:tc>
          <w:tcPr>
            <w:tcW w:w="249" w:type="pct"/>
          </w:tcPr>
          <w:p w:rsidR="00CB6EF0" w:rsidRPr="004E5270" w:rsidRDefault="00CB6EF0" w:rsidP="00CB6EF0">
            <w:pPr>
              <w:jc w:val="center"/>
              <w:rPr>
                <w:rFonts w:ascii="Times New Roman" w:hAnsi="Times New Roman" w:cs="Times New Roman"/>
                <w:i/>
                <w:sz w:val="22"/>
                <w:szCs w:val="22"/>
              </w:rPr>
            </w:pPr>
            <w:r w:rsidRPr="004E5270">
              <w:rPr>
                <w:rFonts w:ascii="Times New Roman" w:hAnsi="Times New Roman" w:cs="Times New Roman"/>
                <w:i/>
                <w:sz w:val="22"/>
                <w:szCs w:val="22"/>
              </w:rPr>
              <w:t>1</w:t>
            </w:r>
          </w:p>
        </w:tc>
        <w:tc>
          <w:tcPr>
            <w:tcW w:w="257" w:type="pct"/>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rPr>
              <w:t>0</w:t>
            </w:r>
          </w:p>
        </w:tc>
        <w:tc>
          <w:tcPr>
            <w:tcW w:w="257" w:type="pct"/>
            <w:vAlign w:val="center"/>
          </w:tcPr>
          <w:p w:rsidR="00CB6EF0" w:rsidRPr="004E5270" w:rsidRDefault="00D70E9B" w:rsidP="00CB6EF0">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0%</w:t>
            </w:r>
          </w:p>
        </w:tc>
      </w:tr>
      <w:tr w:rsidR="00DA35C6" w:rsidRPr="004E5270" w:rsidTr="00883A5C">
        <w:trPr>
          <w:trHeight w:val="60"/>
        </w:trPr>
        <w:tc>
          <w:tcPr>
            <w:tcW w:w="193" w:type="pct"/>
          </w:tcPr>
          <w:p w:rsidR="00DA35C6" w:rsidRPr="004E5270" w:rsidRDefault="00DA35C6" w:rsidP="00DA35C6">
            <w:pPr>
              <w:rPr>
                <w:rFonts w:ascii="Times New Roman" w:hAnsi="Times New Roman" w:cs="Times New Roman"/>
                <w:sz w:val="22"/>
                <w:szCs w:val="22"/>
              </w:rPr>
            </w:pPr>
            <w:r w:rsidRPr="004E5270">
              <w:rPr>
                <w:rFonts w:ascii="Times New Roman" w:hAnsi="Times New Roman" w:cs="Times New Roman"/>
                <w:sz w:val="22"/>
                <w:szCs w:val="22"/>
              </w:rPr>
              <w:t>28</w:t>
            </w:r>
          </w:p>
        </w:tc>
        <w:tc>
          <w:tcPr>
            <w:tcW w:w="3511" w:type="pct"/>
          </w:tcPr>
          <w:p w:rsidR="00DA35C6" w:rsidRPr="004E5270" w:rsidRDefault="00DA35C6" w:rsidP="00DA35C6">
            <w:pPr>
              <w:rPr>
                <w:rFonts w:ascii="Times New Roman" w:hAnsi="Times New Roman" w:cs="Times New Roman"/>
                <w:sz w:val="20"/>
                <w:szCs w:val="20"/>
              </w:rPr>
            </w:pPr>
            <w:r w:rsidRPr="004E5270">
              <w:rPr>
                <w:rFonts w:ascii="Times New Roman" w:hAnsi="Times New Roman" w:cs="Times New Roman"/>
                <w:sz w:val="20"/>
                <w:szCs w:val="20"/>
              </w:rPr>
              <w:t>Механика – квантовая физика (качественная задача)</w:t>
            </w:r>
          </w:p>
        </w:tc>
        <w:tc>
          <w:tcPr>
            <w:tcW w:w="191" w:type="pct"/>
          </w:tcPr>
          <w:p w:rsidR="00DA35C6" w:rsidRPr="004E5270" w:rsidRDefault="00DA35C6" w:rsidP="00DA35C6">
            <w:pPr>
              <w:jc w:val="center"/>
              <w:rPr>
                <w:rFonts w:ascii="Times New Roman" w:hAnsi="Times New Roman" w:cs="Times New Roman"/>
                <w:sz w:val="22"/>
                <w:szCs w:val="22"/>
              </w:rPr>
            </w:pPr>
            <w:r w:rsidRPr="004E5270">
              <w:rPr>
                <w:rFonts w:ascii="Times New Roman" w:hAnsi="Times New Roman" w:cs="Times New Roman"/>
                <w:sz w:val="22"/>
                <w:szCs w:val="22"/>
              </w:rPr>
              <w:t>П</w:t>
            </w:r>
          </w:p>
        </w:tc>
        <w:tc>
          <w:tcPr>
            <w:tcW w:w="249" w:type="pct"/>
          </w:tcPr>
          <w:p w:rsidR="00DA35C6" w:rsidRPr="004E5270" w:rsidRDefault="00DA35C6" w:rsidP="00DA35C6">
            <w:pPr>
              <w:jc w:val="center"/>
              <w:rPr>
                <w:rFonts w:ascii="Times New Roman" w:hAnsi="Times New Roman" w:cs="Times New Roman"/>
                <w:i/>
                <w:sz w:val="22"/>
                <w:szCs w:val="22"/>
              </w:rPr>
            </w:pPr>
            <w:r w:rsidRPr="004E5270">
              <w:rPr>
                <w:rFonts w:ascii="Times New Roman" w:hAnsi="Times New Roman" w:cs="Times New Roman"/>
                <w:i/>
                <w:sz w:val="22"/>
                <w:szCs w:val="22"/>
              </w:rPr>
              <w:t>3</w:t>
            </w:r>
          </w:p>
        </w:tc>
        <w:tc>
          <w:tcPr>
            <w:tcW w:w="257" w:type="pct"/>
            <w:vAlign w:val="center"/>
          </w:tcPr>
          <w:p w:rsidR="00DA35C6" w:rsidRPr="004E5270" w:rsidRDefault="00CB6EF0" w:rsidP="00DA35C6">
            <w:pPr>
              <w:jc w:val="center"/>
              <w:rPr>
                <w:rFonts w:ascii="Times New Roman" w:hAnsi="Times New Roman" w:cs="Times New Roman"/>
              </w:rPr>
            </w:pPr>
            <w:r w:rsidRPr="004E5270">
              <w:rPr>
                <w:rFonts w:ascii="Times New Roman" w:hAnsi="Times New Roman" w:cs="Times New Roman"/>
              </w:rPr>
              <w:t>0</w:t>
            </w:r>
          </w:p>
        </w:tc>
        <w:tc>
          <w:tcPr>
            <w:tcW w:w="257" w:type="pct"/>
          </w:tcPr>
          <w:p w:rsidR="00DA35C6" w:rsidRPr="004E5270" w:rsidRDefault="00CB6EF0" w:rsidP="00DA35C6">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DA35C6" w:rsidRPr="004E5270" w:rsidRDefault="00DA35C6" w:rsidP="00DA35C6">
            <w:pPr>
              <w:jc w:val="center"/>
              <w:rPr>
                <w:rFonts w:ascii="Times New Roman" w:hAnsi="Times New Roman" w:cs="Times New Roman"/>
              </w:rPr>
            </w:pPr>
            <w:r w:rsidRPr="004E5270">
              <w:rPr>
                <w:rFonts w:ascii="Times New Roman" w:hAnsi="Times New Roman" w:cs="Times New Roman"/>
                <w:sz w:val="22"/>
                <w:szCs w:val="22"/>
              </w:rPr>
              <w:t>0%</w:t>
            </w:r>
          </w:p>
        </w:tc>
      </w:tr>
      <w:tr w:rsidR="00CB6EF0" w:rsidRPr="004E5270" w:rsidTr="00883A5C">
        <w:trPr>
          <w:trHeight w:val="60"/>
        </w:trPr>
        <w:tc>
          <w:tcPr>
            <w:tcW w:w="193" w:type="pct"/>
          </w:tcPr>
          <w:p w:rsidR="00CB6EF0" w:rsidRPr="004E5270" w:rsidRDefault="00CB6EF0" w:rsidP="00CB6EF0">
            <w:pPr>
              <w:rPr>
                <w:rFonts w:ascii="Times New Roman" w:hAnsi="Times New Roman" w:cs="Times New Roman"/>
                <w:sz w:val="22"/>
                <w:szCs w:val="22"/>
              </w:rPr>
            </w:pPr>
            <w:r w:rsidRPr="004E5270">
              <w:rPr>
                <w:rFonts w:ascii="Times New Roman" w:hAnsi="Times New Roman" w:cs="Times New Roman"/>
                <w:sz w:val="22"/>
                <w:szCs w:val="22"/>
              </w:rPr>
              <w:t>29</w:t>
            </w:r>
          </w:p>
        </w:tc>
        <w:tc>
          <w:tcPr>
            <w:tcW w:w="3511" w:type="pct"/>
          </w:tcPr>
          <w:p w:rsidR="00CB6EF0" w:rsidRPr="004E5270" w:rsidRDefault="00CB6EF0" w:rsidP="00CB6EF0">
            <w:pPr>
              <w:rPr>
                <w:rFonts w:ascii="Times New Roman" w:hAnsi="Times New Roman" w:cs="Times New Roman"/>
                <w:sz w:val="20"/>
                <w:szCs w:val="20"/>
              </w:rPr>
            </w:pPr>
            <w:r w:rsidRPr="004E5270">
              <w:rPr>
                <w:rFonts w:ascii="Times New Roman" w:hAnsi="Times New Roman" w:cs="Times New Roman"/>
                <w:sz w:val="20"/>
                <w:szCs w:val="20"/>
              </w:rPr>
              <w:t xml:space="preserve">Механика </w:t>
            </w:r>
            <w:r w:rsidRPr="004E5270">
              <w:rPr>
                <w:rFonts w:ascii="Times New Roman" w:hAnsi="Times New Roman" w:cs="Times New Roman"/>
                <w:i/>
                <w:iCs/>
                <w:sz w:val="20"/>
                <w:szCs w:val="20"/>
              </w:rPr>
              <w:t>(расчетная задача)</w:t>
            </w:r>
          </w:p>
        </w:tc>
        <w:tc>
          <w:tcPr>
            <w:tcW w:w="191" w:type="pct"/>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 xml:space="preserve">В </w:t>
            </w:r>
          </w:p>
        </w:tc>
        <w:tc>
          <w:tcPr>
            <w:tcW w:w="249" w:type="pct"/>
          </w:tcPr>
          <w:p w:rsidR="00CB6EF0" w:rsidRPr="004E5270" w:rsidRDefault="00CB6EF0" w:rsidP="00CB6EF0">
            <w:pPr>
              <w:jc w:val="center"/>
              <w:rPr>
                <w:rFonts w:ascii="Times New Roman" w:hAnsi="Times New Roman" w:cs="Times New Roman"/>
                <w:i/>
                <w:sz w:val="22"/>
                <w:szCs w:val="22"/>
              </w:rPr>
            </w:pPr>
            <w:r w:rsidRPr="004E5270">
              <w:rPr>
                <w:rFonts w:ascii="Times New Roman" w:hAnsi="Times New Roman" w:cs="Times New Roman"/>
                <w:i/>
                <w:sz w:val="22"/>
                <w:szCs w:val="22"/>
              </w:rPr>
              <w:t>3</w:t>
            </w:r>
          </w:p>
        </w:tc>
        <w:tc>
          <w:tcPr>
            <w:tcW w:w="257" w:type="pct"/>
            <w:vAlign w:val="center"/>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bCs/>
              </w:rPr>
              <w:t>1</w:t>
            </w:r>
          </w:p>
        </w:tc>
        <w:tc>
          <w:tcPr>
            <w:tcW w:w="257" w:type="pct"/>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CB6EF0" w:rsidRPr="004E5270" w:rsidRDefault="002C5EA8" w:rsidP="00CB6EF0">
            <w:pPr>
              <w:jc w:val="center"/>
              <w:rPr>
                <w:rFonts w:ascii="Times New Roman" w:hAnsi="Times New Roman" w:cs="Times New Roman"/>
              </w:rPr>
            </w:pPr>
            <w:r w:rsidRPr="004E5270">
              <w:rPr>
                <w:rFonts w:ascii="Times New Roman" w:hAnsi="Times New Roman" w:cs="Times New Roman"/>
                <w:sz w:val="22"/>
                <w:szCs w:val="22"/>
              </w:rPr>
              <w:t>17</w:t>
            </w:r>
            <w:r w:rsidR="00CB6EF0" w:rsidRPr="004E5270">
              <w:rPr>
                <w:rFonts w:ascii="Times New Roman" w:hAnsi="Times New Roman" w:cs="Times New Roman"/>
                <w:sz w:val="22"/>
                <w:szCs w:val="22"/>
              </w:rPr>
              <w:t>%</w:t>
            </w:r>
          </w:p>
        </w:tc>
      </w:tr>
      <w:tr w:rsidR="00CB6EF0" w:rsidRPr="004E5270" w:rsidTr="00883A5C">
        <w:trPr>
          <w:trHeight w:val="60"/>
        </w:trPr>
        <w:tc>
          <w:tcPr>
            <w:tcW w:w="193" w:type="pct"/>
          </w:tcPr>
          <w:p w:rsidR="00CB6EF0" w:rsidRPr="004E5270" w:rsidRDefault="00CB6EF0" w:rsidP="00CB6EF0">
            <w:pPr>
              <w:rPr>
                <w:rFonts w:ascii="Times New Roman" w:hAnsi="Times New Roman" w:cs="Times New Roman"/>
                <w:sz w:val="22"/>
                <w:szCs w:val="22"/>
              </w:rPr>
            </w:pPr>
            <w:r w:rsidRPr="004E5270">
              <w:rPr>
                <w:rFonts w:ascii="Times New Roman" w:hAnsi="Times New Roman" w:cs="Times New Roman"/>
                <w:sz w:val="22"/>
                <w:szCs w:val="22"/>
              </w:rPr>
              <w:t>30</w:t>
            </w:r>
          </w:p>
        </w:tc>
        <w:tc>
          <w:tcPr>
            <w:tcW w:w="3511" w:type="pct"/>
          </w:tcPr>
          <w:p w:rsidR="00CB6EF0" w:rsidRPr="004E5270" w:rsidRDefault="00CB6EF0" w:rsidP="00CB6EF0">
            <w:pPr>
              <w:rPr>
                <w:rFonts w:ascii="Times New Roman" w:hAnsi="Times New Roman" w:cs="Times New Roman"/>
                <w:sz w:val="20"/>
                <w:szCs w:val="20"/>
              </w:rPr>
            </w:pPr>
            <w:r w:rsidRPr="004E5270">
              <w:rPr>
                <w:rFonts w:ascii="Times New Roman" w:hAnsi="Times New Roman" w:cs="Times New Roman"/>
                <w:sz w:val="20"/>
                <w:szCs w:val="20"/>
              </w:rPr>
              <w:t>Молекулярная физика (расчетная задача)</w:t>
            </w:r>
          </w:p>
        </w:tc>
        <w:tc>
          <w:tcPr>
            <w:tcW w:w="191" w:type="pct"/>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 xml:space="preserve">В </w:t>
            </w:r>
          </w:p>
        </w:tc>
        <w:tc>
          <w:tcPr>
            <w:tcW w:w="249" w:type="pct"/>
          </w:tcPr>
          <w:p w:rsidR="00CB6EF0" w:rsidRPr="004E5270" w:rsidRDefault="00CB6EF0" w:rsidP="00CB6EF0">
            <w:pPr>
              <w:jc w:val="center"/>
              <w:rPr>
                <w:rFonts w:ascii="Times New Roman" w:hAnsi="Times New Roman" w:cs="Times New Roman"/>
                <w:i/>
                <w:sz w:val="22"/>
                <w:szCs w:val="22"/>
              </w:rPr>
            </w:pPr>
            <w:r w:rsidRPr="004E5270">
              <w:rPr>
                <w:rFonts w:ascii="Times New Roman" w:hAnsi="Times New Roman" w:cs="Times New Roman"/>
                <w:i/>
                <w:sz w:val="22"/>
                <w:szCs w:val="22"/>
              </w:rPr>
              <w:t>3</w:t>
            </w:r>
          </w:p>
        </w:tc>
        <w:tc>
          <w:tcPr>
            <w:tcW w:w="257" w:type="pct"/>
            <w:vAlign w:val="center"/>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bCs/>
              </w:rPr>
              <w:t>0</w:t>
            </w:r>
          </w:p>
        </w:tc>
        <w:tc>
          <w:tcPr>
            <w:tcW w:w="257" w:type="pct"/>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sz w:val="22"/>
                <w:szCs w:val="22"/>
              </w:rPr>
              <w:t>0%</w:t>
            </w:r>
          </w:p>
        </w:tc>
      </w:tr>
      <w:tr w:rsidR="00CB6EF0" w:rsidRPr="004E5270" w:rsidTr="00883A5C">
        <w:trPr>
          <w:trHeight w:val="60"/>
        </w:trPr>
        <w:tc>
          <w:tcPr>
            <w:tcW w:w="193" w:type="pct"/>
          </w:tcPr>
          <w:p w:rsidR="00CB6EF0" w:rsidRPr="004E5270" w:rsidRDefault="00CB6EF0" w:rsidP="00CB6EF0">
            <w:pPr>
              <w:rPr>
                <w:rFonts w:ascii="Times New Roman" w:hAnsi="Times New Roman" w:cs="Times New Roman"/>
                <w:sz w:val="22"/>
                <w:szCs w:val="22"/>
              </w:rPr>
            </w:pPr>
            <w:r w:rsidRPr="004E5270">
              <w:rPr>
                <w:rFonts w:ascii="Times New Roman" w:hAnsi="Times New Roman" w:cs="Times New Roman"/>
                <w:sz w:val="22"/>
                <w:szCs w:val="22"/>
              </w:rPr>
              <w:t>31</w:t>
            </w:r>
          </w:p>
        </w:tc>
        <w:tc>
          <w:tcPr>
            <w:tcW w:w="3511" w:type="pct"/>
          </w:tcPr>
          <w:p w:rsidR="00CB6EF0" w:rsidRPr="004E5270" w:rsidRDefault="00CB6EF0" w:rsidP="00CB6EF0">
            <w:pPr>
              <w:rPr>
                <w:rFonts w:ascii="Times New Roman" w:hAnsi="Times New Roman" w:cs="Times New Roman"/>
                <w:sz w:val="20"/>
                <w:szCs w:val="20"/>
              </w:rPr>
            </w:pPr>
            <w:r w:rsidRPr="004E5270">
              <w:rPr>
                <w:rFonts w:ascii="Times New Roman" w:hAnsi="Times New Roman" w:cs="Times New Roman"/>
                <w:sz w:val="20"/>
                <w:szCs w:val="20"/>
              </w:rPr>
              <w:t>Электродинамика (расчетная задача)</w:t>
            </w:r>
          </w:p>
        </w:tc>
        <w:tc>
          <w:tcPr>
            <w:tcW w:w="191" w:type="pct"/>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 xml:space="preserve">В </w:t>
            </w:r>
          </w:p>
        </w:tc>
        <w:tc>
          <w:tcPr>
            <w:tcW w:w="249" w:type="pct"/>
          </w:tcPr>
          <w:p w:rsidR="00CB6EF0" w:rsidRPr="004E5270" w:rsidRDefault="00CB6EF0" w:rsidP="00CB6EF0">
            <w:pPr>
              <w:jc w:val="center"/>
              <w:rPr>
                <w:rFonts w:ascii="Times New Roman" w:hAnsi="Times New Roman" w:cs="Times New Roman"/>
                <w:i/>
                <w:sz w:val="22"/>
                <w:szCs w:val="22"/>
              </w:rPr>
            </w:pPr>
            <w:r w:rsidRPr="004E5270">
              <w:rPr>
                <w:rFonts w:ascii="Times New Roman" w:hAnsi="Times New Roman" w:cs="Times New Roman"/>
                <w:i/>
                <w:sz w:val="22"/>
                <w:szCs w:val="22"/>
              </w:rPr>
              <w:t>3</w:t>
            </w:r>
          </w:p>
        </w:tc>
        <w:tc>
          <w:tcPr>
            <w:tcW w:w="257" w:type="pct"/>
            <w:vAlign w:val="center"/>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bCs/>
              </w:rPr>
              <w:t>0</w:t>
            </w:r>
          </w:p>
        </w:tc>
        <w:tc>
          <w:tcPr>
            <w:tcW w:w="257" w:type="pct"/>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sz w:val="22"/>
                <w:szCs w:val="22"/>
              </w:rPr>
              <w:t>0%</w:t>
            </w:r>
          </w:p>
        </w:tc>
      </w:tr>
      <w:tr w:rsidR="00CB6EF0" w:rsidRPr="004E5270" w:rsidTr="00883A5C">
        <w:trPr>
          <w:trHeight w:val="60"/>
        </w:trPr>
        <w:tc>
          <w:tcPr>
            <w:tcW w:w="193" w:type="pct"/>
          </w:tcPr>
          <w:p w:rsidR="00CB6EF0" w:rsidRPr="004E5270" w:rsidRDefault="00CB6EF0" w:rsidP="00CB6EF0">
            <w:pPr>
              <w:rPr>
                <w:rFonts w:ascii="Times New Roman" w:hAnsi="Times New Roman" w:cs="Times New Roman"/>
                <w:sz w:val="22"/>
                <w:szCs w:val="22"/>
              </w:rPr>
            </w:pPr>
            <w:r w:rsidRPr="004E5270">
              <w:rPr>
                <w:rFonts w:ascii="Times New Roman" w:hAnsi="Times New Roman" w:cs="Times New Roman"/>
                <w:sz w:val="22"/>
                <w:szCs w:val="22"/>
              </w:rPr>
              <w:t>32</w:t>
            </w:r>
          </w:p>
        </w:tc>
        <w:tc>
          <w:tcPr>
            <w:tcW w:w="3511" w:type="pct"/>
          </w:tcPr>
          <w:p w:rsidR="00CB6EF0" w:rsidRPr="004E5270" w:rsidRDefault="00CB6EF0" w:rsidP="00CB6EF0">
            <w:pPr>
              <w:rPr>
                <w:rFonts w:ascii="Times New Roman" w:hAnsi="Times New Roman" w:cs="Times New Roman"/>
                <w:sz w:val="20"/>
                <w:szCs w:val="20"/>
              </w:rPr>
            </w:pPr>
            <w:r w:rsidRPr="004E5270">
              <w:rPr>
                <w:rFonts w:ascii="Times New Roman" w:hAnsi="Times New Roman" w:cs="Times New Roman"/>
                <w:sz w:val="20"/>
                <w:szCs w:val="20"/>
              </w:rPr>
              <w:t xml:space="preserve">Электродинамика, квантовая физика (расчетная задача) </w:t>
            </w:r>
          </w:p>
        </w:tc>
        <w:tc>
          <w:tcPr>
            <w:tcW w:w="191" w:type="pct"/>
          </w:tcPr>
          <w:p w:rsidR="00CB6EF0" w:rsidRPr="004E5270" w:rsidRDefault="00CB6EF0" w:rsidP="00CB6EF0">
            <w:pPr>
              <w:jc w:val="center"/>
              <w:rPr>
                <w:rFonts w:ascii="Times New Roman" w:hAnsi="Times New Roman" w:cs="Times New Roman"/>
                <w:sz w:val="22"/>
                <w:szCs w:val="22"/>
              </w:rPr>
            </w:pPr>
            <w:r w:rsidRPr="004E5270">
              <w:rPr>
                <w:rFonts w:ascii="Times New Roman" w:hAnsi="Times New Roman" w:cs="Times New Roman"/>
                <w:sz w:val="22"/>
                <w:szCs w:val="22"/>
              </w:rPr>
              <w:t xml:space="preserve">В </w:t>
            </w:r>
          </w:p>
        </w:tc>
        <w:tc>
          <w:tcPr>
            <w:tcW w:w="249" w:type="pct"/>
          </w:tcPr>
          <w:p w:rsidR="00CB6EF0" w:rsidRPr="004E5270" w:rsidRDefault="00CB6EF0" w:rsidP="00CB6EF0">
            <w:pPr>
              <w:jc w:val="center"/>
              <w:rPr>
                <w:rFonts w:ascii="Times New Roman" w:hAnsi="Times New Roman" w:cs="Times New Roman"/>
                <w:i/>
                <w:sz w:val="22"/>
                <w:szCs w:val="22"/>
              </w:rPr>
            </w:pPr>
            <w:r w:rsidRPr="004E5270">
              <w:rPr>
                <w:rFonts w:ascii="Times New Roman" w:hAnsi="Times New Roman" w:cs="Times New Roman"/>
                <w:i/>
                <w:sz w:val="22"/>
                <w:szCs w:val="22"/>
              </w:rPr>
              <w:t>3</w:t>
            </w:r>
          </w:p>
        </w:tc>
        <w:tc>
          <w:tcPr>
            <w:tcW w:w="257" w:type="pct"/>
            <w:vAlign w:val="center"/>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bCs/>
              </w:rPr>
              <w:t>0</w:t>
            </w:r>
          </w:p>
        </w:tc>
        <w:tc>
          <w:tcPr>
            <w:tcW w:w="257" w:type="pct"/>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rPr>
              <w:t>0</w:t>
            </w:r>
          </w:p>
        </w:tc>
        <w:tc>
          <w:tcPr>
            <w:tcW w:w="342" w:type="pct"/>
            <w:gridSpan w:val="2"/>
          </w:tcPr>
          <w:p w:rsidR="00CB6EF0" w:rsidRPr="004E5270" w:rsidRDefault="00CB6EF0" w:rsidP="00CB6EF0">
            <w:pPr>
              <w:jc w:val="center"/>
              <w:rPr>
                <w:rFonts w:ascii="Times New Roman" w:hAnsi="Times New Roman" w:cs="Times New Roman"/>
              </w:rPr>
            </w:pPr>
            <w:r w:rsidRPr="004E5270">
              <w:rPr>
                <w:rFonts w:ascii="Times New Roman" w:hAnsi="Times New Roman" w:cs="Times New Roman"/>
                <w:sz w:val="22"/>
                <w:szCs w:val="22"/>
              </w:rPr>
              <w:t>0%</w:t>
            </w:r>
          </w:p>
        </w:tc>
      </w:tr>
      <w:tr w:rsidR="00CB6EF0" w:rsidRPr="004E5270" w:rsidTr="00DD550D">
        <w:trPr>
          <w:trHeight w:val="60"/>
        </w:trPr>
        <w:tc>
          <w:tcPr>
            <w:tcW w:w="3704" w:type="pct"/>
            <w:gridSpan w:val="2"/>
          </w:tcPr>
          <w:p w:rsidR="00CB6EF0" w:rsidRPr="004E5270" w:rsidRDefault="00CB6EF0" w:rsidP="00CB6EF0">
            <w:pPr>
              <w:rPr>
                <w:rFonts w:ascii="Times New Roman" w:hAnsi="Times New Roman" w:cs="Times New Roman"/>
              </w:rPr>
            </w:pPr>
            <w:r w:rsidRPr="004E5270">
              <w:rPr>
                <w:rFonts w:ascii="Times New Roman" w:hAnsi="Times New Roman" w:cs="Times New Roman"/>
              </w:rPr>
              <w:t>Первичный балл</w:t>
            </w:r>
          </w:p>
        </w:tc>
        <w:tc>
          <w:tcPr>
            <w:tcW w:w="191" w:type="pct"/>
          </w:tcPr>
          <w:p w:rsidR="00CB6EF0" w:rsidRPr="004E5270" w:rsidRDefault="00CB6EF0" w:rsidP="00CB6EF0">
            <w:pPr>
              <w:rPr>
                <w:rFonts w:ascii="Times New Roman" w:hAnsi="Times New Roman" w:cs="Times New Roman"/>
              </w:rPr>
            </w:pPr>
          </w:p>
        </w:tc>
        <w:tc>
          <w:tcPr>
            <w:tcW w:w="249" w:type="pct"/>
          </w:tcPr>
          <w:p w:rsidR="00CB6EF0" w:rsidRPr="004E5270" w:rsidRDefault="00CB6EF0" w:rsidP="00CB6EF0">
            <w:pPr>
              <w:jc w:val="center"/>
              <w:rPr>
                <w:rFonts w:ascii="Times New Roman" w:hAnsi="Times New Roman" w:cs="Times New Roman"/>
                <w:i/>
              </w:rPr>
            </w:pPr>
            <w:r w:rsidRPr="004E5270">
              <w:rPr>
                <w:rFonts w:ascii="Times New Roman" w:hAnsi="Times New Roman" w:cs="Times New Roman"/>
                <w:i/>
              </w:rPr>
              <w:t>52</w:t>
            </w:r>
          </w:p>
        </w:tc>
        <w:tc>
          <w:tcPr>
            <w:tcW w:w="257" w:type="pct"/>
          </w:tcPr>
          <w:p w:rsidR="00CB6EF0" w:rsidRPr="004E5270" w:rsidRDefault="00CB6EF0" w:rsidP="00CB6EF0">
            <w:pPr>
              <w:jc w:val="center"/>
              <w:rPr>
                <w:rFonts w:ascii="Times New Roman" w:hAnsi="Times New Roman" w:cs="Times New Roman"/>
                <w:b/>
              </w:rPr>
            </w:pPr>
            <w:r w:rsidRPr="004E5270">
              <w:rPr>
                <w:rFonts w:ascii="Times New Roman" w:hAnsi="Times New Roman" w:cs="Times New Roman"/>
                <w:b/>
              </w:rPr>
              <w:t>20</w:t>
            </w:r>
          </w:p>
        </w:tc>
        <w:tc>
          <w:tcPr>
            <w:tcW w:w="257" w:type="pct"/>
          </w:tcPr>
          <w:p w:rsidR="00CB6EF0" w:rsidRPr="004E5270" w:rsidRDefault="00CB6EF0" w:rsidP="00CB6EF0">
            <w:pPr>
              <w:jc w:val="center"/>
              <w:rPr>
                <w:rFonts w:ascii="Times New Roman" w:hAnsi="Times New Roman" w:cs="Times New Roman"/>
                <w:b/>
              </w:rPr>
            </w:pPr>
            <w:r w:rsidRPr="004E5270">
              <w:rPr>
                <w:rFonts w:ascii="Times New Roman" w:hAnsi="Times New Roman" w:cs="Times New Roman"/>
                <w:b/>
              </w:rPr>
              <w:t>23</w:t>
            </w:r>
          </w:p>
        </w:tc>
        <w:tc>
          <w:tcPr>
            <w:tcW w:w="342" w:type="pct"/>
            <w:gridSpan w:val="2"/>
          </w:tcPr>
          <w:p w:rsidR="00CB6EF0" w:rsidRPr="004E5270" w:rsidRDefault="002C5EA8" w:rsidP="00CB6EF0">
            <w:pPr>
              <w:jc w:val="center"/>
              <w:rPr>
                <w:rFonts w:ascii="Times New Roman" w:hAnsi="Times New Roman" w:cs="Times New Roman"/>
                <w:b/>
                <w:sz w:val="22"/>
                <w:szCs w:val="22"/>
              </w:rPr>
            </w:pPr>
            <w:r w:rsidRPr="004E5270">
              <w:rPr>
                <w:rFonts w:ascii="Times New Roman" w:hAnsi="Times New Roman" w:cs="Times New Roman"/>
                <w:b/>
                <w:sz w:val="22"/>
                <w:szCs w:val="22"/>
              </w:rPr>
              <w:t>21,5</w:t>
            </w:r>
          </w:p>
        </w:tc>
      </w:tr>
      <w:tr w:rsidR="00CB6EF0" w:rsidRPr="004E5270" w:rsidTr="00DD550D">
        <w:trPr>
          <w:trHeight w:val="60"/>
        </w:trPr>
        <w:tc>
          <w:tcPr>
            <w:tcW w:w="3704" w:type="pct"/>
            <w:gridSpan w:val="2"/>
          </w:tcPr>
          <w:p w:rsidR="00CB6EF0" w:rsidRPr="004E5270" w:rsidRDefault="00CB6EF0" w:rsidP="00CB6EF0">
            <w:pPr>
              <w:rPr>
                <w:rFonts w:ascii="Times New Roman" w:hAnsi="Times New Roman" w:cs="Times New Roman"/>
              </w:rPr>
            </w:pPr>
            <w:r w:rsidRPr="004E5270">
              <w:rPr>
                <w:rFonts w:ascii="Times New Roman" w:hAnsi="Times New Roman" w:cs="Times New Roman"/>
              </w:rPr>
              <w:t>Тестовый балл</w:t>
            </w:r>
          </w:p>
        </w:tc>
        <w:tc>
          <w:tcPr>
            <w:tcW w:w="191" w:type="pct"/>
          </w:tcPr>
          <w:p w:rsidR="00CB6EF0" w:rsidRPr="004E5270" w:rsidRDefault="00CB6EF0" w:rsidP="00CB6EF0">
            <w:pPr>
              <w:rPr>
                <w:rFonts w:ascii="Times New Roman" w:hAnsi="Times New Roman" w:cs="Times New Roman"/>
              </w:rPr>
            </w:pPr>
          </w:p>
        </w:tc>
        <w:tc>
          <w:tcPr>
            <w:tcW w:w="249" w:type="pct"/>
          </w:tcPr>
          <w:p w:rsidR="00CB6EF0" w:rsidRPr="004E5270" w:rsidRDefault="00CB6EF0" w:rsidP="00CB6EF0">
            <w:pPr>
              <w:jc w:val="center"/>
              <w:rPr>
                <w:rFonts w:ascii="Times New Roman" w:hAnsi="Times New Roman" w:cs="Times New Roman"/>
                <w:i/>
              </w:rPr>
            </w:pPr>
            <w:r w:rsidRPr="004E5270">
              <w:rPr>
                <w:rFonts w:ascii="Times New Roman" w:hAnsi="Times New Roman" w:cs="Times New Roman"/>
                <w:i/>
              </w:rPr>
              <w:t>100</w:t>
            </w:r>
          </w:p>
        </w:tc>
        <w:tc>
          <w:tcPr>
            <w:tcW w:w="257" w:type="pct"/>
          </w:tcPr>
          <w:p w:rsidR="00CB6EF0" w:rsidRPr="004E5270" w:rsidRDefault="00CB6EF0" w:rsidP="00CB6EF0">
            <w:pPr>
              <w:jc w:val="center"/>
              <w:rPr>
                <w:rFonts w:ascii="Times New Roman" w:hAnsi="Times New Roman" w:cs="Times New Roman"/>
                <w:b/>
              </w:rPr>
            </w:pPr>
            <w:r w:rsidRPr="004E5270">
              <w:rPr>
                <w:rFonts w:ascii="Times New Roman" w:hAnsi="Times New Roman" w:cs="Times New Roman"/>
                <w:b/>
              </w:rPr>
              <w:t>47</w:t>
            </w:r>
          </w:p>
        </w:tc>
        <w:tc>
          <w:tcPr>
            <w:tcW w:w="257" w:type="pct"/>
          </w:tcPr>
          <w:p w:rsidR="00CB6EF0" w:rsidRPr="004E5270" w:rsidRDefault="00CB6EF0" w:rsidP="00CB6EF0">
            <w:pPr>
              <w:jc w:val="center"/>
              <w:rPr>
                <w:rFonts w:ascii="Times New Roman" w:hAnsi="Times New Roman" w:cs="Times New Roman"/>
                <w:b/>
              </w:rPr>
            </w:pPr>
            <w:r w:rsidRPr="004E5270">
              <w:rPr>
                <w:rFonts w:ascii="Times New Roman" w:hAnsi="Times New Roman" w:cs="Times New Roman"/>
                <w:b/>
              </w:rPr>
              <w:t>51</w:t>
            </w:r>
          </w:p>
        </w:tc>
        <w:tc>
          <w:tcPr>
            <w:tcW w:w="342" w:type="pct"/>
            <w:gridSpan w:val="2"/>
          </w:tcPr>
          <w:p w:rsidR="00CB6EF0" w:rsidRPr="004E5270" w:rsidRDefault="002C5EA8" w:rsidP="00CB6EF0">
            <w:pPr>
              <w:jc w:val="center"/>
              <w:rPr>
                <w:rFonts w:ascii="Times New Roman" w:hAnsi="Times New Roman" w:cs="Times New Roman"/>
                <w:b/>
                <w:sz w:val="22"/>
                <w:szCs w:val="22"/>
              </w:rPr>
            </w:pPr>
            <w:r w:rsidRPr="004E5270">
              <w:rPr>
                <w:rFonts w:ascii="Times New Roman" w:hAnsi="Times New Roman" w:cs="Times New Roman"/>
                <w:b/>
                <w:sz w:val="22"/>
                <w:szCs w:val="22"/>
              </w:rPr>
              <w:t>49</w:t>
            </w:r>
          </w:p>
        </w:tc>
      </w:tr>
    </w:tbl>
    <w:p w:rsidR="003E1513" w:rsidRDefault="003E1513" w:rsidP="00E619D8">
      <w:pPr>
        <w:ind w:firstLine="709"/>
      </w:pPr>
      <w:r>
        <w:t xml:space="preserve">Ученики наиболее прочно </w:t>
      </w:r>
      <w:r w:rsidR="002F7B23">
        <w:t xml:space="preserve">усвоили законы </w:t>
      </w:r>
      <w:r w:rsidRPr="003E1513">
        <w:t>равноускоренно</w:t>
      </w:r>
      <w:r w:rsidR="002F7B23">
        <w:t>го</w:t>
      </w:r>
      <w:r w:rsidRPr="003E1513">
        <w:t xml:space="preserve"> прямолинейно</w:t>
      </w:r>
      <w:r w:rsidR="002F7B23">
        <w:t>го</w:t>
      </w:r>
      <w:r w:rsidRPr="003E1513">
        <w:t xml:space="preserve"> движени</w:t>
      </w:r>
      <w:r w:rsidR="002F7B23">
        <w:t>я,</w:t>
      </w:r>
      <w:r w:rsidRPr="003E1513">
        <w:t xml:space="preserve"> первый закон термодинамики, </w:t>
      </w:r>
      <w:r w:rsidR="00E619D8" w:rsidRPr="003E1513">
        <w:t>закон Ома для участка цепи,</w:t>
      </w:r>
      <w:r w:rsidR="00E619D8">
        <w:t xml:space="preserve"> особенности </w:t>
      </w:r>
      <w:r w:rsidR="00E619D8" w:rsidRPr="003E1513">
        <w:t>магнитно</w:t>
      </w:r>
      <w:r w:rsidR="00E619D8">
        <w:t>го</w:t>
      </w:r>
      <w:r w:rsidR="00E619D8" w:rsidRPr="003E1513">
        <w:t xml:space="preserve"> пол</w:t>
      </w:r>
      <w:r w:rsidR="00E619D8">
        <w:t>я</w:t>
      </w:r>
      <w:r w:rsidR="00E619D8" w:rsidRPr="003E1513">
        <w:t xml:space="preserve"> проводника с током,</w:t>
      </w:r>
      <w:r w:rsidR="00E619D8">
        <w:t xml:space="preserve"> </w:t>
      </w:r>
      <w:r w:rsidR="00CE54E4">
        <w:t xml:space="preserve">законы </w:t>
      </w:r>
      <w:r w:rsidR="00CE54E4" w:rsidRPr="003E1513">
        <w:t>последовательно</w:t>
      </w:r>
      <w:r w:rsidR="00CE54E4">
        <w:t>го</w:t>
      </w:r>
      <w:r w:rsidR="00CE54E4" w:rsidRPr="003E1513">
        <w:t xml:space="preserve"> и параллельно</w:t>
      </w:r>
      <w:r w:rsidR="00CE54E4">
        <w:t>го</w:t>
      </w:r>
      <w:r w:rsidR="00CE54E4" w:rsidRPr="003E1513">
        <w:t xml:space="preserve"> соединени</w:t>
      </w:r>
      <w:r w:rsidR="00CE54E4">
        <w:t>я</w:t>
      </w:r>
      <w:r w:rsidR="00CE54E4" w:rsidRPr="003E1513">
        <w:t xml:space="preserve"> проводников,</w:t>
      </w:r>
      <w:r w:rsidR="00CE54E4">
        <w:t xml:space="preserve"> </w:t>
      </w:r>
      <w:r w:rsidR="00F5286C" w:rsidRPr="003E1513">
        <w:t xml:space="preserve">закон электромагнитной индукции Фарадея, </w:t>
      </w:r>
      <w:r w:rsidR="00E619D8">
        <w:t xml:space="preserve">смогли найти </w:t>
      </w:r>
      <w:r w:rsidRPr="003E1513">
        <w:t>КПД тепловой машины</w:t>
      </w:r>
      <w:r w:rsidR="00CE54E4">
        <w:t>, рассчитать</w:t>
      </w:r>
      <w:r w:rsidRPr="003E1513">
        <w:t xml:space="preserve"> сил</w:t>
      </w:r>
      <w:r w:rsidR="00CE54E4">
        <w:t>у</w:t>
      </w:r>
      <w:r w:rsidRPr="003E1513">
        <w:t xml:space="preserve"> Ампера, сил</w:t>
      </w:r>
      <w:r w:rsidR="00CE54E4">
        <w:t>у</w:t>
      </w:r>
      <w:r w:rsidRPr="003E1513">
        <w:t xml:space="preserve"> Лоренца</w:t>
      </w:r>
      <w:r w:rsidR="00F5286C">
        <w:t>,</w:t>
      </w:r>
      <w:r w:rsidRPr="003E1513">
        <w:t xml:space="preserve"> работ</w:t>
      </w:r>
      <w:r w:rsidR="00F5286C">
        <w:t>у</w:t>
      </w:r>
      <w:r w:rsidRPr="003E1513">
        <w:t xml:space="preserve"> и мощность тока, </w:t>
      </w:r>
      <w:r w:rsidR="006549DC">
        <w:t>решить задачу на п</w:t>
      </w:r>
      <w:r w:rsidRPr="003E1513">
        <w:t>ланетарн</w:t>
      </w:r>
      <w:r w:rsidR="006549DC">
        <w:t>ую</w:t>
      </w:r>
      <w:r w:rsidRPr="003E1513">
        <w:t xml:space="preserve"> модель атома.</w:t>
      </w:r>
    </w:p>
    <w:p w:rsidR="003E1513" w:rsidRDefault="004E76C3" w:rsidP="004E76C3">
      <w:pPr>
        <w:ind w:firstLine="709"/>
      </w:pPr>
      <w:r>
        <w:t>Не смогли решить задачи на з</w:t>
      </w:r>
      <w:r w:rsidRPr="004E76C3">
        <w:t>акон сохранения импульса</w:t>
      </w:r>
      <w:r>
        <w:t>,</w:t>
      </w:r>
      <w:r w:rsidRPr="004E76C3">
        <w:t xml:space="preserve"> влажность воздуха,</w:t>
      </w:r>
      <w:r>
        <w:t xml:space="preserve"> также крайне слабо справились с заданиями повышенного и высокого уровня усвоения.</w:t>
      </w:r>
    </w:p>
    <w:p w:rsidR="003E1513" w:rsidRDefault="003E1513" w:rsidP="003E1513">
      <w:pPr>
        <w:ind w:firstLine="709"/>
      </w:pPr>
      <w:r>
        <w:t xml:space="preserve">Первичный тестовый балл по школе составил – 21,5, в районе – </w:t>
      </w:r>
      <w:r w:rsidRPr="003E1513">
        <w:rPr>
          <w:color w:val="FF0000"/>
        </w:rPr>
        <w:t>18</w:t>
      </w:r>
      <w:r>
        <w:t xml:space="preserve">. Тестовый балл по школе – 49, в районе средний тестовый балл – </w:t>
      </w:r>
      <w:r w:rsidRPr="003E1513">
        <w:rPr>
          <w:color w:val="FF0000"/>
        </w:rPr>
        <w:t>46,67</w:t>
      </w:r>
      <w:r>
        <w:t xml:space="preserve">, крае – </w:t>
      </w:r>
      <w:r w:rsidRPr="003E1513">
        <w:rPr>
          <w:color w:val="FF0000"/>
        </w:rPr>
        <w:t>52,26</w:t>
      </w:r>
      <w:r>
        <w:t>.</w:t>
      </w:r>
    </w:p>
    <w:p w:rsidR="00BA6A5A" w:rsidRDefault="00BA6A5A" w:rsidP="00BA6A5A">
      <w:pPr>
        <w:ind w:firstLine="708"/>
      </w:pPr>
      <w:r>
        <w:t>Средний тестовый балл по физике – 49 баллов – ниже результатов 2015 года – последнего года сдачи физики ЕГЭ (53 балла) на 4 балла.</w:t>
      </w:r>
    </w:p>
    <w:p w:rsidR="00211EA5" w:rsidRDefault="00211EA5" w:rsidP="00F257C9">
      <w:pPr>
        <w:rPr>
          <w:sz w:val="16"/>
          <w:szCs w:val="16"/>
        </w:rPr>
      </w:pPr>
    </w:p>
    <w:p w:rsidR="00211EA5" w:rsidRDefault="00211EA5" w:rsidP="00F257C9">
      <w:pPr>
        <w:rPr>
          <w:sz w:val="16"/>
          <w:szCs w:val="16"/>
        </w:rPr>
      </w:pPr>
    </w:p>
    <w:p w:rsidR="00211EA5" w:rsidRDefault="00211EA5" w:rsidP="00F257C9">
      <w:pPr>
        <w:rPr>
          <w:sz w:val="16"/>
          <w:szCs w:val="16"/>
        </w:rPr>
      </w:pPr>
    </w:p>
    <w:p w:rsidR="00711151" w:rsidRPr="00945158" w:rsidRDefault="00211EA5" w:rsidP="00F257C9">
      <w:pPr>
        <w:rPr>
          <w:sz w:val="16"/>
          <w:szCs w:val="16"/>
        </w:rPr>
      </w:pPr>
      <w:r>
        <w:rPr>
          <w:noProof/>
          <w:sz w:val="16"/>
          <w:szCs w:val="16"/>
        </w:rPr>
        <w:drawing>
          <wp:anchor distT="0" distB="0" distL="114300" distR="114300" simplePos="0" relativeHeight="251699200" behindDoc="0" locked="0" layoutInCell="1" allowOverlap="1">
            <wp:simplePos x="0" y="0"/>
            <wp:positionH relativeFrom="column">
              <wp:posOffset>-474897</wp:posOffset>
            </wp:positionH>
            <wp:positionV relativeFrom="paragraph">
              <wp:posOffset>163416</wp:posOffset>
            </wp:positionV>
            <wp:extent cx="3390900" cy="2000250"/>
            <wp:effectExtent l="19050" t="0" r="19050" b="0"/>
            <wp:wrapNone/>
            <wp:docPr id="2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tbl>
      <w:tblPr>
        <w:tblpPr w:leftFromText="180" w:rightFromText="180" w:vertAnchor="text" w:horzAnchor="margin" w:tblpXSpec="right" w:tblpY="2"/>
        <w:tblW w:w="27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0"/>
        <w:gridCol w:w="1202"/>
        <w:gridCol w:w="877"/>
        <w:gridCol w:w="1666"/>
      </w:tblGrid>
      <w:tr w:rsidR="00037D66" w:rsidRPr="00A13770" w:rsidTr="00037D66">
        <w:trPr>
          <w:trHeight w:val="233"/>
        </w:trPr>
        <w:tc>
          <w:tcPr>
            <w:tcW w:w="5000" w:type="pct"/>
            <w:gridSpan w:val="4"/>
            <w:tcBorders>
              <w:right w:val="single" w:sz="4" w:space="0" w:color="auto"/>
            </w:tcBorders>
          </w:tcPr>
          <w:p w:rsidR="00037D66" w:rsidRPr="00A13770" w:rsidRDefault="00037D66" w:rsidP="00037D66">
            <w:pPr>
              <w:jc w:val="center"/>
              <w:rPr>
                <w:bCs/>
                <w:sz w:val="22"/>
                <w:szCs w:val="22"/>
              </w:rPr>
            </w:pPr>
            <w:r w:rsidRPr="00A13770">
              <w:rPr>
                <w:sz w:val="22"/>
                <w:szCs w:val="22"/>
              </w:rPr>
              <w:t>Математика</w:t>
            </w:r>
            <w:r>
              <w:rPr>
                <w:sz w:val="22"/>
                <w:szCs w:val="22"/>
              </w:rPr>
              <w:t xml:space="preserve"> (базовая)</w:t>
            </w:r>
          </w:p>
        </w:tc>
      </w:tr>
      <w:tr w:rsidR="00037D66" w:rsidRPr="00A13770" w:rsidTr="009A11C9">
        <w:trPr>
          <w:trHeight w:val="232"/>
        </w:trPr>
        <w:tc>
          <w:tcPr>
            <w:tcW w:w="1605" w:type="pct"/>
          </w:tcPr>
          <w:p w:rsidR="00037D66" w:rsidRPr="00A13770" w:rsidRDefault="00037D66" w:rsidP="00037D66">
            <w:pPr>
              <w:rPr>
                <w:sz w:val="22"/>
                <w:szCs w:val="22"/>
              </w:rPr>
            </w:pPr>
            <w:r>
              <w:rPr>
                <w:sz w:val="22"/>
                <w:szCs w:val="22"/>
              </w:rPr>
              <w:t>Средний оценочный балл</w:t>
            </w:r>
          </w:p>
        </w:tc>
        <w:tc>
          <w:tcPr>
            <w:tcW w:w="1090" w:type="pct"/>
          </w:tcPr>
          <w:p w:rsidR="00037D66" w:rsidRPr="00A13770" w:rsidRDefault="00037D66" w:rsidP="00037D66">
            <w:pPr>
              <w:rPr>
                <w:sz w:val="22"/>
                <w:szCs w:val="22"/>
              </w:rPr>
            </w:pPr>
            <w:r w:rsidRPr="00A13770">
              <w:rPr>
                <w:sz w:val="22"/>
                <w:szCs w:val="22"/>
              </w:rPr>
              <w:t>Школа</w:t>
            </w:r>
          </w:p>
        </w:tc>
        <w:tc>
          <w:tcPr>
            <w:tcW w:w="795" w:type="pct"/>
          </w:tcPr>
          <w:p w:rsidR="00037D66" w:rsidRPr="00A13770" w:rsidRDefault="00037D66" w:rsidP="00037D66">
            <w:pPr>
              <w:rPr>
                <w:sz w:val="22"/>
                <w:szCs w:val="22"/>
              </w:rPr>
            </w:pPr>
            <w:r w:rsidRPr="00A13770">
              <w:rPr>
                <w:sz w:val="22"/>
                <w:szCs w:val="22"/>
              </w:rPr>
              <w:t>Район</w:t>
            </w:r>
          </w:p>
        </w:tc>
        <w:tc>
          <w:tcPr>
            <w:tcW w:w="1510" w:type="pct"/>
            <w:tcBorders>
              <w:right w:val="single" w:sz="4" w:space="0" w:color="auto"/>
            </w:tcBorders>
          </w:tcPr>
          <w:p w:rsidR="00037D66" w:rsidRPr="00A13770" w:rsidRDefault="00037D66" w:rsidP="00037D66">
            <w:pPr>
              <w:rPr>
                <w:sz w:val="22"/>
                <w:szCs w:val="22"/>
              </w:rPr>
            </w:pPr>
            <w:r w:rsidRPr="00A13770">
              <w:rPr>
                <w:sz w:val="22"/>
                <w:szCs w:val="22"/>
              </w:rPr>
              <w:t>Край</w:t>
            </w:r>
          </w:p>
        </w:tc>
      </w:tr>
      <w:tr w:rsidR="00037D66" w:rsidRPr="00A13770" w:rsidTr="009A11C9">
        <w:tc>
          <w:tcPr>
            <w:tcW w:w="1605" w:type="pct"/>
          </w:tcPr>
          <w:p w:rsidR="00037D66" w:rsidRPr="00A13770" w:rsidRDefault="00037D66" w:rsidP="00037D66">
            <w:pPr>
              <w:rPr>
                <w:sz w:val="22"/>
                <w:szCs w:val="22"/>
              </w:rPr>
            </w:pPr>
            <w:r w:rsidRPr="00A13770">
              <w:rPr>
                <w:sz w:val="22"/>
                <w:szCs w:val="22"/>
              </w:rPr>
              <w:t>2014-2015</w:t>
            </w:r>
          </w:p>
        </w:tc>
        <w:tc>
          <w:tcPr>
            <w:tcW w:w="1090" w:type="pct"/>
          </w:tcPr>
          <w:p w:rsidR="00037D66" w:rsidRPr="00A13770" w:rsidRDefault="00037D66" w:rsidP="00037D66">
            <w:pPr>
              <w:rPr>
                <w:sz w:val="22"/>
                <w:szCs w:val="22"/>
              </w:rPr>
            </w:pPr>
            <w:r>
              <w:rPr>
                <w:sz w:val="22"/>
                <w:szCs w:val="22"/>
              </w:rPr>
              <w:t>4,33</w:t>
            </w:r>
          </w:p>
        </w:tc>
        <w:tc>
          <w:tcPr>
            <w:tcW w:w="795" w:type="pct"/>
          </w:tcPr>
          <w:p w:rsidR="00037D66" w:rsidRPr="00A13770" w:rsidRDefault="00037D66" w:rsidP="00037D66">
            <w:pPr>
              <w:rPr>
                <w:sz w:val="22"/>
                <w:szCs w:val="22"/>
              </w:rPr>
            </w:pPr>
            <w:r>
              <w:rPr>
                <w:sz w:val="22"/>
                <w:szCs w:val="22"/>
              </w:rPr>
              <w:t>3,87</w:t>
            </w:r>
          </w:p>
        </w:tc>
        <w:tc>
          <w:tcPr>
            <w:tcW w:w="1510" w:type="pct"/>
            <w:tcBorders>
              <w:right w:val="single" w:sz="4" w:space="0" w:color="auto"/>
            </w:tcBorders>
          </w:tcPr>
          <w:p w:rsidR="00037D66" w:rsidRPr="00A13770" w:rsidRDefault="00037D66" w:rsidP="00037D66">
            <w:pPr>
              <w:rPr>
                <w:sz w:val="22"/>
                <w:szCs w:val="22"/>
              </w:rPr>
            </w:pPr>
            <w:r>
              <w:rPr>
                <w:sz w:val="22"/>
                <w:szCs w:val="22"/>
              </w:rPr>
              <w:t>3,95/71,12%</w:t>
            </w:r>
          </w:p>
        </w:tc>
      </w:tr>
      <w:tr w:rsidR="00037D66" w:rsidRPr="00A13770" w:rsidTr="009A11C9">
        <w:tc>
          <w:tcPr>
            <w:tcW w:w="1605" w:type="pct"/>
          </w:tcPr>
          <w:p w:rsidR="00037D66" w:rsidRPr="00A13770" w:rsidRDefault="00037D66" w:rsidP="00037D66">
            <w:pPr>
              <w:rPr>
                <w:sz w:val="22"/>
                <w:szCs w:val="22"/>
              </w:rPr>
            </w:pPr>
            <w:r>
              <w:rPr>
                <w:sz w:val="22"/>
                <w:szCs w:val="22"/>
              </w:rPr>
              <w:t>2015-2016</w:t>
            </w:r>
          </w:p>
        </w:tc>
        <w:tc>
          <w:tcPr>
            <w:tcW w:w="1090" w:type="pct"/>
          </w:tcPr>
          <w:p w:rsidR="00037D66" w:rsidRPr="00A13770" w:rsidRDefault="00037D66" w:rsidP="00037D66">
            <w:pPr>
              <w:rPr>
                <w:sz w:val="22"/>
                <w:szCs w:val="22"/>
              </w:rPr>
            </w:pPr>
            <w:r>
              <w:rPr>
                <w:sz w:val="22"/>
                <w:szCs w:val="22"/>
              </w:rPr>
              <w:t>5,0</w:t>
            </w:r>
          </w:p>
        </w:tc>
        <w:tc>
          <w:tcPr>
            <w:tcW w:w="795" w:type="pct"/>
          </w:tcPr>
          <w:p w:rsidR="00037D66" w:rsidRPr="00A13770" w:rsidRDefault="00037D66" w:rsidP="00037D66">
            <w:pPr>
              <w:rPr>
                <w:sz w:val="22"/>
                <w:szCs w:val="22"/>
              </w:rPr>
            </w:pPr>
          </w:p>
        </w:tc>
        <w:tc>
          <w:tcPr>
            <w:tcW w:w="1510" w:type="pct"/>
          </w:tcPr>
          <w:p w:rsidR="00037D66" w:rsidRPr="00A13770" w:rsidRDefault="00037D66" w:rsidP="00037D66">
            <w:pPr>
              <w:rPr>
                <w:sz w:val="22"/>
                <w:szCs w:val="22"/>
              </w:rPr>
            </w:pPr>
            <w:r>
              <w:rPr>
                <w:sz w:val="22"/>
                <w:szCs w:val="22"/>
              </w:rPr>
              <w:t>4,16/81,08%</w:t>
            </w:r>
          </w:p>
        </w:tc>
      </w:tr>
      <w:tr w:rsidR="00037D66" w:rsidRPr="00A13770" w:rsidTr="009A11C9">
        <w:tc>
          <w:tcPr>
            <w:tcW w:w="1605" w:type="pct"/>
          </w:tcPr>
          <w:p w:rsidR="00037D66" w:rsidRDefault="00037D66" w:rsidP="00037D66">
            <w:pPr>
              <w:rPr>
                <w:sz w:val="22"/>
                <w:szCs w:val="22"/>
              </w:rPr>
            </w:pPr>
            <w:r>
              <w:rPr>
                <w:sz w:val="22"/>
                <w:szCs w:val="22"/>
              </w:rPr>
              <w:t>2016-2017</w:t>
            </w:r>
          </w:p>
        </w:tc>
        <w:tc>
          <w:tcPr>
            <w:tcW w:w="1090" w:type="pct"/>
          </w:tcPr>
          <w:p w:rsidR="00037D66" w:rsidRDefault="00037D66" w:rsidP="00037D66">
            <w:pPr>
              <w:rPr>
                <w:sz w:val="22"/>
                <w:szCs w:val="22"/>
              </w:rPr>
            </w:pPr>
            <w:r>
              <w:rPr>
                <w:sz w:val="22"/>
                <w:szCs w:val="22"/>
              </w:rPr>
              <w:t>4,67</w:t>
            </w:r>
            <w:r w:rsidR="009A11C9">
              <w:rPr>
                <w:sz w:val="22"/>
                <w:szCs w:val="22"/>
              </w:rPr>
              <w:t>/100%</w:t>
            </w:r>
          </w:p>
        </w:tc>
        <w:tc>
          <w:tcPr>
            <w:tcW w:w="795" w:type="pct"/>
          </w:tcPr>
          <w:p w:rsidR="00037D66" w:rsidRPr="00A13770" w:rsidRDefault="002B3879" w:rsidP="00037D66">
            <w:pPr>
              <w:rPr>
                <w:sz w:val="22"/>
                <w:szCs w:val="22"/>
              </w:rPr>
            </w:pPr>
            <w:r>
              <w:rPr>
                <w:sz w:val="22"/>
                <w:szCs w:val="22"/>
              </w:rPr>
              <w:t>4,0</w:t>
            </w:r>
          </w:p>
        </w:tc>
        <w:tc>
          <w:tcPr>
            <w:tcW w:w="1510" w:type="pct"/>
          </w:tcPr>
          <w:p w:rsidR="00037D66" w:rsidRDefault="002B3879" w:rsidP="00037D66">
            <w:pPr>
              <w:rPr>
                <w:sz w:val="22"/>
                <w:szCs w:val="22"/>
              </w:rPr>
            </w:pPr>
            <w:r>
              <w:rPr>
                <w:sz w:val="22"/>
                <w:szCs w:val="22"/>
              </w:rPr>
              <w:t>4,25</w:t>
            </w:r>
          </w:p>
        </w:tc>
      </w:tr>
      <w:tr w:rsidR="00BF5407" w:rsidRPr="00A13770" w:rsidTr="009A11C9">
        <w:tc>
          <w:tcPr>
            <w:tcW w:w="1605" w:type="pct"/>
          </w:tcPr>
          <w:p w:rsidR="00BF5407" w:rsidRDefault="00BF5407" w:rsidP="00037D66">
            <w:pPr>
              <w:rPr>
                <w:sz w:val="22"/>
                <w:szCs w:val="22"/>
              </w:rPr>
            </w:pPr>
            <w:r>
              <w:rPr>
                <w:sz w:val="22"/>
                <w:szCs w:val="22"/>
              </w:rPr>
              <w:t>2017-2018</w:t>
            </w:r>
          </w:p>
        </w:tc>
        <w:tc>
          <w:tcPr>
            <w:tcW w:w="1090" w:type="pct"/>
          </w:tcPr>
          <w:p w:rsidR="00BF5407" w:rsidRDefault="00BF5407" w:rsidP="00037D66">
            <w:pPr>
              <w:rPr>
                <w:sz w:val="22"/>
                <w:szCs w:val="22"/>
              </w:rPr>
            </w:pPr>
            <w:r>
              <w:rPr>
                <w:sz w:val="22"/>
                <w:szCs w:val="22"/>
              </w:rPr>
              <w:t>4,8</w:t>
            </w:r>
            <w:r w:rsidR="009A11C9">
              <w:rPr>
                <w:sz w:val="22"/>
                <w:szCs w:val="22"/>
              </w:rPr>
              <w:t>/100%</w:t>
            </w:r>
          </w:p>
        </w:tc>
        <w:tc>
          <w:tcPr>
            <w:tcW w:w="795" w:type="pct"/>
          </w:tcPr>
          <w:p w:rsidR="00BF5407" w:rsidRDefault="00BF5407" w:rsidP="00037D66">
            <w:pPr>
              <w:rPr>
                <w:sz w:val="22"/>
                <w:szCs w:val="22"/>
              </w:rPr>
            </w:pPr>
          </w:p>
        </w:tc>
        <w:tc>
          <w:tcPr>
            <w:tcW w:w="1510" w:type="pct"/>
          </w:tcPr>
          <w:p w:rsidR="00BF5407" w:rsidRDefault="00BF5407" w:rsidP="00037D66">
            <w:pPr>
              <w:rPr>
                <w:sz w:val="22"/>
                <w:szCs w:val="22"/>
              </w:rPr>
            </w:pPr>
          </w:p>
        </w:tc>
      </w:tr>
    </w:tbl>
    <w:p w:rsidR="00F257C9" w:rsidRPr="0078322B" w:rsidRDefault="00F257C9" w:rsidP="002875A1">
      <w:pPr>
        <w:rPr>
          <w:sz w:val="16"/>
          <w:szCs w:val="16"/>
        </w:rPr>
      </w:pPr>
    </w:p>
    <w:p w:rsidR="00916C3E" w:rsidRPr="00916C3E" w:rsidRDefault="00916C3E" w:rsidP="002875A1">
      <w:pPr>
        <w:rPr>
          <w:i/>
        </w:rPr>
      </w:pPr>
    </w:p>
    <w:p w:rsidR="00916C3E" w:rsidRPr="0078322B" w:rsidRDefault="00916C3E" w:rsidP="002875A1">
      <w:pPr>
        <w:rPr>
          <w:sz w:val="16"/>
          <w:szCs w:val="16"/>
        </w:rPr>
      </w:pPr>
    </w:p>
    <w:p w:rsidR="006C4DFF" w:rsidRDefault="006C4DFF" w:rsidP="002875A1">
      <w:pPr>
        <w:rPr>
          <w:sz w:val="6"/>
          <w:szCs w:val="6"/>
        </w:rPr>
      </w:pPr>
    </w:p>
    <w:p w:rsidR="0030506F" w:rsidRDefault="0030506F" w:rsidP="0000305E">
      <w:pPr>
        <w:ind w:firstLine="709"/>
      </w:pPr>
    </w:p>
    <w:p w:rsidR="0030506F" w:rsidRDefault="0030506F" w:rsidP="0000305E">
      <w:pPr>
        <w:ind w:firstLine="709"/>
      </w:pPr>
    </w:p>
    <w:p w:rsidR="0030506F" w:rsidRDefault="0030506F" w:rsidP="0000305E">
      <w:pPr>
        <w:ind w:firstLine="709"/>
      </w:pPr>
    </w:p>
    <w:p w:rsidR="0030506F" w:rsidRDefault="0030506F" w:rsidP="0000305E">
      <w:pPr>
        <w:ind w:firstLine="709"/>
      </w:pPr>
    </w:p>
    <w:p w:rsidR="0030506F" w:rsidRDefault="0030506F" w:rsidP="0000305E">
      <w:pPr>
        <w:ind w:firstLine="709"/>
      </w:pPr>
    </w:p>
    <w:p w:rsidR="0030506F" w:rsidRDefault="0030506F" w:rsidP="0000305E">
      <w:pPr>
        <w:ind w:firstLine="709"/>
      </w:pPr>
    </w:p>
    <w:p w:rsidR="0030506F" w:rsidRDefault="0030506F" w:rsidP="0000305E">
      <w:pPr>
        <w:ind w:firstLine="709"/>
      </w:pPr>
    </w:p>
    <w:p w:rsidR="00A463BC" w:rsidRDefault="00A463BC" w:rsidP="0000305E">
      <w:pPr>
        <w:ind w:firstLine="709"/>
      </w:pPr>
    </w:p>
    <w:p w:rsidR="00A463BC" w:rsidRDefault="00A463BC" w:rsidP="0000305E">
      <w:pPr>
        <w:ind w:firstLine="709"/>
      </w:pPr>
    </w:p>
    <w:p w:rsidR="00A463BC" w:rsidRDefault="00A463BC" w:rsidP="0000305E">
      <w:pPr>
        <w:ind w:firstLine="709"/>
      </w:pPr>
    </w:p>
    <w:p w:rsidR="00A463BC" w:rsidRDefault="00A463BC" w:rsidP="0000305E">
      <w:pPr>
        <w:ind w:firstLine="709"/>
      </w:pPr>
    </w:p>
    <w:p w:rsidR="00037D66" w:rsidRDefault="00211EA5" w:rsidP="0000305E">
      <w:pPr>
        <w:ind w:firstLine="709"/>
      </w:pPr>
      <w:r w:rsidRPr="000D2913">
        <w:rPr>
          <w:noProof/>
        </w:rPr>
        <w:drawing>
          <wp:anchor distT="0" distB="0" distL="114300" distR="114300" simplePos="0" relativeHeight="251700224" behindDoc="1" locked="0" layoutInCell="1" allowOverlap="1">
            <wp:simplePos x="0" y="0"/>
            <wp:positionH relativeFrom="margin">
              <wp:align>left</wp:align>
            </wp:positionH>
            <wp:positionV relativeFrom="paragraph">
              <wp:posOffset>2015573</wp:posOffset>
            </wp:positionV>
            <wp:extent cx="6377940" cy="2105025"/>
            <wp:effectExtent l="0" t="0" r="3810" b="0"/>
            <wp:wrapTight wrapText="bothSides">
              <wp:wrapPolygon edited="0">
                <wp:start x="0" y="0"/>
                <wp:lineTo x="0" y="21307"/>
                <wp:lineTo x="21548" y="21307"/>
                <wp:lineTo x="21548" y="0"/>
                <wp:lineTo x="0" y="0"/>
              </wp:wrapPolygon>
            </wp:wrapTight>
            <wp:docPr id="2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00037D66">
        <w:rPr>
          <w:noProof/>
        </w:rPr>
        <w:drawing>
          <wp:anchor distT="0" distB="0" distL="114300" distR="114300" simplePos="0" relativeHeight="251697152" behindDoc="1" locked="0" layoutInCell="1" allowOverlap="1">
            <wp:simplePos x="0" y="0"/>
            <wp:positionH relativeFrom="column">
              <wp:posOffset>108585</wp:posOffset>
            </wp:positionH>
            <wp:positionV relativeFrom="paragraph">
              <wp:posOffset>26035</wp:posOffset>
            </wp:positionV>
            <wp:extent cx="6067425" cy="1590675"/>
            <wp:effectExtent l="0" t="0" r="0" b="0"/>
            <wp:wrapTight wrapText="bothSides">
              <wp:wrapPolygon edited="0">
                <wp:start x="0" y="0"/>
                <wp:lineTo x="0" y="21212"/>
                <wp:lineTo x="21498" y="21212"/>
                <wp:lineTo x="21498" y="0"/>
                <wp:lineTo x="0" y="0"/>
              </wp:wrapPolygon>
            </wp:wrapTight>
            <wp:docPr id="2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2875A1" w:rsidRPr="00C44867" w:rsidRDefault="00A7097C" w:rsidP="004A4A81">
      <w:pPr>
        <w:ind w:firstLine="709"/>
        <w:rPr>
          <w:b/>
        </w:rPr>
      </w:pPr>
      <w:r w:rsidRPr="00C44867">
        <w:rPr>
          <w:b/>
        </w:rPr>
        <w:t>Рекомендации:</w:t>
      </w:r>
    </w:p>
    <w:p w:rsidR="00A7097C" w:rsidRDefault="00A7097C" w:rsidP="0073286C">
      <w:pPr>
        <w:numPr>
          <w:ilvl w:val="0"/>
          <w:numId w:val="131"/>
        </w:numPr>
      </w:pPr>
      <w:r w:rsidRPr="00A7097C">
        <w:t>При формировании понятий</w:t>
      </w:r>
      <w:r w:rsidR="0047798D">
        <w:t>, законов, явлений</w:t>
      </w:r>
      <w:r w:rsidRPr="00A7097C">
        <w:t xml:space="preserve"> обеспечивать осознанное их усвоение школьниками, одновременно добиваясь от всех учеников прочных вычислительных навыков и навыков по применению изученных алгоритмов. </w:t>
      </w:r>
    </w:p>
    <w:p w:rsidR="00A7097C" w:rsidRDefault="00A7097C" w:rsidP="0073286C">
      <w:pPr>
        <w:numPr>
          <w:ilvl w:val="0"/>
          <w:numId w:val="131"/>
        </w:numPr>
      </w:pPr>
      <w:r w:rsidRPr="00A7097C">
        <w:t>Целенаправленно формировать специальные приёмы учебной деятельности и приёмы организации учебной деятельности, которые являются необходимым фактором развития самостоятельности школьников и залогом их успешности в нестандартных учебных и жизненных ситуациях.</w:t>
      </w:r>
    </w:p>
    <w:p w:rsidR="00A7097C" w:rsidRDefault="00A7097C" w:rsidP="0073286C">
      <w:pPr>
        <w:numPr>
          <w:ilvl w:val="0"/>
          <w:numId w:val="131"/>
        </w:numPr>
      </w:pPr>
      <w:r w:rsidRPr="00A7097C">
        <w:t>В соответствии с технологией уровневой дифференциации, чётко определять по каждой теме систему заданий, реализующих требования стандарта к подготовке выпускников, и выстраивать индивидуальную работу со слабоуспевающими учащимися по достижению обязательного уровня усвоения соответствующего содержания.</w:t>
      </w:r>
    </w:p>
    <w:p w:rsidR="00C44867" w:rsidRDefault="00A7097C" w:rsidP="0073286C">
      <w:pPr>
        <w:numPr>
          <w:ilvl w:val="0"/>
          <w:numId w:val="131"/>
        </w:numPr>
      </w:pPr>
      <w:r w:rsidRPr="00A7097C">
        <w:t>Для учащихся, мотивированных к изучению математики</w:t>
      </w:r>
      <w:r w:rsidR="00C44867">
        <w:t xml:space="preserve"> или другого предмета по выбору</w:t>
      </w:r>
      <w:r w:rsidRPr="00A7097C">
        <w:t xml:space="preserve"> и успешной сдаче </w:t>
      </w:r>
      <w:r w:rsidR="006F3D51">
        <w:t xml:space="preserve">ОГЭ и </w:t>
      </w:r>
      <w:r w:rsidRPr="00A7097C">
        <w:t>ЕГЭ, необходимо постоянно использовать наряду с заданиями на отработку изучаемого понятия также и комплексные, многошаговые задания, конструировать системы заданий, предусматривающих использование внутрипредметных и межпредметных связей</w:t>
      </w:r>
      <w:r w:rsidR="00BC5B91">
        <w:t>, задания на осмысление, анализ научного текста</w:t>
      </w:r>
      <w:r w:rsidRPr="00A7097C">
        <w:t xml:space="preserve">. </w:t>
      </w:r>
    </w:p>
    <w:p w:rsidR="00A7097C" w:rsidRDefault="006F3D51" w:rsidP="00F80E05">
      <w:pPr>
        <w:numPr>
          <w:ilvl w:val="0"/>
          <w:numId w:val="131"/>
        </w:numPr>
      </w:pPr>
      <w:r>
        <w:t xml:space="preserve">Учителям </w:t>
      </w:r>
      <w:r w:rsidR="00C44867">
        <w:t xml:space="preserve">математики </w:t>
      </w:r>
      <w:r w:rsidR="0047798D">
        <w:t>про</w:t>
      </w:r>
      <w:r w:rsidR="00A7097C" w:rsidRPr="00A7097C">
        <w:t xml:space="preserve">вести глубокий анализ типичных </w:t>
      </w:r>
      <w:proofErr w:type="gramStart"/>
      <w:r w:rsidR="00A7097C" w:rsidRPr="00A7097C">
        <w:t>ошибок  выпускников</w:t>
      </w:r>
      <w:proofErr w:type="gramEnd"/>
      <w:r w:rsidR="00A7097C" w:rsidRPr="00A7097C">
        <w:t>, используя поклассные ведомости, используемые на экзамене в 9 классе, и протоколы ЕГЭ. В соответствии с этим анализом учител</w:t>
      </w:r>
      <w:r>
        <w:t xml:space="preserve">ям </w:t>
      </w:r>
      <w:r w:rsidR="00A7097C" w:rsidRPr="00A7097C">
        <w:t xml:space="preserve">математики следует осмыслить свою работу с точки зрения работы с содержанием образования, </w:t>
      </w:r>
      <w:r w:rsidR="001A081C">
        <w:t>осуществить</w:t>
      </w:r>
      <w:r w:rsidR="00A7097C" w:rsidRPr="00A7097C">
        <w:t xml:space="preserve"> календарно-тематическое планирование курса алгебры и начал анализа с учётом необходимой коррекции при изучении основных тем курса.</w:t>
      </w:r>
    </w:p>
    <w:p w:rsidR="00A7097C" w:rsidRDefault="00A7097C" w:rsidP="0073286C">
      <w:pPr>
        <w:numPr>
          <w:ilvl w:val="0"/>
          <w:numId w:val="131"/>
        </w:numPr>
      </w:pPr>
      <w:r w:rsidRPr="00A7097C">
        <w:t xml:space="preserve">Необходимо знакомить учащихся с типичными ошибками, допускаемыми выпускниками на </w:t>
      </w:r>
      <w:r w:rsidR="00D56854">
        <w:t xml:space="preserve">основном государственном экзамене, </w:t>
      </w:r>
      <w:r w:rsidRPr="00A7097C">
        <w:t>едином государственном экзамене, разбирать причины их возникновения.</w:t>
      </w:r>
    </w:p>
    <w:p w:rsidR="0073286C" w:rsidRDefault="00C44867" w:rsidP="00F80E05">
      <w:pPr>
        <w:numPr>
          <w:ilvl w:val="0"/>
          <w:numId w:val="131"/>
        </w:numPr>
      </w:pPr>
      <w:r>
        <w:t>Учителям математики</w:t>
      </w:r>
      <w:r w:rsidR="007823EC">
        <w:t xml:space="preserve"> </w:t>
      </w:r>
      <w:r w:rsidR="00A7097C" w:rsidRPr="00A7097C">
        <w:t xml:space="preserve">организовывать деятельность учащихся по проблемным для выпускников заданиям практической направленности, связанным с представлением и переработкой информации в табличной форме, с применением математического аппарата для решения прикладных задач экономического характера. </w:t>
      </w:r>
    </w:p>
    <w:p w:rsidR="00932A86" w:rsidRDefault="00932A86" w:rsidP="0073286C">
      <w:pPr>
        <w:numPr>
          <w:ilvl w:val="0"/>
          <w:numId w:val="131"/>
        </w:numPr>
      </w:pPr>
      <w:r>
        <w:t>Учителям физики</w:t>
      </w:r>
      <w:r w:rsidR="002E2061">
        <w:t>, биологии, географии</w:t>
      </w:r>
      <w:r>
        <w:t xml:space="preserve"> работать над совершенствованием умений смыслового чтения, работой над текстами </w:t>
      </w:r>
      <w:r w:rsidR="002E2061">
        <w:t>естественно-научного</w:t>
      </w:r>
      <w:r>
        <w:t xml:space="preserve"> содержания.</w:t>
      </w:r>
    </w:p>
    <w:p w:rsidR="00A7097C" w:rsidRDefault="00A7097C" w:rsidP="0073286C">
      <w:pPr>
        <w:numPr>
          <w:ilvl w:val="0"/>
          <w:numId w:val="131"/>
        </w:numPr>
      </w:pPr>
      <w:r w:rsidRPr="00A7097C">
        <w:t xml:space="preserve">Изучать информационно-аналитические материалы по итогам </w:t>
      </w:r>
      <w:r w:rsidR="00E82333">
        <w:t>ОГЭ и ЕГЭ</w:t>
      </w:r>
      <w:r w:rsidRPr="00A7097C">
        <w:t xml:space="preserve">. Это позволяет сопоставить результаты подготовки выпускников своей школы, своего класса с </w:t>
      </w:r>
      <w:r w:rsidR="00566BFA">
        <w:t xml:space="preserve">районными, </w:t>
      </w:r>
      <w:r w:rsidRPr="00A7097C">
        <w:t xml:space="preserve">краевыми показателями, отследить динамику развития основных умений и навыков учащихся по отдельным темам и содержательным блокам, увидеть типичные ошибки выпускников. </w:t>
      </w:r>
    </w:p>
    <w:p w:rsidR="006144CD" w:rsidRDefault="006144CD" w:rsidP="006C4DFF">
      <w:pPr>
        <w:keepNext/>
        <w:jc w:val="center"/>
        <w:outlineLvl w:val="6"/>
        <w:rPr>
          <w:sz w:val="28"/>
          <w:szCs w:val="28"/>
        </w:rPr>
      </w:pPr>
    </w:p>
    <w:p w:rsidR="006144CD" w:rsidRDefault="006144CD" w:rsidP="006C4DFF">
      <w:pPr>
        <w:keepNext/>
        <w:jc w:val="center"/>
        <w:outlineLvl w:val="6"/>
        <w:rPr>
          <w:sz w:val="28"/>
          <w:szCs w:val="28"/>
        </w:rPr>
      </w:pPr>
    </w:p>
    <w:p w:rsidR="006144CD" w:rsidRDefault="006144CD" w:rsidP="006C4DFF">
      <w:pPr>
        <w:keepNext/>
        <w:jc w:val="center"/>
        <w:outlineLvl w:val="6"/>
        <w:rPr>
          <w:sz w:val="28"/>
          <w:szCs w:val="28"/>
        </w:rPr>
      </w:pPr>
    </w:p>
    <w:p w:rsidR="006144CD" w:rsidRDefault="006144CD" w:rsidP="006C4DFF">
      <w:pPr>
        <w:keepNext/>
        <w:jc w:val="center"/>
        <w:outlineLvl w:val="6"/>
        <w:rPr>
          <w:sz w:val="28"/>
          <w:szCs w:val="28"/>
        </w:rPr>
      </w:pPr>
    </w:p>
    <w:p w:rsidR="006C4DFF" w:rsidRDefault="006C4DFF" w:rsidP="006C4DFF">
      <w:pPr>
        <w:keepNext/>
        <w:jc w:val="center"/>
        <w:outlineLvl w:val="6"/>
        <w:rPr>
          <w:b/>
          <w:bCs/>
        </w:rPr>
      </w:pPr>
      <w:r w:rsidRPr="00972CBE">
        <w:rPr>
          <w:sz w:val="28"/>
          <w:szCs w:val="28"/>
        </w:rPr>
        <w:t>Результатив</w:t>
      </w:r>
      <w:r w:rsidRPr="004500C6">
        <w:rPr>
          <w:sz w:val="28"/>
          <w:szCs w:val="28"/>
        </w:rPr>
        <w:t xml:space="preserve">ность </w:t>
      </w:r>
      <w:r w:rsidRPr="00972CBE">
        <w:rPr>
          <w:sz w:val="28"/>
          <w:szCs w:val="28"/>
        </w:rPr>
        <w:t xml:space="preserve">деятельности педагогов </w:t>
      </w:r>
      <w:r w:rsidR="006144CD">
        <w:rPr>
          <w:sz w:val="28"/>
          <w:szCs w:val="28"/>
        </w:rPr>
        <w:t>МО</w:t>
      </w:r>
      <w:r w:rsidRPr="00972CBE">
        <w:rPr>
          <w:sz w:val="28"/>
          <w:szCs w:val="28"/>
        </w:rPr>
        <w:t>.</w:t>
      </w:r>
    </w:p>
    <w:p w:rsidR="008A1AD6" w:rsidRDefault="008A1AD6" w:rsidP="008A1AD6">
      <w:pPr>
        <w:keepNext/>
        <w:jc w:val="center"/>
        <w:outlineLvl w:val="6"/>
        <w:rPr>
          <w:b/>
          <w:bCs/>
        </w:rPr>
      </w:pPr>
      <w:r>
        <w:rPr>
          <w:b/>
          <w:bCs/>
        </w:rPr>
        <w:t>Средний балл по предметам по итогам 2017-2018 года</w:t>
      </w:r>
    </w:p>
    <w:p w:rsidR="008A1AD6" w:rsidRDefault="008A1AD6" w:rsidP="008A1AD6"/>
    <w:tbl>
      <w:tblPr>
        <w:tblW w:w="108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878"/>
        <w:gridCol w:w="959"/>
        <w:gridCol w:w="800"/>
        <w:gridCol w:w="720"/>
        <w:gridCol w:w="720"/>
        <w:gridCol w:w="720"/>
        <w:gridCol w:w="969"/>
        <w:gridCol w:w="1081"/>
        <w:gridCol w:w="1124"/>
      </w:tblGrid>
      <w:tr w:rsidR="008A1AD6" w:rsidTr="006144CD">
        <w:trPr>
          <w:trHeight w:val="330"/>
        </w:trPr>
        <w:tc>
          <w:tcPr>
            <w:tcW w:w="1844" w:type="dxa"/>
            <w:vMerge w:val="restart"/>
            <w:tcBorders>
              <w:top w:val="single" w:sz="4" w:space="0" w:color="000000"/>
              <w:left w:val="single" w:sz="4" w:space="0" w:color="000000"/>
              <w:bottom w:val="single" w:sz="4" w:space="0" w:color="auto"/>
              <w:right w:val="single" w:sz="4" w:space="0" w:color="000000"/>
            </w:tcBorders>
            <w:hideMark/>
          </w:tcPr>
          <w:p w:rsidR="008A1AD6" w:rsidRDefault="008A1AD6">
            <w:pPr>
              <w:jc w:val="center"/>
              <w:rPr>
                <w:sz w:val="22"/>
              </w:rPr>
            </w:pPr>
            <w:r>
              <w:t>Ф. И. О.</w:t>
            </w:r>
          </w:p>
          <w:p w:rsidR="008A1AD6" w:rsidRDefault="008A1AD6">
            <w:pPr>
              <w:jc w:val="center"/>
            </w:pPr>
            <w:r>
              <w:t>учителя</w:t>
            </w:r>
          </w:p>
        </w:tc>
        <w:tc>
          <w:tcPr>
            <w:tcW w:w="1878" w:type="dxa"/>
            <w:vMerge w:val="restart"/>
            <w:tcBorders>
              <w:top w:val="single" w:sz="4" w:space="0" w:color="000000"/>
              <w:left w:val="single" w:sz="4" w:space="0" w:color="000000"/>
              <w:bottom w:val="single" w:sz="4" w:space="0" w:color="auto"/>
              <w:right w:val="single" w:sz="4" w:space="0" w:color="000000"/>
            </w:tcBorders>
            <w:hideMark/>
          </w:tcPr>
          <w:p w:rsidR="008A1AD6" w:rsidRDefault="008A1AD6">
            <w:pPr>
              <w:jc w:val="center"/>
            </w:pPr>
            <w:r>
              <w:t>Предмет</w:t>
            </w:r>
          </w:p>
        </w:tc>
        <w:tc>
          <w:tcPr>
            <w:tcW w:w="959" w:type="dxa"/>
            <w:vMerge w:val="restart"/>
            <w:tcBorders>
              <w:top w:val="single" w:sz="4" w:space="0" w:color="000000"/>
              <w:left w:val="single" w:sz="4" w:space="0" w:color="000000"/>
              <w:bottom w:val="single" w:sz="4" w:space="0" w:color="000000"/>
              <w:right w:val="single" w:sz="4" w:space="0" w:color="000000"/>
            </w:tcBorders>
          </w:tcPr>
          <w:p w:rsidR="008A1AD6" w:rsidRDefault="008A1AD6">
            <w:pPr>
              <w:rPr>
                <w:sz w:val="20"/>
                <w:szCs w:val="20"/>
              </w:rPr>
            </w:pPr>
            <w:r>
              <w:rPr>
                <w:sz w:val="20"/>
                <w:szCs w:val="20"/>
              </w:rPr>
              <w:t>Классы</w:t>
            </w:r>
          </w:p>
          <w:p w:rsidR="008A1AD6" w:rsidRDefault="008A1AD6">
            <w:pPr>
              <w:rPr>
                <w:sz w:val="22"/>
              </w:rPr>
            </w:pPr>
          </w:p>
        </w:tc>
        <w:tc>
          <w:tcPr>
            <w:tcW w:w="2960" w:type="dxa"/>
            <w:gridSpan w:val="4"/>
            <w:tcBorders>
              <w:top w:val="single" w:sz="4" w:space="0" w:color="000000"/>
              <w:left w:val="single" w:sz="4" w:space="0" w:color="000000"/>
              <w:bottom w:val="single" w:sz="4" w:space="0" w:color="000000"/>
              <w:right w:val="single" w:sz="4" w:space="0" w:color="000000"/>
            </w:tcBorders>
            <w:hideMark/>
          </w:tcPr>
          <w:p w:rsidR="008A1AD6" w:rsidRDefault="008A1AD6">
            <w:pPr>
              <w:jc w:val="center"/>
            </w:pPr>
            <w:r>
              <w:t>Количество учащихся</w:t>
            </w:r>
          </w:p>
        </w:tc>
        <w:tc>
          <w:tcPr>
            <w:tcW w:w="969"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jc w:val="center"/>
            </w:pPr>
            <w:r>
              <w:t>Средний</w:t>
            </w:r>
          </w:p>
          <w:p w:rsidR="008A1AD6" w:rsidRDefault="008A1AD6">
            <w:pPr>
              <w:ind w:left="-57" w:right="-57"/>
              <w:jc w:val="center"/>
            </w:pPr>
            <w:r>
              <w:t>балл</w:t>
            </w:r>
          </w:p>
        </w:tc>
        <w:tc>
          <w:tcPr>
            <w:tcW w:w="1081"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r>
              <w:t xml:space="preserve"> % качества.</w:t>
            </w:r>
          </w:p>
        </w:tc>
        <w:tc>
          <w:tcPr>
            <w:tcW w:w="1124"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pPr>
              <w:jc w:val="center"/>
            </w:pPr>
            <w:r>
              <w:t>СОУ, в %</w:t>
            </w:r>
          </w:p>
        </w:tc>
      </w:tr>
      <w:tr w:rsidR="008A1AD6" w:rsidTr="006144CD">
        <w:trPr>
          <w:trHeight w:val="210"/>
        </w:trPr>
        <w:tc>
          <w:tcPr>
            <w:tcW w:w="1844" w:type="dxa"/>
            <w:vMerge/>
            <w:tcBorders>
              <w:top w:val="single" w:sz="4" w:space="0" w:color="000000"/>
              <w:left w:val="single" w:sz="4" w:space="0" w:color="000000"/>
              <w:bottom w:val="single" w:sz="4" w:space="0" w:color="auto"/>
              <w:right w:val="single" w:sz="4" w:space="0" w:color="000000"/>
            </w:tcBorders>
            <w:vAlign w:val="center"/>
            <w:hideMark/>
          </w:tcPr>
          <w:p w:rsidR="008A1AD6" w:rsidRDefault="008A1AD6">
            <w:pPr>
              <w:rPr>
                <w:sz w:val="22"/>
              </w:rPr>
            </w:pPr>
          </w:p>
        </w:tc>
        <w:tc>
          <w:tcPr>
            <w:tcW w:w="1878" w:type="dxa"/>
            <w:vMerge/>
            <w:tcBorders>
              <w:top w:val="single" w:sz="4" w:space="0" w:color="000000"/>
              <w:left w:val="single" w:sz="4" w:space="0" w:color="000000"/>
              <w:bottom w:val="single" w:sz="4" w:space="0" w:color="auto"/>
              <w:right w:val="single" w:sz="4" w:space="0" w:color="000000"/>
            </w:tcBorders>
            <w:vAlign w:val="center"/>
            <w:hideMark/>
          </w:tcPr>
          <w:p w:rsidR="008A1AD6" w:rsidRDefault="008A1AD6">
            <w:pPr>
              <w:rPr>
                <w:sz w:val="22"/>
              </w:rPr>
            </w:pPr>
          </w:p>
        </w:tc>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Всего</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pPr>
              <w:jc w:val="center"/>
            </w:pPr>
            <w:r>
              <w:t>«5»</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pPr>
              <w:jc w:val="center"/>
            </w:pPr>
            <w:r>
              <w:t>«4»</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pPr>
              <w:ind w:left="72"/>
              <w:jc w:val="center"/>
            </w:pPr>
            <w:r>
              <w:t>«3»</w:t>
            </w:r>
          </w:p>
        </w:tc>
        <w:tc>
          <w:tcPr>
            <w:tcW w:w="969"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081"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r>
      <w:tr w:rsidR="008A1AD6" w:rsidTr="006144CD">
        <w:trPr>
          <w:trHeight w:val="60"/>
        </w:trPr>
        <w:tc>
          <w:tcPr>
            <w:tcW w:w="1844"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r>
              <w:t>Ойдуп Е.Б.</w:t>
            </w: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Математика</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pPr>
            <w:r>
              <w:t>6, 7, 9</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23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15</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7</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3,74</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59,6%</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57%</w:t>
            </w:r>
          </w:p>
        </w:tc>
      </w:tr>
      <w:tr w:rsidR="008A1AD6" w:rsidTr="006144CD">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pPr>
              <w:rPr>
                <w:sz w:val="18"/>
                <w:szCs w:val="18"/>
              </w:rPr>
            </w:pPr>
            <w:r>
              <w:rPr>
                <w:sz w:val="18"/>
                <w:szCs w:val="18"/>
              </w:rPr>
              <w:t>Алгебра и нач.ан.</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rPr>
                <w:sz w:val="22"/>
              </w:rPr>
            </w:pPr>
            <w:r>
              <w:t>10</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3,75</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75%</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57%</w:t>
            </w:r>
          </w:p>
        </w:tc>
      </w:tr>
      <w:tr w:rsidR="008A1AD6" w:rsidTr="006144CD">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Геометрия</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pPr>
            <w:r>
              <w:t>10</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3,75</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75%</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57%</w:t>
            </w:r>
          </w:p>
        </w:tc>
      </w:tr>
      <w:tr w:rsidR="008A1AD6" w:rsidTr="006144CD">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Физика</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7,9</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10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8</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2</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3,8</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80%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67,2%</w:t>
            </w:r>
          </w:p>
        </w:tc>
      </w:tr>
      <w:tr w:rsidR="008A1AD6" w:rsidTr="006144CD">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pPr>
              <w:rPr>
                <w:sz w:val="18"/>
                <w:szCs w:val="18"/>
              </w:rPr>
            </w:pPr>
            <w:r>
              <w:rPr>
                <w:sz w:val="18"/>
                <w:szCs w:val="18"/>
              </w:rPr>
              <w:t>Матем тренажер</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rPr>
                <w:sz w:val="22"/>
              </w:rPr>
            </w:pPr>
            <w:r>
              <w:t>10</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2</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4,0</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75%</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66%</w:t>
            </w:r>
          </w:p>
        </w:tc>
      </w:tr>
      <w:tr w:rsidR="008A1AD6" w:rsidTr="006144CD">
        <w:trPr>
          <w:trHeight w:val="64"/>
        </w:trPr>
        <w:tc>
          <w:tcPr>
            <w:tcW w:w="1844"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r>
              <w:t>Бывалина Л. Л.</w:t>
            </w:r>
          </w:p>
        </w:tc>
        <w:tc>
          <w:tcPr>
            <w:tcW w:w="1878"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r>
              <w:t>Математика</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pPr>
            <w:r>
              <w:t>5</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7</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2</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3,78</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77,8%</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57,78%</w:t>
            </w:r>
          </w:p>
        </w:tc>
      </w:tr>
      <w:tr w:rsidR="008A1AD6" w:rsidTr="006144CD">
        <w:trPr>
          <w:trHeight w:val="64"/>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pPr>
            <w:r>
              <w:t>8</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8</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3,5</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50%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50%</w:t>
            </w:r>
          </w:p>
        </w:tc>
      </w:tr>
      <w:tr w:rsidR="008A1AD6" w:rsidTr="006144CD">
        <w:trPr>
          <w:trHeight w:val="64"/>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pPr>
            <w:r>
              <w:t>5,8</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17</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6</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3,65</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r>
              <w:t>64,7%</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54,1%</w:t>
            </w:r>
          </w:p>
        </w:tc>
      </w:tr>
      <w:tr w:rsidR="008A1AD6" w:rsidTr="006144CD">
        <w:trPr>
          <w:trHeight w:val="64"/>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pPr>
              <w:rPr>
                <w:sz w:val="18"/>
                <w:szCs w:val="18"/>
              </w:rPr>
            </w:pPr>
            <w:r>
              <w:rPr>
                <w:sz w:val="18"/>
                <w:szCs w:val="18"/>
              </w:rPr>
              <w:t>Алгебра и нач.ан.</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rPr>
                <w:sz w:val="22"/>
              </w:rPr>
            </w:pPr>
            <w:r>
              <w:t>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5</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4,0</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80%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65,6%</w:t>
            </w:r>
          </w:p>
        </w:tc>
      </w:tr>
      <w:tr w:rsidR="008A1AD6" w:rsidTr="006144CD">
        <w:trPr>
          <w:trHeight w:val="224"/>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Геометрия</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pPr>
            <w:r>
              <w:t>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5</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4,0</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80%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65,6%</w:t>
            </w:r>
          </w:p>
        </w:tc>
      </w:tr>
      <w:tr w:rsidR="008A1AD6" w:rsidTr="006144CD">
        <w:trPr>
          <w:trHeight w:val="224"/>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Физика</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pPr>
            <w:r>
              <w:t>8</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7</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3,43</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szCs w:val="22"/>
              </w:rPr>
            </w:pPr>
            <w:r>
              <w:t>42,9%</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48%</w:t>
            </w:r>
          </w:p>
        </w:tc>
      </w:tr>
      <w:tr w:rsidR="008A1AD6" w:rsidTr="006144CD">
        <w:trPr>
          <w:trHeight w:val="224"/>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Физика</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pPr>
            <w:r>
              <w:t>10,11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6</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2</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3,89</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szCs w:val="22"/>
              </w:rPr>
            </w:pPr>
            <w:r>
              <w:t>77,8%</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61,8%</w:t>
            </w:r>
          </w:p>
        </w:tc>
      </w:tr>
      <w:tr w:rsidR="008A1AD6" w:rsidTr="006144CD">
        <w:trPr>
          <w:trHeight w:val="10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Физика</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pPr>
            <w:r>
              <w:t>8,10,11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16</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6</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3,69</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62,5%</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56,75%</w:t>
            </w:r>
          </w:p>
        </w:tc>
      </w:tr>
      <w:tr w:rsidR="008A1AD6" w:rsidTr="006144CD">
        <w:trPr>
          <w:trHeight w:val="10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pPr>
              <w:rPr>
                <w:sz w:val="18"/>
                <w:szCs w:val="18"/>
              </w:rPr>
            </w:pPr>
            <w:r>
              <w:rPr>
                <w:sz w:val="18"/>
                <w:szCs w:val="18"/>
              </w:rPr>
              <w:t>Матем тренажер</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rPr>
                <w:sz w:val="22"/>
              </w:rPr>
            </w:pPr>
            <w:r>
              <w:t>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5</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4,0</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80%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65,6%</w:t>
            </w:r>
          </w:p>
        </w:tc>
      </w:tr>
      <w:tr w:rsidR="008A1AD6" w:rsidTr="006144CD">
        <w:trPr>
          <w:trHeight w:val="10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pPr>
              <w:rPr>
                <w:sz w:val="18"/>
                <w:szCs w:val="18"/>
              </w:rPr>
            </w:pPr>
            <w:proofErr w:type="gramStart"/>
            <w:r>
              <w:rPr>
                <w:sz w:val="18"/>
                <w:szCs w:val="18"/>
              </w:rPr>
              <w:t>Мет.реш.физ</w:t>
            </w:r>
            <w:proofErr w:type="gramEnd"/>
            <w:r>
              <w:rPr>
                <w:sz w:val="18"/>
                <w:szCs w:val="18"/>
              </w:rPr>
              <w:t>.зад</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ind w:left="-57" w:right="-57"/>
              <w:rPr>
                <w:sz w:val="22"/>
              </w:rPr>
            </w:pPr>
            <w:r>
              <w:t>10,11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7</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2</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3,78</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77,8%</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57,8%</w:t>
            </w:r>
          </w:p>
        </w:tc>
      </w:tr>
      <w:tr w:rsidR="008A1AD6" w:rsidTr="006144CD">
        <w:trPr>
          <w:trHeight w:val="60"/>
        </w:trPr>
        <w:tc>
          <w:tcPr>
            <w:tcW w:w="1844"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r>
              <w:t>Зайкова Е.А.</w:t>
            </w: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География</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pPr>
              <w:rPr>
                <w:vertAlign w:val="subscript"/>
              </w:rPr>
            </w:pPr>
            <w:r>
              <w:t>5-11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50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37</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4,1</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92%</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70%</w:t>
            </w:r>
          </w:p>
        </w:tc>
      </w:tr>
      <w:tr w:rsidR="008A1AD6" w:rsidTr="006144CD">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География</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5-9</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41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34</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3,98</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90,2%</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63,9%</w:t>
            </w:r>
          </w:p>
        </w:tc>
      </w:tr>
      <w:tr w:rsidR="008A1AD6" w:rsidTr="006144CD">
        <w:trPr>
          <w:trHeight w:val="60"/>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География</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10-11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6</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4,67</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AC268B">
            <w:pPr>
              <w:rPr>
                <w:rFonts w:ascii="Calibri" w:hAnsi="Calibri"/>
                <w:szCs w:val="22"/>
              </w:rPr>
            </w:pPr>
            <w:r>
              <w:t>100</w:t>
            </w:r>
            <w:r w:rsidR="008A1AD6">
              <w:t>%</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88%</w:t>
            </w:r>
          </w:p>
        </w:tc>
      </w:tr>
      <w:tr w:rsidR="008A1AD6" w:rsidTr="006144CD">
        <w:trPr>
          <w:trHeight w:val="194"/>
        </w:trPr>
        <w:tc>
          <w:tcPr>
            <w:tcW w:w="1844" w:type="dxa"/>
            <w:vMerge w:val="restart"/>
            <w:tcBorders>
              <w:top w:val="single" w:sz="4" w:space="0" w:color="000000"/>
              <w:left w:val="single" w:sz="4" w:space="0" w:color="000000"/>
              <w:bottom w:val="single" w:sz="4" w:space="0" w:color="auto"/>
              <w:right w:val="single" w:sz="4" w:space="0" w:color="000000"/>
            </w:tcBorders>
            <w:hideMark/>
          </w:tcPr>
          <w:p w:rsidR="008A1AD6" w:rsidRDefault="008A1AD6">
            <w:r>
              <w:t>Погребняк А.А.</w:t>
            </w: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ИЗО</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2-4</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30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21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4,7</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r>
              <w:t>100%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89%</w:t>
            </w:r>
          </w:p>
        </w:tc>
      </w:tr>
      <w:tr w:rsidR="008A1AD6" w:rsidTr="006144CD">
        <w:trPr>
          <w:trHeight w:val="194"/>
        </w:trPr>
        <w:tc>
          <w:tcPr>
            <w:tcW w:w="1844" w:type="dxa"/>
            <w:vMerge/>
            <w:tcBorders>
              <w:top w:val="single" w:sz="4" w:space="0" w:color="000000"/>
              <w:left w:val="single" w:sz="4" w:space="0" w:color="000000"/>
              <w:bottom w:val="single" w:sz="4" w:space="0" w:color="auto"/>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ИЗО</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5-7</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26</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12</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969" w:type="dxa"/>
            <w:tcBorders>
              <w:top w:val="single" w:sz="4" w:space="0" w:color="000000"/>
              <w:left w:val="single" w:sz="4" w:space="0" w:color="000000"/>
              <w:bottom w:val="single" w:sz="4" w:space="0" w:color="000000"/>
              <w:right w:val="single" w:sz="4" w:space="0" w:color="000000"/>
            </w:tcBorders>
            <w:vAlign w:val="bottom"/>
            <w:hideMark/>
          </w:tcPr>
          <w:p w:rsidR="008A1AD6" w:rsidRDefault="008A1AD6">
            <w:pPr>
              <w:rPr>
                <w:color w:val="000000"/>
                <w:szCs w:val="22"/>
              </w:rPr>
            </w:pPr>
            <w:r>
              <w:rPr>
                <w:color w:val="000000"/>
              </w:rPr>
              <w:t>4,4</w:t>
            </w:r>
          </w:p>
        </w:tc>
        <w:tc>
          <w:tcPr>
            <w:tcW w:w="1081" w:type="dxa"/>
            <w:tcBorders>
              <w:top w:val="single" w:sz="4" w:space="0" w:color="000000"/>
              <w:left w:val="single" w:sz="4" w:space="0" w:color="000000"/>
              <w:bottom w:val="single" w:sz="4" w:space="0" w:color="000000"/>
              <w:right w:val="single" w:sz="4" w:space="0" w:color="000000"/>
            </w:tcBorders>
            <w:vAlign w:val="bottom"/>
            <w:hideMark/>
          </w:tcPr>
          <w:p w:rsidR="008A1AD6" w:rsidRDefault="008A1AD6">
            <w:pPr>
              <w:rPr>
                <w:color w:val="000000"/>
              </w:rPr>
            </w:pPr>
            <w:r>
              <w:rPr>
                <w:color w:val="000000"/>
              </w:rPr>
              <w:t>96</w:t>
            </w:r>
            <w:r>
              <w:t>%</w:t>
            </w:r>
          </w:p>
        </w:tc>
        <w:tc>
          <w:tcPr>
            <w:tcW w:w="1124" w:type="dxa"/>
            <w:tcBorders>
              <w:top w:val="single" w:sz="4" w:space="0" w:color="000000"/>
              <w:left w:val="single" w:sz="4" w:space="0" w:color="000000"/>
              <w:bottom w:val="single" w:sz="4" w:space="0" w:color="000000"/>
              <w:right w:val="single" w:sz="4" w:space="0" w:color="000000"/>
            </w:tcBorders>
            <w:vAlign w:val="bottom"/>
            <w:hideMark/>
          </w:tcPr>
          <w:p w:rsidR="008A1AD6" w:rsidRDefault="008A1AD6">
            <w:pPr>
              <w:rPr>
                <w:color w:val="000000"/>
              </w:rPr>
            </w:pPr>
            <w:r>
              <w:rPr>
                <w:color w:val="000000"/>
              </w:rPr>
              <w:t>79</w:t>
            </w:r>
            <w:r>
              <w:t>%</w:t>
            </w:r>
          </w:p>
        </w:tc>
      </w:tr>
      <w:tr w:rsidR="008A1AD6" w:rsidTr="006144CD">
        <w:trPr>
          <w:trHeight w:val="194"/>
        </w:trPr>
        <w:tc>
          <w:tcPr>
            <w:tcW w:w="1844" w:type="dxa"/>
            <w:vMerge/>
            <w:tcBorders>
              <w:top w:val="single" w:sz="4" w:space="0" w:color="000000"/>
              <w:left w:val="single" w:sz="4" w:space="0" w:color="000000"/>
              <w:bottom w:val="single" w:sz="4" w:space="0" w:color="auto"/>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Искусство</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8,9</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11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2</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4,1</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r>
              <w:t>90%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71%</w:t>
            </w:r>
          </w:p>
        </w:tc>
      </w:tr>
      <w:tr w:rsidR="008A1AD6" w:rsidTr="006144CD">
        <w:trPr>
          <w:trHeight w:val="113"/>
        </w:trPr>
        <w:tc>
          <w:tcPr>
            <w:tcW w:w="1844" w:type="dxa"/>
            <w:vMerge w:val="restart"/>
            <w:tcBorders>
              <w:top w:val="single" w:sz="4" w:space="0" w:color="auto"/>
              <w:left w:val="single" w:sz="4" w:space="0" w:color="000000"/>
              <w:bottom w:val="single" w:sz="4" w:space="0" w:color="auto"/>
              <w:right w:val="single" w:sz="4" w:space="0" w:color="000000"/>
            </w:tcBorders>
            <w:hideMark/>
          </w:tcPr>
          <w:p w:rsidR="008A1AD6" w:rsidRDefault="008A1AD6">
            <w:r>
              <w:t>Нимаева Ж.Б.</w:t>
            </w:r>
          </w:p>
        </w:tc>
        <w:tc>
          <w:tcPr>
            <w:tcW w:w="1878"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r>
              <w:t>Биология</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5-11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49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6</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4,1</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87,8%</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67,9%</w:t>
            </w:r>
          </w:p>
        </w:tc>
      </w:tr>
      <w:tr w:rsidR="008A1AD6" w:rsidTr="006144CD">
        <w:tc>
          <w:tcPr>
            <w:tcW w:w="1844" w:type="dxa"/>
            <w:vMerge/>
            <w:tcBorders>
              <w:top w:val="single" w:sz="4" w:space="0" w:color="auto"/>
              <w:left w:val="single" w:sz="4" w:space="0" w:color="000000"/>
              <w:bottom w:val="single" w:sz="4" w:space="0" w:color="auto"/>
              <w:right w:val="single" w:sz="4" w:space="0" w:color="000000"/>
            </w:tcBorders>
            <w:vAlign w:val="center"/>
            <w:hideMark/>
          </w:tcPr>
          <w:p w:rsidR="008A1AD6" w:rsidRDefault="008A1AD6">
            <w:pPr>
              <w:rPr>
                <w:sz w:val="22"/>
              </w:rPr>
            </w:pPr>
          </w:p>
        </w:tc>
        <w:tc>
          <w:tcPr>
            <w:tcW w:w="1878"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5-9</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40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6</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3,925</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85%</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62,5%</w:t>
            </w:r>
          </w:p>
        </w:tc>
      </w:tr>
      <w:tr w:rsidR="008A1AD6" w:rsidTr="006144CD">
        <w:tc>
          <w:tcPr>
            <w:tcW w:w="1844" w:type="dxa"/>
            <w:vMerge/>
            <w:tcBorders>
              <w:top w:val="single" w:sz="4" w:space="0" w:color="auto"/>
              <w:left w:val="single" w:sz="4" w:space="0" w:color="000000"/>
              <w:bottom w:val="single" w:sz="4" w:space="0" w:color="auto"/>
              <w:right w:val="single" w:sz="4" w:space="0" w:color="000000"/>
            </w:tcBorders>
            <w:vAlign w:val="center"/>
            <w:hideMark/>
          </w:tcPr>
          <w:p w:rsidR="008A1AD6" w:rsidRDefault="008A1AD6">
            <w:pPr>
              <w:rPr>
                <w:sz w:val="22"/>
              </w:rPr>
            </w:pPr>
          </w:p>
        </w:tc>
        <w:tc>
          <w:tcPr>
            <w:tcW w:w="1878"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10-11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7</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2</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4,8</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100%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92%</w:t>
            </w:r>
          </w:p>
        </w:tc>
      </w:tr>
      <w:tr w:rsidR="008A1AD6" w:rsidTr="006144CD">
        <w:tc>
          <w:tcPr>
            <w:tcW w:w="1844" w:type="dxa"/>
            <w:vMerge/>
            <w:tcBorders>
              <w:top w:val="single" w:sz="4" w:space="0" w:color="auto"/>
              <w:left w:val="single" w:sz="4" w:space="0" w:color="000000"/>
              <w:bottom w:val="single" w:sz="4" w:space="0" w:color="auto"/>
              <w:right w:val="single" w:sz="4" w:space="0" w:color="000000"/>
            </w:tcBorders>
            <w:vAlign w:val="center"/>
            <w:hideMark/>
          </w:tcPr>
          <w:p w:rsidR="008A1AD6" w:rsidRDefault="008A1AD6">
            <w:pPr>
              <w:rPr>
                <w:sz w:val="22"/>
              </w:rPr>
            </w:pPr>
          </w:p>
        </w:tc>
        <w:tc>
          <w:tcPr>
            <w:tcW w:w="1878"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r>
              <w:t>Химия</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8-11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20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6</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3,75</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70%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57,4%</w:t>
            </w:r>
          </w:p>
        </w:tc>
      </w:tr>
      <w:tr w:rsidR="008A1AD6" w:rsidTr="006144CD">
        <w:tc>
          <w:tcPr>
            <w:tcW w:w="1844" w:type="dxa"/>
            <w:vMerge/>
            <w:tcBorders>
              <w:top w:val="single" w:sz="4" w:space="0" w:color="auto"/>
              <w:left w:val="single" w:sz="4" w:space="0" w:color="000000"/>
              <w:bottom w:val="single" w:sz="4" w:space="0" w:color="auto"/>
              <w:right w:val="single" w:sz="4" w:space="0" w:color="000000"/>
            </w:tcBorders>
            <w:vAlign w:val="center"/>
            <w:hideMark/>
          </w:tcPr>
          <w:p w:rsidR="008A1AD6" w:rsidRDefault="008A1AD6">
            <w:pPr>
              <w:rPr>
                <w:sz w:val="22"/>
              </w:rPr>
            </w:pPr>
          </w:p>
        </w:tc>
        <w:tc>
          <w:tcPr>
            <w:tcW w:w="1878"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8-9</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11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6</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3,55</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45,5%</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52%</w:t>
            </w:r>
          </w:p>
        </w:tc>
      </w:tr>
      <w:tr w:rsidR="008A1AD6" w:rsidTr="006144CD">
        <w:tc>
          <w:tcPr>
            <w:tcW w:w="1844" w:type="dxa"/>
            <w:vMerge/>
            <w:tcBorders>
              <w:top w:val="single" w:sz="4" w:space="0" w:color="auto"/>
              <w:left w:val="single" w:sz="4" w:space="0" w:color="000000"/>
              <w:bottom w:val="single" w:sz="4" w:space="0" w:color="auto"/>
              <w:right w:val="single" w:sz="4" w:space="0" w:color="000000"/>
            </w:tcBorders>
            <w:vAlign w:val="center"/>
            <w:hideMark/>
          </w:tcPr>
          <w:p w:rsidR="008A1AD6" w:rsidRDefault="008A1AD6">
            <w:pPr>
              <w:rPr>
                <w:sz w:val="22"/>
              </w:rPr>
            </w:pPr>
          </w:p>
        </w:tc>
        <w:tc>
          <w:tcPr>
            <w:tcW w:w="1878"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10-11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4,0</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100%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64%</w:t>
            </w:r>
          </w:p>
        </w:tc>
      </w:tr>
      <w:tr w:rsidR="008A1AD6" w:rsidTr="006144CD">
        <w:tc>
          <w:tcPr>
            <w:tcW w:w="1844" w:type="dxa"/>
            <w:vMerge w:val="restart"/>
            <w:tcBorders>
              <w:top w:val="single" w:sz="4" w:space="0" w:color="000000"/>
              <w:left w:val="single" w:sz="4" w:space="0" w:color="000000"/>
              <w:bottom w:val="single" w:sz="4" w:space="0" w:color="000000"/>
              <w:right w:val="single" w:sz="4" w:space="0" w:color="000000"/>
            </w:tcBorders>
            <w:hideMark/>
          </w:tcPr>
          <w:p w:rsidR="008A1AD6" w:rsidRDefault="008A1AD6">
            <w:r>
              <w:t>Казюкин Н.Н.</w:t>
            </w: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Информатика</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7-11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26</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15</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10</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3,65</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61,5%</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54,6%</w:t>
            </w:r>
          </w:p>
        </w:tc>
      </w:tr>
      <w:tr w:rsidR="008A1AD6" w:rsidTr="006144CD">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Информатика</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7-9</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17</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8</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3,53</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52,9%</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50,8%</w:t>
            </w:r>
          </w:p>
        </w:tc>
      </w:tr>
      <w:tr w:rsidR="008A1AD6" w:rsidTr="006144CD">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Информатика</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10-11</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9</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6</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2</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3,89</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77,8%</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61,8%</w:t>
            </w:r>
          </w:p>
        </w:tc>
      </w:tr>
      <w:tr w:rsidR="008A1AD6" w:rsidTr="006144CD">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8A1AD6" w:rsidRDefault="008A1AD6">
            <w:pPr>
              <w:rPr>
                <w:sz w:val="22"/>
              </w:rPr>
            </w:pPr>
          </w:p>
        </w:tc>
        <w:tc>
          <w:tcPr>
            <w:tcW w:w="1878" w:type="dxa"/>
            <w:tcBorders>
              <w:top w:val="single" w:sz="4" w:space="0" w:color="000000"/>
              <w:left w:val="single" w:sz="4" w:space="0" w:color="000000"/>
              <w:bottom w:val="single" w:sz="4" w:space="0" w:color="000000"/>
              <w:right w:val="single" w:sz="4" w:space="0" w:color="000000"/>
            </w:tcBorders>
            <w:hideMark/>
          </w:tcPr>
          <w:p w:rsidR="008A1AD6" w:rsidRDefault="008A1AD6">
            <w:r>
              <w:t>Инф сист и мод</w:t>
            </w:r>
          </w:p>
        </w:tc>
        <w:tc>
          <w:tcPr>
            <w:tcW w:w="959" w:type="dxa"/>
            <w:tcBorders>
              <w:top w:val="single" w:sz="4" w:space="0" w:color="000000"/>
              <w:left w:val="single" w:sz="4" w:space="0" w:color="000000"/>
              <w:bottom w:val="single" w:sz="4" w:space="0" w:color="000000"/>
              <w:right w:val="single" w:sz="4" w:space="0" w:color="000000"/>
            </w:tcBorders>
            <w:hideMark/>
          </w:tcPr>
          <w:p w:rsidR="008A1AD6" w:rsidRDefault="008A1AD6">
            <w:r>
              <w:t>10</w:t>
            </w:r>
          </w:p>
        </w:tc>
        <w:tc>
          <w:tcPr>
            <w:tcW w:w="800" w:type="dxa"/>
            <w:tcBorders>
              <w:top w:val="single" w:sz="4" w:space="0" w:color="000000"/>
              <w:left w:val="single" w:sz="4" w:space="0" w:color="000000"/>
              <w:bottom w:val="single" w:sz="4" w:space="0" w:color="000000"/>
              <w:right w:val="single" w:sz="4" w:space="0" w:color="000000"/>
            </w:tcBorders>
            <w:hideMark/>
          </w:tcPr>
          <w:p w:rsidR="008A1AD6" w:rsidRDefault="008A1AD6">
            <w:r>
              <w:t>4</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0</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3</w:t>
            </w:r>
          </w:p>
        </w:tc>
        <w:tc>
          <w:tcPr>
            <w:tcW w:w="720" w:type="dxa"/>
            <w:tcBorders>
              <w:top w:val="single" w:sz="4" w:space="0" w:color="000000"/>
              <w:left w:val="single" w:sz="4" w:space="0" w:color="000000"/>
              <w:bottom w:val="single" w:sz="4" w:space="0" w:color="000000"/>
              <w:right w:val="single" w:sz="4" w:space="0" w:color="000000"/>
            </w:tcBorders>
            <w:hideMark/>
          </w:tcPr>
          <w:p w:rsidR="008A1AD6" w:rsidRDefault="008A1AD6">
            <w:r>
              <w:t>1</w:t>
            </w:r>
          </w:p>
        </w:tc>
        <w:tc>
          <w:tcPr>
            <w:tcW w:w="969" w:type="dxa"/>
            <w:tcBorders>
              <w:top w:val="single" w:sz="4" w:space="0" w:color="000000"/>
              <w:left w:val="single" w:sz="4" w:space="0" w:color="000000"/>
              <w:bottom w:val="single" w:sz="4" w:space="0" w:color="000000"/>
              <w:right w:val="single" w:sz="4" w:space="0" w:color="000000"/>
            </w:tcBorders>
            <w:hideMark/>
          </w:tcPr>
          <w:p w:rsidR="008A1AD6" w:rsidRDefault="008A1AD6">
            <w:r>
              <w:t>3,75</w:t>
            </w:r>
          </w:p>
        </w:tc>
        <w:tc>
          <w:tcPr>
            <w:tcW w:w="1081" w:type="dxa"/>
            <w:tcBorders>
              <w:top w:val="single" w:sz="4" w:space="0" w:color="000000"/>
              <w:left w:val="single" w:sz="4" w:space="0" w:color="000000"/>
              <w:bottom w:val="single" w:sz="4" w:space="0" w:color="000000"/>
              <w:right w:val="single" w:sz="4" w:space="0" w:color="000000"/>
            </w:tcBorders>
            <w:hideMark/>
          </w:tcPr>
          <w:p w:rsidR="008A1AD6" w:rsidRDefault="008A1AD6">
            <w:pPr>
              <w:rPr>
                <w:rFonts w:ascii="Calibri" w:hAnsi="Calibri"/>
                <w:szCs w:val="22"/>
              </w:rPr>
            </w:pPr>
            <w:r>
              <w:t>100%</w:t>
            </w:r>
          </w:p>
        </w:tc>
        <w:tc>
          <w:tcPr>
            <w:tcW w:w="1124" w:type="dxa"/>
            <w:tcBorders>
              <w:top w:val="single" w:sz="4" w:space="0" w:color="000000"/>
              <w:left w:val="single" w:sz="4" w:space="0" w:color="000000"/>
              <w:bottom w:val="single" w:sz="4" w:space="0" w:color="000000"/>
              <w:right w:val="single" w:sz="4" w:space="0" w:color="000000"/>
            </w:tcBorders>
            <w:hideMark/>
          </w:tcPr>
          <w:p w:rsidR="008A1AD6" w:rsidRDefault="008A1AD6">
            <w:r>
              <w:t>57%</w:t>
            </w:r>
          </w:p>
        </w:tc>
      </w:tr>
    </w:tbl>
    <w:p w:rsidR="008A1AD6" w:rsidRDefault="008A1AD6" w:rsidP="008A1AD6">
      <w:pPr>
        <w:ind w:right="-365"/>
        <w:rPr>
          <w:sz w:val="16"/>
          <w:szCs w:val="16"/>
        </w:rPr>
      </w:pPr>
    </w:p>
    <w:p w:rsidR="008A1AD6" w:rsidRDefault="008A1AD6" w:rsidP="008A1AD6">
      <w:pPr>
        <w:keepNext/>
        <w:jc w:val="center"/>
        <w:outlineLvl w:val="6"/>
        <w:rPr>
          <w:b/>
          <w:bCs/>
        </w:rPr>
      </w:pPr>
    </w:p>
    <w:p w:rsidR="006144CD" w:rsidRDefault="006144CD" w:rsidP="006144CD">
      <w:pPr>
        <w:jc w:val="center"/>
      </w:pPr>
      <w:r w:rsidRPr="00902CEB">
        <w:rPr>
          <w:sz w:val="28"/>
          <w:szCs w:val="28"/>
        </w:rPr>
        <w:t>Сравнительный анализ итогов года по предметам</w:t>
      </w:r>
      <w:r>
        <w:t>.</w:t>
      </w:r>
    </w:p>
    <w:p w:rsidR="00AC23D3" w:rsidRPr="006144CD" w:rsidRDefault="00AC23D3" w:rsidP="002875A1">
      <w:pPr>
        <w:jc w:val="center"/>
        <w:rPr>
          <w:sz w:val="16"/>
          <w:szCs w:val="16"/>
        </w:rPr>
      </w:pPr>
    </w:p>
    <w:p w:rsidR="002875A1" w:rsidRDefault="002875A1" w:rsidP="002875A1">
      <w:pPr>
        <w:jc w:val="center"/>
      </w:pPr>
      <w:r>
        <w:t>ВТОРАЯ СТУПЕН</w:t>
      </w:r>
      <w:r w:rsidR="003465FF">
        <w:t>Ь</w:t>
      </w:r>
      <w:r>
        <w:t xml:space="preserve"> ОБУЧЕНИЯ</w:t>
      </w:r>
      <w:r w:rsidR="004E35E3">
        <w:t xml:space="preserve"> (5 – 9 классы)</w:t>
      </w:r>
      <w:r>
        <w:t>.</w:t>
      </w:r>
    </w:p>
    <w:p w:rsidR="003465FF" w:rsidRDefault="003465FF" w:rsidP="002875A1">
      <w:pPr>
        <w:jc w:val="cente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3"/>
        <w:gridCol w:w="622"/>
        <w:gridCol w:w="744"/>
        <w:gridCol w:w="740"/>
        <w:gridCol w:w="832"/>
        <w:gridCol w:w="692"/>
        <w:gridCol w:w="832"/>
        <w:gridCol w:w="832"/>
        <w:gridCol w:w="936"/>
        <w:gridCol w:w="936"/>
        <w:gridCol w:w="938"/>
      </w:tblGrid>
      <w:tr w:rsidR="00883A5C" w:rsidRPr="000D19E1" w:rsidTr="006144CD">
        <w:trPr>
          <w:cantSplit/>
          <w:trHeight w:val="255"/>
        </w:trPr>
        <w:tc>
          <w:tcPr>
            <w:tcW w:w="947" w:type="pct"/>
            <w:vMerge w:val="restart"/>
          </w:tcPr>
          <w:p w:rsidR="00883A5C" w:rsidRPr="000D19E1" w:rsidRDefault="00883A5C" w:rsidP="00085121">
            <w:r w:rsidRPr="000D19E1">
              <w:t>Предмет</w:t>
            </w:r>
          </w:p>
          <w:p w:rsidR="00883A5C" w:rsidRPr="000D19E1" w:rsidRDefault="00883A5C" w:rsidP="00085121"/>
        </w:tc>
        <w:tc>
          <w:tcPr>
            <w:tcW w:w="683" w:type="pct"/>
            <w:gridSpan w:val="2"/>
            <w:tcBorders>
              <w:bottom w:val="single" w:sz="4" w:space="0" w:color="auto"/>
            </w:tcBorders>
          </w:tcPr>
          <w:p w:rsidR="00883A5C" w:rsidRPr="00C774D9" w:rsidRDefault="00883A5C" w:rsidP="00C774D9">
            <w:pPr>
              <w:ind w:left="-57" w:right="-57"/>
              <w:jc w:val="center"/>
              <w:rPr>
                <w:sz w:val="22"/>
                <w:szCs w:val="22"/>
              </w:rPr>
            </w:pPr>
            <w:r w:rsidRPr="00C774D9">
              <w:rPr>
                <w:sz w:val="22"/>
                <w:szCs w:val="22"/>
              </w:rPr>
              <w:t xml:space="preserve">2013-2014 </w:t>
            </w:r>
          </w:p>
          <w:p w:rsidR="00883A5C" w:rsidRPr="00C774D9" w:rsidRDefault="00883A5C" w:rsidP="00C774D9">
            <w:pPr>
              <w:ind w:left="-57" w:right="-57"/>
              <w:jc w:val="center"/>
              <w:rPr>
                <w:sz w:val="22"/>
                <w:szCs w:val="22"/>
              </w:rPr>
            </w:pPr>
            <w:r w:rsidRPr="00C774D9">
              <w:rPr>
                <w:sz w:val="22"/>
                <w:szCs w:val="22"/>
              </w:rPr>
              <w:t>учебный год</w:t>
            </w:r>
          </w:p>
        </w:tc>
        <w:tc>
          <w:tcPr>
            <w:tcW w:w="786" w:type="pct"/>
            <w:gridSpan w:val="2"/>
            <w:tcBorders>
              <w:bottom w:val="single" w:sz="4" w:space="0" w:color="auto"/>
            </w:tcBorders>
          </w:tcPr>
          <w:p w:rsidR="00883A5C" w:rsidRPr="00C774D9" w:rsidRDefault="00883A5C" w:rsidP="00C774D9">
            <w:pPr>
              <w:ind w:left="-57" w:right="-57"/>
              <w:jc w:val="center"/>
              <w:rPr>
                <w:sz w:val="22"/>
                <w:szCs w:val="22"/>
              </w:rPr>
            </w:pPr>
            <w:r w:rsidRPr="00C774D9">
              <w:rPr>
                <w:sz w:val="22"/>
                <w:szCs w:val="22"/>
              </w:rPr>
              <w:t xml:space="preserve">2014-2015 </w:t>
            </w:r>
          </w:p>
          <w:p w:rsidR="00883A5C" w:rsidRPr="00C774D9" w:rsidRDefault="00883A5C" w:rsidP="00C774D9">
            <w:pPr>
              <w:ind w:left="-57" w:right="-57"/>
              <w:jc w:val="center"/>
              <w:rPr>
                <w:sz w:val="22"/>
                <w:szCs w:val="22"/>
              </w:rPr>
            </w:pPr>
            <w:r w:rsidRPr="00C774D9">
              <w:rPr>
                <w:sz w:val="22"/>
                <w:szCs w:val="22"/>
              </w:rPr>
              <w:t>учебный год</w:t>
            </w:r>
          </w:p>
        </w:tc>
        <w:tc>
          <w:tcPr>
            <w:tcW w:w="762" w:type="pct"/>
            <w:gridSpan w:val="2"/>
            <w:tcBorders>
              <w:bottom w:val="single" w:sz="4" w:space="0" w:color="auto"/>
            </w:tcBorders>
          </w:tcPr>
          <w:p w:rsidR="00883A5C" w:rsidRPr="00C774D9" w:rsidRDefault="00883A5C" w:rsidP="00C774D9">
            <w:pPr>
              <w:ind w:left="-57" w:right="-57"/>
              <w:jc w:val="center"/>
              <w:rPr>
                <w:sz w:val="22"/>
                <w:szCs w:val="22"/>
              </w:rPr>
            </w:pPr>
            <w:r w:rsidRPr="00C774D9">
              <w:rPr>
                <w:sz w:val="22"/>
                <w:szCs w:val="22"/>
              </w:rPr>
              <w:t xml:space="preserve">2015-2016 </w:t>
            </w:r>
          </w:p>
          <w:p w:rsidR="00883A5C" w:rsidRPr="00C774D9" w:rsidRDefault="00883A5C" w:rsidP="00C774D9">
            <w:pPr>
              <w:ind w:left="-57" w:right="-57"/>
              <w:jc w:val="center"/>
              <w:rPr>
                <w:sz w:val="22"/>
                <w:szCs w:val="22"/>
              </w:rPr>
            </w:pPr>
            <w:r w:rsidRPr="00C774D9">
              <w:rPr>
                <w:sz w:val="22"/>
                <w:szCs w:val="22"/>
              </w:rPr>
              <w:t>учебный год</w:t>
            </w:r>
          </w:p>
        </w:tc>
        <w:tc>
          <w:tcPr>
            <w:tcW w:w="884" w:type="pct"/>
            <w:gridSpan w:val="2"/>
            <w:tcBorders>
              <w:bottom w:val="single" w:sz="4" w:space="0" w:color="auto"/>
            </w:tcBorders>
          </w:tcPr>
          <w:p w:rsidR="00883A5C" w:rsidRPr="00C774D9" w:rsidRDefault="00883A5C" w:rsidP="00C774D9">
            <w:pPr>
              <w:ind w:left="-57" w:right="-57"/>
              <w:jc w:val="center"/>
              <w:rPr>
                <w:sz w:val="22"/>
                <w:szCs w:val="22"/>
              </w:rPr>
            </w:pPr>
            <w:r w:rsidRPr="00C774D9">
              <w:rPr>
                <w:sz w:val="22"/>
                <w:szCs w:val="22"/>
              </w:rPr>
              <w:t>2016-2017 учебный год</w:t>
            </w:r>
          </w:p>
        </w:tc>
        <w:tc>
          <w:tcPr>
            <w:tcW w:w="937" w:type="pct"/>
            <w:gridSpan w:val="2"/>
            <w:tcBorders>
              <w:bottom w:val="single" w:sz="4" w:space="0" w:color="auto"/>
            </w:tcBorders>
          </w:tcPr>
          <w:p w:rsidR="00883A5C" w:rsidRPr="00C774D9" w:rsidRDefault="00883A5C" w:rsidP="00C774D9">
            <w:pPr>
              <w:ind w:left="-57" w:right="-57"/>
              <w:jc w:val="center"/>
              <w:rPr>
                <w:sz w:val="22"/>
                <w:szCs w:val="22"/>
              </w:rPr>
            </w:pPr>
            <w:r w:rsidRPr="00883A5C">
              <w:rPr>
                <w:sz w:val="22"/>
                <w:szCs w:val="22"/>
              </w:rPr>
              <w:t>201</w:t>
            </w:r>
            <w:r>
              <w:rPr>
                <w:sz w:val="22"/>
                <w:szCs w:val="22"/>
                <w:lang w:val="en-US"/>
              </w:rPr>
              <w:t>7</w:t>
            </w:r>
            <w:r w:rsidRPr="00883A5C">
              <w:rPr>
                <w:sz w:val="22"/>
                <w:szCs w:val="22"/>
              </w:rPr>
              <w:t>-201</w:t>
            </w:r>
            <w:r>
              <w:rPr>
                <w:sz w:val="22"/>
                <w:szCs w:val="22"/>
                <w:lang w:val="en-US"/>
              </w:rPr>
              <w:t>8</w:t>
            </w:r>
            <w:r w:rsidRPr="00883A5C">
              <w:rPr>
                <w:sz w:val="22"/>
                <w:szCs w:val="22"/>
              </w:rPr>
              <w:t xml:space="preserve"> учебный год</w:t>
            </w:r>
          </w:p>
        </w:tc>
      </w:tr>
      <w:tr w:rsidR="00883A5C" w:rsidRPr="000D19E1" w:rsidTr="006144CD">
        <w:trPr>
          <w:cantSplit/>
          <w:trHeight w:val="272"/>
        </w:trPr>
        <w:tc>
          <w:tcPr>
            <w:tcW w:w="947" w:type="pct"/>
            <w:vMerge/>
          </w:tcPr>
          <w:p w:rsidR="00883A5C" w:rsidRPr="000D19E1" w:rsidRDefault="00883A5C" w:rsidP="00883A5C"/>
        </w:tc>
        <w:tc>
          <w:tcPr>
            <w:tcW w:w="311" w:type="pct"/>
            <w:tcBorders>
              <w:top w:val="single" w:sz="4" w:space="0" w:color="auto"/>
            </w:tcBorders>
          </w:tcPr>
          <w:p w:rsidR="00883A5C" w:rsidRPr="0000626C" w:rsidRDefault="00883A5C" w:rsidP="00883A5C">
            <w:pPr>
              <w:ind w:left="-57" w:right="-57"/>
              <w:rPr>
                <w:sz w:val="20"/>
                <w:szCs w:val="20"/>
              </w:rPr>
            </w:pPr>
            <w:r w:rsidRPr="0000626C">
              <w:rPr>
                <w:sz w:val="20"/>
                <w:szCs w:val="20"/>
              </w:rPr>
              <w:t>Сред</w:t>
            </w:r>
          </w:p>
          <w:p w:rsidR="00883A5C" w:rsidRPr="0000626C" w:rsidRDefault="00883A5C" w:rsidP="00883A5C">
            <w:pPr>
              <w:ind w:left="-57" w:right="-57"/>
              <w:rPr>
                <w:sz w:val="20"/>
                <w:szCs w:val="20"/>
              </w:rPr>
            </w:pPr>
            <w:r w:rsidRPr="0000626C">
              <w:rPr>
                <w:sz w:val="20"/>
                <w:szCs w:val="20"/>
              </w:rPr>
              <w:t>балл</w:t>
            </w:r>
          </w:p>
        </w:tc>
        <w:tc>
          <w:tcPr>
            <w:tcW w:w="372" w:type="pct"/>
            <w:tcBorders>
              <w:top w:val="single" w:sz="4" w:space="0" w:color="auto"/>
            </w:tcBorders>
          </w:tcPr>
          <w:p w:rsidR="00883A5C" w:rsidRPr="0000626C" w:rsidRDefault="00883A5C" w:rsidP="00883A5C">
            <w:pPr>
              <w:ind w:left="-57" w:right="-57"/>
              <w:rPr>
                <w:sz w:val="20"/>
                <w:szCs w:val="20"/>
              </w:rPr>
            </w:pPr>
            <w:r w:rsidRPr="0000626C">
              <w:rPr>
                <w:sz w:val="20"/>
                <w:szCs w:val="20"/>
              </w:rPr>
              <w:t>Кач.</w:t>
            </w:r>
          </w:p>
          <w:p w:rsidR="00883A5C" w:rsidRPr="0000626C" w:rsidRDefault="00883A5C" w:rsidP="00883A5C">
            <w:pPr>
              <w:ind w:left="-57" w:right="-57"/>
              <w:rPr>
                <w:sz w:val="20"/>
                <w:szCs w:val="20"/>
              </w:rPr>
            </w:pPr>
            <w:r w:rsidRPr="0000626C">
              <w:rPr>
                <w:sz w:val="20"/>
                <w:szCs w:val="20"/>
              </w:rPr>
              <w:t>знаний</w:t>
            </w:r>
          </w:p>
          <w:p w:rsidR="00883A5C" w:rsidRPr="0000626C" w:rsidRDefault="00883A5C" w:rsidP="00883A5C">
            <w:pPr>
              <w:ind w:left="-57" w:right="-57"/>
              <w:rPr>
                <w:sz w:val="20"/>
                <w:szCs w:val="20"/>
              </w:rPr>
            </w:pPr>
            <w:r w:rsidRPr="0000626C">
              <w:rPr>
                <w:sz w:val="20"/>
                <w:szCs w:val="20"/>
              </w:rPr>
              <w:t>в %</w:t>
            </w:r>
          </w:p>
        </w:tc>
        <w:tc>
          <w:tcPr>
            <w:tcW w:w="370" w:type="pct"/>
            <w:tcBorders>
              <w:top w:val="single" w:sz="4" w:space="0" w:color="auto"/>
            </w:tcBorders>
          </w:tcPr>
          <w:p w:rsidR="00883A5C" w:rsidRPr="0000626C" w:rsidRDefault="00883A5C" w:rsidP="00883A5C">
            <w:pPr>
              <w:ind w:left="-57" w:right="-57"/>
              <w:rPr>
                <w:sz w:val="20"/>
                <w:szCs w:val="20"/>
              </w:rPr>
            </w:pPr>
            <w:r w:rsidRPr="0000626C">
              <w:rPr>
                <w:sz w:val="20"/>
                <w:szCs w:val="20"/>
              </w:rPr>
              <w:t>Средний</w:t>
            </w:r>
          </w:p>
          <w:p w:rsidR="00883A5C" w:rsidRPr="0000626C" w:rsidRDefault="00883A5C" w:rsidP="00883A5C">
            <w:pPr>
              <w:ind w:left="-57" w:right="-57"/>
              <w:rPr>
                <w:sz w:val="20"/>
                <w:szCs w:val="20"/>
              </w:rPr>
            </w:pPr>
            <w:r w:rsidRPr="0000626C">
              <w:rPr>
                <w:sz w:val="20"/>
                <w:szCs w:val="20"/>
              </w:rPr>
              <w:t xml:space="preserve">балл </w:t>
            </w:r>
          </w:p>
        </w:tc>
        <w:tc>
          <w:tcPr>
            <w:tcW w:w="416" w:type="pct"/>
            <w:tcBorders>
              <w:top w:val="single" w:sz="4" w:space="0" w:color="auto"/>
            </w:tcBorders>
          </w:tcPr>
          <w:p w:rsidR="00883A5C" w:rsidRPr="0000626C" w:rsidRDefault="00883A5C" w:rsidP="00883A5C">
            <w:pPr>
              <w:ind w:left="-57" w:right="-57"/>
              <w:rPr>
                <w:sz w:val="20"/>
                <w:szCs w:val="20"/>
              </w:rPr>
            </w:pPr>
            <w:r w:rsidRPr="0000626C">
              <w:rPr>
                <w:sz w:val="20"/>
                <w:szCs w:val="20"/>
              </w:rPr>
              <w:t>Качество</w:t>
            </w:r>
          </w:p>
          <w:p w:rsidR="00883A5C" w:rsidRPr="0000626C" w:rsidRDefault="00883A5C" w:rsidP="00883A5C">
            <w:pPr>
              <w:ind w:left="-57" w:right="-57"/>
              <w:rPr>
                <w:sz w:val="20"/>
                <w:szCs w:val="20"/>
              </w:rPr>
            </w:pPr>
            <w:r w:rsidRPr="0000626C">
              <w:rPr>
                <w:sz w:val="20"/>
                <w:szCs w:val="20"/>
              </w:rPr>
              <w:t>знаний</w:t>
            </w:r>
          </w:p>
          <w:p w:rsidR="00883A5C" w:rsidRPr="0000626C" w:rsidRDefault="00883A5C" w:rsidP="00883A5C">
            <w:pPr>
              <w:ind w:left="-57" w:right="-57"/>
              <w:rPr>
                <w:sz w:val="20"/>
                <w:szCs w:val="20"/>
              </w:rPr>
            </w:pPr>
            <w:r w:rsidRPr="0000626C">
              <w:rPr>
                <w:sz w:val="20"/>
                <w:szCs w:val="20"/>
              </w:rPr>
              <w:t>в %</w:t>
            </w:r>
          </w:p>
        </w:tc>
        <w:tc>
          <w:tcPr>
            <w:tcW w:w="346" w:type="pct"/>
            <w:tcBorders>
              <w:top w:val="single" w:sz="4" w:space="0" w:color="auto"/>
            </w:tcBorders>
          </w:tcPr>
          <w:p w:rsidR="00883A5C" w:rsidRPr="0000626C" w:rsidRDefault="00883A5C" w:rsidP="00883A5C">
            <w:pPr>
              <w:ind w:left="-57" w:right="-57"/>
              <w:rPr>
                <w:sz w:val="20"/>
                <w:szCs w:val="20"/>
              </w:rPr>
            </w:pPr>
            <w:r w:rsidRPr="0000626C">
              <w:rPr>
                <w:sz w:val="20"/>
                <w:szCs w:val="20"/>
              </w:rPr>
              <w:t>Средний</w:t>
            </w:r>
          </w:p>
          <w:p w:rsidR="00883A5C" w:rsidRPr="0000626C" w:rsidRDefault="00883A5C" w:rsidP="00883A5C">
            <w:pPr>
              <w:ind w:left="-57" w:right="-57"/>
              <w:rPr>
                <w:sz w:val="20"/>
                <w:szCs w:val="20"/>
              </w:rPr>
            </w:pPr>
            <w:r w:rsidRPr="0000626C">
              <w:rPr>
                <w:sz w:val="20"/>
                <w:szCs w:val="20"/>
              </w:rPr>
              <w:t xml:space="preserve">балл </w:t>
            </w:r>
          </w:p>
        </w:tc>
        <w:tc>
          <w:tcPr>
            <w:tcW w:w="416" w:type="pct"/>
            <w:tcBorders>
              <w:top w:val="single" w:sz="4" w:space="0" w:color="auto"/>
            </w:tcBorders>
          </w:tcPr>
          <w:p w:rsidR="00883A5C" w:rsidRPr="0000626C" w:rsidRDefault="00883A5C" w:rsidP="00883A5C">
            <w:pPr>
              <w:ind w:left="-57" w:right="-57"/>
              <w:rPr>
                <w:sz w:val="20"/>
                <w:szCs w:val="20"/>
              </w:rPr>
            </w:pPr>
            <w:r w:rsidRPr="0000626C">
              <w:rPr>
                <w:sz w:val="20"/>
                <w:szCs w:val="20"/>
              </w:rPr>
              <w:t>Качество</w:t>
            </w:r>
          </w:p>
          <w:p w:rsidR="00883A5C" w:rsidRPr="0000626C" w:rsidRDefault="00883A5C" w:rsidP="00883A5C">
            <w:pPr>
              <w:ind w:left="-57" w:right="-57"/>
              <w:rPr>
                <w:sz w:val="20"/>
                <w:szCs w:val="20"/>
              </w:rPr>
            </w:pPr>
            <w:r w:rsidRPr="0000626C">
              <w:rPr>
                <w:sz w:val="20"/>
                <w:szCs w:val="20"/>
              </w:rPr>
              <w:t>знаний</w:t>
            </w:r>
          </w:p>
          <w:p w:rsidR="00883A5C" w:rsidRPr="0000626C" w:rsidRDefault="00883A5C" w:rsidP="00883A5C">
            <w:pPr>
              <w:ind w:left="-57" w:right="-57"/>
              <w:rPr>
                <w:sz w:val="20"/>
                <w:szCs w:val="20"/>
              </w:rPr>
            </w:pPr>
            <w:r w:rsidRPr="0000626C">
              <w:rPr>
                <w:sz w:val="20"/>
                <w:szCs w:val="20"/>
              </w:rPr>
              <w:t>в %</w:t>
            </w:r>
          </w:p>
        </w:tc>
        <w:tc>
          <w:tcPr>
            <w:tcW w:w="416" w:type="pct"/>
            <w:tcBorders>
              <w:top w:val="single" w:sz="4" w:space="0" w:color="auto"/>
            </w:tcBorders>
          </w:tcPr>
          <w:p w:rsidR="00883A5C" w:rsidRPr="0000626C" w:rsidRDefault="00883A5C" w:rsidP="00883A5C">
            <w:pPr>
              <w:ind w:left="-57" w:right="-57"/>
              <w:rPr>
                <w:sz w:val="20"/>
                <w:szCs w:val="20"/>
              </w:rPr>
            </w:pPr>
            <w:r w:rsidRPr="0000626C">
              <w:rPr>
                <w:sz w:val="20"/>
                <w:szCs w:val="20"/>
              </w:rPr>
              <w:t>Средний</w:t>
            </w:r>
          </w:p>
          <w:p w:rsidR="00883A5C" w:rsidRPr="0000626C" w:rsidRDefault="00883A5C" w:rsidP="00883A5C">
            <w:pPr>
              <w:ind w:left="-57" w:right="-57"/>
              <w:rPr>
                <w:sz w:val="20"/>
                <w:szCs w:val="20"/>
              </w:rPr>
            </w:pPr>
            <w:r w:rsidRPr="0000626C">
              <w:rPr>
                <w:sz w:val="20"/>
                <w:szCs w:val="20"/>
              </w:rPr>
              <w:t xml:space="preserve">балл </w:t>
            </w:r>
          </w:p>
        </w:tc>
        <w:tc>
          <w:tcPr>
            <w:tcW w:w="468" w:type="pct"/>
            <w:tcBorders>
              <w:top w:val="single" w:sz="4" w:space="0" w:color="auto"/>
            </w:tcBorders>
          </w:tcPr>
          <w:p w:rsidR="00883A5C" w:rsidRPr="0000626C" w:rsidRDefault="00883A5C" w:rsidP="00883A5C">
            <w:pPr>
              <w:ind w:left="-57" w:right="-57"/>
              <w:rPr>
                <w:sz w:val="20"/>
                <w:szCs w:val="20"/>
              </w:rPr>
            </w:pPr>
            <w:r w:rsidRPr="0000626C">
              <w:rPr>
                <w:sz w:val="20"/>
                <w:szCs w:val="20"/>
              </w:rPr>
              <w:t>Качество</w:t>
            </w:r>
          </w:p>
          <w:p w:rsidR="00883A5C" w:rsidRPr="0000626C" w:rsidRDefault="00883A5C" w:rsidP="00883A5C">
            <w:pPr>
              <w:ind w:left="-57" w:right="-57"/>
              <w:rPr>
                <w:sz w:val="20"/>
                <w:szCs w:val="20"/>
              </w:rPr>
            </w:pPr>
            <w:r w:rsidRPr="0000626C">
              <w:rPr>
                <w:sz w:val="20"/>
                <w:szCs w:val="20"/>
              </w:rPr>
              <w:t>знаний</w:t>
            </w:r>
          </w:p>
          <w:p w:rsidR="00883A5C" w:rsidRPr="0000626C" w:rsidRDefault="00883A5C" w:rsidP="00883A5C">
            <w:pPr>
              <w:ind w:left="-57" w:right="-57"/>
              <w:rPr>
                <w:sz w:val="20"/>
                <w:szCs w:val="20"/>
              </w:rPr>
            </w:pPr>
            <w:r w:rsidRPr="0000626C">
              <w:rPr>
                <w:sz w:val="20"/>
                <w:szCs w:val="20"/>
              </w:rPr>
              <w:t>в %</w:t>
            </w:r>
          </w:p>
        </w:tc>
        <w:tc>
          <w:tcPr>
            <w:tcW w:w="468" w:type="pct"/>
            <w:tcBorders>
              <w:top w:val="single" w:sz="4" w:space="0" w:color="auto"/>
            </w:tcBorders>
          </w:tcPr>
          <w:p w:rsidR="00883A5C" w:rsidRPr="0000626C" w:rsidRDefault="00883A5C" w:rsidP="00883A5C">
            <w:pPr>
              <w:ind w:left="-57" w:right="-57"/>
              <w:rPr>
                <w:sz w:val="20"/>
                <w:szCs w:val="20"/>
              </w:rPr>
            </w:pPr>
            <w:r w:rsidRPr="0000626C">
              <w:rPr>
                <w:sz w:val="20"/>
                <w:szCs w:val="20"/>
              </w:rPr>
              <w:t>Средний</w:t>
            </w:r>
          </w:p>
          <w:p w:rsidR="00883A5C" w:rsidRPr="0000626C" w:rsidRDefault="00883A5C" w:rsidP="00883A5C">
            <w:pPr>
              <w:ind w:left="-57" w:right="-57"/>
              <w:rPr>
                <w:sz w:val="20"/>
                <w:szCs w:val="20"/>
              </w:rPr>
            </w:pPr>
            <w:r w:rsidRPr="0000626C">
              <w:rPr>
                <w:sz w:val="20"/>
                <w:szCs w:val="20"/>
              </w:rPr>
              <w:t xml:space="preserve">балл </w:t>
            </w:r>
          </w:p>
        </w:tc>
        <w:tc>
          <w:tcPr>
            <w:tcW w:w="469" w:type="pct"/>
            <w:tcBorders>
              <w:top w:val="single" w:sz="4" w:space="0" w:color="auto"/>
            </w:tcBorders>
          </w:tcPr>
          <w:p w:rsidR="00883A5C" w:rsidRPr="0000626C" w:rsidRDefault="00883A5C" w:rsidP="00883A5C">
            <w:pPr>
              <w:ind w:left="-57" w:right="-57"/>
              <w:rPr>
                <w:sz w:val="20"/>
                <w:szCs w:val="20"/>
              </w:rPr>
            </w:pPr>
            <w:r w:rsidRPr="0000626C">
              <w:rPr>
                <w:sz w:val="20"/>
                <w:szCs w:val="20"/>
              </w:rPr>
              <w:t>Качество</w:t>
            </w:r>
          </w:p>
          <w:p w:rsidR="00883A5C" w:rsidRPr="0000626C" w:rsidRDefault="00883A5C" w:rsidP="00883A5C">
            <w:pPr>
              <w:ind w:left="-57" w:right="-57"/>
              <w:rPr>
                <w:sz w:val="20"/>
                <w:szCs w:val="20"/>
              </w:rPr>
            </w:pPr>
            <w:r w:rsidRPr="0000626C">
              <w:rPr>
                <w:sz w:val="20"/>
                <w:szCs w:val="20"/>
              </w:rPr>
              <w:t>знаний</w:t>
            </w:r>
          </w:p>
          <w:p w:rsidR="00883A5C" w:rsidRPr="0000626C" w:rsidRDefault="00883A5C" w:rsidP="00883A5C">
            <w:pPr>
              <w:ind w:left="-57" w:right="-57"/>
              <w:rPr>
                <w:sz w:val="20"/>
                <w:szCs w:val="20"/>
              </w:rPr>
            </w:pPr>
            <w:r w:rsidRPr="0000626C">
              <w:rPr>
                <w:sz w:val="20"/>
                <w:szCs w:val="20"/>
              </w:rPr>
              <w:t>в %</w:t>
            </w:r>
          </w:p>
        </w:tc>
      </w:tr>
      <w:tr w:rsidR="00883A5C" w:rsidRPr="000D19E1" w:rsidTr="006144CD">
        <w:tc>
          <w:tcPr>
            <w:tcW w:w="947" w:type="pct"/>
          </w:tcPr>
          <w:p w:rsidR="00883A5C" w:rsidRPr="000D19E1" w:rsidRDefault="00883A5C" w:rsidP="00883A5C">
            <w:r w:rsidRPr="000D19E1">
              <w:t>Математика</w:t>
            </w:r>
          </w:p>
        </w:tc>
        <w:tc>
          <w:tcPr>
            <w:tcW w:w="311" w:type="pct"/>
          </w:tcPr>
          <w:p w:rsidR="00883A5C" w:rsidRPr="0000626C" w:rsidRDefault="00883A5C" w:rsidP="00883A5C">
            <w:pPr>
              <w:rPr>
                <w:sz w:val="22"/>
                <w:szCs w:val="22"/>
              </w:rPr>
            </w:pPr>
            <w:r w:rsidRPr="0000626C">
              <w:rPr>
                <w:sz w:val="22"/>
                <w:szCs w:val="22"/>
              </w:rPr>
              <w:t>3,56</w:t>
            </w:r>
          </w:p>
        </w:tc>
        <w:tc>
          <w:tcPr>
            <w:tcW w:w="372" w:type="pct"/>
          </w:tcPr>
          <w:p w:rsidR="00883A5C" w:rsidRPr="0000626C" w:rsidRDefault="00883A5C" w:rsidP="00883A5C">
            <w:pPr>
              <w:rPr>
                <w:sz w:val="22"/>
                <w:szCs w:val="22"/>
              </w:rPr>
            </w:pPr>
            <w:r w:rsidRPr="0000626C">
              <w:rPr>
                <w:sz w:val="22"/>
                <w:szCs w:val="22"/>
              </w:rPr>
              <w:t>43,75</w:t>
            </w:r>
          </w:p>
        </w:tc>
        <w:tc>
          <w:tcPr>
            <w:tcW w:w="370" w:type="pct"/>
          </w:tcPr>
          <w:p w:rsidR="00883A5C" w:rsidRPr="0000626C" w:rsidRDefault="00883A5C" w:rsidP="00883A5C">
            <w:pPr>
              <w:rPr>
                <w:sz w:val="22"/>
                <w:szCs w:val="22"/>
              </w:rPr>
            </w:pPr>
            <w:r w:rsidRPr="0000626C">
              <w:rPr>
                <w:sz w:val="22"/>
                <w:szCs w:val="22"/>
              </w:rPr>
              <w:t>3,67</w:t>
            </w:r>
          </w:p>
        </w:tc>
        <w:tc>
          <w:tcPr>
            <w:tcW w:w="416" w:type="pct"/>
          </w:tcPr>
          <w:p w:rsidR="00883A5C" w:rsidRPr="0000626C" w:rsidRDefault="00883A5C" w:rsidP="00883A5C">
            <w:pPr>
              <w:rPr>
                <w:sz w:val="22"/>
                <w:szCs w:val="22"/>
              </w:rPr>
            </w:pPr>
            <w:r w:rsidRPr="0000626C">
              <w:rPr>
                <w:sz w:val="22"/>
                <w:szCs w:val="22"/>
              </w:rPr>
              <w:t>41%</w:t>
            </w:r>
          </w:p>
        </w:tc>
        <w:tc>
          <w:tcPr>
            <w:tcW w:w="346" w:type="pct"/>
          </w:tcPr>
          <w:p w:rsidR="00883A5C" w:rsidRPr="0000626C" w:rsidRDefault="00883A5C" w:rsidP="00883A5C">
            <w:pPr>
              <w:rPr>
                <w:sz w:val="22"/>
                <w:szCs w:val="22"/>
              </w:rPr>
            </w:pPr>
            <w:r w:rsidRPr="0000626C">
              <w:rPr>
                <w:sz w:val="22"/>
                <w:szCs w:val="22"/>
              </w:rPr>
              <w:t>3,6</w:t>
            </w:r>
          </w:p>
        </w:tc>
        <w:tc>
          <w:tcPr>
            <w:tcW w:w="416" w:type="pct"/>
          </w:tcPr>
          <w:p w:rsidR="00883A5C" w:rsidRPr="0000626C" w:rsidRDefault="00883A5C" w:rsidP="00883A5C">
            <w:pPr>
              <w:rPr>
                <w:sz w:val="22"/>
                <w:szCs w:val="22"/>
              </w:rPr>
            </w:pPr>
            <w:r w:rsidRPr="0000626C">
              <w:rPr>
                <w:sz w:val="22"/>
                <w:szCs w:val="22"/>
              </w:rPr>
              <w:t>48,6%</w:t>
            </w:r>
          </w:p>
        </w:tc>
        <w:tc>
          <w:tcPr>
            <w:tcW w:w="416" w:type="pct"/>
          </w:tcPr>
          <w:p w:rsidR="00883A5C" w:rsidRPr="00AB5F31" w:rsidRDefault="00883A5C" w:rsidP="00883A5C">
            <w:pPr>
              <w:rPr>
                <w:sz w:val="22"/>
                <w:szCs w:val="22"/>
              </w:rPr>
            </w:pPr>
            <w:r>
              <w:rPr>
                <w:sz w:val="22"/>
                <w:szCs w:val="22"/>
              </w:rPr>
              <w:t>3,5</w:t>
            </w:r>
          </w:p>
        </w:tc>
        <w:tc>
          <w:tcPr>
            <w:tcW w:w="468" w:type="pct"/>
          </w:tcPr>
          <w:p w:rsidR="00883A5C" w:rsidRPr="00AB5F31" w:rsidRDefault="00883A5C" w:rsidP="00883A5C">
            <w:pPr>
              <w:rPr>
                <w:sz w:val="22"/>
                <w:szCs w:val="22"/>
              </w:rPr>
            </w:pPr>
            <w:r>
              <w:rPr>
                <w:sz w:val="22"/>
                <w:szCs w:val="22"/>
              </w:rPr>
              <w:t>42,9%</w:t>
            </w:r>
          </w:p>
        </w:tc>
        <w:tc>
          <w:tcPr>
            <w:tcW w:w="468" w:type="pct"/>
          </w:tcPr>
          <w:p w:rsidR="00883A5C" w:rsidRDefault="00086BD3" w:rsidP="00883A5C">
            <w:pPr>
              <w:rPr>
                <w:sz w:val="22"/>
                <w:szCs w:val="22"/>
              </w:rPr>
            </w:pPr>
            <w:r>
              <w:rPr>
                <w:sz w:val="22"/>
                <w:szCs w:val="22"/>
              </w:rPr>
              <w:t>3,7</w:t>
            </w:r>
          </w:p>
        </w:tc>
        <w:tc>
          <w:tcPr>
            <w:tcW w:w="469" w:type="pct"/>
          </w:tcPr>
          <w:p w:rsidR="00883A5C" w:rsidRDefault="00086BD3" w:rsidP="00883A5C">
            <w:pPr>
              <w:rPr>
                <w:sz w:val="22"/>
                <w:szCs w:val="22"/>
              </w:rPr>
            </w:pPr>
            <w:r>
              <w:rPr>
                <w:sz w:val="22"/>
                <w:szCs w:val="22"/>
              </w:rPr>
              <w:t>67,5%</w:t>
            </w:r>
          </w:p>
        </w:tc>
      </w:tr>
      <w:tr w:rsidR="00883A5C" w:rsidRPr="000D19E1" w:rsidTr="006144CD">
        <w:tc>
          <w:tcPr>
            <w:tcW w:w="947" w:type="pct"/>
          </w:tcPr>
          <w:p w:rsidR="00883A5C" w:rsidRPr="000D19E1" w:rsidRDefault="00883A5C" w:rsidP="00883A5C">
            <w:r w:rsidRPr="000D19E1">
              <w:t xml:space="preserve">Физика </w:t>
            </w:r>
          </w:p>
        </w:tc>
        <w:tc>
          <w:tcPr>
            <w:tcW w:w="311" w:type="pct"/>
          </w:tcPr>
          <w:p w:rsidR="00883A5C" w:rsidRPr="0000626C" w:rsidRDefault="00883A5C" w:rsidP="00883A5C">
            <w:pPr>
              <w:rPr>
                <w:sz w:val="22"/>
                <w:szCs w:val="22"/>
              </w:rPr>
            </w:pPr>
            <w:r w:rsidRPr="0000626C">
              <w:rPr>
                <w:sz w:val="22"/>
                <w:szCs w:val="22"/>
              </w:rPr>
              <w:t>3,4</w:t>
            </w:r>
          </w:p>
        </w:tc>
        <w:tc>
          <w:tcPr>
            <w:tcW w:w="372" w:type="pct"/>
          </w:tcPr>
          <w:p w:rsidR="00883A5C" w:rsidRPr="0000626C" w:rsidRDefault="00883A5C" w:rsidP="00883A5C">
            <w:pPr>
              <w:rPr>
                <w:sz w:val="22"/>
                <w:szCs w:val="22"/>
              </w:rPr>
            </w:pPr>
            <w:r w:rsidRPr="0000626C">
              <w:rPr>
                <w:sz w:val="22"/>
                <w:szCs w:val="22"/>
              </w:rPr>
              <w:t>38,1</w:t>
            </w:r>
          </w:p>
        </w:tc>
        <w:tc>
          <w:tcPr>
            <w:tcW w:w="370" w:type="pct"/>
          </w:tcPr>
          <w:p w:rsidR="00883A5C" w:rsidRPr="0000626C" w:rsidRDefault="00883A5C" w:rsidP="00883A5C">
            <w:pPr>
              <w:rPr>
                <w:sz w:val="22"/>
                <w:szCs w:val="22"/>
              </w:rPr>
            </w:pPr>
            <w:r w:rsidRPr="0000626C">
              <w:rPr>
                <w:sz w:val="22"/>
                <w:szCs w:val="22"/>
              </w:rPr>
              <w:t>3,54</w:t>
            </w:r>
          </w:p>
        </w:tc>
        <w:tc>
          <w:tcPr>
            <w:tcW w:w="416" w:type="pct"/>
          </w:tcPr>
          <w:p w:rsidR="00883A5C" w:rsidRPr="0000626C" w:rsidRDefault="00883A5C" w:rsidP="00883A5C">
            <w:pPr>
              <w:rPr>
                <w:sz w:val="22"/>
                <w:szCs w:val="22"/>
              </w:rPr>
            </w:pPr>
            <w:r w:rsidRPr="0000626C">
              <w:rPr>
                <w:sz w:val="22"/>
                <w:szCs w:val="22"/>
              </w:rPr>
              <w:t>50%</w:t>
            </w:r>
          </w:p>
        </w:tc>
        <w:tc>
          <w:tcPr>
            <w:tcW w:w="346" w:type="pct"/>
          </w:tcPr>
          <w:p w:rsidR="00883A5C" w:rsidRPr="0000626C" w:rsidRDefault="00883A5C" w:rsidP="00883A5C">
            <w:pPr>
              <w:rPr>
                <w:sz w:val="22"/>
                <w:szCs w:val="22"/>
              </w:rPr>
            </w:pPr>
            <w:r w:rsidRPr="0000626C">
              <w:rPr>
                <w:sz w:val="22"/>
                <w:szCs w:val="22"/>
              </w:rPr>
              <w:t>3,6</w:t>
            </w:r>
          </w:p>
        </w:tc>
        <w:tc>
          <w:tcPr>
            <w:tcW w:w="416" w:type="pct"/>
          </w:tcPr>
          <w:p w:rsidR="00883A5C" w:rsidRPr="0000626C" w:rsidRDefault="00883A5C" w:rsidP="00883A5C">
            <w:pPr>
              <w:rPr>
                <w:sz w:val="22"/>
                <w:szCs w:val="22"/>
              </w:rPr>
            </w:pPr>
            <w:r w:rsidRPr="0000626C">
              <w:rPr>
                <w:sz w:val="22"/>
                <w:szCs w:val="22"/>
              </w:rPr>
              <w:t>60%</w:t>
            </w:r>
          </w:p>
        </w:tc>
        <w:tc>
          <w:tcPr>
            <w:tcW w:w="416" w:type="pct"/>
          </w:tcPr>
          <w:p w:rsidR="00883A5C" w:rsidRPr="00AB5F31" w:rsidRDefault="00883A5C" w:rsidP="00883A5C">
            <w:pPr>
              <w:rPr>
                <w:sz w:val="22"/>
                <w:szCs w:val="22"/>
              </w:rPr>
            </w:pPr>
            <w:r>
              <w:rPr>
                <w:sz w:val="22"/>
                <w:szCs w:val="22"/>
              </w:rPr>
              <w:t>3,62</w:t>
            </w:r>
          </w:p>
        </w:tc>
        <w:tc>
          <w:tcPr>
            <w:tcW w:w="468" w:type="pct"/>
          </w:tcPr>
          <w:p w:rsidR="00883A5C" w:rsidRPr="00AB5F31" w:rsidRDefault="00883A5C" w:rsidP="00883A5C">
            <w:pPr>
              <w:rPr>
                <w:sz w:val="22"/>
                <w:szCs w:val="22"/>
              </w:rPr>
            </w:pPr>
            <w:r>
              <w:rPr>
                <w:sz w:val="22"/>
                <w:szCs w:val="22"/>
              </w:rPr>
              <w:t>57,1%</w:t>
            </w:r>
          </w:p>
        </w:tc>
        <w:tc>
          <w:tcPr>
            <w:tcW w:w="468" w:type="pct"/>
          </w:tcPr>
          <w:p w:rsidR="00883A5C" w:rsidRDefault="00086BD3" w:rsidP="00883A5C">
            <w:pPr>
              <w:rPr>
                <w:sz w:val="22"/>
                <w:szCs w:val="22"/>
              </w:rPr>
            </w:pPr>
            <w:r>
              <w:rPr>
                <w:sz w:val="22"/>
                <w:szCs w:val="22"/>
              </w:rPr>
              <w:t>3,65</w:t>
            </w:r>
          </w:p>
        </w:tc>
        <w:tc>
          <w:tcPr>
            <w:tcW w:w="469" w:type="pct"/>
          </w:tcPr>
          <w:p w:rsidR="00883A5C" w:rsidRDefault="00086BD3" w:rsidP="00883A5C">
            <w:pPr>
              <w:rPr>
                <w:sz w:val="22"/>
                <w:szCs w:val="22"/>
              </w:rPr>
            </w:pPr>
            <w:r>
              <w:rPr>
                <w:sz w:val="22"/>
                <w:szCs w:val="22"/>
              </w:rPr>
              <w:t>64,7%</w:t>
            </w:r>
          </w:p>
        </w:tc>
      </w:tr>
      <w:tr w:rsidR="00086BD3" w:rsidRPr="000D19E1" w:rsidTr="006144CD">
        <w:tc>
          <w:tcPr>
            <w:tcW w:w="947" w:type="pct"/>
          </w:tcPr>
          <w:p w:rsidR="00086BD3" w:rsidRPr="000D19E1" w:rsidRDefault="00086BD3" w:rsidP="00086BD3">
            <w:r w:rsidRPr="000D19E1">
              <w:t>Химия</w:t>
            </w:r>
          </w:p>
        </w:tc>
        <w:tc>
          <w:tcPr>
            <w:tcW w:w="311" w:type="pct"/>
          </w:tcPr>
          <w:p w:rsidR="00086BD3" w:rsidRPr="0000626C" w:rsidRDefault="00086BD3" w:rsidP="00086BD3">
            <w:pPr>
              <w:rPr>
                <w:sz w:val="22"/>
                <w:szCs w:val="22"/>
              </w:rPr>
            </w:pPr>
            <w:r w:rsidRPr="0000626C">
              <w:rPr>
                <w:sz w:val="22"/>
                <w:szCs w:val="22"/>
              </w:rPr>
              <w:t>3,35</w:t>
            </w:r>
          </w:p>
        </w:tc>
        <w:tc>
          <w:tcPr>
            <w:tcW w:w="372" w:type="pct"/>
          </w:tcPr>
          <w:p w:rsidR="00086BD3" w:rsidRPr="0000626C" w:rsidRDefault="00086BD3" w:rsidP="00086BD3">
            <w:pPr>
              <w:rPr>
                <w:sz w:val="22"/>
                <w:szCs w:val="22"/>
              </w:rPr>
            </w:pPr>
            <w:r w:rsidRPr="0000626C">
              <w:rPr>
                <w:sz w:val="22"/>
                <w:szCs w:val="22"/>
              </w:rPr>
              <w:t>35</w:t>
            </w:r>
          </w:p>
        </w:tc>
        <w:tc>
          <w:tcPr>
            <w:tcW w:w="370" w:type="pct"/>
          </w:tcPr>
          <w:p w:rsidR="00086BD3" w:rsidRPr="0000626C" w:rsidRDefault="00086BD3" w:rsidP="00086BD3">
            <w:pPr>
              <w:rPr>
                <w:sz w:val="22"/>
                <w:szCs w:val="22"/>
              </w:rPr>
            </w:pPr>
            <w:r w:rsidRPr="0000626C">
              <w:rPr>
                <w:sz w:val="22"/>
                <w:szCs w:val="22"/>
              </w:rPr>
              <w:t>3,34</w:t>
            </w:r>
          </w:p>
        </w:tc>
        <w:tc>
          <w:tcPr>
            <w:tcW w:w="416" w:type="pct"/>
          </w:tcPr>
          <w:p w:rsidR="00086BD3" w:rsidRPr="0000626C" w:rsidRDefault="00086BD3" w:rsidP="00086BD3">
            <w:pPr>
              <w:rPr>
                <w:sz w:val="22"/>
                <w:szCs w:val="22"/>
              </w:rPr>
            </w:pPr>
            <w:r w:rsidRPr="0000626C">
              <w:rPr>
                <w:sz w:val="22"/>
                <w:szCs w:val="22"/>
              </w:rPr>
              <w:t>37,5%</w:t>
            </w:r>
          </w:p>
        </w:tc>
        <w:tc>
          <w:tcPr>
            <w:tcW w:w="346" w:type="pct"/>
          </w:tcPr>
          <w:p w:rsidR="00086BD3" w:rsidRPr="0000626C" w:rsidRDefault="00086BD3" w:rsidP="00086BD3">
            <w:pPr>
              <w:rPr>
                <w:sz w:val="22"/>
                <w:szCs w:val="22"/>
              </w:rPr>
            </w:pPr>
            <w:r w:rsidRPr="0000626C">
              <w:rPr>
                <w:sz w:val="22"/>
                <w:szCs w:val="22"/>
              </w:rPr>
              <w:t>3,5</w:t>
            </w:r>
          </w:p>
        </w:tc>
        <w:tc>
          <w:tcPr>
            <w:tcW w:w="416" w:type="pct"/>
          </w:tcPr>
          <w:p w:rsidR="00086BD3" w:rsidRPr="0000626C" w:rsidRDefault="00086BD3" w:rsidP="00086BD3">
            <w:pPr>
              <w:rPr>
                <w:sz w:val="22"/>
                <w:szCs w:val="22"/>
              </w:rPr>
            </w:pPr>
            <w:r w:rsidRPr="0000626C">
              <w:rPr>
                <w:sz w:val="22"/>
                <w:szCs w:val="22"/>
              </w:rPr>
              <w:t>50%</w:t>
            </w:r>
          </w:p>
        </w:tc>
        <w:tc>
          <w:tcPr>
            <w:tcW w:w="416" w:type="pct"/>
          </w:tcPr>
          <w:p w:rsidR="00086BD3" w:rsidRPr="00AB5F31" w:rsidRDefault="00086BD3" w:rsidP="00086BD3">
            <w:pPr>
              <w:rPr>
                <w:sz w:val="22"/>
                <w:szCs w:val="22"/>
              </w:rPr>
            </w:pPr>
            <w:r>
              <w:rPr>
                <w:sz w:val="22"/>
                <w:szCs w:val="22"/>
              </w:rPr>
              <w:t>3,5</w:t>
            </w:r>
          </w:p>
        </w:tc>
        <w:tc>
          <w:tcPr>
            <w:tcW w:w="468" w:type="pct"/>
          </w:tcPr>
          <w:p w:rsidR="00086BD3" w:rsidRPr="00AB5F31" w:rsidRDefault="00086BD3" w:rsidP="00086BD3">
            <w:pPr>
              <w:rPr>
                <w:sz w:val="22"/>
                <w:szCs w:val="22"/>
              </w:rPr>
            </w:pPr>
            <w:r>
              <w:rPr>
                <w:sz w:val="22"/>
                <w:szCs w:val="22"/>
              </w:rPr>
              <w:t>41,7%</w:t>
            </w:r>
          </w:p>
        </w:tc>
        <w:tc>
          <w:tcPr>
            <w:tcW w:w="468" w:type="pct"/>
          </w:tcPr>
          <w:p w:rsidR="00086BD3" w:rsidRDefault="00086BD3" w:rsidP="00086BD3">
            <w:r>
              <w:t>3,55</w:t>
            </w:r>
          </w:p>
        </w:tc>
        <w:tc>
          <w:tcPr>
            <w:tcW w:w="469" w:type="pct"/>
          </w:tcPr>
          <w:p w:rsidR="00086BD3" w:rsidRDefault="00086BD3" w:rsidP="00086BD3">
            <w:pPr>
              <w:rPr>
                <w:rFonts w:ascii="Calibri" w:hAnsi="Calibri"/>
                <w:szCs w:val="22"/>
              </w:rPr>
            </w:pPr>
            <w:r>
              <w:t>45,5%</w:t>
            </w:r>
          </w:p>
        </w:tc>
      </w:tr>
      <w:tr w:rsidR="00086BD3" w:rsidRPr="000D19E1" w:rsidTr="006144CD">
        <w:tc>
          <w:tcPr>
            <w:tcW w:w="947" w:type="pct"/>
          </w:tcPr>
          <w:p w:rsidR="00086BD3" w:rsidRPr="000D19E1" w:rsidRDefault="00086BD3" w:rsidP="00086BD3">
            <w:r w:rsidRPr="000D19E1">
              <w:t>Биология</w:t>
            </w:r>
          </w:p>
        </w:tc>
        <w:tc>
          <w:tcPr>
            <w:tcW w:w="311" w:type="pct"/>
          </w:tcPr>
          <w:p w:rsidR="00086BD3" w:rsidRPr="0000626C" w:rsidRDefault="00086BD3" w:rsidP="00086BD3">
            <w:pPr>
              <w:rPr>
                <w:sz w:val="22"/>
                <w:szCs w:val="22"/>
              </w:rPr>
            </w:pPr>
            <w:r w:rsidRPr="0000626C">
              <w:rPr>
                <w:sz w:val="22"/>
                <w:szCs w:val="22"/>
              </w:rPr>
              <w:t>3,5</w:t>
            </w:r>
          </w:p>
        </w:tc>
        <w:tc>
          <w:tcPr>
            <w:tcW w:w="372" w:type="pct"/>
          </w:tcPr>
          <w:p w:rsidR="00086BD3" w:rsidRPr="0000626C" w:rsidRDefault="00086BD3" w:rsidP="00086BD3">
            <w:pPr>
              <w:rPr>
                <w:sz w:val="22"/>
                <w:szCs w:val="22"/>
              </w:rPr>
            </w:pPr>
            <w:r w:rsidRPr="0000626C">
              <w:rPr>
                <w:sz w:val="22"/>
                <w:szCs w:val="22"/>
              </w:rPr>
              <w:t>50</w:t>
            </w:r>
          </w:p>
        </w:tc>
        <w:tc>
          <w:tcPr>
            <w:tcW w:w="370" w:type="pct"/>
          </w:tcPr>
          <w:p w:rsidR="00086BD3" w:rsidRPr="0000626C" w:rsidRDefault="00086BD3" w:rsidP="00086BD3">
            <w:pPr>
              <w:rPr>
                <w:sz w:val="22"/>
                <w:szCs w:val="22"/>
              </w:rPr>
            </w:pPr>
            <w:r w:rsidRPr="0000626C">
              <w:rPr>
                <w:sz w:val="22"/>
                <w:szCs w:val="22"/>
              </w:rPr>
              <w:t>3,53</w:t>
            </w:r>
          </w:p>
        </w:tc>
        <w:tc>
          <w:tcPr>
            <w:tcW w:w="416" w:type="pct"/>
          </w:tcPr>
          <w:p w:rsidR="00086BD3" w:rsidRPr="0000626C" w:rsidRDefault="00086BD3" w:rsidP="00086BD3">
            <w:pPr>
              <w:rPr>
                <w:sz w:val="22"/>
                <w:szCs w:val="22"/>
              </w:rPr>
            </w:pPr>
            <w:r w:rsidRPr="0000626C">
              <w:rPr>
                <w:sz w:val="22"/>
                <w:szCs w:val="22"/>
              </w:rPr>
              <w:t>53,3%</w:t>
            </w:r>
          </w:p>
        </w:tc>
        <w:tc>
          <w:tcPr>
            <w:tcW w:w="346" w:type="pct"/>
          </w:tcPr>
          <w:p w:rsidR="00086BD3" w:rsidRPr="0000626C" w:rsidRDefault="00086BD3" w:rsidP="00086BD3">
            <w:pPr>
              <w:rPr>
                <w:sz w:val="22"/>
                <w:szCs w:val="22"/>
              </w:rPr>
            </w:pPr>
            <w:r w:rsidRPr="0000626C">
              <w:rPr>
                <w:sz w:val="22"/>
                <w:szCs w:val="22"/>
              </w:rPr>
              <w:t>3,74</w:t>
            </w:r>
          </w:p>
        </w:tc>
        <w:tc>
          <w:tcPr>
            <w:tcW w:w="416" w:type="pct"/>
          </w:tcPr>
          <w:p w:rsidR="00086BD3" w:rsidRPr="0000626C" w:rsidRDefault="00086BD3" w:rsidP="00086BD3">
            <w:pPr>
              <w:rPr>
                <w:sz w:val="22"/>
                <w:szCs w:val="22"/>
              </w:rPr>
            </w:pPr>
            <w:r w:rsidRPr="0000626C">
              <w:rPr>
                <w:sz w:val="22"/>
                <w:szCs w:val="22"/>
              </w:rPr>
              <w:t>71,4%</w:t>
            </w:r>
          </w:p>
        </w:tc>
        <w:tc>
          <w:tcPr>
            <w:tcW w:w="416" w:type="pct"/>
          </w:tcPr>
          <w:p w:rsidR="00086BD3" w:rsidRPr="00AD1190" w:rsidRDefault="00086BD3" w:rsidP="00086BD3">
            <w:pPr>
              <w:rPr>
                <w:sz w:val="22"/>
                <w:szCs w:val="22"/>
              </w:rPr>
            </w:pPr>
            <w:r w:rsidRPr="00AD1190">
              <w:rPr>
                <w:sz w:val="22"/>
                <w:szCs w:val="22"/>
              </w:rPr>
              <w:t>3,8</w:t>
            </w:r>
          </w:p>
        </w:tc>
        <w:tc>
          <w:tcPr>
            <w:tcW w:w="468" w:type="pct"/>
          </w:tcPr>
          <w:p w:rsidR="00086BD3" w:rsidRPr="00AD1190" w:rsidRDefault="00086BD3" w:rsidP="00086BD3">
            <w:pPr>
              <w:rPr>
                <w:sz w:val="22"/>
                <w:szCs w:val="22"/>
              </w:rPr>
            </w:pPr>
            <w:r w:rsidRPr="00AD1190">
              <w:rPr>
                <w:sz w:val="22"/>
                <w:szCs w:val="22"/>
              </w:rPr>
              <w:t>75%</w:t>
            </w:r>
          </w:p>
        </w:tc>
        <w:tc>
          <w:tcPr>
            <w:tcW w:w="468" w:type="pct"/>
          </w:tcPr>
          <w:p w:rsidR="00086BD3" w:rsidRPr="00AC23D3" w:rsidRDefault="00086BD3" w:rsidP="00086BD3">
            <w:pPr>
              <w:rPr>
                <w:sz w:val="22"/>
                <w:szCs w:val="22"/>
              </w:rPr>
            </w:pPr>
            <w:r w:rsidRPr="00AC23D3">
              <w:rPr>
                <w:sz w:val="22"/>
                <w:szCs w:val="22"/>
              </w:rPr>
              <w:t>3,925</w:t>
            </w:r>
          </w:p>
        </w:tc>
        <w:tc>
          <w:tcPr>
            <w:tcW w:w="469" w:type="pct"/>
          </w:tcPr>
          <w:p w:rsidR="00086BD3" w:rsidRDefault="00086BD3" w:rsidP="00086BD3">
            <w:pPr>
              <w:rPr>
                <w:rFonts w:ascii="Calibri" w:hAnsi="Calibri"/>
                <w:szCs w:val="22"/>
              </w:rPr>
            </w:pPr>
            <w:r>
              <w:t>85%</w:t>
            </w:r>
          </w:p>
        </w:tc>
      </w:tr>
      <w:tr w:rsidR="00086BD3" w:rsidRPr="000D19E1" w:rsidTr="006144CD">
        <w:tc>
          <w:tcPr>
            <w:tcW w:w="947" w:type="pct"/>
          </w:tcPr>
          <w:p w:rsidR="00086BD3" w:rsidRPr="000D19E1" w:rsidRDefault="00086BD3" w:rsidP="00086BD3">
            <w:r w:rsidRPr="000D19E1">
              <w:t>География</w:t>
            </w:r>
          </w:p>
        </w:tc>
        <w:tc>
          <w:tcPr>
            <w:tcW w:w="311" w:type="pct"/>
          </w:tcPr>
          <w:p w:rsidR="00086BD3" w:rsidRPr="0000626C" w:rsidRDefault="00086BD3" w:rsidP="00086BD3">
            <w:pPr>
              <w:rPr>
                <w:sz w:val="22"/>
                <w:szCs w:val="22"/>
              </w:rPr>
            </w:pPr>
            <w:r w:rsidRPr="0000626C">
              <w:rPr>
                <w:sz w:val="22"/>
                <w:szCs w:val="22"/>
              </w:rPr>
              <w:t>3,85</w:t>
            </w:r>
          </w:p>
        </w:tc>
        <w:tc>
          <w:tcPr>
            <w:tcW w:w="372" w:type="pct"/>
          </w:tcPr>
          <w:p w:rsidR="00086BD3" w:rsidRPr="0000626C" w:rsidRDefault="00086BD3" w:rsidP="00086BD3">
            <w:pPr>
              <w:rPr>
                <w:sz w:val="22"/>
                <w:szCs w:val="22"/>
              </w:rPr>
            </w:pPr>
            <w:r w:rsidRPr="0000626C">
              <w:rPr>
                <w:sz w:val="22"/>
                <w:szCs w:val="22"/>
              </w:rPr>
              <w:t>75</w:t>
            </w:r>
          </w:p>
        </w:tc>
        <w:tc>
          <w:tcPr>
            <w:tcW w:w="370" w:type="pct"/>
          </w:tcPr>
          <w:p w:rsidR="00086BD3" w:rsidRPr="0000626C" w:rsidRDefault="00086BD3" w:rsidP="00086BD3">
            <w:pPr>
              <w:rPr>
                <w:sz w:val="22"/>
                <w:szCs w:val="22"/>
              </w:rPr>
            </w:pPr>
            <w:r w:rsidRPr="0000626C">
              <w:rPr>
                <w:sz w:val="22"/>
                <w:szCs w:val="22"/>
              </w:rPr>
              <w:t>3,97</w:t>
            </w:r>
          </w:p>
        </w:tc>
        <w:tc>
          <w:tcPr>
            <w:tcW w:w="416" w:type="pct"/>
          </w:tcPr>
          <w:p w:rsidR="00086BD3" w:rsidRPr="0000626C" w:rsidRDefault="00086BD3" w:rsidP="00086BD3">
            <w:pPr>
              <w:rPr>
                <w:sz w:val="22"/>
                <w:szCs w:val="22"/>
              </w:rPr>
            </w:pPr>
            <w:r w:rsidRPr="0000626C">
              <w:rPr>
                <w:sz w:val="22"/>
                <w:szCs w:val="22"/>
              </w:rPr>
              <w:t>86,7%</w:t>
            </w:r>
          </w:p>
        </w:tc>
        <w:tc>
          <w:tcPr>
            <w:tcW w:w="346" w:type="pct"/>
          </w:tcPr>
          <w:p w:rsidR="00086BD3" w:rsidRPr="0000626C" w:rsidRDefault="00086BD3" w:rsidP="00086BD3">
            <w:pPr>
              <w:rPr>
                <w:sz w:val="22"/>
                <w:szCs w:val="22"/>
              </w:rPr>
            </w:pPr>
            <w:r w:rsidRPr="0000626C">
              <w:rPr>
                <w:sz w:val="22"/>
                <w:szCs w:val="22"/>
              </w:rPr>
              <w:t>3,9</w:t>
            </w:r>
          </w:p>
        </w:tc>
        <w:tc>
          <w:tcPr>
            <w:tcW w:w="416" w:type="pct"/>
          </w:tcPr>
          <w:p w:rsidR="00086BD3" w:rsidRPr="0000626C" w:rsidRDefault="00086BD3" w:rsidP="00086BD3">
            <w:pPr>
              <w:rPr>
                <w:sz w:val="22"/>
                <w:szCs w:val="22"/>
              </w:rPr>
            </w:pPr>
            <w:r w:rsidRPr="0000626C">
              <w:rPr>
                <w:sz w:val="22"/>
                <w:szCs w:val="22"/>
              </w:rPr>
              <w:t>91,4%</w:t>
            </w:r>
          </w:p>
        </w:tc>
        <w:tc>
          <w:tcPr>
            <w:tcW w:w="416" w:type="pct"/>
          </w:tcPr>
          <w:p w:rsidR="00086BD3" w:rsidRPr="00AD1190" w:rsidRDefault="00086BD3" w:rsidP="00086BD3">
            <w:pPr>
              <w:rPr>
                <w:sz w:val="22"/>
                <w:szCs w:val="22"/>
              </w:rPr>
            </w:pPr>
            <w:r w:rsidRPr="00AD1190">
              <w:rPr>
                <w:sz w:val="22"/>
                <w:szCs w:val="22"/>
              </w:rPr>
              <w:t>4,1</w:t>
            </w:r>
          </w:p>
        </w:tc>
        <w:tc>
          <w:tcPr>
            <w:tcW w:w="468" w:type="pct"/>
          </w:tcPr>
          <w:p w:rsidR="00086BD3" w:rsidRPr="00AD1190" w:rsidRDefault="00086BD3" w:rsidP="00086BD3">
            <w:pPr>
              <w:rPr>
                <w:sz w:val="22"/>
                <w:szCs w:val="22"/>
              </w:rPr>
            </w:pPr>
            <w:r w:rsidRPr="00AD1190">
              <w:rPr>
                <w:sz w:val="22"/>
                <w:szCs w:val="22"/>
              </w:rPr>
              <w:t>93,8%</w:t>
            </w:r>
          </w:p>
        </w:tc>
        <w:tc>
          <w:tcPr>
            <w:tcW w:w="468" w:type="pct"/>
          </w:tcPr>
          <w:p w:rsidR="00086BD3" w:rsidRDefault="00086BD3" w:rsidP="00086BD3">
            <w:r>
              <w:t>3,98</w:t>
            </w:r>
          </w:p>
        </w:tc>
        <w:tc>
          <w:tcPr>
            <w:tcW w:w="469" w:type="pct"/>
          </w:tcPr>
          <w:p w:rsidR="00086BD3" w:rsidRDefault="00086BD3" w:rsidP="00086BD3">
            <w:pPr>
              <w:rPr>
                <w:rFonts w:ascii="Calibri" w:hAnsi="Calibri"/>
                <w:szCs w:val="22"/>
              </w:rPr>
            </w:pPr>
            <w:r>
              <w:t>90,2%</w:t>
            </w:r>
          </w:p>
        </w:tc>
      </w:tr>
      <w:tr w:rsidR="00217074" w:rsidRPr="000D19E1" w:rsidTr="006144CD">
        <w:tc>
          <w:tcPr>
            <w:tcW w:w="947" w:type="pct"/>
          </w:tcPr>
          <w:p w:rsidR="00217074" w:rsidRPr="000D19E1" w:rsidRDefault="00217074" w:rsidP="00217074">
            <w:r w:rsidRPr="000D19E1">
              <w:t>ИЗО</w:t>
            </w:r>
          </w:p>
        </w:tc>
        <w:tc>
          <w:tcPr>
            <w:tcW w:w="311" w:type="pct"/>
          </w:tcPr>
          <w:p w:rsidR="00217074" w:rsidRPr="0000626C" w:rsidRDefault="00217074" w:rsidP="00217074">
            <w:pPr>
              <w:rPr>
                <w:sz w:val="22"/>
                <w:szCs w:val="22"/>
              </w:rPr>
            </w:pPr>
            <w:r w:rsidRPr="0000626C">
              <w:rPr>
                <w:sz w:val="22"/>
                <w:szCs w:val="22"/>
              </w:rPr>
              <w:t>4,5</w:t>
            </w:r>
          </w:p>
        </w:tc>
        <w:tc>
          <w:tcPr>
            <w:tcW w:w="372" w:type="pct"/>
          </w:tcPr>
          <w:p w:rsidR="00217074" w:rsidRPr="0000626C" w:rsidRDefault="00217074" w:rsidP="00217074">
            <w:pPr>
              <w:rPr>
                <w:sz w:val="22"/>
                <w:szCs w:val="22"/>
              </w:rPr>
            </w:pPr>
            <w:r w:rsidRPr="0000626C">
              <w:rPr>
                <w:sz w:val="22"/>
                <w:szCs w:val="22"/>
              </w:rPr>
              <w:t>95</w:t>
            </w:r>
          </w:p>
        </w:tc>
        <w:tc>
          <w:tcPr>
            <w:tcW w:w="370" w:type="pct"/>
          </w:tcPr>
          <w:p w:rsidR="00217074" w:rsidRPr="0000626C" w:rsidRDefault="00217074" w:rsidP="00217074">
            <w:pPr>
              <w:rPr>
                <w:sz w:val="22"/>
                <w:szCs w:val="22"/>
              </w:rPr>
            </w:pPr>
            <w:r w:rsidRPr="0000626C">
              <w:rPr>
                <w:sz w:val="22"/>
                <w:szCs w:val="22"/>
              </w:rPr>
              <w:t>4,3</w:t>
            </w:r>
          </w:p>
        </w:tc>
        <w:tc>
          <w:tcPr>
            <w:tcW w:w="416" w:type="pct"/>
          </w:tcPr>
          <w:p w:rsidR="00217074" w:rsidRPr="0000626C" w:rsidRDefault="00217074" w:rsidP="00217074">
            <w:pPr>
              <w:rPr>
                <w:sz w:val="22"/>
                <w:szCs w:val="22"/>
              </w:rPr>
            </w:pPr>
            <w:r w:rsidRPr="0000626C">
              <w:rPr>
                <w:sz w:val="22"/>
                <w:szCs w:val="22"/>
              </w:rPr>
              <w:t>95,7%</w:t>
            </w:r>
          </w:p>
        </w:tc>
        <w:tc>
          <w:tcPr>
            <w:tcW w:w="346" w:type="pct"/>
            <w:vAlign w:val="bottom"/>
          </w:tcPr>
          <w:p w:rsidR="00217074" w:rsidRPr="0000626C" w:rsidRDefault="00217074" w:rsidP="00217074">
            <w:pPr>
              <w:rPr>
                <w:color w:val="000000"/>
                <w:sz w:val="22"/>
                <w:szCs w:val="22"/>
              </w:rPr>
            </w:pPr>
            <w:r w:rsidRPr="0000626C">
              <w:rPr>
                <w:color w:val="000000"/>
                <w:sz w:val="22"/>
                <w:szCs w:val="22"/>
              </w:rPr>
              <w:t>4,19</w:t>
            </w:r>
          </w:p>
        </w:tc>
        <w:tc>
          <w:tcPr>
            <w:tcW w:w="416" w:type="pct"/>
            <w:vAlign w:val="bottom"/>
          </w:tcPr>
          <w:p w:rsidR="00217074" w:rsidRPr="0000626C" w:rsidRDefault="00217074" w:rsidP="00217074">
            <w:pPr>
              <w:rPr>
                <w:color w:val="000000"/>
                <w:sz w:val="22"/>
                <w:szCs w:val="22"/>
              </w:rPr>
            </w:pPr>
            <w:r w:rsidRPr="0000626C">
              <w:rPr>
                <w:color w:val="000000"/>
                <w:sz w:val="22"/>
                <w:szCs w:val="22"/>
              </w:rPr>
              <w:t>96%</w:t>
            </w:r>
          </w:p>
        </w:tc>
        <w:tc>
          <w:tcPr>
            <w:tcW w:w="416" w:type="pct"/>
            <w:vAlign w:val="bottom"/>
          </w:tcPr>
          <w:p w:rsidR="00217074" w:rsidRPr="00AD1190" w:rsidRDefault="00217074" w:rsidP="00217074">
            <w:pPr>
              <w:rPr>
                <w:color w:val="000000"/>
                <w:sz w:val="22"/>
                <w:szCs w:val="22"/>
              </w:rPr>
            </w:pPr>
            <w:r w:rsidRPr="00AD1190">
              <w:rPr>
                <w:color w:val="000000"/>
                <w:sz w:val="22"/>
                <w:szCs w:val="22"/>
              </w:rPr>
              <w:t>4,2</w:t>
            </w:r>
          </w:p>
        </w:tc>
        <w:tc>
          <w:tcPr>
            <w:tcW w:w="468" w:type="pct"/>
            <w:vAlign w:val="bottom"/>
          </w:tcPr>
          <w:p w:rsidR="00217074" w:rsidRPr="00AD1190" w:rsidRDefault="00217074" w:rsidP="00217074">
            <w:pPr>
              <w:rPr>
                <w:color w:val="000000"/>
                <w:sz w:val="22"/>
                <w:szCs w:val="22"/>
              </w:rPr>
            </w:pPr>
            <w:r w:rsidRPr="00AD1190">
              <w:rPr>
                <w:color w:val="000000"/>
                <w:sz w:val="22"/>
                <w:szCs w:val="22"/>
              </w:rPr>
              <w:t>89%</w:t>
            </w:r>
          </w:p>
        </w:tc>
        <w:tc>
          <w:tcPr>
            <w:tcW w:w="468" w:type="pct"/>
            <w:vAlign w:val="bottom"/>
          </w:tcPr>
          <w:p w:rsidR="00217074" w:rsidRDefault="00217074" w:rsidP="00217074">
            <w:pPr>
              <w:rPr>
                <w:color w:val="000000"/>
                <w:szCs w:val="22"/>
              </w:rPr>
            </w:pPr>
            <w:r>
              <w:rPr>
                <w:color w:val="000000"/>
              </w:rPr>
              <w:t>4,4</w:t>
            </w:r>
          </w:p>
        </w:tc>
        <w:tc>
          <w:tcPr>
            <w:tcW w:w="469" w:type="pct"/>
            <w:vAlign w:val="bottom"/>
          </w:tcPr>
          <w:p w:rsidR="00217074" w:rsidRDefault="00217074" w:rsidP="00217074">
            <w:pPr>
              <w:rPr>
                <w:color w:val="000000"/>
              </w:rPr>
            </w:pPr>
            <w:r>
              <w:rPr>
                <w:color w:val="000000"/>
              </w:rPr>
              <w:t>96</w:t>
            </w:r>
            <w:r>
              <w:t>%</w:t>
            </w:r>
          </w:p>
        </w:tc>
      </w:tr>
      <w:tr w:rsidR="00AC23D3" w:rsidRPr="000D19E1" w:rsidTr="006144CD">
        <w:tc>
          <w:tcPr>
            <w:tcW w:w="947" w:type="pct"/>
          </w:tcPr>
          <w:p w:rsidR="00AC23D3" w:rsidRPr="000D19E1" w:rsidRDefault="00AC23D3" w:rsidP="00AC23D3">
            <w:r w:rsidRPr="000D19E1">
              <w:t>Информатика</w:t>
            </w:r>
          </w:p>
        </w:tc>
        <w:tc>
          <w:tcPr>
            <w:tcW w:w="311" w:type="pct"/>
          </w:tcPr>
          <w:p w:rsidR="00AC23D3" w:rsidRPr="0000626C" w:rsidRDefault="00AC23D3" w:rsidP="00AC23D3">
            <w:pPr>
              <w:rPr>
                <w:sz w:val="22"/>
                <w:szCs w:val="22"/>
              </w:rPr>
            </w:pPr>
            <w:r w:rsidRPr="0000626C">
              <w:rPr>
                <w:sz w:val="22"/>
                <w:szCs w:val="22"/>
              </w:rPr>
              <w:t>3,32</w:t>
            </w:r>
          </w:p>
        </w:tc>
        <w:tc>
          <w:tcPr>
            <w:tcW w:w="372" w:type="pct"/>
          </w:tcPr>
          <w:p w:rsidR="00AC23D3" w:rsidRPr="0000626C" w:rsidRDefault="00AC23D3" w:rsidP="00AC23D3">
            <w:pPr>
              <w:rPr>
                <w:sz w:val="22"/>
                <w:szCs w:val="22"/>
              </w:rPr>
            </w:pPr>
            <w:r w:rsidRPr="0000626C">
              <w:rPr>
                <w:sz w:val="22"/>
                <w:szCs w:val="22"/>
              </w:rPr>
              <w:t>29,7</w:t>
            </w:r>
          </w:p>
        </w:tc>
        <w:tc>
          <w:tcPr>
            <w:tcW w:w="370" w:type="pct"/>
          </w:tcPr>
          <w:p w:rsidR="00AC23D3" w:rsidRPr="0000626C" w:rsidRDefault="00AC23D3" w:rsidP="00AC23D3">
            <w:pPr>
              <w:rPr>
                <w:sz w:val="22"/>
                <w:szCs w:val="22"/>
              </w:rPr>
            </w:pPr>
            <w:r w:rsidRPr="0000626C">
              <w:rPr>
                <w:sz w:val="22"/>
                <w:szCs w:val="22"/>
              </w:rPr>
              <w:t>3,3</w:t>
            </w:r>
          </w:p>
        </w:tc>
        <w:tc>
          <w:tcPr>
            <w:tcW w:w="416" w:type="pct"/>
          </w:tcPr>
          <w:p w:rsidR="00AC23D3" w:rsidRPr="0000626C" w:rsidRDefault="00AC23D3" w:rsidP="00AC23D3">
            <w:pPr>
              <w:rPr>
                <w:sz w:val="22"/>
                <w:szCs w:val="22"/>
              </w:rPr>
            </w:pPr>
            <w:r w:rsidRPr="0000626C">
              <w:rPr>
                <w:sz w:val="22"/>
                <w:szCs w:val="22"/>
              </w:rPr>
              <w:t>31,3%</w:t>
            </w:r>
          </w:p>
        </w:tc>
        <w:tc>
          <w:tcPr>
            <w:tcW w:w="346" w:type="pct"/>
          </w:tcPr>
          <w:p w:rsidR="00AC23D3" w:rsidRPr="0000626C" w:rsidRDefault="00AC23D3" w:rsidP="00AC23D3">
            <w:pPr>
              <w:rPr>
                <w:sz w:val="22"/>
                <w:szCs w:val="22"/>
              </w:rPr>
            </w:pPr>
            <w:r w:rsidRPr="0000626C">
              <w:rPr>
                <w:sz w:val="22"/>
                <w:szCs w:val="22"/>
              </w:rPr>
              <w:t>3,5</w:t>
            </w:r>
          </w:p>
        </w:tc>
        <w:tc>
          <w:tcPr>
            <w:tcW w:w="416" w:type="pct"/>
          </w:tcPr>
          <w:p w:rsidR="00AC23D3" w:rsidRPr="0000626C" w:rsidRDefault="00AC23D3" w:rsidP="00AC23D3">
            <w:pPr>
              <w:rPr>
                <w:sz w:val="22"/>
                <w:szCs w:val="22"/>
              </w:rPr>
            </w:pPr>
            <w:r w:rsidRPr="0000626C">
              <w:rPr>
                <w:sz w:val="22"/>
                <w:szCs w:val="22"/>
              </w:rPr>
              <w:t>50%</w:t>
            </w:r>
          </w:p>
        </w:tc>
        <w:tc>
          <w:tcPr>
            <w:tcW w:w="416" w:type="pct"/>
          </w:tcPr>
          <w:p w:rsidR="00AC23D3" w:rsidRPr="00AD1190" w:rsidRDefault="00AC23D3" w:rsidP="00AC23D3">
            <w:pPr>
              <w:rPr>
                <w:sz w:val="22"/>
                <w:szCs w:val="22"/>
              </w:rPr>
            </w:pPr>
            <w:r>
              <w:rPr>
                <w:sz w:val="22"/>
                <w:szCs w:val="22"/>
              </w:rPr>
              <w:t>3,58</w:t>
            </w:r>
          </w:p>
        </w:tc>
        <w:tc>
          <w:tcPr>
            <w:tcW w:w="468" w:type="pct"/>
          </w:tcPr>
          <w:p w:rsidR="00AC23D3" w:rsidRPr="00AD1190" w:rsidRDefault="00AC23D3" w:rsidP="00AC23D3">
            <w:pPr>
              <w:rPr>
                <w:sz w:val="22"/>
                <w:szCs w:val="22"/>
              </w:rPr>
            </w:pPr>
            <w:r>
              <w:rPr>
                <w:sz w:val="22"/>
                <w:szCs w:val="22"/>
              </w:rPr>
              <w:t>58,3%</w:t>
            </w:r>
          </w:p>
        </w:tc>
        <w:tc>
          <w:tcPr>
            <w:tcW w:w="468" w:type="pct"/>
          </w:tcPr>
          <w:p w:rsidR="00AC23D3" w:rsidRDefault="00AC23D3" w:rsidP="00AC23D3">
            <w:r>
              <w:t>3,53</w:t>
            </w:r>
          </w:p>
        </w:tc>
        <w:tc>
          <w:tcPr>
            <w:tcW w:w="469" w:type="pct"/>
          </w:tcPr>
          <w:p w:rsidR="00AC23D3" w:rsidRDefault="00AC23D3" w:rsidP="00AC23D3">
            <w:pPr>
              <w:rPr>
                <w:rFonts w:ascii="Calibri" w:hAnsi="Calibri"/>
                <w:szCs w:val="22"/>
              </w:rPr>
            </w:pPr>
            <w:r>
              <w:t>52,9%</w:t>
            </w:r>
          </w:p>
        </w:tc>
      </w:tr>
      <w:tr w:rsidR="00AC23D3" w:rsidRPr="000D19E1" w:rsidTr="006144CD">
        <w:tc>
          <w:tcPr>
            <w:tcW w:w="947" w:type="pct"/>
          </w:tcPr>
          <w:p w:rsidR="00AC23D3" w:rsidRPr="000D19E1" w:rsidRDefault="00AC23D3" w:rsidP="00AC23D3">
            <w:r w:rsidRPr="000D19E1">
              <w:t>Искусство</w:t>
            </w:r>
          </w:p>
        </w:tc>
        <w:tc>
          <w:tcPr>
            <w:tcW w:w="311" w:type="pct"/>
          </w:tcPr>
          <w:p w:rsidR="00AC23D3" w:rsidRPr="0000626C" w:rsidRDefault="00AC23D3" w:rsidP="00AC23D3">
            <w:pPr>
              <w:rPr>
                <w:sz w:val="22"/>
                <w:szCs w:val="22"/>
              </w:rPr>
            </w:pPr>
            <w:r w:rsidRPr="0000626C">
              <w:rPr>
                <w:sz w:val="22"/>
                <w:szCs w:val="22"/>
              </w:rPr>
              <w:t>3,73</w:t>
            </w:r>
          </w:p>
        </w:tc>
        <w:tc>
          <w:tcPr>
            <w:tcW w:w="372" w:type="pct"/>
          </w:tcPr>
          <w:p w:rsidR="00AC23D3" w:rsidRPr="0000626C" w:rsidRDefault="00AC23D3" w:rsidP="00AC23D3">
            <w:pPr>
              <w:rPr>
                <w:sz w:val="22"/>
                <w:szCs w:val="22"/>
              </w:rPr>
            </w:pPr>
            <w:r w:rsidRPr="0000626C">
              <w:rPr>
                <w:sz w:val="22"/>
                <w:szCs w:val="22"/>
              </w:rPr>
              <w:t>66</w:t>
            </w:r>
          </w:p>
        </w:tc>
        <w:tc>
          <w:tcPr>
            <w:tcW w:w="370" w:type="pct"/>
          </w:tcPr>
          <w:p w:rsidR="00AC23D3" w:rsidRPr="0000626C" w:rsidRDefault="00AC23D3" w:rsidP="00AC23D3">
            <w:pPr>
              <w:rPr>
                <w:sz w:val="22"/>
                <w:szCs w:val="22"/>
              </w:rPr>
            </w:pPr>
            <w:r w:rsidRPr="0000626C">
              <w:rPr>
                <w:sz w:val="22"/>
                <w:szCs w:val="22"/>
              </w:rPr>
              <w:t>4,0</w:t>
            </w:r>
          </w:p>
        </w:tc>
        <w:tc>
          <w:tcPr>
            <w:tcW w:w="416" w:type="pct"/>
          </w:tcPr>
          <w:p w:rsidR="00AC23D3" w:rsidRPr="0000626C" w:rsidRDefault="00AC23D3" w:rsidP="00AC23D3">
            <w:pPr>
              <w:rPr>
                <w:sz w:val="22"/>
                <w:szCs w:val="22"/>
              </w:rPr>
            </w:pPr>
            <w:r w:rsidRPr="0000626C">
              <w:rPr>
                <w:sz w:val="22"/>
                <w:szCs w:val="22"/>
              </w:rPr>
              <w:t>81,3%</w:t>
            </w:r>
          </w:p>
        </w:tc>
        <w:tc>
          <w:tcPr>
            <w:tcW w:w="346" w:type="pct"/>
          </w:tcPr>
          <w:p w:rsidR="00AC23D3" w:rsidRPr="0000626C" w:rsidRDefault="00AC23D3" w:rsidP="00AC23D3">
            <w:pPr>
              <w:rPr>
                <w:sz w:val="22"/>
                <w:szCs w:val="22"/>
              </w:rPr>
            </w:pPr>
            <w:r w:rsidRPr="0000626C">
              <w:rPr>
                <w:sz w:val="22"/>
                <w:szCs w:val="22"/>
              </w:rPr>
              <w:t>4,2</w:t>
            </w:r>
          </w:p>
        </w:tc>
        <w:tc>
          <w:tcPr>
            <w:tcW w:w="416" w:type="pct"/>
          </w:tcPr>
          <w:p w:rsidR="00AC23D3" w:rsidRPr="0000626C" w:rsidRDefault="00AC23D3" w:rsidP="00AC23D3">
            <w:pPr>
              <w:rPr>
                <w:sz w:val="22"/>
                <w:szCs w:val="22"/>
              </w:rPr>
            </w:pPr>
            <w:r w:rsidRPr="0000626C">
              <w:rPr>
                <w:sz w:val="22"/>
                <w:szCs w:val="22"/>
              </w:rPr>
              <w:t>100%</w:t>
            </w:r>
          </w:p>
        </w:tc>
        <w:tc>
          <w:tcPr>
            <w:tcW w:w="416" w:type="pct"/>
          </w:tcPr>
          <w:p w:rsidR="00AC23D3" w:rsidRPr="000F60FE" w:rsidRDefault="00AC23D3" w:rsidP="00AC23D3">
            <w:r>
              <w:t>4,3</w:t>
            </w:r>
          </w:p>
        </w:tc>
        <w:tc>
          <w:tcPr>
            <w:tcW w:w="468" w:type="pct"/>
          </w:tcPr>
          <w:p w:rsidR="00AC23D3" w:rsidRPr="000F60FE" w:rsidRDefault="00AC23D3" w:rsidP="00AC23D3">
            <w:r>
              <w:t>91%</w:t>
            </w:r>
          </w:p>
        </w:tc>
        <w:tc>
          <w:tcPr>
            <w:tcW w:w="468" w:type="pct"/>
          </w:tcPr>
          <w:p w:rsidR="00AC23D3" w:rsidRDefault="00AC23D3" w:rsidP="00AC23D3">
            <w:r>
              <w:t>4,1</w:t>
            </w:r>
          </w:p>
        </w:tc>
        <w:tc>
          <w:tcPr>
            <w:tcW w:w="469" w:type="pct"/>
          </w:tcPr>
          <w:p w:rsidR="00AC23D3" w:rsidRDefault="00AC23D3" w:rsidP="00AC23D3">
            <w:r>
              <w:t>90%</w:t>
            </w:r>
          </w:p>
        </w:tc>
      </w:tr>
    </w:tbl>
    <w:p w:rsidR="003465FF" w:rsidRDefault="00AC23D3" w:rsidP="002875A1">
      <w:pPr>
        <w:jc w:val="center"/>
      </w:pPr>
      <w:r>
        <w:rPr>
          <w:noProof/>
        </w:rPr>
        <w:drawing>
          <wp:anchor distT="0" distB="0" distL="114300" distR="114300" simplePos="0" relativeHeight="251886592" behindDoc="1" locked="0" layoutInCell="1" allowOverlap="1" wp14:anchorId="72F97BDD" wp14:editId="6811D01C">
            <wp:simplePos x="0" y="0"/>
            <wp:positionH relativeFrom="page">
              <wp:align>center</wp:align>
            </wp:positionH>
            <wp:positionV relativeFrom="paragraph">
              <wp:posOffset>231968</wp:posOffset>
            </wp:positionV>
            <wp:extent cx="7048500" cy="2480310"/>
            <wp:effectExtent l="0" t="0" r="0" b="15240"/>
            <wp:wrapTight wrapText="bothSides">
              <wp:wrapPolygon edited="0">
                <wp:start x="0" y="0"/>
                <wp:lineTo x="0" y="21567"/>
                <wp:lineTo x="21542" y="21567"/>
                <wp:lineTo x="21542" y="0"/>
                <wp:lineTo x="0" y="0"/>
              </wp:wrapPolygon>
            </wp:wrapTight>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V relativeFrom="margin">
              <wp14:pctHeight>0</wp14:pctHeight>
            </wp14:sizeRelV>
          </wp:anchor>
        </w:drawing>
      </w:r>
    </w:p>
    <w:p w:rsidR="0061292B" w:rsidRDefault="00E86B42" w:rsidP="00301111">
      <w:pPr>
        <w:ind w:firstLine="709"/>
      </w:pPr>
      <w:r>
        <w:t>В основной школе в 201</w:t>
      </w:r>
      <w:r w:rsidR="00384E1C">
        <w:t>7</w:t>
      </w:r>
      <w:r>
        <w:t>-201</w:t>
      </w:r>
      <w:r w:rsidR="00384E1C">
        <w:t>8</w:t>
      </w:r>
      <w:r>
        <w:t xml:space="preserve"> учебном году произошел рост среднего балла</w:t>
      </w:r>
      <w:r w:rsidR="004E35E3">
        <w:t xml:space="preserve"> и качества знаний</w:t>
      </w:r>
      <w:r w:rsidR="006144CD">
        <w:t xml:space="preserve"> по предметам: </w:t>
      </w:r>
      <w:r w:rsidR="00384E1C">
        <w:t>математика,</w:t>
      </w:r>
      <w:r w:rsidR="0095127E">
        <w:t xml:space="preserve"> </w:t>
      </w:r>
      <w:r w:rsidR="00A56442">
        <w:t xml:space="preserve">биология, </w:t>
      </w:r>
      <w:r w:rsidR="002450F9">
        <w:t>физика, химия, ИЗО</w:t>
      </w:r>
      <w:r w:rsidR="004E35E3">
        <w:t>.</w:t>
      </w:r>
      <w:r w:rsidR="0061292B" w:rsidRPr="0061292B">
        <w:t xml:space="preserve"> </w:t>
      </w:r>
    </w:p>
    <w:p w:rsidR="00322A0F" w:rsidRDefault="00B2027F" w:rsidP="00301111">
      <w:pPr>
        <w:ind w:firstLine="709"/>
      </w:pPr>
      <w:r>
        <w:t xml:space="preserve">Снизился средний балл в основной школе по </w:t>
      </w:r>
      <w:r w:rsidR="00C37D59">
        <w:t xml:space="preserve">предметам - </w:t>
      </w:r>
      <w:r w:rsidR="002450F9">
        <w:t xml:space="preserve">информатика, </w:t>
      </w:r>
      <w:r w:rsidR="00384E1C">
        <w:t>география,</w:t>
      </w:r>
      <w:r w:rsidR="002450F9">
        <w:t xml:space="preserve"> искусство</w:t>
      </w:r>
      <w:r w:rsidR="00C37D59">
        <w:t>.</w:t>
      </w:r>
    </w:p>
    <w:p w:rsidR="004E35E3" w:rsidRDefault="006E5BE9" w:rsidP="006144CD">
      <w:pPr>
        <w:ind w:firstLine="709"/>
      </w:pPr>
      <w:r>
        <w:t xml:space="preserve">Самые низкие результаты </w:t>
      </w:r>
      <w:r w:rsidR="0011410E">
        <w:t xml:space="preserve">по </w:t>
      </w:r>
      <w:r w:rsidR="009005FA">
        <w:t>математике (3,</w:t>
      </w:r>
      <w:r w:rsidR="002450F9">
        <w:t>7</w:t>
      </w:r>
      <w:r w:rsidR="009005FA">
        <w:t xml:space="preserve">; </w:t>
      </w:r>
      <w:r w:rsidR="002450F9">
        <w:t>67,5%</w:t>
      </w:r>
      <w:r w:rsidR="009005FA">
        <w:t xml:space="preserve">), </w:t>
      </w:r>
      <w:r w:rsidR="0011410E">
        <w:t>химии</w:t>
      </w:r>
      <w:r w:rsidR="009005FA">
        <w:t xml:space="preserve"> (</w:t>
      </w:r>
      <w:r w:rsidR="002450F9" w:rsidRPr="009005FA">
        <w:t>3,5</w:t>
      </w:r>
      <w:r w:rsidR="002450F9">
        <w:t xml:space="preserve">5; </w:t>
      </w:r>
      <w:r w:rsidR="002450F9" w:rsidRPr="009005FA">
        <w:t>4</w:t>
      </w:r>
      <w:r w:rsidR="002450F9">
        <w:t>5</w:t>
      </w:r>
      <w:r w:rsidR="002450F9" w:rsidRPr="009005FA">
        <w:t>,</w:t>
      </w:r>
      <w:r w:rsidR="002450F9">
        <w:t>5</w:t>
      </w:r>
      <w:r w:rsidR="002450F9" w:rsidRPr="009005FA">
        <w:t>%</w:t>
      </w:r>
      <w:r w:rsidR="009005FA">
        <w:t>)</w:t>
      </w:r>
      <w:r w:rsidR="0011410E">
        <w:t xml:space="preserve">, </w:t>
      </w:r>
      <w:r w:rsidR="002450F9">
        <w:t>физике</w:t>
      </w:r>
      <w:r w:rsidR="009005FA">
        <w:t xml:space="preserve"> (</w:t>
      </w:r>
      <w:r w:rsidR="002450F9" w:rsidRPr="002450F9">
        <w:t>3,65</w:t>
      </w:r>
      <w:r w:rsidR="002450F9">
        <w:t>;</w:t>
      </w:r>
      <w:r w:rsidR="002450F9" w:rsidRPr="002450F9">
        <w:tab/>
        <w:t>64,7%</w:t>
      </w:r>
      <w:r w:rsidR="009005FA">
        <w:t>)</w:t>
      </w:r>
      <w:r w:rsidR="002450F9">
        <w:t>, информатике (3,53; 52,9%)</w:t>
      </w:r>
      <w:r w:rsidR="0011410E">
        <w:t>.</w:t>
      </w:r>
      <w:r>
        <w:t xml:space="preserve"> </w:t>
      </w:r>
    </w:p>
    <w:p w:rsidR="004E35E3" w:rsidRDefault="004E35E3" w:rsidP="00E86B42"/>
    <w:p w:rsidR="00AC23D3" w:rsidRDefault="00AC23D3" w:rsidP="00902CEB">
      <w:pPr>
        <w:jc w:val="center"/>
        <w:rPr>
          <w:sz w:val="28"/>
          <w:szCs w:val="28"/>
        </w:rPr>
      </w:pPr>
    </w:p>
    <w:p w:rsidR="00902CEB" w:rsidRDefault="00902CEB" w:rsidP="00902CEB">
      <w:pPr>
        <w:jc w:val="center"/>
      </w:pPr>
      <w:r>
        <w:t>ТРЕТЬЯ СТУПЕНЬ ОБУЧЕНИЯ.</w:t>
      </w:r>
    </w:p>
    <w:p w:rsidR="003465FF" w:rsidRPr="0011410E" w:rsidRDefault="003465FF" w:rsidP="002875A1">
      <w:pPr>
        <w:jc w:val="center"/>
        <w:rPr>
          <w:sz w:val="16"/>
          <w:szCs w:val="16"/>
        </w:rPr>
      </w:pPr>
    </w:p>
    <w:tbl>
      <w:tblPr>
        <w:tblW w:w="48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800"/>
        <w:gridCol w:w="833"/>
        <w:gridCol w:w="802"/>
        <w:gridCol w:w="727"/>
        <w:gridCol w:w="800"/>
        <w:gridCol w:w="833"/>
        <w:gridCol w:w="800"/>
        <w:gridCol w:w="833"/>
        <w:gridCol w:w="833"/>
        <w:gridCol w:w="836"/>
      </w:tblGrid>
      <w:tr w:rsidR="00883A5C" w:rsidRPr="000D19E1" w:rsidTr="00AC268B">
        <w:trPr>
          <w:cantSplit/>
          <w:trHeight w:val="255"/>
        </w:trPr>
        <w:tc>
          <w:tcPr>
            <w:tcW w:w="890" w:type="pct"/>
            <w:vMerge w:val="restart"/>
          </w:tcPr>
          <w:p w:rsidR="00883A5C" w:rsidRPr="000D19E1" w:rsidRDefault="00883A5C" w:rsidP="00883A5C">
            <w:pPr>
              <w:ind w:left="-57" w:right="-57"/>
            </w:pPr>
            <w:r w:rsidRPr="000D19E1">
              <w:t>Предмет</w:t>
            </w:r>
          </w:p>
          <w:p w:rsidR="00883A5C" w:rsidRPr="000D19E1" w:rsidRDefault="00883A5C" w:rsidP="00883A5C">
            <w:pPr>
              <w:ind w:left="-57" w:right="-57"/>
            </w:pPr>
          </w:p>
        </w:tc>
        <w:tc>
          <w:tcPr>
            <w:tcW w:w="829" w:type="pct"/>
            <w:gridSpan w:val="2"/>
            <w:tcBorders>
              <w:bottom w:val="single" w:sz="4" w:space="0" w:color="auto"/>
            </w:tcBorders>
          </w:tcPr>
          <w:p w:rsidR="00883A5C" w:rsidRPr="001638AB" w:rsidRDefault="00883A5C" w:rsidP="00883A5C">
            <w:pPr>
              <w:ind w:left="-57" w:right="-57"/>
              <w:jc w:val="center"/>
              <w:rPr>
                <w:sz w:val="22"/>
                <w:szCs w:val="22"/>
              </w:rPr>
            </w:pPr>
            <w:r w:rsidRPr="001638AB">
              <w:rPr>
                <w:sz w:val="22"/>
                <w:szCs w:val="22"/>
              </w:rPr>
              <w:t xml:space="preserve">2013-2014 </w:t>
            </w:r>
          </w:p>
          <w:p w:rsidR="00883A5C" w:rsidRPr="001638AB" w:rsidRDefault="00883A5C" w:rsidP="00883A5C">
            <w:pPr>
              <w:ind w:left="-57" w:right="-57"/>
              <w:jc w:val="center"/>
              <w:rPr>
                <w:sz w:val="22"/>
                <w:szCs w:val="22"/>
              </w:rPr>
            </w:pPr>
            <w:r w:rsidRPr="001638AB">
              <w:rPr>
                <w:sz w:val="22"/>
                <w:szCs w:val="22"/>
              </w:rPr>
              <w:t>учебный год</w:t>
            </w:r>
          </w:p>
        </w:tc>
        <w:tc>
          <w:tcPr>
            <w:tcW w:w="776" w:type="pct"/>
            <w:gridSpan w:val="2"/>
            <w:tcBorders>
              <w:bottom w:val="single" w:sz="4" w:space="0" w:color="auto"/>
            </w:tcBorders>
          </w:tcPr>
          <w:p w:rsidR="00883A5C" w:rsidRPr="001638AB" w:rsidRDefault="00883A5C" w:rsidP="00883A5C">
            <w:pPr>
              <w:ind w:left="-57" w:right="-57"/>
              <w:jc w:val="center"/>
              <w:rPr>
                <w:sz w:val="22"/>
                <w:szCs w:val="22"/>
              </w:rPr>
            </w:pPr>
            <w:r w:rsidRPr="001638AB">
              <w:rPr>
                <w:sz w:val="22"/>
                <w:szCs w:val="22"/>
              </w:rPr>
              <w:t xml:space="preserve">2014-2015 </w:t>
            </w:r>
          </w:p>
          <w:p w:rsidR="00883A5C" w:rsidRPr="001638AB" w:rsidRDefault="00883A5C" w:rsidP="00883A5C">
            <w:pPr>
              <w:ind w:left="-57" w:right="-57"/>
              <w:jc w:val="center"/>
              <w:rPr>
                <w:sz w:val="22"/>
                <w:szCs w:val="22"/>
              </w:rPr>
            </w:pPr>
            <w:r w:rsidRPr="001638AB">
              <w:rPr>
                <w:sz w:val="22"/>
                <w:szCs w:val="22"/>
              </w:rPr>
              <w:t>учебный год</w:t>
            </w:r>
          </w:p>
        </w:tc>
        <w:tc>
          <w:tcPr>
            <w:tcW w:w="829" w:type="pct"/>
            <w:gridSpan w:val="2"/>
            <w:tcBorders>
              <w:bottom w:val="single" w:sz="4" w:space="0" w:color="auto"/>
            </w:tcBorders>
          </w:tcPr>
          <w:p w:rsidR="00883A5C" w:rsidRPr="001638AB" w:rsidRDefault="00883A5C" w:rsidP="00883A5C">
            <w:pPr>
              <w:ind w:left="-57" w:right="-57"/>
              <w:jc w:val="center"/>
              <w:rPr>
                <w:sz w:val="22"/>
                <w:szCs w:val="22"/>
              </w:rPr>
            </w:pPr>
            <w:r w:rsidRPr="001638AB">
              <w:rPr>
                <w:sz w:val="22"/>
                <w:szCs w:val="22"/>
              </w:rPr>
              <w:t xml:space="preserve">2015-2016 </w:t>
            </w:r>
          </w:p>
          <w:p w:rsidR="00883A5C" w:rsidRPr="001638AB" w:rsidRDefault="00883A5C" w:rsidP="00883A5C">
            <w:pPr>
              <w:ind w:left="-57" w:right="-57"/>
              <w:jc w:val="center"/>
              <w:rPr>
                <w:sz w:val="22"/>
                <w:szCs w:val="22"/>
              </w:rPr>
            </w:pPr>
            <w:r w:rsidRPr="001638AB">
              <w:rPr>
                <w:sz w:val="22"/>
                <w:szCs w:val="22"/>
              </w:rPr>
              <w:t>учебный год</w:t>
            </w:r>
          </w:p>
        </w:tc>
        <w:tc>
          <w:tcPr>
            <w:tcW w:w="829" w:type="pct"/>
            <w:gridSpan w:val="2"/>
            <w:tcBorders>
              <w:bottom w:val="single" w:sz="4" w:space="0" w:color="auto"/>
            </w:tcBorders>
          </w:tcPr>
          <w:p w:rsidR="00883A5C" w:rsidRPr="001638AB" w:rsidRDefault="00883A5C" w:rsidP="00883A5C">
            <w:pPr>
              <w:ind w:left="-57" w:right="-57"/>
              <w:jc w:val="center"/>
              <w:rPr>
                <w:sz w:val="22"/>
                <w:szCs w:val="22"/>
              </w:rPr>
            </w:pPr>
            <w:r>
              <w:rPr>
                <w:sz w:val="22"/>
                <w:szCs w:val="22"/>
              </w:rPr>
              <w:t>2016-2017 учебный год</w:t>
            </w:r>
          </w:p>
        </w:tc>
        <w:tc>
          <w:tcPr>
            <w:tcW w:w="847" w:type="pct"/>
            <w:gridSpan w:val="2"/>
            <w:tcBorders>
              <w:bottom w:val="single" w:sz="4" w:space="0" w:color="auto"/>
            </w:tcBorders>
          </w:tcPr>
          <w:p w:rsidR="00883A5C" w:rsidRPr="00C774D9" w:rsidRDefault="00883A5C" w:rsidP="00883A5C">
            <w:pPr>
              <w:ind w:left="-57" w:right="-57"/>
              <w:jc w:val="center"/>
              <w:rPr>
                <w:sz w:val="22"/>
                <w:szCs w:val="22"/>
              </w:rPr>
            </w:pPr>
            <w:r w:rsidRPr="00883A5C">
              <w:rPr>
                <w:sz w:val="22"/>
                <w:szCs w:val="22"/>
              </w:rPr>
              <w:t>201</w:t>
            </w:r>
            <w:r>
              <w:rPr>
                <w:sz w:val="22"/>
                <w:szCs w:val="22"/>
                <w:lang w:val="en-US"/>
              </w:rPr>
              <w:t>7</w:t>
            </w:r>
            <w:r w:rsidRPr="00883A5C">
              <w:rPr>
                <w:sz w:val="22"/>
                <w:szCs w:val="22"/>
              </w:rPr>
              <w:t>-201</w:t>
            </w:r>
            <w:r>
              <w:rPr>
                <w:sz w:val="22"/>
                <w:szCs w:val="22"/>
                <w:lang w:val="en-US"/>
              </w:rPr>
              <w:t>8</w:t>
            </w:r>
            <w:r w:rsidRPr="00883A5C">
              <w:rPr>
                <w:sz w:val="22"/>
                <w:szCs w:val="22"/>
              </w:rPr>
              <w:t xml:space="preserve"> учебный год</w:t>
            </w:r>
          </w:p>
        </w:tc>
      </w:tr>
      <w:tr w:rsidR="00883A5C" w:rsidRPr="000D19E1" w:rsidTr="00AC268B">
        <w:trPr>
          <w:cantSplit/>
          <w:trHeight w:val="285"/>
        </w:trPr>
        <w:tc>
          <w:tcPr>
            <w:tcW w:w="890" w:type="pct"/>
            <w:vMerge/>
          </w:tcPr>
          <w:p w:rsidR="00883A5C" w:rsidRPr="000D19E1" w:rsidRDefault="00883A5C" w:rsidP="00883A5C">
            <w:pPr>
              <w:ind w:left="-57" w:right="-57"/>
            </w:pPr>
          </w:p>
        </w:tc>
        <w:tc>
          <w:tcPr>
            <w:tcW w:w="406" w:type="pct"/>
            <w:tcBorders>
              <w:top w:val="single" w:sz="4" w:space="0" w:color="auto"/>
            </w:tcBorders>
          </w:tcPr>
          <w:p w:rsidR="00883A5C" w:rsidRPr="001638AB" w:rsidRDefault="00883A5C" w:rsidP="00883A5C">
            <w:pPr>
              <w:ind w:left="-57" w:right="-57"/>
              <w:rPr>
                <w:sz w:val="20"/>
                <w:szCs w:val="20"/>
              </w:rPr>
            </w:pPr>
            <w:r w:rsidRPr="001638AB">
              <w:rPr>
                <w:sz w:val="20"/>
                <w:szCs w:val="20"/>
              </w:rPr>
              <w:t>Средний</w:t>
            </w:r>
          </w:p>
          <w:p w:rsidR="00883A5C" w:rsidRPr="001638AB" w:rsidRDefault="00883A5C" w:rsidP="00883A5C">
            <w:pPr>
              <w:ind w:left="-57" w:right="-57"/>
              <w:rPr>
                <w:sz w:val="20"/>
                <w:szCs w:val="20"/>
              </w:rPr>
            </w:pPr>
            <w:r w:rsidRPr="001638AB">
              <w:rPr>
                <w:sz w:val="20"/>
                <w:szCs w:val="20"/>
              </w:rPr>
              <w:t xml:space="preserve">балл </w:t>
            </w:r>
          </w:p>
        </w:tc>
        <w:tc>
          <w:tcPr>
            <w:tcW w:w="423" w:type="pct"/>
            <w:tcBorders>
              <w:top w:val="single" w:sz="4" w:space="0" w:color="auto"/>
            </w:tcBorders>
          </w:tcPr>
          <w:p w:rsidR="00883A5C" w:rsidRPr="001638AB" w:rsidRDefault="00883A5C" w:rsidP="00883A5C">
            <w:pPr>
              <w:ind w:left="-57" w:right="-57"/>
              <w:rPr>
                <w:sz w:val="20"/>
                <w:szCs w:val="20"/>
              </w:rPr>
            </w:pPr>
            <w:r w:rsidRPr="001638AB">
              <w:rPr>
                <w:sz w:val="20"/>
                <w:szCs w:val="20"/>
              </w:rPr>
              <w:t>Качество</w:t>
            </w:r>
          </w:p>
          <w:p w:rsidR="00883A5C" w:rsidRPr="001638AB" w:rsidRDefault="00883A5C" w:rsidP="00883A5C">
            <w:pPr>
              <w:ind w:left="-57" w:right="-57"/>
              <w:rPr>
                <w:sz w:val="20"/>
                <w:szCs w:val="20"/>
              </w:rPr>
            </w:pPr>
            <w:r w:rsidRPr="001638AB">
              <w:rPr>
                <w:sz w:val="20"/>
                <w:szCs w:val="20"/>
              </w:rPr>
              <w:t>знаний</w:t>
            </w:r>
          </w:p>
          <w:p w:rsidR="00883A5C" w:rsidRPr="001638AB" w:rsidRDefault="00883A5C" w:rsidP="00883A5C">
            <w:pPr>
              <w:ind w:left="-57" w:right="-57"/>
              <w:rPr>
                <w:sz w:val="20"/>
                <w:szCs w:val="20"/>
              </w:rPr>
            </w:pPr>
            <w:r w:rsidRPr="001638AB">
              <w:rPr>
                <w:sz w:val="20"/>
                <w:szCs w:val="20"/>
              </w:rPr>
              <w:t>в %</w:t>
            </w:r>
          </w:p>
        </w:tc>
        <w:tc>
          <w:tcPr>
            <w:tcW w:w="407" w:type="pct"/>
            <w:tcBorders>
              <w:top w:val="single" w:sz="4" w:space="0" w:color="auto"/>
            </w:tcBorders>
          </w:tcPr>
          <w:p w:rsidR="00883A5C" w:rsidRPr="001638AB" w:rsidRDefault="00883A5C" w:rsidP="00883A5C">
            <w:pPr>
              <w:ind w:left="-57" w:right="-57"/>
              <w:rPr>
                <w:sz w:val="20"/>
                <w:szCs w:val="20"/>
              </w:rPr>
            </w:pPr>
            <w:r w:rsidRPr="001638AB">
              <w:rPr>
                <w:sz w:val="20"/>
                <w:szCs w:val="20"/>
              </w:rPr>
              <w:t xml:space="preserve">Средний балл </w:t>
            </w:r>
          </w:p>
        </w:tc>
        <w:tc>
          <w:tcPr>
            <w:tcW w:w="369" w:type="pct"/>
            <w:tcBorders>
              <w:top w:val="single" w:sz="4" w:space="0" w:color="auto"/>
            </w:tcBorders>
          </w:tcPr>
          <w:p w:rsidR="00883A5C" w:rsidRPr="001638AB" w:rsidRDefault="00883A5C" w:rsidP="00883A5C">
            <w:pPr>
              <w:ind w:left="-57" w:right="-57"/>
              <w:rPr>
                <w:sz w:val="20"/>
                <w:szCs w:val="20"/>
              </w:rPr>
            </w:pPr>
            <w:r w:rsidRPr="001638AB">
              <w:rPr>
                <w:sz w:val="20"/>
                <w:szCs w:val="20"/>
              </w:rPr>
              <w:t>Кач. знаний</w:t>
            </w:r>
          </w:p>
          <w:p w:rsidR="00883A5C" w:rsidRPr="001638AB" w:rsidRDefault="00883A5C" w:rsidP="00883A5C">
            <w:pPr>
              <w:ind w:left="-57" w:right="-57"/>
              <w:rPr>
                <w:sz w:val="20"/>
                <w:szCs w:val="20"/>
              </w:rPr>
            </w:pPr>
            <w:r w:rsidRPr="001638AB">
              <w:rPr>
                <w:sz w:val="20"/>
                <w:szCs w:val="20"/>
              </w:rPr>
              <w:t>в %</w:t>
            </w:r>
          </w:p>
        </w:tc>
        <w:tc>
          <w:tcPr>
            <w:tcW w:w="406" w:type="pct"/>
            <w:tcBorders>
              <w:top w:val="single" w:sz="4" w:space="0" w:color="auto"/>
            </w:tcBorders>
          </w:tcPr>
          <w:p w:rsidR="00883A5C" w:rsidRPr="0000626C" w:rsidRDefault="00883A5C" w:rsidP="00883A5C">
            <w:pPr>
              <w:ind w:left="-57" w:right="-57"/>
              <w:rPr>
                <w:sz w:val="20"/>
                <w:szCs w:val="20"/>
              </w:rPr>
            </w:pPr>
            <w:r w:rsidRPr="0000626C">
              <w:rPr>
                <w:sz w:val="20"/>
                <w:szCs w:val="20"/>
              </w:rPr>
              <w:t>Средний</w:t>
            </w:r>
          </w:p>
          <w:p w:rsidR="00883A5C" w:rsidRPr="0000626C" w:rsidRDefault="00883A5C" w:rsidP="00883A5C">
            <w:pPr>
              <w:ind w:left="-57" w:right="-57"/>
              <w:rPr>
                <w:sz w:val="20"/>
                <w:szCs w:val="20"/>
              </w:rPr>
            </w:pPr>
            <w:r w:rsidRPr="0000626C">
              <w:rPr>
                <w:sz w:val="20"/>
                <w:szCs w:val="20"/>
              </w:rPr>
              <w:t xml:space="preserve">балл </w:t>
            </w:r>
          </w:p>
        </w:tc>
        <w:tc>
          <w:tcPr>
            <w:tcW w:w="423" w:type="pct"/>
            <w:tcBorders>
              <w:top w:val="single" w:sz="4" w:space="0" w:color="auto"/>
            </w:tcBorders>
          </w:tcPr>
          <w:p w:rsidR="00883A5C" w:rsidRPr="0000626C" w:rsidRDefault="00883A5C" w:rsidP="00883A5C">
            <w:pPr>
              <w:ind w:left="-57" w:right="-57"/>
              <w:rPr>
                <w:sz w:val="20"/>
                <w:szCs w:val="20"/>
              </w:rPr>
            </w:pPr>
            <w:r w:rsidRPr="0000626C">
              <w:rPr>
                <w:sz w:val="20"/>
                <w:szCs w:val="20"/>
              </w:rPr>
              <w:t>Средний</w:t>
            </w:r>
          </w:p>
          <w:p w:rsidR="00883A5C" w:rsidRPr="0000626C" w:rsidRDefault="00883A5C" w:rsidP="00883A5C">
            <w:pPr>
              <w:ind w:left="-57" w:right="-57"/>
              <w:rPr>
                <w:sz w:val="20"/>
                <w:szCs w:val="20"/>
              </w:rPr>
            </w:pPr>
            <w:r w:rsidRPr="0000626C">
              <w:rPr>
                <w:sz w:val="20"/>
                <w:szCs w:val="20"/>
              </w:rPr>
              <w:t xml:space="preserve">балл </w:t>
            </w:r>
          </w:p>
        </w:tc>
        <w:tc>
          <w:tcPr>
            <w:tcW w:w="406" w:type="pct"/>
            <w:tcBorders>
              <w:top w:val="single" w:sz="4" w:space="0" w:color="auto"/>
            </w:tcBorders>
          </w:tcPr>
          <w:p w:rsidR="00883A5C" w:rsidRPr="001638AB" w:rsidRDefault="00883A5C" w:rsidP="00883A5C">
            <w:pPr>
              <w:ind w:left="-57" w:right="-57"/>
              <w:rPr>
                <w:sz w:val="20"/>
                <w:szCs w:val="20"/>
              </w:rPr>
            </w:pPr>
            <w:r w:rsidRPr="001638AB">
              <w:rPr>
                <w:sz w:val="20"/>
                <w:szCs w:val="20"/>
              </w:rPr>
              <w:t>Средний</w:t>
            </w:r>
          </w:p>
          <w:p w:rsidR="00883A5C" w:rsidRPr="001638AB" w:rsidRDefault="00883A5C" w:rsidP="00883A5C">
            <w:pPr>
              <w:ind w:left="-57" w:right="-57"/>
              <w:rPr>
                <w:sz w:val="20"/>
                <w:szCs w:val="20"/>
              </w:rPr>
            </w:pPr>
            <w:r w:rsidRPr="001638AB">
              <w:rPr>
                <w:sz w:val="20"/>
                <w:szCs w:val="20"/>
              </w:rPr>
              <w:t xml:space="preserve">балл </w:t>
            </w:r>
          </w:p>
        </w:tc>
        <w:tc>
          <w:tcPr>
            <w:tcW w:w="423" w:type="pct"/>
            <w:tcBorders>
              <w:top w:val="single" w:sz="4" w:space="0" w:color="auto"/>
            </w:tcBorders>
          </w:tcPr>
          <w:p w:rsidR="00883A5C" w:rsidRPr="001638AB" w:rsidRDefault="00883A5C" w:rsidP="00883A5C">
            <w:pPr>
              <w:ind w:left="-57" w:right="-57"/>
              <w:rPr>
                <w:sz w:val="20"/>
                <w:szCs w:val="20"/>
              </w:rPr>
            </w:pPr>
            <w:r w:rsidRPr="001638AB">
              <w:rPr>
                <w:sz w:val="20"/>
                <w:szCs w:val="20"/>
              </w:rPr>
              <w:t>Качество</w:t>
            </w:r>
          </w:p>
          <w:p w:rsidR="00883A5C" w:rsidRPr="001638AB" w:rsidRDefault="00883A5C" w:rsidP="00883A5C">
            <w:pPr>
              <w:ind w:left="-57" w:right="-57"/>
              <w:rPr>
                <w:sz w:val="20"/>
                <w:szCs w:val="20"/>
              </w:rPr>
            </w:pPr>
            <w:r w:rsidRPr="001638AB">
              <w:rPr>
                <w:sz w:val="20"/>
                <w:szCs w:val="20"/>
              </w:rPr>
              <w:t>знаний</w:t>
            </w:r>
          </w:p>
          <w:p w:rsidR="00883A5C" w:rsidRPr="001638AB" w:rsidRDefault="00883A5C" w:rsidP="00883A5C">
            <w:pPr>
              <w:ind w:left="-57" w:right="-57"/>
              <w:rPr>
                <w:sz w:val="20"/>
                <w:szCs w:val="20"/>
              </w:rPr>
            </w:pPr>
            <w:r w:rsidRPr="001638AB">
              <w:rPr>
                <w:sz w:val="20"/>
                <w:szCs w:val="20"/>
              </w:rPr>
              <w:t>в %</w:t>
            </w:r>
          </w:p>
        </w:tc>
        <w:tc>
          <w:tcPr>
            <w:tcW w:w="423" w:type="pct"/>
            <w:tcBorders>
              <w:top w:val="single" w:sz="4" w:space="0" w:color="auto"/>
            </w:tcBorders>
          </w:tcPr>
          <w:p w:rsidR="00883A5C" w:rsidRPr="001638AB" w:rsidRDefault="00883A5C" w:rsidP="00883A5C">
            <w:pPr>
              <w:ind w:left="-57" w:right="-57"/>
              <w:rPr>
                <w:sz w:val="20"/>
                <w:szCs w:val="20"/>
              </w:rPr>
            </w:pPr>
            <w:r w:rsidRPr="001638AB">
              <w:rPr>
                <w:sz w:val="20"/>
                <w:szCs w:val="20"/>
              </w:rPr>
              <w:t>Средний</w:t>
            </w:r>
          </w:p>
          <w:p w:rsidR="00883A5C" w:rsidRPr="001638AB" w:rsidRDefault="00883A5C" w:rsidP="00883A5C">
            <w:pPr>
              <w:ind w:left="-57" w:right="-57"/>
              <w:rPr>
                <w:sz w:val="20"/>
                <w:szCs w:val="20"/>
              </w:rPr>
            </w:pPr>
            <w:r w:rsidRPr="001638AB">
              <w:rPr>
                <w:sz w:val="20"/>
                <w:szCs w:val="20"/>
              </w:rPr>
              <w:t xml:space="preserve">балл </w:t>
            </w:r>
          </w:p>
        </w:tc>
        <w:tc>
          <w:tcPr>
            <w:tcW w:w="424" w:type="pct"/>
            <w:tcBorders>
              <w:top w:val="single" w:sz="4" w:space="0" w:color="auto"/>
            </w:tcBorders>
          </w:tcPr>
          <w:p w:rsidR="00883A5C" w:rsidRPr="001638AB" w:rsidRDefault="00883A5C" w:rsidP="00883A5C">
            <w:pPr>
              <w:ind w:left="-57" w:right="-57"/>
              <w:rPr>
                <w:sz w:val="20"/>
                <w:szCs w:val="20"/>
              </w:rPr>
            </w:pPr>
            <w:r w:rsidRPr="001638AB">
              <w:rPr>
                <w:sz w:val="20"/>
                <w:szCs w:val="20"/>
              </w:rPr>
              <w:t>Качество</w:t>
            </w:r>
          </w:p>
          <w:p w:rsidR="00883A5C" w:rsidRPr="001638AB" w:rsidRDefault="00883A5C" w:rsidP="00883A5C">
            <w:pPr>
              <w:ind w:left="-57" w:right="-57"/>
              <w:rPr>
                <w:sz w:val="20"/>
                <w:szCs w:val="20"/>
              </w:rPr>
            </w:pPr>
            <w:r w:rsidRPr="001638AB">
              <w:rPr>
                <w:sz w:val="20"/>
                <w:szCs w:val="20"/>
              </w:rPr>
              <w:t>знаний</w:t>
            </w:r>
          </w:p>
          <w:p w:rsidR="00883A5C" w:rsidRPr="001638AB" w:rsidRDefault="00883A5C" w:rsidP="00883A5C">
            <w:pPr>
              <w:ind w:left="-57" w:right="-57"/>
              <w:rPr>
                <w:sz w:val="20"/>
                <w:szCs w:val="20"/>
              </w:rPr>
            </w:pPr>
            <w:r w:rsidRPr="001638AB">
              <w:rPr>
                <w:sz w:val="20"/>
                <w:szCs w:val="20"/>
              </w:rPr>
              <w:t>в %</w:t>
            </w:r>
          </w:p>
        </w:tc>
      </w:tr>
      <w:tr w:rsidR="00883A5C" w:rsidRPr="000D19E1" w:rsidTr="00AC268B">
        <w:tc>
          <w:tcPr>
            <w:tcW w:w="890" w:type="pct"/>
          </w:tcPr>
          <w:p w:rsidR="00883A5C" w:rsidRPr="000D19E1" w:rsidRDefault="00883A5C" w:rsidP="00883A5C">
            <w:pPr>
              <w:ind w:left="-57" w:right="-57"/>
            </w:pPr>
            <w:r w:rsidRPr="000D19E1">
              <w:t>Алгебра</w:t>
            </w:r>
          </w:p>
        </w:tc>
        <w:tc>
          <w:tcPr>
            <w:tcW w:w="406" w:type="pct"/>
          </w:tcPr>
          <w:p w:rsidR="00883A5C" w:rsidRPr="002F2BB4" w:rsidRDefault="00883A5C" w:rsidP="00883A5C">
            <w:pPr>
              <w:ind w:left="-57" w:right="-57"/>
              <w:rPr>
                <w:sz w:val="22"/>
                <w:szCs w:val="22"/>
              </w:rPr>
            </w:pPr>
            <w:r w:rsidRPr="002F2BB4">
              <w:rPr>
                <w:sz w:val="22"/>
                <w:szCs w:val="22"/>
              </w:rPr>
              <w:t>3,38</w:t>
            </w:r>
          </w:p>
        </w:tc>
        <w:tc>
          <w:tcPr>
            <w:tcW w:w="423" w:type="pct"/>
          </w:tcPr>
          <w:p w:rsidR="00883A5C" w:rsidRPr="002F2BB4" w:rsidRDefault="00883A5C" w:rsidP="00883A5C">
            <w:pPr>
              <w:ind w:left="-57" w:right="-57"/>
              <w:rPr>
                <w:sz w:val="22"/>
                <w:szCs w:val="22"/>
              </w:rPr>
            </w:pPr>
            <w:r w:rsidRPr="002F2BB4">
              <w:rPr>
                <w:sz w:val="22"/>
                <w:szCs w:val="22"/>
              </w:rPr>
              <w:t>33,3</w:t>
            </w:r>
          </w:p>
        </w:tc>
        <w:tc>
          <w:tcPr>
            <w:tcW w:w="407" w:type="pct"/>
          </w:tcPr>
          <w:p w:rsidR="00883A5C" w:rsidRPr="002F2BB4" w:rsidRDefault="00883A5C" w:rsidP="00883A5C">
            <w:pPr>
              <w:ind w:left="-57" w:right="-57"/>
              <w:rPr>
                <w:sz w:val="22"/>
                <w:szCs w:val="22"/>
              </w:rPr>
            </w:pPr>
            <w:r w:rsidRPr="002F2BB4">
              <w:rPr>
                <w:sz w:val="22"/>
                <w:szCs w:val="22"/>
              </w:rPr>
              <w:t>3,4</w:t>
            </w:r>
          </w:p>
        </w:tc>
        <w:tc>
          <w:tcPr>
            <w:tcW w:w="369" w:type="pct"/>
          </w:tcPr>
          <w:p w:rsidR="00883A5C" w:rsidRPr="002F2BB4" w:rsidRDefault="00883A5C" w:rsidP="00883A5C">
            <w:pPr>
              <w:ind w:left="-57" w:right="-57"/>
              <w:rPr>
                <w:sz w:val="22"/>
                <w:szCs w:val="22"/>
              </w:rPr>
            </w:pPr>
            <w:r w:rsidRPr="002F2BB4">
              <w:rPr>
                <w:sz w:val="22"/>
                <w:szCs w:val="22"/>
              </w:rPr>
              <w:t>40%</w:t>
            </w:r>
          </w:p>
        </w:tc>
        <w:tc>
          <w:tcPr>
            <w:tcW w:w="406" w:type="pct"/>
          </w:tcPr>
          <w:p w:rsidR="00883A5C" w:rsidRPr="002F2BB4" w:rsidRDefault="00883A5C" w:rsidP="00883A5C">
            <w:pPr>
              <w:ind w:left="-57" w:right="-57"/>
              <w:rPr>
                <w:sz w:val="22"/>
                <w:szCs w:val="22"/>
              </w:rPr>
            </w:pPr>
            <w:r w:rsidRPr="002F2BB4">
              <w:rPr>
                <w:sz w:val="22"/>
                <w:szCs w:val="22"/>
              </w:rPr>
              <w:t>3,33</w:t>
            </w:r>
          </w:p>
        </w:tc>
        <w:tc>
          <w:tcPr>
            <w:tcW w:w="423" w:type="pct"/>
          </w:tcPr>
          <w:p w:rsidR="00883A5C" w:rsidRPr="002F2BB4" w:rsidRDefault="00883A5C" w:rsidP="00883A5C">
            <w:pPr>
              <w:ind w:left="-57" w:right="-57"/>
              <w:rPr>
                <w:sz w:val="22"/>
                <w:szCs w:val="22"/>
              </w:rPr>
            </w:pPr>
            <w:r w:rsidRPr="002F2BB4">
              <w:rPr>
                <w:sz w:val="22"/>
                <w:szCs w:val="22"/>
              </w:rPr>
              <w:t>33,3%</w:t>
            </w:r>
          </w:p>
        </w:tc>
        <w:tc>
          <w:tcPr>
            <w:tcW w:w="406" w:type="pct"/>
          </w:tcPr>
          <w:p w:rsidR="00883A5C" w:rsidRPr="002F2BB4" w:rsidRDefault="00883A5C" w:rsidP="00883A5C">
            <w:pPr>
              <w:ind w:left="-57" w:right="-57"/>
              <w:rPr>
                <w:sz w:val="22"/>
                <w:szCs w:val="22"/>
              </w:rPr>
            </w:pPr>
            <w:r>
              <w:rPr>
                <w:sz w:val="22"/>
                <w:szCs w:val="22"/>
              </w:rPr>
              <w:t>3,88</w:t>
            </w:r>
          </w:p>
        </w:tc>
        <w:tc>
          <w:tcPr>
            <w:tcW w:w="423" w:type="pct"/>
          </w:tcPr>
          <w:p w:rsidR="00883A5C" w:rsidRPr="002F2BB4" w:rsidRDefault="00883A5C" w:rsidP="00883A5C">
            <w:pPr>
              <w:ind w:left="-57" w:right="-57"/>
              <w:rPr>
                <w:sz w:val="22"/>
                <w:szCs w:val="22"/>
              </w:rPr>
            </w:pPr>
            <w:r>
              <w:rPr>
                <w:sz w:val="22"/>
                <w:szCs w:val="22"/>
              </w:rPr>
              <w:t>75%</w:t>
            </w:r>
          </w:p>
        </w:tc>
        <w:tc>
          <w:tcPr>
            <w:tcW w:w="423" w:type="pct"/>
          </w:tcPr>
          <w:p w:rsidR="00883A5C" w:rsidRDefault="00AC268B" w:rsidP="007F7BAA">
            <w:pPr>
              <w:ind w:left="-57" w:right="-57"/>
              <w:jc w:val="left"/>
              <w:rPr>
                <w:sz w:val="22"/>
                <w:szCs w:val="22"/>
              </w:rPr>
            </w:pPr>
            <w:r>
              <w:rPr>
                <w:sz w:val="22"/>
                <w:szCs w:val="22"/>
              </w:rPr>
              <w:t>3,89</w:t>
            </w:r>
          </w:p>
        </w:tc>
        <w:tc>
          <w:tcPr>
            <w:tcW w:w="424" w:type="pct"/>
          </w:tcPr>
          <w:p w:rsidR="00883A5C" w:rsidRDefault="00AC268B" w:rsidP="00883A5C">
            <w:pPr>
              <w:ind w:left="-57" w:right="-57"/>
              <w:rPr>
                <w:sz w:val="22"/>
                <w:szCs w:val="22"/>
              </w:rPr>
            </w:pPr>
            <w:r>
              <w:rPr>
                <w:sz w:val="22"/>
                <w:szCs w:val="22"/>
              </w:rPr>
              <w:t>77,8%</w:t>
            </w:r>
          </w:p>
        </w:tc>
      </w:tr>
      <w:tr w:rsidR="00AC268B" w:rsidRPr="000D19E1" w:rsidTr="00AC268B">
        <w:tc>
          <w:tcPr>
            <w:tcW w:w="890" w:type="pct"/>
          </w:tcPr>
          <w:p w:rsidR="00AC268B" w:rsidRPr="000D19E1" w:rsidRDefault="00AC268B" w:rsidP="00AC268B">
            <w:pPr>
              <w:ind w:left="-57" w:right="-57"/>
            </w:pPr>
            <w:r w:rsidRPr="000D19E1">
              <w:t>Геометрия</w:t>
            </w:r>
          </w:p>
        </w:tc>
        <w:tc>
          <w:tcPr>
            <w:tcW w:w="406" w:type="pct"/>
          </w:tcPr>
          <w:p w:rsidR="00AC268B" w:rsidRPr="002F2BB4" w:rsidRDefault="00AC268B" w:rsidP="00AC268B">
            <w:pPr>
              <w:ind w:left="-57" w:right="-57"/>
              <w:rPr>
                <w:sz w:val="22"/>
                <w:szCs w:val="22"/>
              </w:rPr>
            </w:pPr>
            <w:r w:rsidRPr="002F2BB4">
              <w:rPr>
                <w:sz w:val="22"/>
                <w:szCs w:val="22"/>
              </w:rPr>
              <w:t>3,36</w:t>
            </w:r>
          </w:p>
        </w:tc>
        <w:tc>
          <w:tcPr>
            <w:tcW w:w="423" w:type="pct"/>
          </w:tcPr>
          <w:p w:rsidR="00AC268B" w:rsidRPr="002F2BB4" w:rsidRDefault="00AC268B" w:rsidP="00AC268B">
            <w:pPr>
              <w:ind w:left="-57" w:right="-57"/>
              <w:rPr>
                <w:sz w:val="22"/>
                <w:szCs w:val="22"/>
              </w:rPr>
            </w:pPr>
            <w:r w:rsidRPr="002F2BB4">
              <w:rPr>
                <w:sz w:val="22"/>
                <w:szCs w:val="22"/>
              </w:rPr>
              <w:t>33,3</w:t>
            </w:r>
          </w:p>
        </w:tc>
        <w:tc>
          <w:tcPr>
            <w:tcW w:w="407" w:type="pct"/>
          </w:tcPr>
          <w:p w:rsidR="00AC268B" w:rsidRPr="002F2BB4" w:rsidRDefault="00AC268B" w:rsidP="00AC268B">
            <w:pPr>
              <w:ind w:left="-57" w:right="-57"/>
              <w:rPr>
                <w:sz w:val="22"/>
                <w:szCs w:val="22"/>
              </w:rPr>
            </w:pPr>
            <w:r w:rsidRPr="002F2BB4">
              <w:rPr>
                <w:sz w:val="22"/>
                <w:szCs w:val="22"/>
              </w:rPr>
              <w:t>3,4</w:t>
            </w:r>
          </w:p>
        </w:tc>
        <w:tc>
          <w:tcPr>
            <w:tcW w:w="369" w:type="pct"/>
          </w:tcPr>
          <w:p w:rsidR="00AC268B" w:rsidRPr="002F2BB4" w:rsidRDefault="00AC268B" w:rsidP="00AC268B">
            <w:pPr>
              <w:ind w:left="-57" w:right="-57"/>
              <w:rPr>
                <w:sz w:val="22"/>
                <w:szCs w:val="22"/>
              </w:rPr>
            </w:pPr>
            <w:r w:rsidRPr="002F2BB4">
              <w:rPr>
                <w:sz w:val="22"/>
                <w:szCs w:val="22"/>
              </w:rPr>
              <w:t>40%</w:t>
            </w:r>
          </w:p>
        </w:tc>
        <w:tc>
          <w:tcPr>
            <w:tcW w:w="406" w:type="pct"/>
          </w:tcPr>
          <w:p w:rsidR="00AC268B" w:rsidRPr="002F2BB4" w:rsidRDefault="00AC268B" w:rsidP="00AC268B">
            <w:pPr>
              <w:ind w:left="-57" w:right="-57"/>
              <w:rPr>
                <w:sz w:val="22"/>
                <w:szCs w:val="22"/>
              </w:rPr>
            </w:pPr>
            <w:r w:rsidRPr="002F2BB4">
              <w:rPr>
                <w:sz w:val="22"/>
                <w:szCs w:val="22"/>
              </w:rPr>
              <w:t>3,33</w:t>
            </w:r>
          </w:p>
        </w:tc>
        <w:tc>
          <w:tcPr>
            <w:tcW w:w="423" w:type="pct"/>
          </w:tcPr>
          <w:p w:rsidR="00AC268B" w:rsidRPr="002F2BB4" w:rsidRDefault="00AC268B" w:rsidP="00AC268B">
            <w:pPr>
              <w:ind w:left="-57" w:right="-57"/>
              <w:rPr>
                <w:sz w:val="22"/>
                <w:szCs w:val="22"/>
              </w:rPr>
            </w:pPr>
            <w:r w:rsidRPr="002F2BB4">
              <w:rPr>
                <w:sz w:val="22"/>
                <w:szCs w:val="22"/>
              </w:rPr>
              <w:t>33,3%</w:t>
            </w:r>
          </w:p>
        </w:tc>
        <w:tc>
          <w:tcPr>
            <w:tcW w:w="406" w:type="pct"/>
          </w:tcPr>
          <w:p w:rsidR="00AC268B" w:rsidRPr="002F2BB4" w:rsidRDefault="00AC268B" w:rsidP="00AC268B">
            <w:pPr>
              <w:ind w:left="-57" w:right="-57"/>
              <w:rPr>
                <w:sz w:val="22"/>
                <w:szCs w:val="22"/>
              </w:rPr>
            </w:pPr>
            <w:r>
              <w:rPr>
                <w:sz w:val="22"/>
                <w:szCs w:val="22"/>
              </w:rPr>
              <w:t>3,63</w:t>
            </w:r>
          </w:p>
        </w:tc>
        <w:tc>
          <w:tcPr>
            <w:tcW w:w="423" w:type="pct"/>
          </w:tcPr>
          <w:p w:rsidR="00AC268B" w:rsidRPr="002F2BB4" w:rsidRDefault="00AC268B" w:rsidP="00AC268B">
            <w:pPr>
              <w:ind w:left="-57" w:right="-57"/>
              <w:rPr>
                <w:sz w:val="22"/>
                <w:szCs w:val="22"/>
              </w:rPr>
            </w:pPr>
            <w:r>
              <w:rPr>
                <w:sz w:val="22"/>
                <w:szCs w:val="22"/>
              </w:rPr>
              <w:t>62,5%</w:t>
            </w:r>
          </w:p>
        </w:tc>
        <w:tc>
          <w:tcPr>
            <w:tcW w:w="423" w:type="pct"/>
          </w:tcPr>
          <w:p w:rsidR="00AC268B" w:rsidRDefault="00AC268B" w:rsidP="007F7BAA">
            <w:pPr>
              <w:ind w:left="-57" w:right="-57"/>
              <w:jc w:val="left"/>
              <w:rPr>
                <w:sz w:val="22"/>
                <w:szCs w:val="22"/>
              </w:rPr>
            </w:pPr>
            <w:r>
              <w:rPr>
                <w:sz w:val="22"/>
                <w:szCs w:val="22"/>
              </w:rPr>
              <w:t>3,89</w:t>
            </w:r>
          </w:p>
        </w:tc>
        <w:tc>
          <w:tcPr>
            <w:tcW w:w="424" w:type="pct"/>
          </w:tcPr>
          <w:p w:rsidR="00AC268B" w:rsidRDefault="00AC268B" w:rsidP="00AC268B">
            <w:pPr>
              <w:ind w:left="-57" w:right="-57"/>
              <w:rPr>
                <w:sz w:val="22"/>
                <w:szCs w:val="22"/>
              </w:rPr>
            </w:pPr>
            <w:r>
              <w:rPr>
                <w:sz w:val="22"/>
                <w:szCs w:val="22"/>
              </w:rPr>
              <w:t>77,8%</w:t>
            </w:r>
          </w:p>
        </w:tc>
      </w:tr>
      <w:tr w:rsidR="00AC268B" w:rsidRPr="000D19E1" w:rsidTr="00AC268B">
        <w:tc>
          <w:tcPr>
            <w:tcW w:w="890" w:type="pct"/>
          </w:tcPr>
          <w:p w:rsidR="00AC268B" w:rsidRPr="000D19E1" w:rsidRDefault="00AC268B" w:rsidP="00AC268B">
            <w:pPr>
              <w:ind w:left="-57" w:right="-57"/>
            </w:pPr>
            <w:r w:rsidRPr="000D19E1">
              <w:t xml:space="preserve">Физика </w:t>
            </w:r>
          </w:p>
        </w:tc>
        <w:tc>
          <w:tcPr>
            <w:tcW w:w="406" w:type="pct"/>
          </w:tcPr>
          <w:p w:rsidR="00AC268B" w:rsidRPr="002F2BB4" w:rsidRDefault="00AC268B" w:rsidP="00AC268B">
            <w:pPr>
              <w:ind w:left="-57" w:right="-57"/>
              <w:rPr>
                <w:sz w:val="22"/>
                <w:szCs w:val="22"/>
              </w:rPr>
            </w:pPr>
            <w:r w:rsidRPr="002F2BB4">
              <w:rPr>
                <w:sz w:val="22"/>
                <w:szCs w:val="22"/>
              </w:rPr>
              <w:t>3,4</w:t>
            </w:r>
          </w:p>
        </w:tc>
        <w:tc>
          <w:tcPr>
            <w:tcW w:w="423" w:type="pct"/>
          </w:tcPr>
          <w:p w:rsidR="00AC268B" w:rsidRPr="002F2BB4" w:rsidRDefault="00AC268B" w:rsidP="00AC268B">
            <w:pPr>
              <w:ind w:left="-57" w:right="-57"/>
              <w:rPr>
                <w:sz w:val="22"/>
                <w:szCs w:val="22"/>
              </w:rPr>
            </w:pPr>
            <w:r w:rsidRPr="002F2BB4">
              <w:rPr>
                <w:sz w:val="22"/>
                <w:szCs w:val="22"/>
              </w:rPr>
              <w:t>38,1</w:t>
            </w:r>
          </w:p>
        </w:tc>
        <w:tc>
          <w:tcPr>
            <w:tcW w:w="407" w:type="pct"/>
          </w:tcPr>
          <w:p w:rsidR="00AC268B" w:rsidRPr="002F2BB4" w:rsidRDefault="00AC268B" w:rsidP="00AC268B">
            <w:pPr>
              <w:ind w:left="-57" w:right="-57"/>
              <w:rPr>
                <w:sz w:val="22"/>
                <w:szCs w:val="22"/>
              </w:rPr>
            </w:pPr>
            <w:r w:rsidRPr="002F2BB4">
              <w:rPr>
                <w:sz w:val="22"/>
                <w:szCs w:val="22"/>
              </w:rPr>
              <w:t>3,5</w:t>
            </w:r>
          </w:p>
        </w:tc>
        <w:tc>
          <w:tcPr>
            <w:tcW w:w="369" w:type="pct"/>
          </w:tcPr>
          <w:p w:rsidR="00AC268B" w:rsidRPr="002F2BB4" w:rsidRDefault="00AC268B" w:rsidP="00AC268B">
            <w:pPr>
              <w:ind w:left="-57" w:right="-57"/>
              <w:rPr>
                <w:sz w:val="22"/>
                <w:szCs w:val="22"/>
              </w:rPr>
            </w:pPr>
            <w:r w:rsidRPr="002F2BB4">
              <w:rPr>
                <w:sz w:val="22"/>
                <w:szCs w:val="22"/>
              </w:rPr>
              <w:t>50%</w:t>
            </w:r>
          </w:p>
        </w:tc>
        <w:tc>
          <w:tcPr>
            <w:tcW w:w="406" w:type="pct"/>
          </w:tcPr>
          <w:p w:rsidR="00AC268B" w:rsidRPr="002F2BB4" w:rsidRDefault="00AC268B" w:rsidP="00AC268B">
            <w:pPr>
              <w:ind w:left="-57" w:right="-57"/>
              <w:rPr>
                <w:sz w:val="22"/>
                <w:szCs w:val="22"/>
              </w:rPr>
            </w:pPr>
            <w:r w:rsidRPr="002F2BB4">
              <w:rPr>
                <w:sz w:val="22"/>
                <w:szCs w:val="22"/>
              </w:rPr>
              <w:t>3,33</w:t>
            </w:r>
          </w:p>
        </w:tc>
        <w:tc>
          <w:tcPr>
            <w:tcW w:w="423" w:type="pct"/>
          </w:tcPr>
          <w:p w:rsidR="00AC268B" w:rsidRPr="002F2BB4" w:rsidRDefault="00AC268B" w:rsidP="00AC268B">
            <w:pPr>
              <w:ind w:left="-57" w:right="-57"/>
              <w:rPr>
                <w:sz w:val="22"/>
                <w:szCs w:val="22"/>
              </w:rPr>
            </w:pPr>
            <w:r w:rsidRPr="002F2BB4">
              <w:rPr>
                <w:sz w:val="22"/>
                <w:szCs w:val="22"/>
              </w:rPr>
              <w:t>33,3%</w:t>
            </w:r>
          </w:p>
        </w:tc>
        <w:tc>
          <w:tcPr>
            <w:tcW w:w="406" w:type="pct"/>
          </w:tcPr>
          <w:p w:rsidR="00AC268B" w:rsidRPr="002F2BB4" w:rsidRDefault="00AC268B" w:rsidP="00AC268B">
            <w:pPr>
              <w:ind w:left="-57" w:right="-57"/>
              <w:rPr>
                <w:sz w:val="22"/>
                <w:szCs w:val="22"/>
              </w:rPr>
            </w:pPr>
            <w:r>
              <w:rPr>
                <w:sz w:val="22"/>
                <w:szCs w:val="22"/>
              </w:rPr>
              <w:t>4,0</w:t>
            </w:r>
          </w:p>
        </w:tc>
        <w:tc>
          <w:tcPr>
            <w:tcW w:w="423" w:type="pct"/>
          </w:tcPr>
          <w:p w:rsidR="00AC268B" w:rsidRPr="002F2BB4" w:rsidRDefault="00AC268B" w:rsidP="00AC268B">
            <w:pPr>
              <w:ind w:left="-57" w:right="-57"/>
              <w:rPr>
                <w:sz w:val="22"/>
                <w:szCs w:val="22"/>
              </w:rPr>
            </w:pPr>
            <w:r>
              <w:rPr>
                <w:sz w:val="22"/>
                <w:szCs w:val="22"/>
              </w:rPr>
              <w:t>75%</w:t>
            </w:r>
          </w:p>
        </w:tc>
        <w:tc>
          <w:tcPr>
            <w:tcW w:w="423" w:type="pct"/>
          </w:tcPr>
          <w:p w:rsidR="00AC268B" w:rsidRDefault="00AC268B" w:rsidP="007F7BAA">
            <w:pPr>
              <w:jc w:val="left"/>
            </w:pPr>
            <w:r>
              <w:t>3,89</w:t>
            </w:r>
          </w:p>
        </w:tc>
        <w:tc>
          <w:tcPr>
            <w:tcW w:w="424" w:type="pct"/>
          </w:tcPr>
          <w:p w:rsidR="00AC268B" w:rsidRDefault="00AC268B" w:rsidP="00AC268B">
            <w:pPr>
              <w:rPr>
                <w:szCs w:val="22"/>
              </w:rPr>
            </w:pPr>
            <w:r>
              <w:t>77,8%</w:t>
            </w:r>
          </w:p>
        </w:tc>
      </w:tr>
      <w:tr w:rsidR="00AC268B" w:rsidRPr="000D19E1" w:rsidTr="00AC268B">
        <w:tc>
          <w:tcPr>
            <w:tcW w:w="890" w:type="pct"/>
          </w:tcPr>
          <w:p w:rsidR="00AC268B" w:rsidRPr="000D19E1" w:rsidRDefault="00AC268B" w:rsidP="00AC268B">
            <w:pPr>
              <w:ind w:left="-57" w:right="-57"/>
            </w:pPr>
            <w:r w:rsidRPr="000D19E1">
              <w:t>Химия</w:t>
            </w:r>
          </w:p>
        </w:tc>
        <w:tc>
          <w:tcPr>
            <w:tcW w:w="406" w:type="pct"/>
          </w:tcPr>
          <w:p w:rsidR="00AC268B" w:rsidRPr="002F2BB4" w:rsidRDefault="00AC268B" w:rsidP="00AC268B">
            <w:pPr>
              <w:ind w:left="-57" w:right="-57"/>
              <w:rPr>
                <w:sz w:val="22"/>
                <w:szCs w:val="22"/>
              </w:rPr>
            </w:pPr>
            <w:r w:rsidRPr="002F2BB4">
              <w:rPr>
                <w:sz w:val="22"/>
                <w:szCs w:val="22"/>
              </w:rPr>
              <w:t>3,35</w:t>
            </w:r>
          </w:p>
        </w:tc>
        <w:tc>
          <w:tcPr>
            <w:tcW w:w="423" w:type="pct"/>
          </w:tcPr>
          <w:p w:rsidR="00AC268B" w:rsidRPr="002F2BB4" w:rsidRDefault="00AC268B" w:rsidP="00AC268B">
            <w:pPr>
              <w:ind w:left="-57" w:right="-57"/>
              <w:rPr>
                <w:sz w:val="22"/>
                <w:szCs w:val="22"/>
              </w:rPr>
            </w:pPr>
            <w:r w:rsidRPr="002F2BB4">
              <w:rPr>
                <w:sz w:val="22"/>
                <w:szCs w:val="22"/>
              </w:rPr>
              <w:t>35</w:t>
            </w:r>
          </w:p>
        </w:tc>
        <w:tc>
          <w:tcPr>
            <w:tcW w:w="407" w:type="pct"/>
          </w:tcPr>
          <w:p w:rsidR="00AC268B" w:rsidRPr="002F2BB4" w:rsidRDefault="00AC268B" w:rsidP="00AC268B">
            <w:pPr>
              <w:ind w:left="-57" w:right="-57"/>
              <w:rPr>
                <w:sz w:val="22"/>
                <w:szCs w:val="22"/>
              </w:rPr>
            </w:pPr>
            <w:r w:rsidRPr="002F2BB4">
              <w:rPr>
                <w:sz w:val="22"/>
                <w:szCs w:val="22"/>
              </w:rPr>
              <w:t>3,6</w:t>
            </w:r>
          </w:p>
        </w:tc>
        <w:tc>
          <w:tcPr>
            <w:tcW w:w="369" w:type="pct"/>
          </w:tcPr>
          <w:p w:rsidR="00AC268B" w:rsidRPr="002F2BB4" w:rsidRDefault="00AC268B" w:rsidP="00AC268B">
            <w:pPr>
              <w:ind w:left="-57" w:right="-57"/>
              <w:rPr>
                <w:sz w:val="22"/>
                <w:szCs w:val="22"/>
              </w:rPr>
            </w:pPr>
            <w:r w:rsidRPr="002F2BB4">
              <w:rPr>
                <w:sz w:val="22"/>
                <w:szCs w:val="22"/>
              </w:rPr>
              <w:t>60%</w:t>
            </w:r>
          </w:p>
        </w:tc>
        <w:tc>
          <w:tcPr>
            <w:tcW w:w="406" w:type="pct"/>
          </w:tcPr>
          <w:p w:rsidR="00AC268B" w:rsidRPr="002F2BB4" w:rsidRDefault="00AC268B" w:rsidP="00AC268B">
            <w:pPr>
              <w:ind w:left="-57" w:right="-57"/>
              <w:rPr>
                <w:sz w:val="22"/>
                <w:szCs w:val="22"/>
              </w:rPr>
            </w:pPr>
            <w:r w:rsidRPr="002F2BB4">
              <w:rPr>
                <w:sz w:val="22"/>
                <w:szCs w:val="22"/>
              </w:rPr>
              <w:t>3,5</w:t>
            </w:r>
          </w:p>
        </w:tc>
        <w:tc>
          <w:tcPr>
            <w:tcW w:w="423" w:type="pct"/>
          </w:tcPr>
          <w:p w:rsidR="00AC268B" w:rsidRPr="002F2BB4" w:rsidRDefault="00AC268B" w:rsidP="00AC268B">
            <w:pPr>
              <w:ind w:left="-57" w:right="-57"/>
              <w:rPr>
                <w:sz w:val="22"/>
                <w:szCs w:val="22"/>
              </w:rPr>
            </w:pPr>
            <w:r w:rsidRPr="002F2BB4">
              <w:rPr>
                <w:sz w:val="22"/>
                <w:szCs w:val="22"/>
              </w:rPr>
              <w:t>50%</w:t>
            </w:r>
          </w:p>
        </w:tc>
        <w:tc>
          <w:tcPr>
            <w:tcW w:w="406" w:type="pct"/>
          </w:tcPr>
          <w:p w:rsidR="00AC268B" w:rsidRPr="002F2BB4" w:rsidRDefault="00AC268B" w:rsidP="00AC268B">
            <w:pPr>
              <w:ind w:left="-57" w:right="-57"/>
              <w:rPr>
                <w:sz w:val="22"/>
                <w:szCs w:val="22"/>
              </w:rPr>
            </w:pPr>
            <w:r>
              <w:rPr>
                <w:sz w:val="22"/>
                <w:szCs w:val="22"/>
              </w:rPr>
              <w:t>3,88</w:t>
            </w:r>
          </w:p>
        </w:tc>
        <w:tc>
          <w:tcPr>
            <w:tcW w:w="423" w:type="pct"/>
          </w:tcPr>
          <w:p w:rsidR="00AC268B" w:rsidRPr="002F2BB4" w:rsidRDefault="00AC268B" w:rsidP="00AC268B">
            <w:pPr>
              <w:ind w:left="-57" w:right="-57"/>
              <w:rPr>
                <w:sz w:val="22"/>
                <w:szCs w:val="22"/>
              </w:rPr>
            </w:pPr>
            <w:r>
              <w:rPr>
                <w:sz w:val="22"/>
                <w:szCs w:val="22"/>
              </w:rPr>
              <w:t>87,5%</w:t>
            </w:r>
          </w:p>
        </w:tc>
        <w:tc>
          <w:tcPr>
            <w:tcW w:w="423" w:type="pct"/>
          </w:tcPr>
          <w:p w:rsidR="00AC268B" w:rsidRDefault="00AC268B" w:rsidP="007F7BAA">
            <w:pPr>
              <w:jc w:val="left"/>
            </w:pPr>
            <w:r>
              <w:t>4,0</w:t>
            </w:r>
          </w:p>
        </w:tc>
        <w:tc>
          <w:tcPr>
            <w:tcW w:w="424" w:type="pct"/>
          </w:tcPr>
          <w:p w:rsidR="00AC268B" w:rsidRDefault="00AC268B" w:rsidP="00AC268B">
            <w:pPr>
              <w:rPr>
                <w:rFonts w:ascii="Calibri" w:hAnsi="Calibri"/>
                <w:szCs w:val="22"/>
              </w:rPr>
            </w:pPr>
            <w:r>
              <w:t>100%</w:t>
            </w:r>
          </w:p>
        </w:tc>
      </w:tr>
      <w:tr w:rsidR="00AC268B" w:rsidRPr="000D19E1" w:rsidTr="00AC268B">
        <w:tc>
          <w:tcPr>
            <w:tcW w:w="890" w:type="pct"/>
          </w:tcPr>
          <w:p w:rsidR="00AC268B" w:rsidRPr="000D19E1" w:rsidRDefault="00AC268B" w:rsidP="00AC268B">
            <w:pPr>
              <w:ind w:left="-57" w:right="-57"/>
            </w:pPr>
            <w:r w:rsidRPr="000D19E1">
              <w:t>Биология</w:t>
            </w:r>
          </w:p>
        </w:tc>
        <w:tc>
          <w:tcPr>
            <w:tcW w:w="406" w:type="pct"/>
          </w:tcPr>
          <w:p w:rsidR="00AC268B" w:rsidRPr="002F2BB4" w:rsidRDefault="00AC268B" w:rsidP="00AC268B">
            <w:pPr>
              <w:ind w:left="-57" w:right="-57"/>
              <w:rPr>
                <w:sz w:val="22"/>
                <w:szCs w:val="22"/>
              </w:rPr>
            </w:pPr>
            <w:r w:rsidRPr="002F2BB4">
              <w:rPr>
                <w:sz w:val="22"/>
                <w:szCs w:val="22"/>
              </w:rPr>
              <w:t>3,5</w:t>
            </w:r>
          </w:p>
        </w:tc>
        <w:tc>
          <w:tcPr>
            <w:tcW w:w="423" w:type="pct"/>
          </w:tcPr>
          <w:p w:rsidR="00AC268B" w:rsidRPr="002F2BB4" w:rsidRDefault="00AC268B" w:rsidP="00AC268B">
            <w:pPr>
              <w:ind w:left="-57" w:right="-57"/>
              <w:rPr>
                <w:sz w:val="22"/>
                <w:szCs w:val="22"/>
              </w:rPr>
            </w:pPr>
            <w:r w:rsidRPr="002F2BB4">
              <w:rPr>
                <w:sz w:val="22"/>
                <w:szCs w:val="22"/>
              </w:rPr>
              <w:t>50</w:t>
            </w:r>
          </w:p>
        </w:tc>
        <w:tc>
          <w:tcPr>
            <w:tcW w:w="407" w:type="pct"/>
          </w:tcPr>
          <w:p w:rsidR="00AC268B" w:rsidRPr="002F2BB4" w:rsidRDefault="00AC268B" w:rsidP="00AC268B">
            <w:pPr>
              <w:ind w:left="-57" w:right="-57"/>
              <w:rPr>
                <w:sz w:val="22"/>
                <w:szCs w:val="22"/>
              </w:rPr>
            </w:pPr>
            <w:r w:rsidRPr="002F2BB4">
              <w:rPr>
                <w:sz w:val="22"/>
                <w:szCs w:val="22"/>
              </w:rPr>
              <w:t>3,9</w:t>
            </w:r>
          </w:p>
        </w:tc>
        <w:tc>
          <w:tcPr>
            <w:tcW w:w="369" w:type="pct"/>
          </w:tcPr>
          <w:p w:rsidR="00AC268B" w:rsidRPr="002F2BB4" w:rsidRDefault="00AC268B" w:rsidP="00AC268B">
            <w:pPr>
              <w:ind w:left="-57" w:right="-57"/>
              <w:rPr>
                <w:sz w:val="22"/>
                <w:szCs w:val="22"/>
              </w:rPr>
            </w:pPr>
            <w:r w:rsidRPr="002F2BB4">
              <w:rPr>
                <w:sz w:val="22"/>
                <w:szCs w:val="22"/>
              </w:rPr>
              <w:t>80%</w:t>
            </w:r>
          </w:p>
        </w:tc>
        <w:tc>
          <w:tcPr>
            <w:tcW w:w="406" w:type="pct"/>
          </w:tcPr>
          <w:p w:rsidR="00AC268B" w:rsidRPr="002F2BB4" w:rsidRDefault="00AC268B" w:rsidP="00AC268B">
            <w:pPr>
              <w:ind w:left="-57" w:right="-57"/>
              <w:rPr>
                <w:sz w:val="22"/>
                <w:szCs w:val="22"/>
              </w:rPr>
            </w:pPr>
            <w:r w:rsidRPr="002F2BB4">
              <w:rPr>
                <w:sz w:val="22"/>
                <w:szCs w:val="22"/>
              </w:rPr>
              <w:t>3,83</w:t>
            </w:r>
          </w:p>
        </w:tc>
        <w:tc>
          <w:tcPr>
            <w:tcW w:w="423" w:type="pct"/>
          </w:tcPr>
          <w:p w:rsidR="00AC268B" w:rsidRPr="002F2BB4" w:rsidRDefault="00AC268B" w:rsidP="00AC268B">
            <w:pPr>
              <w:ind w:left="-57" w:right="-57"/>
              <w:rPr>
                <w:sz w:val="22"/>
                <w:szCs w:val="22"/>
              </w:rPr>
            </w:pPr>
            <w:r w:rsidRPr="002F2BB4">
              <w:rPr>
                <w:sz w:val="22"/>
                <w:szCs w:val="22"/>
              </w:rPr>
              <w:t>83,3%</w:t>
            </w:r>
          </w:p>
        </w:tc>
        <w:tc>
          <w:tcPr>
            <w:tcW w:w="406" w:type="pct"/>
          </w:tcPr>
          <w:p w:rsidR="00AC268B" w:rsidRPr="002F2BB4" w:rsidRDefault="00AC268B" w:rsidP="00AC268B">
            <w:pPr>
              <w:ind w:left="-57" w:right="-57"/>
              <w:rPr>
                <w:sz w:val="22"/>
                <w:szCs w:val="22"/>
              </w:rPr>
            </w:pPr>
            <w:r>
              <w:rPr>
                <w:sz w:val="22"/>
                <w:szCs w:val="22"/>
              </w:rPr>
              <w:t>4,0</w:t>
            </w:r>
          </w:p>
        </w:tc>
        <w:tc>
          <w:tcPr>
            <w:tcW w:w="423" w:type="pct"/>
          </w:tcPr>
          <w:p w:rsidR="00AC268B" w:rsidRPr="002F2BB4" w:rsidRDefault="00AC268B" w:rsidP="00AC268B">
            <w:pPr>
              <w:ind w:left="-57" w:right="-57"/>
              <w:rPr>
                <w:sz w:val="22"/>
                <w:szCs w:val="22"/>
              </w:rPr>
            </w:pPr>
            <w:r>
              <w:rPr>
                <w:sz w:val="22"/>
                <w:szCs w:val="22"/>
              </w:rPr>
              <w:t>100%</w:t>
            </w:r>
          </w:p>
        </w:tc>
        <w:tc>
          <w:tcPr>
            <w:tcW w:w="423" w:type="pct"/>
          </w:tcPr>
          <w:p w:rsidR="00AC268B" w:rsidRDefault="00AC268B" w:rsidP="007F7BAA">
            <w:pPr>
              <w:jc w:val="left"/>
            </w:pPr>
            <w:r>
              <w:t>4,8</w:t>
            </w:r>
          </w:p>
        </w:tc>
        <w:tc>
          <w:tcPr>
            <w:tcW w:w="424" w:type="pct"/>
          </w:tcPr>
          <w:p w:rsidR="00AC268B" w:rsidRDefault="00AC268B" w:rsidP="00AC268B">
            <w:pPr>
              <w:rPr>
                <w:rFonts w:ascii="Calibri" w:hAnsi="Calibri"/>
                <w:szCs w:val="22"/>
              </w:rPr>
            </w:pPr>
            <w:r>
              <w:t>100%</w:t>
            </w:r>
          </w:p>
        </w:tc>
      </w:tr>
      <w:tr w:rsidR="00AC268B" w:rsidRPr="000D19E1" w:rsidTr="00AC268B">
        <w:tc>
          <w:tcPr>
            <w:tcW w:w="890" w:type="pct"/>
          </w:tcPr>
          <w:p w:rsidR="00AC268B" w:rsidRPr="000D19E1" w:rsidRDefault="00AC268B" w:rsidP="00AC268B">
            <w:pPr>
              <w:ind w:left="-57" w:right="-57"/>
            </w:pPr>
            <w:r w:rsidRPr="000D19E1">
              <w:t>География</w:t>
            </w:r>
          </w:p>
        </w:tc>
        <w:tc>
          <w:tcPr>
            <w:tcW w:w="406" w:type="pct"/>
          </w:tcPr>
          <w:p w:rsidR="00AC268B" w:rsidRPr="002F2BB4" w:rsidRDefault="00AC268B" w:rsidP="00AC268B">
            <w:pPr>
              <w:ind w:left="-57" w:right="-57"/>
              <w:rPr>
                <w:sz w:val="22"/>
                <w:szCs w:val="22"/>
              </w:rPr>
            </w:pPr>
            <w:r w:rsidRPr="002F2BB4">
              <w:rPr>
                <w:sz w:val="22"/>
                <w:szCs w:val="22"/>
              </w:rPr>
              <w:t>3,85</w:t>
            </w:r>
          </w:p>
        </w:tc>
        <w:tc>
          <w:tcPr>
            <w:tcW w:w="423" w:type="pct"/>
          </w:tcPr>
          <w:p w:rsidR="00AC268B" w:rsidRPr="002F2BB4" w:rsidRDefault="00AC268B" w:rsidP="00AC268B">
            <w:pPr>
              <w:ind w:left="-57" w:right="-57"/>
              <w:rPr>
                <w:sz w:val="22"/>
                <w:szCs w:val="22"/>
              </w:rPr>
            </w:pPr>
            <w:r w:rsidRPr="002F2BB4">
              <w:rPr>
                <w:sz w:val="22"/>
                <w:szCs w:val="22"/>
              </w:rPr>
              <w:t>75</w:t>
            </w:r>
          </w:p>
        </w:tc>
        <w:tc>
          <w:tcPr>
            <w:tcW w:w="407" w:type="pct"/>
          </w:tcPr>
          <w:p w:rsidR="00AC268B" w:rsidRPr="002F2BB4" w:rsidRDefault="00AC268B" w:rsidP="00AC268B">
            <w:pPr>
              <w:ind w:left="-57" w:right="-57"/>
              <w:rPr>
                <w:sz w:val="22"/>
                <w:szCs w:val="22"/>
              </w:rPr>
            </w:pPr>
            <w:r w:rsidRPr="002F2BB4">
              <w:rPr>
                <w:sz w:val="22"/>
                <w:szCs w:val="22"/>
              </w:rPr>
              <w:t>4,4</w:t>
            </w:r>
          </w:p>
        </w:tc>
        <w:tc>
          <w:tcPr>
            <w:tcW w:w="369" w:type="pct"/>
          </w:tcPr>
          <w:p w:rsidR="00AC268B" w:rsidRPr="002F2BB4" w:rsidRDefault="00AC268B" w:rsidP="00AC268B">
            <w:pPr>
              <w:ind w:left="-57" w:right="-57"/>
              <w:rPr>
                <w:sz w:val="22"/>
                <w:szCs w:val="22"/>
              </w:rPr>
            </w:pPr>
            <w:r w:rsidRPr="002F2BB4">
              <w:rPr>
                <w:sz w:val="22"/>
                <w:szCs w:val="22"/>
              </w:rPr>
              <w:t>100%</w:t>
            </w:r>
          </w:p>
        </w:tc>
        <w:tc>
          <w:tcPr>
            <w:tcW w:w="406" w:type="pct"/>
          </w:tcPr>
          <w:p w:rsidR="00AC268B" w:rsidRPr="002F2BB4" w:rsidRDefault="00AC268B" w:rsidP="00AC268B">
            <w:pPr>
              <w:ind w:left="-57" w:right="-57"/>
              <w:rPr>
                <w:sz w:val="22"/>
                <w:szCs w:val="22"/>
              </w:rPr>
            </w:pPr>
            <w:r w:rsidRPr="002F2BB4">
              <w:rPr>
                <w:sz w:val="22"/>
                <w:szCs w:val="22"/>
              </w:rPr>
              <w:t>4,17</w:t>
            </w:r>
          </w:p>
        </w:tc>
        <w:tc>
          <w:tcPr>
            <w:tcW w:w="423" w:type="pct"/>
          </w:tcPr>
          <w:p w:rsidR="00AC268B" w:rsidRPr="002F2BB4" w:rsidRDefault="00AC268B" w:rsidP="00AC268B">
            <w:pPr>
              <w:ind w:left="-57" w:right="-57"/>
              <w:rPr>
                <w:sz w:val="22"/>
                <w:szCs w:val="22"/>
              </w:rPr>
            </w:pPr>
            <w:r w:rsidRPr="002F2BB4">
              <w:rPr>
                <w:sz w:val="22"/>
                <w:szCs w:val="22"/>
              </w:rPr>
              <w:t>100%</w:t>
            </w:r>
          </w:p>
        </w:tc>
        <w:tc>
          <w:tcPr>
            <w:tcW w:w="406" w:type="pct"/>
          </w:tcPr>
          <w:p w:rsidR="00AC268B" w:rsidRPr="002F2BB4" w:rsidRDefault="00AC268B" w:rsidP="00AC268B">
            <w:pPr>
              <w:ind w:left="-57" w:right="-57"/>
              <w:rPr>
                <w:sz w:val="22"/>
                <w:szCs w:val="22"/>
              </w:rPr>
            </w:pPr>
            <w:r>
              <w:rPr>
                <w:sz w:val="22"/>
                <w:szCs w:val="22"/>
              </w:rPr>
              <w:t>4,5</w:t>
            </w:r>
          </w:p>
        </w:tc>
        <w:tc>
          <w:tcPr>
            <w:tcW w:w="423" w:type="pct"/>
          </w:tcPr>
          <w:p w:rsidR="00AC268B" w:rsidRPr="002F2BB4" w:rsidRDefault="00AC268B" w:rsidP="00AC268B">
            <w:pPr>
              <w:ind w:left="-57" w:right="-57"/>
              <w:rPr>
                <w:sz w:val="22"/>
                <w:szCs w:val="22"/>
              </w:rPr>
            </w:pPr>
            <w:r>
              <w:rPr>
                <w:sz w:val="22"/>
                <w:szCs w:val="22"/>
              </w:rPr>
              <w:t>100%</w:t>
            </w:r>
          </w:p>
        </w:tc>
        <w:tc>
          <w:tcPr>
            <w:tcW w:w="423" w:type="pct"/>
          </w:tcPr>
          <w:p w:rsidR="00AC268B" w:rsidRDefault="00AC268B" w:rsidP="007F7BAA">
            <w:pPr>
              <w:jc w:val="left"/>
            </w:pPr>
            <w:r>
              <w:t>4,67</w:t>
            </w:r>
          </w:p>
        </w:tc>
        <w:tc>
          <w:tcPr>
            <w:tcW w:w="424" w:type="pct"/>
          </w:tcPr>
          <w:p w:rsidR="00AC268B" w:rsidRDefault="00AC268B" w:rsidP="00AC268B">
            <w:pPr>
              <w:rPr>
                <w:rFonts w:ascii="Calibri" w:hAnsi="Calibri"/>
                <w:szCs w:val="22"/>
              </w:rPr>
            </w:pPr>
            <w:r>
              <w:t>100%</w:t>
            </w:r>
          </w:p>
        </w:tc>
      </w:tr>
      <w:tr w:rsidR="00AC268B" w:rsidRPr="000D19E1" w:rsidTr="00AC268B">
        <w:tc>
          <w:tcPr>
            <w:tcW w:w="890" w:type="pct"/>
          </w:tcPr>
          <w:p w:rsidR="00AC268B" w:rsidRPr="000D19E1" w:rsidRDefault="00AC268B" w:rsidP="00AC268B">
            <w:pPr>
              <w:ind w:left="-57" w:right="-57"/>
            </w:pPr>
            <w:r w:rsidRPr="000D19E1">
              <w:t>Информатика</w:t>
            </w:r>
          </w:p>
        </w:tc>
        <w:tc>
          <w:tcPr>
            <w:tcW w:w="406" w:type="pct"/>
          </w:tcPr>
          <w:p w:rsidR="00AC268B" w:rsidRPr="002F2BB4" w:rsidRDefault="00AC268B" w:rsidP="00AC268B">
            <w:pPr>
              <w:ind w:left="-57" w:right="-57"/>
              <w:rPr>
                <w:sz w:val="22"/>
                <w:szCs w:val="22"/>
              </w:rPr>
            </w:pPr>
            <w:r w:rsidRPr="002F2BB4">
              <w:rPr>
                <w:sz w:val="22"/>
                <w:szCs w:val="22"/>
              </w:rPr>
              <w:t>3,32</w:t>
            </w:r>
          </w:p>
        </w:tc>
        <w:tc>
          <w:tcPr>
            <w:tcW w:w="423" w:type="pct"/>
          </w:tcPr>
          <w:p w:rsidR="00AC268B" w:rsidRPr="002F2BB4" w:rsidRDefault="00AC268B" w:rsidP="00AC268B">
            <w:pPr>
              <w:ind w:left="-57" w:right="-57"/>
              <w:rPr>
                <w:sz w:val="22"/>
                <w:szCs w:val="22"/>
              </w:rPr>
            </w:pPr>
            <w:r w:rsidRPr="002F2BB4">
              <w:rPr>
                <w:sz w:val="22"/>
                <w:szCs w:val="22"/>
              </w:rPr>
              <w:t>29,7</w:t>
            </w:r>
          </w:p>
        </w:tc>
        <w:tc>
          <w:tcPr>
            <w:tcW w:w="407" w:type="pct"/>
          </w:tcPr>
          <w:p w:rsidR="00AC268B" w:rsidRPr="002F2BB4" w:rsidRDefault="00AC268B" w:rsidP="00AC268B">
            <w:pPr>
              <w:ind w:left="-57" w:right="-57"/>
              <w:rPr>
                <w:sz w:val="22"/>
                <w:szCs w:val="22"/>
              </w:rPr>
            </w:pPr>
            <w:r w:rsidRPr="002F2BB4">
              <w:rPr>
                <w:sz w:val="22"/>
                <w:szCs w:val="22"/>
              </w:rPr>
              <w:t>3,6</w:t>
            </w:r>
          </w:p>
        </w:tc>
        <w:tc>
          <w:tcPr>
            <w:tcW w:w="369" w:type="pct"/>
          </w:tcPr>
          <w:p w:rsidR="00AC268B" w:rsidRPr="002F2BB4" w:rsidRDefault="00AC268B" w:rsidP="00AC268B">
            <w:pPr>
              <w:ind w:left="-57" w:right="-57"/>
              <w:rPr>
                <w:sz w:val="22"/>
                <w:szCs w:val="22"/>
              </w:rPr>
            </w:pPr>
            <w:r w:rsidRPr="002F2BB4">
              <w:rPr>
                <w:sz w:val="22"/>
                <w:szCs w:val="22"/>
              </w:rPr>
              <w:t>60%</w:t>
            </w:r>
          </w:p>
        </w:tc>
        <w:tc>
          <w:tcPr>
            <w:tcW w:w="406" w:type="pct"/>
          </w:tcPr>
          <w:p w:rsidR="00AC268B" w:rsidRPr="002F2BB4" w:rsidRDefault="00AC268B" w:rsidP="00AC268B">
            <w:pPr>
              <w:ind w:left="-57" w:right="-57"/>
              <w:rPr>
                <w:sz w:val="22"/>
                <w:szCs w:val="22"/>
              </w:rPr>
            </w:pPr>
            <w:r w:rsidRPr="002F2BB4">
              <w:rPr>
                <w:sz w:val="22"/>
                <w:szCs w:val="22"/>
              </w:rPr>
              <w:t>3,5</w:t>
            </w:r>
          </w:p>
        </w:tc>
        <w:tc>
          <w:tcPr>
            <w:tcW w:w="423" w:type="pct"/>
          </w:tcPr>
          <w:p w:rsidR="00AC268B" w:rsidRPr="002F2BB4" w:rsidRDefault="00AC268B" w:rsidP="00AC268B">
            <w:pPr>
              <w:ind w:left="-57" w:right="-57"/>
              <w:rPr>
                <w:sz w:val="22"/>
                <w:szCs w:val="22"/>
              </w:rPr>
            </w:pPr>
            <w:r w:rsidRPr="002F2BB4">
              <w:rPr>
                <w:sz w:val="22"/>
                <w:szCs w:val="22"/>
              </w:rPr>
              <w:t>50%</w:t>
            </w:r>
          </w:p>
        </w:tc>
        <w:tc>
          <w:tcPr>
            <w:tcW w:w="406" w:type="pct"/>
          </w:tcPr>
          <w:p w:rsidR="00AC268B" w:rsidRPr="002F2BB4" w:rsidRDefault="00AC268B" w:rsidP="00AC268B">
            <w:pPr>
              <w:ind w:left="-57" w:right="-57"/>
              <w:rPr>
                <w:sz w:val="22"/>
                <w:szCs w:val="22"/>
              </w:rPr>
            </w:pPr>
            <w:r>
              <w:rPr>
                <w:sz w:val="22"/>
                <w:szCs w:val="22"/>
              </w:rPr>
              <w:t>3,88</w:t>
            </w:r>
          </w:p>
        </w:tc>
        <w:tc>
          <w:tcPr>
            <w:tcW w:w="423" w:type="pct"/>
          </w:tcPr>
          <w:p w:rsidR="00AC268B" w:rsidRPr="002F2BB4" w:rsidRDefault="00AC268B" w:rsidP="00AC268B">
            <w:pPr>
              <w:ind w:left="-57" w:right="-57"/>
              <w:rPr>
                <w:sz w:val="22"/>
                <w:szCs w:val="22"/>
              </w:rPr>
            </w:pPr>
            <w:r>
              <w:rPr>
                <w:sz w:val="22"/>
                <w:szCs w:val="22"/>
              </w:rPr>
              <w:t>87,5%</w:t>
            </w:r>
          </w:p>
        </w:tc>
        <w:tc>
          <w:tcPr>
            <w:tcW w:w="423" w:type="pct"/>
          </w:tcPr>
          <w:p w:rsidR="00AC268B" w:rsidRDefault="00AC268B" w:rsidP="00AC268B">
            <w:r>
              <w:t>3,89</w:t>
            </w:r>
          </w:p>
        </w:tc>
        <w:tc>
          <w:tcPr>
            <w:tcW w:w="424" w:type="pct"/>
          </w:tcPr>
          <w:p w:rsidR="00AC268B" w:rsidRDefault="00AC268B" w:rsidP="00AC268B">
            <w:pPr>
              <w:rPr>
                <w:rFonts w:ascii="Calibri" w:hAnsi="Calibri"/>
                <w:szCs w:val="22"/>
              </w:rPr>
            </w:pPr>
            <w:r>
              <w:t>77,8%</w:t>
            </w:r>
          </w:p>
        </w:tc>
      </w:tr>
    </w:tbl>
    <w:p w:rsidR="003465FF" w:rsidRDefault="00F374AF" w:rsidP="002875A1">
      <w:pPr>
        <w:jc w:val="center"/>
      </w:pPr>
      <w:r>
        <w:rPr>
          <w:noProof/>
        </w:rPr>
        <w:drawing>
          <wp:anchor distT="0" distB="0" distL="114300" distR="114300" simplePos="0" relativeHeight="251624448" behindDoc="1" locked="0" layoutInCell="1" allowOverlap="1">
            <wp:simplePos x="0" y="0"/>
            <wp:positionH relativeFrom="column">
              <wp:posOffset>-473710</wp:posOffset>
            </wp:positionH>
            <wp:positionV relativeFrom="paragraph">
              <wp:posOffset>188595</wp:posOffset>
            </wp:positionV>
            <wp:extent cx="7140575" cy="2857500"/>
            <wp:effectExtent l="0" t="0" r="3175" b="0"/>
            <wp:wrapTight wrapText="bothSides">
              <wp:wrapPolygon edited="0">
                <wp:start x="0" y="0"/>
                <wp:lineTo x="0" y="21456"/>
                <wp:lineTo x="21552" y="21456"/>
                <wp:lineTo x="21552" y="0"/>
                <wp:lineTo x="0" y="0"/>
              </wp:wrapPolygon>
            </wp:wrapTight>
            <wp:docPr id="3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anchor>
        </w:drawing>
      </w:r>
    </w:p>
    <w:p w:rsidR="0011410E" w:rsidRPr="00092936" w:rsidRDefault="007341F2" w:rsidP="00F374AF">
      <w:pPr>
        <w:ind w:firstLine="709"/>
      </w:pPr>
      <w:r w:rsidRPr="00092936">
        <w:t xml:space="preserve">В </w:t>
      </w:r>
      <w:r w:rsidR="009C4610" w:rsidRPr="00092936">
        <w:t>старше</w:t>
      </w:r>
      <w:r w:rsidRPr="00092936">
        <w:t>й школе в 201</w:t>
      </w:r>
      <w:r w:rsidR="00CE1250">
        <w:t>7</w:t>
      </w:r>
      <w:r w:rsidRPr="00092936">
        <w:t>-201</w:t>
      </w:r>
      <w:r w:rsidR="00CE1250">
        <w:t>8</w:t>
      </w:r>
      <w:r w:rsidRPr="00092936">
        <w:t xml:space="preserve"> учебном году </w:t>
      </w:r>
      <w:r w:rsidR="00706EF0" w:rsidRPr="00092936">
        <w:t xml:space="preserve">практически по всем предметам </w:t>
      </w:r>
      <w:r w:rsidRPr="00092936">
        <w:t>произош</w:t>
      </w:r>
      <w:r w:rsidR="00F00510" w:rsidRPr="00092936">
        <w:t>е</w:t>
      </w:r>
      <w:r w:rsidRPr="00092936">
        <w:t>л</w:t>
      </w:r>
      <w:r w:rsidR="00F00510" w:rsidRPr="00092936">
        <w:t xml:space="preserve"> рост</w:t>
      </w:r>
      <w:r w:rsidRPr="00092936">
        <w:t xml:space="preserve"> среднего балла и качества знаний. </w:t>
      </w:r>
      <w:r w:rsidR="00F00510" w:rsidRPr="00092936">
        <w:t>В старшей школе самые высокие результаты среднего балла и качества знаний по школе.</w:t>
      </w:r>
    </w:p>
    <w:p w:rsidR="0019573D" w:rsidRPr="00092936" w:rsidRDefault="0019573D" w:rsidP="007341F2"/>
    <w:p w:rsidR="00C37D59" w:rsidRPr="00F903E1" w:rsidRDefault="008C3DB7" w:rsidP="00D76738">
      <w:pPr>
        <w:ind w:firstLine="709"/>
        <w:rPr>
          <w:sz w:val="28"/>
          <w:szCs w:val="28"/>
        </w:rPr>
      </w:pPr>
      <w:r w:rsidRPr="00F903E1">
        <w:rPr>
          <w:b/>
          <w:sz w:val="28"/>
          <w:szCs w:val="28"/>
        </w:rPr>
        <w:t>Выводы</w:t>
      </w:r>
      <w:r w:rsidR="00D76738" w:rsidRPr="00F903E1">
        <w:rPr>
          <w:b/>
          <w:sz w:val="28"/>
          <w:szCs w:val="28"/>
        </w:rPr>
        <w:t>.</w:t>
      </w:r>
      <w:r w:rsidR="00D76738" w:rsidRPr="00F903E1">
        <w:rPr>
          <w:sz w:val="28"/>
          <w:szCs w:val="28"/>
        </w:rPr>
        <w:t xml:space="preserve"> </w:t>
      </w:r>
    </w:p>
    <w:p w:rsidR="00081717" w:rsidRDefault="00081717" w:rsidP="00BC502A">
      <w:pPr>
        <w:pStyle w:val="af5"/>
        <w:numPr>
          <w:ilvl w:val="0"/>
          <w:numId w:val="99"/>
        </w:numPr>
      </w:pPr>
      <w:r>
        <w:t>Оценка знаний, умений и навыков обучающихся объективна, что подтверждает определенная стабильность показателей уровня обученности и качества знаний.</w:t>
      </w:r>
    </w:p>
    <w:p w:rsidR="00081717" w:rsidRDefault="00081717" w:rsidP="00BC502A">
      <w:pPr>
        <w:pStyle w:val="af5"/>
        <w:numPr>
          <w:ilvl w:val="0"/>
          <w:numId w:val="99"/>
        </w:numPr>
      </w:pPr>
      <w:r>
        <w:t xml:space="preserve">Высокий уровень успеваемости в 10-11 классах связан с необходимостью получения знаний обучающимся для продолжения обучения в средних специальных и высших учебных заведениях, </w:t>
      </w:r>
      <w:r w:rsidR="002A316F">
        <w:t xml:space="preserve">более высоким уровнем мотивации к обучению, </w:t>
      </w:r>
      <w:r>
        <w:t>а также оказанием педагогической поддержки обучающимся: индивидуальные и групповые занятия, консультации, преподавание элективных учебных предметов.</w:t>
      </w:r>
    </w:p>
    <w:p w:rsidR="00CF1096" w:rsidRPr="00092936" w:rsidRDefault="00CF1096" w:rsidP="002A316F">
      <w:pPr>
        <w:ind w:left="142"/>
      </w:pPr>
    </w:p>
    <w:p w:rsidR="00CF1096" w:rsidRDefault="00CF1096" w:rsidP="002875A1">
      <w:pPr>
        <w:jc w:val="center"/>
        <w:rPr>
          <w:sz w:val="28"/>
        </w:rPr>
      </w:pPr>
    </w:p>
    <w:p w:rsidR="008A1AD6" w:rsidRDefault="008A1AD6" w:rsidP="008C0113">
      <w:pPr>
        <w:jc w:val="center"/>
        <w:rPr>
          <w:sz w:val="28"/>
          <w:szCs w:val="28"/>
        </w:rPr>
      </w:pPr>
    </w:p>
    <w:p w:rsidR="008A1AD6" w:rsidRDefault="008A1AD6" w:rsidP="008C0113">
      <w:pPr>
        <w:jc w:val="center"/>
        <w:rPr>
          <w:sz w:val="28"/>
          <w:szCs w:val="28"/>
        </w:rPr>
      </w:pPr>
    </w:p>
    <w:p w:rsidR="008A1AD6" w:rsidRDefault="008A1AD6" w:rsidP="008C0113">
      <w:pPr>
        <w:jc w:val="center"/>
        <w:rPr>
          <w:sz w:val="28"/>
          <w:szCs w:val="28"/>
        </w:rPr>
      </w:pPr>
    </w:p>
    <w:p w:rsidR="008A1AD6" w:rsidRDefault="008A1AD6" w:rsidP="008C0113">
      <w:pPr>
        <w:jc w:val="center"/>
        <w:rPr>
          <w:sz w:val="28"/>
          <w:szCs w:val="28"/>
        </w:rPr>
      </w:pPr>
    </w:p>
    <w:p w:rsidR="002A316F" w:rsidRDefault="002A316F" w:rsidP="008C0113">
      <w:pPr>
        <w:jc w:val="center"/>
        <w:rPr>
          <w:sz w:val="28"/>
          <w:szCs w:val="28"/>
        </w:rPr>
      </w:pPr>
    </w:p>
    <w:p w:rsidR="008A1AD6" w:rsidRDefault="008A1AD6" w:rsidP="008C0113">
      <w:pPr>
        <w:jc w:val="center"/>
        <w:rPr>
          <w:sz w:val="28"/>
          <w:szCs w:val="28"/>
        </w:rPr>
      </w:pPr>
    </w:p>
    <w:p w:rsidR="008A1AD6" w:rsidRDefault="008A1AD6" w:rsidP="008C0113">
      <w:pPr>
        <w:jc w:val="center"/>
        <w:rPr>
          <w:sz w:val="28"/>
          <w:szCs w:val="28"/>
        </w:rPr>
      </w:pPr>
    </w:p>
    <w:p w:rsidR="002A316F" w:rsidRDefault="002A316F" w:rsidP="008C0113">
      <w:pPr>
        <w:jc w:val="center"/>
        <w:rPr>
          <w:sz w:val="28"/>
          <w:szCs w:val="28"/>
        </w:rPr>
      </w:pPr>
    </w:p>
    <w:p w:rsidR="00413E91" w:rsidRDefault="00413E91" w:rsidP="008C0113">
      <w:pPr>
        <w:jc w:val="center"/>
        <w:rPr>
          <w:b/>
          <w:sz w:val="28"/>
          <w:szCs w:val="28"/>
        </w:rPr>
      </w:pPr>
    </w:p>
    <w:p w:rsidR="002A316F" w:rsidRDefault="002A316F" w:rsidP="008C0113">
      <w:pPr>
        <w:jc w:val="center"/>
        <w:rPr>
          <w:b/>
          <w:sz w:val="28"/>
          <w:szCs w:val="28"/>
        </w:rPr>
      </w:pPr>
      <w:bookmarkStart w:id="2" w:name="_Hlk521077761"/>
      <w:r w:rsidRPr="002A316F">
        <w:rPr>
          <w:b/>
          <w:sz w:val="28"/>
          <w:szCs w:val="28"/>
        </w:rPr>
        <w:t>Статистика ведения электронного журнала</w:t>
      </w:r>
      <w:r>
        <w:rPr>
          <w:b/>
          <w:sz w:val="28"/>
          <w:szCs w:val="28"/>
        </w:rPr>
        <w:t xml:space="preserve"> педагогами </w:t>
      </w:r>
      <w:r w:rsidR="006144CD">
        <w:rPr>
          <w:b/>
          <w:sz w:val="28"/>
          <w:szCs w:val="28"/>
        </w:rPr>
        <w:t>МО</w:t>
      </w:r>
    </w:p>
    <w:p w:rsidR="00413E91" w:rsidRPr="002A316F" w:rsidRDefault="00413E91" w:rsidP="008C0113">
      <w:pPr>
        <w:jc w:val="center"/>
        <w:rPr>
          <w:b/>
          <w:sz w:val="28"/>
          <w:szCs w:val="28"/>
        </w:rPr>
      </w:pPr>
      <w:r>
        <w:rPr>
          <w:b/>
          <w:sz w:val="28"/>
          <w:szCs w:val="28"/>
        </w:rPr>
        <w:t>2017-2018 учебный год</w:t>
      </w:r>
    </w:p>
    <w:tbl>
      <w:tblPr>
        <w:tblW w:w="514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7"/>
        <w:gridCol w:w="1240"/>
        <w:gridCol w:w="1239"/>
        <w:gridCol w:w="1239"/>
        <w:gridCol w:w="1359"/>
        <w:gridCol w:w="1239"/>
        <w:gridCol w:w="1262"/>
      </w:tblGrid>
      <w:tr w:rsidR="008A1AD6" w:rsidRPr="008A1AD6" w:rsidTr="006144CD">
        <w:tc>
          <w:tcPr>
            <w:tcW w:w="1386" w:type="pct"/>
            <w:tcBorders>
              <w:top w:val="single" w:sz="4" w:space="0" w:color="000000"/>
              <w:left w:val="single" w:sz="4" w:space="0" w:color="000000"/>
              <w:bottom w:val="single" w:sz="4" w:space="0" w:color="000000"/>
              <w:right w:val="single" w:sz="4" w:space="0" w:color="000000"/>
            </w:tcBorders>
            <w:hideMark/>
          </w:tcPr>
          <w:p w:rsidR="008A1AD6" w:rsidRPr="008A1AD6" w:rsidRDefault="002A316F" w:rsidP="002A316F">
            <w:pPr>
              <w:ind w:left="-57" w:right="-57"/>
              <w:jc w:val="center"/>
              <w:rPr>
                <w:sz w:val="22"/>
                <w:szCs w:val="22"/>
              </w:rPr>
            </w:pPr>
            <w:r>
              <w:t>О</w:t>
            </w:r>
            <w:r w:rsidR="008A1AD6" w:rsidRPr="008A1AD6">
              <w:t>бразовательная организация</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jc w:val="center"/>
            </w:pPr>
            <w:r w:rsidRPr="008A1AD6">
              <w:t>% уроков с Д/З</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jc w:val="center"/>
            </w:pPr>
            <w:r w:rsidRPr="008A1AD6">
              <w:t>% заполнения тем</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jc w:val="center"/>
            </w:pPr>
            <w:r w:rsidRPr="008A1AD6">
              <w:t>Ведение планирования, %</w:t>
            </w:r>
          </w:p>
        </w:tc>
        <w:tc>
          <w:tcPr>
            <w:tcW w:w="648" w:type="pct"/>
            <w:tcBorders>
              <w:top w:val="single" w:sz="4" w:space="0" w:color="000000"/>
              <w:left w:val="single" w:sz="4" w:space="0" w:color="000000"/>
              <w:bottom w:val="single" w:sz="4" w:space="0" w:color="000000"/>
              <w:right w:val="single" w:sz="4" w:space="0" w:color="000000"/>
            </w:tcBorders>
            <w:hideMark/>
          </w:tcPr>
          <w:p w:rsidR="008A1AD6" w:rsidRPr="002A316F" w:rsidRDefault="008A1AD6" w:rsidP="002A316F">
            <w:pPr>
              <w:ind w:left="-57" w:right="-57"/>
              <w:jc w:val="center"/>
              <w:rPr>
                <w:sz w:val="20"/>
                <w:szCs w:val="20"/>
              </w:rPr>
            </w:pPr>
            <w:r w:rsidRPr="002A316F">
              <w:rPr>
                <w:sz w:val="20"/>
                <w:szCs w:val="20"/>
              </w:rPr>
              <w:t>Количество журналов с выставленными отметками</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jc w:val="center"/>
            </w:pPr>
            <w:r w:rsidRPr="008A1AD6">
              <w:t>Ведение журнала, %</w:t>
            </w:r>
          </w:p>
        </w:tc>
        <w:tc>
          <w:tcPr>
            <w:tcW w:w="602"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jc w:val="center"/>
            </w:pPr>
            <w:r w:rsidRPr="008A1AD6">
              <w:t>Своевременное ведение журнала, %</w:t>
            </w:r>
          </w:p>
        </w:tc>
      </w:tr>
      <w:tr w:rsidR="008A1AD6" w:rsidRPr="008A1AD6" w:rsidTr="006144CD">
        <w:tc>
          <w:tcPr>
            <w:tcW w:w="1386" w:type="pct"/>
            <w:tcBorders>
              <w:top w:val="single" w:sz="4" w:space="0" w:color="000000"/>
              <w:left w:val="single" w:sz="4" w:space="0" w:color="000000"/>
              <w:bottom w:val="single" w:sz="4" w:space="0" w:color="000000"/>
              <w:right w:val="single" w:sz="4" w:space="0" w:color="000000"/>
            </w:tcBorders>
            <w:hideMark/>
          </w:tcPr>
          <w:p w:rsidR="008A1AD6" w:rsidRPr="008A1AD6" w:rsidRDefault="003E142C" w:rsidP="002A316F">
            <w:pPr>
              <w:ind w:left="-57" w:right="-57"/>
            </w:pPr>
            <w:hyperlink r:id="rId83" w:tgtFrame="_blank" w:history="1">
              <w:r w:rsidR="008A1AD6" w:rsidRPr="008A1AD6">
                <w:rPr>
                  <w:rStyle w:val="af7"/>
                  <w:color w:val="auto"/>
                  <w:u w:val="none"/>
                </w:rPr>
                <w:t>Бывалина Л. Л.</w:t>
              </w:r>
            </w:hyperlink>
          </w:p>
        </w:tc>
        <w:tc>
          <w:tcPr>
            <w:tcW w:w="591"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100</w:t>
            </w:r>
          </w:p>
        </w:tc>
        <w:tc>
          <w:tcPr>
            <w:tcW w:w="591"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100</w:t>
            </w:r>
          </w:p>
        </w:tc>
        <w:tc>
          <w:tcPr>
            <w:tcW w:w="591"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100</w:t>
            </w:r>
          </w:p>
        </w:tc>
        <w:tc>
          <w:tcPr>
            <w:tcW w:w="648"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12 из 12</w:t>
            </w:r>
          </w:p>
        </w:tc>
        <w:tc>
          <w:tcPr>
            <w:tcW w:w="591"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100</w:t>
            </w:r>
          </w:p>
        </w:tc>
        <w:tc>
          <w:tcPr>
            <w:tcW w:w="602"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30,24</w:t>
            </w:r>
          </w:p>
        </w:tc>
      </w:tr>
      <w:tr w:rsidR="008A1AD6" w:rsidRPr="008A1AD6" w:rsidTr="006144CD">
        <w:tc>
          <w:tcPr>
            <w:tcW w:w="1386" w:type="pct"/>
            <w:tcBorders>
              <w:top w:val="single" w:sz="4" w:space="0" w:color="000000"/>
              <w:left w:val="single" w:sz="4" w:space="0" w:color="000000"/>
              <w:bottom w:val="single" w:sz="4" w:space="0" w:color="000000"/>
              <w:right w:val="single" w:sz="4" w:space="0" w:color="000000"/>
            </w:tcBorders>
            <w:hideMark/>
          </w:tcPr>
          <w:p w:rsidR="008A1AD6" w:rsidRPr="008A1AD6" w:rsidRDefault="003E142C" w:rsidP="002A316F">
            <w:pPr>
              <w:ind w:left="-57" w:right="-57"/>
            </w:pPr>
            <w:hyperlink r:id="rId84" w:tgtFrame="_blank" w:history="1">
              <w:r w:rsidR="008A1AD6" w:rsidRPr="008A1AD6">
                <w:rPr>
                  <w:rStyle w:val="af7"/>
                  <w:color w:val="auto"/>
                  <w:u w:val="none"/>
                </w:rPr>
                <w:t>Зайкова Е. А.</w:t>
              </w:r>
            </w:hyperlink>
          </w:p>
        </w:tc>
        <w:tc>
          <w:tcPr>
            <w:tcW w:w="591"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100</w:t>
            </w:r>
          </w:p>
        </w:tc>
        <w:tc>
          <w:tcPr>
            <w:tcW w:w="591"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100</w:t>
            </w:r>
          </w:p>
        </w:tc>
        <w:tc>
          <w:tcPr>
            <w:tcW w:w="591"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100</w:t>
            </w:r>
          </w:p>
        </w:tc>
        <w:tc>
          <w:tcPr>
            <w:tcW w:w="648"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12 из 12</w:t>
            </w:r>
          </w:p>
        </w:tc>
        <w:tc>
          <w:tcPr>
            <w:tcW w:w="591" w:type="pct"/>
            <w:tcBorders>
              <w:top w:val="single" w:sz="4" w:space="0" w:color="000000"/>
              <w:left w:val="single" w:sz="4" w:space="0" w:color="000000"/>
              <w:bottom w:val="single" w:sz="4" w:space="0" w:color="000000"/>
              <w:right w:val="single" w:sz="4" w:space="0" w:color="000000"/>
            </w:tcBorders>
            <w:shd w:val="clear" w:color="auto" w:fill="FFFF99"/>
            <w:hideMark/>
          </w:tcPr>
          <w:p w:rsidR="008A1AD6" w:rsidRPr="008A1AD6" w:rsidRDefault="008A1AD6" w:rsidP="002A316F">
            <w:pPr>
              <w:ind w:left="-57" w:right="-57"/>
            </w:pPr>
            <w:r w:rsidRPr="008A1AD6">
              <w:t>99,22</w:t>
            </w:r>
          </w:p>
        </w:tc>
        <w:tc>
          <w:tcPr>
            <w:tcW w:w="602"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32,7</w:t>
            </w:r>
          </w:p>
        </w:tc>
      </w:tr>
      <w:tr w:rsidR="008A1AD6" w:rsidRPr="008A1AD6" w:rsidTr="006144CD">
        <w:tc>
          <w:tcPr>
            <w:tcW w:w="1386" w:type="pct"/>
            <w:tcBorders>
              <w:top w:val="single" w:sz="4" w:space="0" w:color="000000"/>
              <w:left w:val="single" w:sz="4" w:space="0" w:color="000000"/>
              <w:bottom w:val="single" w:sz="4" w:space="0" w:color="000000"/>
              <w:right w:val="single" w:sz="4" w:space="0" w:color="000000"/>
            </w:tcBorders>
            <w:hideMark/>
          </w:tcPr>
          <w:p w:rsidR="008A1AD6" w:rsidRPr="008A1AD6" w:rsidRDefault="003E142C" w:rsidP="002A316F">
            <w:pPr>
              <w:ind w:left="-57" w:right="-57"/>
            </w:pPr>
            <w:hyperlink r:id="rId85" w:tgtFrame="_blank" w:history="1">
              <w:r w:rsidR="008A1AD6" w:rsidRPr="008A1AD6">
                <w:rPr>
                  <w:rStyle w:val="af7"/>
                  <w:color w:val="auto"/>
                  <w:u w:val="none"/>
                </w:rPr>
                <w:t>Казюкин Н. Н.</w:t>
              </w:r>
            </w:hyperlink>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88,94</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97,02</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97,45</w:t>
            </w:r>
          </w:p>
        </w:tc>
        <w:tc>
          <w:tcPr>
            <w:tcW w:w="648"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6 из 6</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92,34</w:t>
            </w:r>
          </w:p>
        </w:tc>
        <w:tc>
          <w:tcPr>
            <w:tcW w:w="602"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2,79</w:t>
            </w:r>
          </w:p>
        </w:tc>
      </w:tr>
      <w:tr w:rsidR="008A1AD6" w:rsidRPr="008A1AD6" w:rsidTr="006144CD">
        <w:tc>
          <w:tcPr>
            <w:tcW w:w="1386" w:type="pct"/>
            <w:tcBorders>
              <w:top w:val="single" w:sz="4" w:space="0" w:color="000000"/>
              <w:left w:val="single" w:sz="4" w:space="0" w:color="000000"/>
              <w:bottom w:val="single" w:sz="4" w:space="0" w:color="000000"/>
              <w:right w:val="single" w:sz="4" w:space="0" w:color="000000"/>
            </w:tcBorders>
            <w:hideMark/>
          </w:tcPr>
          <w:p w:rsidR="008A1AD6" w:rsidRPr="008A1AD6" w:rsidRDefault="003E142C" w:rsidP="002A316F">
            <w:pPr>
              <w:ind w:left="-57" w:right="-57"/>
            </w:pPr>
            <w:hyperlink r:id="rId86" w:tgtFrame="_blank" w:history="1">
              <w:r w:rsidR="008A1AD6" w:rsidRPr="008A1AD6">
                <w:rPr>
                  <w:rStyle w:val="af7"/>
                  <w:color w:val="auto"/>
                  <w:u w:val="none"/>
                </w:rPr>
                <w:t>Нимаева Ж. Б.</w:t>
              </w:r>
            </w:hyperlink>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89,16</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100</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100</w:t>
            </w:r>
          </w:p>
        </w:tc>
        <w:tc>
          <w:tcPr>
            <w:tcW w:w="648"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16 из 16</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100</w:t>
            </w:r>
          </w:p>
        </w:tc>
        <w:tc>
          <w:tcPr>
            <w:tcW w:w="602"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0,41</w:t>
            </w:r>
          </w:p>
        </w:tc>
      </w:tr>
      <w:tr w:rsidR="008A1AD6" w:rsidRPr="008A1AD6" w:rsidTr="006144CD">
        <w:tc>
          <w:tcPr>
            <w:tcW w:w="1386" w:type="pct"/>
            <w:tcBorders>
              <w:top w:val="single" w:sz="4" w:space="0" w:color="000000"/>
              <w:left w:val="single" w:sz="4" w:space="0" w:color="000000"/>
              <w:bottom w:val="single" w:sz="4" w:space="0" w:color="000000"/>
              <w:right w:val="single" w:sz="4" w:space="0" w:color="000000"/>
            </w:tcBorders>
            <w:hideMark/>
          </w:tcPr>
          <w:p w:rsidR="008A1AD6" w:rsidRPr="008A1AD6" w:rsidRDefault="003E142C" w:rsidP="002A316F">
            <w:pPr>
              <w:ind w:left="-57" w:right="-57"/>
            </w:pPr>
            <w:hyperlink r:id="rId87" w:tgtFrame="_blank" w:history="1">
              <w:r w:rsidR="008A1AD6" w:rsidRPr="008A1AD6">
                <w:rPr>
                  <w:rStyle w:val="af7"/>
                  <w:color w:val="auto"/>
                  <w:u w:val="none"/>
                </w:rPr>
                <w:t>Ойдуп Е. Б.</w:t>
              </w:r>
            </w:hyperlink>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95,03</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99,92</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100</w:t>
            </w:r>
          </w:p>
        </w:tc>
        <w:tc>
          <w:tcPr>
            <w:tcW w:w="648"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11 из 11</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84,72</w:t>
            </w:r>
          </w:p>
        </w:tc>
        <w:tc>
          <w:tcPr>
            <w:tcW w:w="602"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7,43</w:t>
            </w:r>
          </w:p>
        </w:tc>
      </w:tr>
      <w:tr w:rsidR="008A1AD6" w:rsidRPr="008A1AD6" w:rsidTr="006144CD">
        <w:tc>
          <w:tcPr>
            <w:tcW w:w="1386" w:type="pct"/>
            <w:tcBorders>
              <w:top w:val="single" w:sz="4" w:space="0" w:color="000000"/>
              <w:left w:val="single" w:sz="4" w:space="0" w:color="000000"/>
              <w:bottom w:val="single" w:sz="4" w:space="0" w:color="000000"/>
              <w:right w:val="single" w:sz="4" w:space="0" w:color="000000"/>
            </w:tcBorders>
            <w:hideMark/>
          </w:tcPr>
          <w:p w:rsidR="008A1AD6" w:rsidRPr="008A1AD6" w:rsidRDefault="003E142C" w:rsidP="002A316F">
            <w:pPr>
              <w:ind w:left="-57" w:right="-57"/>
            </w:pPr>
            <w:hyperlink r:id="rId88" w:tgtFrame="_blank" w:history="1">
              <w:r w:rsidR="008A1AD6" w:rsidRPr="008A1AD6">
                <w:rPr>
                  <w:rStyle w:val="af7"/>
                  <w:color w:val="auto"/>
                  <w:u w:val="none"/>
                </w:rPr>
                <w:t>Погребняк А. А.</w:t>
              </w:r>
            </w:hyperlink>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76,25</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91,15</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91,45</w:t>
            </w:r>
          </w:p>
        </w:tc>
        <w:tc>
          <w:tcPr>
            <w:tcW w:w="648"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10 из 10</w:t>
            </w:r>
          </w:p>
        </w:tc>
        <w:tc>
          <w:tcPr>
            <w:tcW w:w="591"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97,64</w:t>
            </w:r>
          </w:p>
        </w:tc>
        <w:tc>
          <w:tcPr>
            <w:tcW w:w="602" w:type="pct"/>
            <w:tcBorders>
              <w:top w:val="single" w:sz="4" w:space="0" w:color="000000"/>
              <w:left w:val="single" w:sz="4" w:space="0" w:color="000000"/>
              <w:bottom w:val="single" w:sz="4" w:space="0" w:color="000000"/>
              <w:right w:val="single" w:sz="4" w:space="0" w:color="000000"/>
            </w:tcBorders>
            <w:hideMark/>
          </w:tcPr>
          <w:p w:rsidR="008A1AD6" w:rsidRPr="008A1AD6" w:rsidRDefault="008A1AD6" w:rsidP="002A316F">
            <w:pPr>
              <w:ind w:left="-57" w:right="-57"/>
            </w:pPr>
            <w:r w:rsidRPr="008A1AD6">
              <w:t>27,02</w:t>
            </w:r>
          </w:p>
        </w:tc>
      </w:tr>
    </w:tbl>
    <w:p w:rsidR="008A1AD6" w:rsidRDefault="008A1AD6" w:rsidP="008C0113">
      <w:pPr>
        <w:jc w:val="center"/>
        <w:rPr>
          <w:sz w:val="28"/>
          <w:szCs w:val="28"/>
        </w:rPr>
      </w:pPr>
    </w:p>
    <w:p w:rsidR="008A1AD6" w:rsidRDefault="008A1AD6" w:rsidP="008C0113">
      <w:pPr>
        <w:jc w:val="center"/>
        <w:rPr>
          <w:sz w:val="28"/>
          <w:szCs w:val="28"/>
        </w:rPr>
      </w:pPr>
    </w:p>
    <w:p w:rsidR="00584017" w:rsidRPr="00111995" w:rsidRDefault="00584017" w:rsidP="00584017">
      <w:pPr>
        <w:pStyle w:val="af5"/>
        <w:tabs>
          <w:tab w:val="left" w:pos="2085"/>
        </w:tabs>
        <w:ind w:left="502"/>
      </w:pPr>
      <w:r w:rsidRPr="006645E4">
        <w:rPr>
          <w:b/>
        </w:rPr>
        <w:t>Результаты контроля</w:t>
      </w:r>
      <w:r>
        <w:rPr>
          <w:b/>
        </w:rPr>
        <w:t xml:space="preserve"> ведения электронного журнала</w:t>
      </w:r>
      <w:r w:rsidRPr="00111995">
        <w:t>.</w:t>
      </w:r>
    </w:p>
    <w:p w:rsidR="00584017" w:rsidRDefault="00584017" w:rsidP="00584017">
      <w:pPr>
        <w:pStyle w:val="25"/>
        <w:numPr>
          <w:ilvl w:val="0"/>
          <w:numId w:val="133"/>
        </w:numPr>
        <w:tabs>
          <w:tab w:val="clear" w:pos="360"/>
          <w:tab w:val="num" w:pos="709"/>
          <w:tab w:val="left" w:pos="2085"/>
        </w:tabs>
        <w:ind w:left="567" w:hanging="567"/>
      </w:pPr>
      <w:r>
        <w:t xml:space="preserve">Педагоги </w:t>
      </w:r>
      <w:r w:rsidR="006144CD">
        <w:t xml:space="preserve">МО, кроме бумажного, </w:t>
      </w:r>
      <w:r>
        <w:t xml:space="preserve">ведут </w:t>
      </w:r>
      <w:r w:rsidRPr="007810EB">
        <w:t>электронный журнал.</w:t>
      </w:r>
      <w:r>
        <w:t xml:space="preserve"> Однако не все заполняют его своевременно. </w:t>
      </w:r>
    </w:p>
    <w:p w:rsidR="00584017" w:rsidRDefault="00584017" w:rsidP="00584017">
      <w:pPr>
        <w:pStyle w:val="25"/>
        <w:numPr>
          <w:ilvl w:val="0"/>
          <w:numId w:val="133"/>
        </w:numPr>
        <w:tabs>
          <w:tab w:val="clear" w:pos="360"/>
          <w:tab w:val="num" w:pos="709"/>
          <w:tab w:val="left" w:pos="2085"/>
        </w:tabs>
        <w:ind w:left="567" w:right="-57" w:hanging="567"/>
        <w:rPr>
          <w:rStyle w:val="af7"/>
        </w:rPr>
      </w:pPr>
      <w:r>
        <w:t>По итогам 2017-2018 учебного года ряд учителей</w:t>
      </w:r>
      <w:r w:rsidR="006144CD">
        <w:t xml:space="preserve"> МО</w:t>
      </w:r>
      <w:r>
        <w:t xml:space="preserve"> не полностью заполнил поурочное планирование. Это: </w:t>
      </w:r>
      <w:hyperlink r:id="rId89" w:tgtFrame="_blank" w:history="1">
        <w:r w:rsidRPr="0078000B">
          <w:rPr>
            <w:rStyle w:val="af7"/>
            <w:color w:val="auto"/>
            <w:u w:val="none"/>
          </w:rPr>
          <w:t>Погребняк А. А.</w:t>
        </w:r>
      </w:hyperlink>
      <w:r w:rsidRPr="0078000B">
        <w:rPr>
          <w:rStyle w:val="af7"/>
          <w:color w:val="auto"/>
          <w:u w:val="none"/>
        </w:rPr>
        <w:t xml:space="preserve">, </w:t>
      </w:r>
      <w:hyperlink r:id="rId90" w:tgtFrame="_blank" w:history="1">
        <w:r w:rsidRPr="0078000B">
          <w:rPr>
            <w:rStyle w:val="af7"/>
            <w:color w:val="auto"/>
            <w:u w:val="none"/>
          </w:rPr>
          <w:t>Казюкин Н.Н.</w:t>
        </w:r>
      </w:hyperlink>
    </w:p>
    <w:p w:rsidR="00584017" w:rsidRPr="00C87BFA" w:rsidRDefault="00584017" w:rsidP="00584017">
      <w:pPr>
        <w:pStyle w:val="25"/>
        <w:numPr>
          <w:ilvl w:val="0"/>
          <w:numId w:val="133"/>
        </w:numPr>
        <w:tabs>
          <w:tab w:val="clear" w:pos="360"/>
          <w:tab w:val="num" w:pos="709"/>
          <w:tab w:val="left" w:pos="2085"/>
        </w:tabs>
        <w:ind w:left="567" w:right="-57" w:hanging="567"/>
      </w:pPr>
      <w:r>
        <w:t>В электронном журнале практически все педагоги выставили текущие, четвертные, годовые отметки. Каждый урок должна либо стоять метка, либо отметка. Не своевременно выставля</w:t>
      </w:r>
      <w:r w:rsidR="006144CD">
        <w:t>е</w:t>
      </w:r>
      <w:r>
        <w:t xml:space="preserve">т отметки в электронный журнал </w:t>
      </w:r>
      <w:hyperlink r:id="rId91" w:tgtFrame="_blank" w:history="1">
        <w:r w:rsidRPr="0078000B">
          <w:rPr>
            <w:rStyle w:val="af7"/>
            <w:color w:val="auto"/>
            <w:u w:val="none"/>
          </w:rPr>
          <w:t>Ойдуп Е. Б.</w:t>
        </w:r>
      </w:hyperlink>
    </w:p>
    <w:p w:rsidR="00584017" w:rsidRDefault="00584017" w:rsidP="00584017">
      <w:pPr>
        <w:pStyle w:val="25"/>
        <w:numPr>
          <w:ilvl w:val="0"/>
          <w:numId w:val="133"/>
        </w:numPr>
        <w:tabs>
          <w:tab w:val="clear" w:pos="360"/>
          <w:tab w:val="num" w:pos="709"/>
          <w:tab w:val="left" w:pos="2085"/>
        </w:tabs>
        <w:ind w:left="567" w:right="-57" w:hanging="567"/>
        <w:rPr>
          <w:rStyle w:val="af7"/>
        </w:rPr>
      </w:pPr>
      <w:r>
        <w:t xml:space="preserve">Домашнее задание заполнено не в полном объеме </w:t>
      </w:r>
      <w:r w:rsidRPr="00584017">
        <w:t xml:space="preserve">у </w:t>
      </w:r>
      <w:r w:rsidRPr="00584017">
        <w:rPr>
          <w:rStyle w:val="af7"/>
          <w:color w:val="auto"/>
          <w:u w:val="none"/>
        </w:rPr>
        <w:t xml:space="preserve">Нимаевой Ж.Б., </w:t>
      </w:r>
      <w:hyperlink r:id="rId92" w:tgtFrame="_blank" w:history="1">
        <w:r w:rsidRPr="00584017">
          <w:rPr>
            <w:rStyle w:val="af7"/>
            <w:color w:val="auto"/>
            <w:u w:val="none"/>
          </w:rPr>
          <w:t>Казюкина Н.Н.</w:t>
        </w:r>
      </w:hyperlink>
      <w:r w:rsidRPr="00584017">
        <w:rPr>
          <w:rStyle w:val="af7"/>
          <w:color w:val="auto"/>
          <w:u w:val="none"/>
        </w:rPr>
        <w:t>, Ойдуп Е.Б., Погребняк А.А.</w:t>
      </w:r>
    </w:p>
    <w:p w:rsidR="00584017" w:rsidRPr="00D74169" w:rsidRDefault="00584017" w:rsidP="00584017">
      <w:pPr>
        <w:pStyle w:val="25"/>
        <w:numPr>
          <w:ilvl w:val="0"/>
          <w:numId w:val="133"/>
        </w:numPr>
        <w:tabs>
          <w:tab w:val="clear" w:pos="360"/>
          <w:tab w:val="num" w:pos="709"/>
          <w:tab w:val="left" w:pos="2085"/>
        </w:tabs>
        <w:ind w:left="567" w:right="-57" w:hanging="567"/>
      </w:pPr>
      <w:r w:rsidRPr="008A01F5">
        <w:rPr>
          <w:rStyle w:val="af7"/>
          <w:color w:val="auto"/>
          <w:u w:val="none"/>
        </w:rPr>
        <w:t>Наиболее полно электронный журнал заполнен у Бывалиной Л.Л., Зайковой Е.А., Нимаевой Ж.Б.</w:t>
      </w:r>
    </w:p>
    <w:bookmarkEnd w:id="2"/>
    <w:p w:rsidR="00CD1FB4" w:rsidRDefault="00CD1FB4" w:rsidP="008C0113">
      <w:pPr>
        <w:jc w:val="center"/>
        <w:rPr>
          <w:sz w:val="28"/>
          <w:szCs w:val="28"/>
        </w:rPr>
      </w:pPr>
    </w:p>
    <w:p w:rsidR="00F82BAE" w:rsidRDefault="00F82BAE" w:rsidP="00846FC5">
      <w:pPr>
        <w:ind w:firstLine="360"/>
      </w:pPr>
    </w:p>
    <w:p w:rsidR="000C4B58" w:rsidRPr="00540635" w:rsidRDefault="000C4B58" w:rsidP="00CC29E7">
      <w:pPr>
        <w:keepNext/>
        <w:jc w:val="center"/>
        <w:rPr>
          <w:b/>
          <w:bCs/>
          <w:sz w:val="28"/>
          <w:szCs w:val="28"/>
        </w:rPr>
      </w:pPr>
      <w:r w:rsidRPr="00540635">
        <w:rPr>
          <w:b/>
          <w:bCs/>
          <w:sz w:val="28"/>
          <w:szCs w:val="28"/>
        </w:rPr>
        <w:t>Анализ методической работы школы</w:t>
      </w:r>
      <w:r w:rsidR="00CC29E7">
        <w:rPr>
          <w:b/>
          <w:bCs/>
          <w:sz w:val="28"/>
          <w:szCs w:val="28"/>
        </w:rPr>
        <w:t xml:space="preserve"> педагогов методического объединения естественно математического цикла </w:t>
      </w:r>
      <w:r w:rsidRPr="00540635">
        <w:rPr>
          <w:b/>
          <w:bCs/>
          <w:sz w:val="28"/>
          <w:szCs w:val="28"/>
        </w:rPr>
        <w:t>за 201</w:t>
      </w:r>
      <w:r w:rsidR="00540635">
        <w:rPr>
          <w:b/>
          <w:bCs/>
          <w:sz w:val="28"/>
          <w:szCs w:val="28"/>
        </w:rPr>
        <w:t>7</w:t>
      </w:r>
      <w:r w:rsidRPr="00540635">
        <w:rPr>
          <w:b/>
          <w:bCs/>
          <w:sz w:val="28"/>
          <w:szCs w:val="28"/>
        </w:rPr>
        <w:t>-201</w:t>
      </w:r>
      <w:r w:rsidR="00540635">
        <w:rPr>
          <w:b/>
          <w:bCs/>
          <w:sz w:val="28"/>
          <w:szCs w:val="28"/>
        </w:rPr>
        <w:t>8</w:t>
      </w:r>
      <w:r w:rsidRPr="00540635">
        <w:rPr>
          <w:b/>
          <w:bCs/>
          <w:sz w:val="28"/>
          <w:szCs w:val="28"/>
        </w:rPr>
        <w:t xml:space="preserve"> учебный год.</w:t>
      </w:r>
    </w:p>
    <w:p w:rsidR="000C4B58" w:rsidRPr="008723E5" w:rsidRDefault="000C4B58" w:rsidP="000C4B58">
      <w:pPr>
        <w:tabs>
          <w:tab w:val="left" w:pos="3560"/>
        </w:tabs>
        <w:rPr>
          <w:sz w:val="16"/>
          <w:szCs w:val="16"/>
        </w:rPr>
      </w:pPr>
    </w:p>
    <w:p w:rsidR="000C4B58" w:rsidRPr="008723E5" w:rsidRDefault="000C4B58" w:rsidP="000C4B58">
      <w:pPr>
        <w:tabs>
          <w:tab w:val="left" w:pos="709"/>
          <w:tab w:val="left" w:pos="3560"/>
        </w:tabs>
      </w:pPr>
      <w:r>
        <w:tab/>
      </w:r>
      <w:r w:rsidRPr="008723E5">
        <w:t>Цель школы: Создание особой социокультурной среды, способствующей самоопределению личности ребенка.</w:t>
      </w:r>
    </w:p>
    <w:p w:rsidR="000C4B58" w:rsidRPr="008723E5" w:rsidRDefault="000C4B58" w:rsidP="000C4B58">
      <w:pPr>
        <w:tabs>
          <w:tab w:val="left" w:pos="709"/>
          <w:tab w:val="left" w:pos="3560"/>
        </w:tabs>
      </w:pPr>
      <w:r w:rsidRPr="008723E5">
        <w:tab/>
        <w:t xml:space="preserve">Мы считаем, что школа сможет помочь выпускнику в его самоопределении, если будут созданы комфортные условия для обучения и развития ребенка, выстроен индивидуализированный образовательный процесс с применением </w:t>
      </w:r>
      <w:r>
        <w:t xml:space="preserve">системно-деятельностного подхода, </w:t>
      </w:r>
      <w:r w:rsidRPr="008723E5">
        <w:t xml:space="preserve">личностно развивающих технологий, </w:t>
      </w:r>
      <w:r w:rsidRPr="008723E5">
        <w:rPr>
          <w:rFonts w:eastAsia="+mn-ea"/>
          <w:color w:val="000000"/>
        </w:rPr>
        <w:t>с</w:t>
      </w:r>
      <w:r w:rsidRPr="008723E5">
        <w:t>оздана развивающая среда для формирования ключевых компетенций.</w:t>
      </w:r>
    </w:p>
    <w:p w:rsidR="000C4B58" w:rsidRPr="008723E5" w:rsidRDefault="000C4B58" w:rsidP="000C4B58">
      <w:r>
        <w:t>И</w:t>
      </w:r>
      <w:r w:rsidRPr="008723E5">
        <w:t xml:space="preserve">нструментом реализации миссии являются </w:t>
      </w:r>
    </w:p>
    <w:p w:rsidR="000C4B58" w:rsidRPr="008723E5" w:rsidRDefault="000C4B58" w:rsidP="000C4B58">
      <w:pPr>
        <w:numPr>
          <w:ilvl w:val="0"/>
          <w:numId w:val="15"/>
        </w:numPr>
        <w:ind w:right="-57"/>
      </w:pPr>
      <w:r>
        <w:t xml:space="preserve">системно – деятельностный, </w:t>
      </w:r>
      <w:r w:rsidRPr="008723E5">
        <w:t>компетентностный</w:t>
      </w:r>
      <w:r>
        <w:t xml:space="preserve"> </w:t>
      </w:r>
      <w:r w:rsidRPr="008723E5">
        <w:t xml:space="preserve">подход в обучении и воспитании; </w:t>
      </w:r>
    </w:p>
    <w:p w:rsidR="000C4B58" w:rsidRPr="008723E5" w:rsidRDefault="000C4B58" w:rsidP="000C4B58">
      <w:pPr>
        <w:numPr>
          <w:ilvl w:val="0"/>
          <w:numId w:val="15"/>
        </w:numPr>
        <w:ind w:right="-57"/>
      </w:pPr>
      <w:r w:rsidRPr="008723E5">
        <w:t xml:space="preserve">индивидуализация обучения; </w:t>
      </w:r>
    </w:p>
    <w:p w:rsidR="000C4B58" w:rsidRPr="008723E5" w:rsidRDefault="000C4B58" w:rsidP="000C4B58">
      <w:pPr>
        <w:numPr>
          <w:ilvl w:val="0"/>
          <w:numId w:val="15"/>
        </w:numPr>
        <w:ind w:right="-57"/>
        <w:rPr>
          <w:b/>
          <w:bCs/>
        </w:rPr>
      </w:pPr>
      <w:r w:rsidRPr="008723E5">
        <w:t>обеспечение комфортных условий учебной и внеурочной деятельности.</w:t>
      </w:r>
    </w:p>
    <w:p w:rsidR="000C4B58" w:rsidRPr="008723E5" w:rsidRDefault="000C4B58" w:rsidP="000C4B58">
      <w:pPr>
        <w:ind w:firstLine="360"/>
      </w:pPr>
      <w:r w:rsidRPr="008723E5">
        <w:t>Важнейшим средством повышения профессионального мастерства учителей, связующим в единое целое всю систему работы школы, является методическая работа. Роль методической работы значительно возрастает в современных условиях в связи с переходом на новые стандарты образования (ФГОС</w:t>
      </w:r>
      <w:r>
        <w:t xml:space="preserve"> НОО и ФГОС ООО</w:t>
      </w:r>
      <w:r w:rsidRPr="008723E5">
        <w:t>). Возрастает необходимость рационально, оперативно и творчески использовать новые</w:t>
      </w:r>
      <w:r>
        <w:t xml:space="preserve"> и уже известные</w:t>
      </w:r>
      <w:r w:rsidRPr="008723E5">
        <w:t xml:space="preserve"> приемы, </w:t>
      </w:r>
      <w:r>
        <w:t xml:space="preserve">технологии, </w:t>
      </w:r>
      <w:r w:rsidRPr="008723E5">
        <w:t>методики и формы обучения и воспитания.</w:t>
      </w:r>
    </w:p>
    <w:p w:rsidR="000C4B58" w:rsidRPr="002B5CA7" w:rsidRDefault="000C4B58" w:rsidP="000C4B58">
      <w:pPr>
        <w:rPr>
          <w:bCs/>
        </w:rPr>
      </w:pPr>
      <w:r w:rsidRPr="008723E5">
        <w:t xml:space="preserve"> </w:t>
      </w:r>
      <w:r w:rsidRPr="00DA35CB">
        <w:tab/>
      </w:r>
      <w:r>
        <w:t>В 201</w:t>
      </w:r>
      <w:r w:rsidR="00540635">
        <w:t>7</w:t>
      </w:r>
      <w:r>
        <w:t>– 201</w:t>
      </w:r>
      <w:r w:rsidR="00540635">
        <w:t>8</w:t>
      </w:r>
      <w:r>
        <w:t xml:space="preserve"> учебном году коллектив </w:t>
      </w:r>
      <w:r w:rsidR="00CC29E7">
        <w:t xml:space="preserve">школы </w:t>
      </w:r>
      <w:r>
        <w:t xml:space="preserve">продолжал работать над </w:t>
      </w:r>
      <w:r w:rsidRPr="00DA35CB">
        <w:t>методическ</w:t>
      </w:r>
      <w:r>
        <w:t>ой</w:t>
      </w:r>
      <w:r w:rsidRPr="00DA35CB">
        <w:t xml:space="preserve"> тем</w:t>
      </w:r>
      <w:r>
        <w:t>ой:</w:t>
      </w:r>
      <w:r w:rsidRPr="008723E5">
        <w:rPr>
          <w:b/>
          <w:bCs/>
        </w:rPr>
        <w:t xml:space="preserve"> </w:t>
      </w:r>
      <w:r w:rsidRPr="00DA35CB">
        <w:rPr>
          <w:b/>
          <w:bCs/>
        </w:rPr>
        <w:t>«Системно-деятельностный подход в обучении и воспитании в условиях реализации стандартов второго поколения как средство повышения качества образования»</w:t>
      </w:r>
      <w:r>
        <w:rPr>
          <w:b/>
          <w:bCs/>
        </w:rPr>
        <w:t xml:space="preserve">. </w:t>
      </w:r>
      <w:r w:rsidRPr="002B5CA7">
        <w:rPr>
          <w:bCs/>
        </w:rPr>
        <w:t>Работа</w:t>
      </w:r>
      <w:r>
        <w:rPr>
          <w:bCs/>
        </w:rPr>
        <w:t xml:space="preserve"> </w:t>
      </w:r>
      <w:r w:rsidRPr="002B5CA7">
        <w:rPr>
          <w:bCs/>
        </w:rPr>
        <w:t xml:space="preserve">над </w:t>
      </w:r>
      <w:r>
        <w:rPr>
          <w:bCs/>
        </w:rPr>
        <w:t>данной темой была начата</w:t>
      </w:r>
      <w:r w:rsidRPr="002B5CA7">
        <w:rPr>
          <w:bCs/>
        </w:rPr>
        <w:t xml:space="preserve"> в 2014-2015 учебном году.</w:t>
      </w:r>
    </w:p>
    <w:p w:rsidR="000C4B58" w:rsidRPr="008723E5" w:rsidRDefault="000C4B58" w:rsidP="000C4B58">
      <w:pPr>
        <w:ind w:left="360"/>
        <w:rPr>
          <w:i/>
        </w:rPr>
      </w:pPr>
      <w:r w:rsidRPr="008723E5">
        <w:rPr>
          <w:i/>
        </w:rPr>
        <w:t xml:space="preserve">Были поставлены следующие </w:t>
      </w:r>
      <w:r w:rsidRPr="008723E5">
        <w:rPr>
          <w:b/>
          <w:i/>
        </w:rPr>
        <w:t>задачи</w:t>
      </w:r>
      <w:r w:rsidRPr="008723E5">
        <w:rPr>
          <w:i/>
        </w:rPr>
        <w:t xml:space="preserve">: </w:t>
      </w:r>
    </w:p>
    <w:p w:rsidR="000C4B58" w:rsidRPr="008723E5" w:rsidRDefault="000C4B58" w:rsidP="000C4B58">
      <w:pPr>
        <w:ind w:left="360"/>
      </w:pPr>
      <w:r w:rsidRPr="008723E5">
        <w:rPr>
          <w:lang w:val="en-US"/>
        </w:rPr>
        <w:t>I</w:t>
      </w:r>
      <w:r w:rsidRPr="008723E5">
        <w:t>. Повышение качества знаний и общей культуры учащихся.</w:t>
      </w:r>
    </w:p>
    <w:p w:rsidR="000C4B58" w:rsidRPr="008723E5" w:rsidRDefault="000C4B58" w:rsidP="000C4B58">
      <w:pPr>
        <w:tabs>
          <w:tab w:val="left" w:pos="3165"/>
        </w:tabs>
        <w:ind w:left="720"/>
        <w:rPr>
          <w:color w:val="FF0000"/>
        </w:rPr>
      </w:pPr>
      <w:r w:rsidRPr="008723E5">
        <w:t xml:space="preserve">1.  Продолжить работу по формированию у учащихся УУД (универсальных учебных действий), основных компетентностей. </w:t>
      </w:r>
    </w:p>
    <w:p w:rsidR="000C4B58" w:rsidRPr="008723E5" w:rsidRDefault="000C4B58" w:rsidP="000C4B58">
      <w:pPr>
        <w:tabs>
          <w:tab w:val="left" w:pos="3165"/>
        </w:tabs>
        <w:ind w:left="720"/>
      </w:pPr>
      <w:r w:rsidRPr="008723E5">
        <w:t xml:space="preserve">2. Продолжить развитие цифровой образовательной среды школы, формирование информационной культуры обучающихся. </w:t>
      </w:r>
    </w:p>
    <w:p w:rsidR="000C4B58" w:rsidRPr="008723E5" w:rsidRDefault="000C4B58" w:rsidP="000C4B58">
      <w:pPr>
        <w:tabs>
          <w:tab w:val="left" w:pos="3165"/>
        </w:tabs>
        <w:ind w:left="720"/>
      </w:pPr>
      <w:r w:rsidRPr="008723E5">
        <w:t>3. Повышение влияния школы на социализацию школьников, их самоопределение в жизни.</w:t>
      </w:r>
    </w:p>
    <w:p w:rsidR="000C4B58" w:rsidRPr="008723E5" w:rsidRDefault="000C4B58" w:rsidP="000C4B58">
      <w:pPr>
        <w:tabs>
          <w:tab w:val="left" w:pos="3165"/>
        </w:tabs>
        <w:ind w:left="720"/>
      </w:pPr>
      <w:r w:rsidRPr="008723E5">
        <w:t>4. Осуществлять выявление и поддержку талантливых детей, предоставлять возможность для их самореализации посредством участия в конкурсах, олимпиадах, творческих мероприятиях, исследованиях, проектах, расширения возможностей дополнительного образования,</w:t>
      </w:r>
    </w:p>
    <w:p w:rsidR="000C4B58" w:rsidRPr="008723E5" w:rsidRDefault="000C4B58" w:rsidP="000C4B58">
      <w:pPr>
        <w:tabs>
          <w:tab w:val="left" w:pos="3165"/>
        </w:tabs>
        <w:ind w:left="360"/>
      </w:pPr>
      <w:r w:rsidRPr="008723E5">
        <w:rPr>
          <w:lang w:val="en-US"/>
        </w:rPr>
        <w:t>II</w:t>
      </w:r>
      <w:r w:rsidRPr="008723E5">
        <w:t xml:space="preserve">.  </w:t>
      </w:r>
      <w:proofErr w:type="gramStart"/>
      <w:r w:rsidRPr="008723E5">
        <w:t>Повышение  профессионального</w:t>
      </w:r>
      <w:proofErr w:type="gramEnd"/>
      <w:r w:rsidRPr="008723E5">
        <w:t xml:space="preserve"> уровня педагогов школы.</w:t>
      </w:r>
    </w:p>
    <w:p w:rsidR="000C4B58" w:rsidRPr="008723E5" w:rsidRDefault="000C4B58" w:rsidP="000C4B58">
      <w:pPr>
        <w:numPr>
          <w:ilvl w:val="0"/>
          <w:numId w:val="9"/>
        </w:numPr>
        <w:tabs>
          <w:tab w:val="left" w:pos="3165"/>
        </w:tabs>
        <w:ind w:right="-57"/>
      </w:pPr>
      <w:r w:rsidRPr="008723E5">
        <w:t>Обеспечение уровня квалификации педагогических кадров, необходимого для успешного развития школы.</w:t>
      </w:r>
    </w:p>
    <w:p w:rsidR="000C4B58" w:rsidRPr="008723E5" w:rsidRDefault="000C4B58" w:rsidP="000C4B58">
      <w:pPr>
        <w:numPr>
          <w:ilvl w:val="0"/>
          <w:numId w:val="9"/>
        </w:numPr>
        <w:tabs>
          <w:tab w:val="left" w:pos="3165"/>
        </w:tabs>
        <w:ind w:right="-57"/>
      </w:pPr>
      <w:r w:rsidRPr="008723E5">
        <w:t>Повышение научной информативности педагогов в области знания учебного предмета и смежных дисциплин.</w:t>
      </w:r>
    </w:p>
    <w:p w:rsidR="000C4B58" w:rsidRPr="008723E5" w:rsidRDefault="000C4B58" w:rsidP="000C4B58">
      <w:pPr>
        <w:numPr>
          <w:ilvl w:val="0"/>
          <w:numId w:val="9"/>
        </w:numPr>
        <w:ind w:right="-57"/>
      </w:pPr>
      <w:r w:rsidRPr="008723E5">
        <w:t>Внедрение современных технологий (технология развития критического мышления, технология обучения в сотрудничестве), позволяющих переосмыслить содержание урока.</w:t>
      </w:r>
    </w:p>
    <w:p w:rsidR="000C4B58" w:rsidRPr="008723E5" w:rsidRDefault="000C4B58" w:rsidP="000C4B58">
      <w:pPr>
        <w:numPr>
          <w:ilvl w:val="0"/>
          <w:numId w:val="9"/>
        </w:numPr>
        <w:ind w:right="-57"/>
      </w:pPr>
      <w:r w:rsidRPr="008723E5">
        <w:t xml:space="preserve">Индивидуализация технологий обучения, создание условий для самостоятельной деятельности учащихся. </w:t>
      </w:r>
    </w:p>
    <w:p w:rsidR="000C4B58" w:rsidRPr="008723E5" w:rsidRDefault="000C4B58" w:rsidP="000C4B58">
      <w:pPr>
        <w:numPr>
          <w:ilvl w:val="0"/>
          <w:numId w:val="9"/>
        </w:numPr>
        <w:ind w:right="-57"/>
      </w:pPr>
      <w:r w:rsidRPr="008723E5">
        <w:t>Создание условий для обеспечения роста профессионального уровня учителей, обеспечивающего использование ими современных технологий.</w:t>
      </w:r>
    </w:p>
    <w:p w:rsidR="000C4B58" w:rsidRPr="008723E5" w:rsidRDefault="000C4B58" w:rsidP="000C4B58">
      <w:pPr>
        <w:tabs>
          <w:tab w:val="left" w:pos="3165"/>
        </w:tabs>
        <w:ind w:left="360"/>
      </w:pPr>
      <w:r w:rsidRPr="008723E5">
        <w:rPr>
          <w:lang w:val="en-US"/>
        </w:rPr>
        <w:t>III</w:t>
      </w:r>
      <w:r w:rsidRPr="008723E5">
        <w:t>. Реализация принципа сохранения психического и физического здоровья учащихся и учителей, использование здоровьесберегающих технологий в урочной и внеурочной деятельности.</w:t>
      </w:r>
    </w:p>
    <w:p w:rsidR="000C4B58" w:rsidRPr="008723E5" w:rsidRDefault="000C4B58" w:rsidP="000C4B58">
      <w:pPr>
        <w:ind w:firstLine="360"/>
      </w:pPr>
      <w:r w:rsidRPr="008723E5">
        <w:t>1)</w:t>
      </w:r>
      <w:r w:rsidRPr="008723E5">
        <w:tab/>
        <w:t>Осуществлять индивидуальный подход к каждому ученику.</w:t>
      </w:r>
    </w:p>
    <w:p w:rsidR="000C4B58" w:rsidRPr="008723E5" w:rsidRDefault="000C4B58" w:rsidP="000C4B58">
      <w:pPr>
        <w:ind w:firstLine="360"/>
      </w:pPr>
      <w:r w:rsidRPr="008723E5">
        <w:t>2)</w:t>
      </w:r>
      <w:r w:rsidRPr="008723E5">
        <w:tab/>
        <w:t xml:space="preserve">Создавать стимулы для здорового образа жизни. </w:t>
      </w:r>
    </w:p>
    <w:p w:rsidR="000C4B58" w:rsidRPr="008723E5" w:rsidRDefault="000C4B58" w:rsidP="000C4B58">
      <w:pPr>
        <w:ind w:firstLine="709"/>
      </w:pPr>
      <w:r w:rsidRPr="008723E5">
        <w:t>Методическая работа была направлена на достижение оптимальных результатов обучения, воспитания и развития, непрерывное содействие</w:t>
      </w:r>
      <w:r>
        <w:t xml:space="preserve"> развитию</w:t>
      </w:r>
      <w:r w:rsidRPr="008723E5">
        <w:t xml:space="preserve"> компетентности конкретного педагога в области его преподавания, развитие общей эрудиции, а также необходимых для учителя свойств и качеств личности.</w:t>
      </w:r>
    </w:p>
    <w:p w:rsidR="000C4B58" w:rsidRPr="008723E5" w:rsidRDefault="000C4B58" w:rsidP="000C4B58">
      <w:r w:rsidRPr="008723E5">
        <w:t xml:space="preserve">      </w:t>
      </w:r>
      <w:r>
        <w:tab/>
      </w:r>
      <w:r w:rsidRPr="008723E5">
        <w:t>Цель образовательной программы задает единое направление работы методических объединений, отдельных учителей на основе реализации творческого потенциала педагогического коллектива, создает стимул к творчеству обучающихся.</w:t>
      </w:r>
    </w:p>
    <w:p w:rsidR="000C4B58" w:rsidRPr="008723E5" w:rsidRDefault="000C4B58" w:rsidP="00CC29E7">
      <w:r>
        <w:t xml:space="preserve"> </w:t>
      </w:r>
      <w:r>
        <w:tab/>
      </w:r>
      <w:r w:rsidR="00CC29E7">
        <w:t xml:space="preserve">Поэтому тема </w:t>
      </w:r>
      <w:r w:rsidR="00CC29E7" w:rsidRPr="008723E5">
        <w:t xml:space="preserve">МО учителей естественно – математического цикла </w:t>
      </w:r>
      <w:r w:rsidRPr="008723E5">
        <w:t>поставило перед собой методическую задачу, которая согласуется с методической задачей школы</w:t>
      </w:r>
      <w:r w:rsidR="00CC29E7">
        <w:t xml:space="preserve"> - </w:t>
      </w:r>
      <w:r w:rsidR="00CC29E7" w:rsidRPr="001035AA">
        <w:rPr>
          <w:bCs/>
        </w:rPr>
        <w:t xml:space="preserve">«Использование в преподавании </w:t>
      </w:r>
      <w:r w:rsidR="00CC29E7">
        <w:rPr>
          <w:bCs/>
        </w:rPr>
        <w:t>предметов</w:t>
      </w:r>
      <w:r w:rsidR="00CC29E7" w:rsidRPr="00AA5C7F">
        <w:rPr>
          <w:bCs/>
        </w:rPr>
        <w:t xml:space="preserve"> </w:t>
      </w:r>
      <w:r w:rsidR="00CC29E7" w:rsidRPr="00D969B0">
        <w:rPr>
          <w:bCs/>
        </w:rPr>
        <w:t xml:space="preserve">естественно – математического цикла </w:t>
      </w:r>
      <w:r w:rsidR="00CC29E7" w:rsidRPr="001035AA">
        <w:rPr>
          <w:bCs/>
        </w:rPr>
        <w:t xml:space="preserve">технологии развития критического </w:t>
      </w:r>
      <w:proofErr w:type="gramStart"/>
      <w:r w:rsidR="00CC29E7" w:rsidRPr="001035AA">
        <w:rPr>
          <w:bCs/>
        </w:rPr>
        <w:t>мышления  и</w:t>
      </w:r>
      <w:proofErr w:type="gramEnd"/>
      <w:r w:rsidR="00CC29E7" w:rsidRPr="001035AA">
        <w:rPr>
          <w:bCs/>
        </w:rPr>
        <w:t xml:space="preserve"> системно-деятельностного подхода как средства ориентации на результат образования».</w:t>
      </w:r>
    </w:p>
    <w:p w:rsidR="000C4B58" w:rsidRPr="008723E5" w:rsidRDefault="000C4B58" w:rsidP="000C4B58">
      <w:pPr>
        <w:rPr>
          <w:sz w:val="16"/>
          <w:szCs w:val="16"/>
        </w:rPr>
      </w:pPr>
    </w:p>
    <w:p w:rsidR="000C4B58" w:rsidRPr="008723E5" w:rsidRDefault="000C4B58" w:rsidP="000C4B58">
      <w:pPr>
        <w:ind w:left="120"/>
        <w:rPr>
          <w:sz w:val="16"/>
          <w:szCs w:val="16"/>
        </w:rPr>
      </w:pPr>
    </w:p>
    <w:p w:rsidR="000C4B58" w:rsidRPr="009D0083" w:rsidRDefault="000C4B58" w:rsidP="000C4B58">
      <w:pPr>
        <w:ind w:left="120"/>
        <w:jc w:val="center"/>
        <w:rPr>
          <w:b/>
        </w:rPr>
      </w:pPr>
      <w:r w:rsidRPr="009D0083">
        <w:rPr>
          <w:b/>
        </w:rPr>
        <w:t>Содержание методической работы в 201</w:t>
      </w:r>
      <w:r w:rsidR="008C1FC4" w:rsidRPr="009D0083">
        <w:rPr>
          <w:b/>
        </w:rPr>
        <w:t>7</w:t>
      </w:r>
      <w:r w:rsidRPr="009D0083">
        <w:rPr>
          <w:b/>
        </w:rPr>
        <w:t>-201</w:t>
      </w:r>
      <w:r w:rsidR="008C1FC4" w:rsidRPr="009D0083">
        <w:rPr>
          <w:b/>
        </w:rPr>
        <w:t>8</w:t>
      </w:r>
      <w:r w:rsidRPr="009D0083">
        <w:rPr>
          <w:b/>
        </w:rPr>
        <w:t xml:space="preserve"> учебном году.</w:t>
      </w:r>
    </w:p>
    <w:p w:rsidR="000C4B58" w:rsidRPr="008723E5" w:rsidRDefault="000C4B58" w:rsidP="000C4B58">
      <w:pPr>
        <w:numPr>
          <w:ilvl w:val="0"/>
          <w:numId w:val="23"/>
        </w:numPr>
        <w:ind w:right="-57"/>
        <w:contextualSpacing/>
      </w:pPr>
      <w:r w:rsidRPr="008723E5">
        <w:t>Изучение нормативных документов по педагогической деятельности (стандартов второго поколения (ФГОС), приказов, программ, инструкций и т.д.)</w:t>
      </w:r>
    </w:p>
    <w:p w:rsidR="000C4B58" w:rsidRPr="008723E5" w:rsidRDefault="000C4B58" w:rsidP="000C4B58">
      <w:pPr>
        <w:numPr>
          <w:ilvl w:val="0"/>
          <w:numId w:val="23"/>
        </w:numPr>
        <w:ind w:right="-57"/>
        <w:contextualSpacing/>
      </w:pPr>
      <w:r w:rsidRPr="008723E5">
        <w:t>Практикумы и консультации по ведению школьной документации.</w:t>
      </w:r>
    </w:p>
    <w:p w:rsidR="000C4B58" w:rsidRPr="008723E5" w:rsidRDefault="000C4B58" w:rsidP="000C4B58">
      <w:pPr>
        <w:numPr>
          <w:ilvl w:val="0"/>
          <w:numId w:val="23"/>
        </w:numPr>
        <w:ind w:right="-57"/>
        <w:contextualSpacing/>
      </w:pPr>
      <w:r w:rsidRPr="008723E5">
        <w:t>Практикумы по разработке рабочей программы по предмету, различным видам планирования.</w:t>
      </w:r>
    </w:p>
    <w:p w:rsidR="000C4B58" w:rsidRPr="008723E5" w:rsidRDefault="000C4B58" w:rsidP="000C4B58">
      <w:pPr>
        <w:numPr>
          <w:ilvl w:val="0"/>
          <w:numId w:val="23"/>
        </w:numPr>
        <w:ind w:right="-57"/>
        <w:contextualSpacing/>
      </w:pPr>
      <w:r w:rsidRPr="008723E5">
        <w:t>Освоение различных видов анализа и самоанализа урока.</w:t>
      </w:r>
    </w:p>
    <w:p w:rsidR="000C4B58" w:rsidRPr="008723E5" w:rsidRDefault="000C4B58" w:rsidP="000C4B58">
      <w:pPr>
        <w:numPr>
          <w:ilvl w:val="0"/>
          <w:numId w:val="23"/>
        </w:numPr>
        <w:ind w:right="-57"/>
        <w:contextualSpacing/>
      </w:pPr>
      <w:r w:rsidRPr="008723E5">
        <w:t xml:space="preserve">Ознакомление с новыми технологиями, методиками, </w:t>
      </w:r>
      <w:r>
        <w:t xml:space="preserve">приемами, </w:t>
      </w:r>
      <w:r w:rsidRPr="008723E5">
        <w:t>ППО</w:t>
      </w:r>
      <w:r>
        <w:t xml:space="preserve"> других педагогов</w:t>
      </w:r>
      <w:r w:rsidRPr="008723E5">
        <w:t>.</w:t>
      </w:r>
    </w:p>
    <w:p w:rsidR="000C4B58" w:rsidRPr="008723E5" w:rsidRDefault="009D0083" w:rsidP="000C4B58">
      <w:pPr>
        <w:numPr>
          <w:ilvl w:val="0"/>
          <w:numId w:val="23"/>
        </w:numPr>
        <w:ind w:right="-57"/>
        <w:contextualSpacing/>
      </w:pPr>
      <w:r>
        <w:t>Совершенствование</w:t>
      </w:r>
      <w:r w:rsidR="000C4B58">
        <w:t xml:space="preserve"> методики проведения</w:t>
      </w:r>
      <w:r w:rsidR="000C4B58" w:rsidRPr="008723E5">
        <w:t xml:space="preserve"> современно</w:t>
      </w:r>
      <w:r w:rsidR="000C4B58">
        <w:t>го</w:t>
      </w:r>
      <w:r w:rsidR="000C4B58" w:rsidRPr="008723E5">
        <w:t xml:space="preserve"> урок</w:t>
      </w:r>
      <w:r w:rsidR="000C4B58">
        <w:t>а</w:t>
      </w:r>
      <w:r w:rsidR="000C4B58" w:rsidRPr="008723E5">
        <w:t>.</w:t>
      </w:r>
      <w:r w:rsidR="000C4B58" w:rsidRPr="008723E5">
        <w:tab/>
      </w:r>
    </w:p>
    <w:p w:rsidR="000C4B58" w:rsidRPr="008723E5" w:rsidRDefault="009D0083" w:rsidP="000C4B58">
      <w:pPr>
        <w:numPr>
          <w:ilvl w:val="0"/>
          <w:numId w:val="23"/>
        </w:numPr>
        <w:ind w:right="-57"/>
        <w:contextualSpacing/>
      </w:pPr>
      <w:r>
        <w:t>Развит</w:t>
      </w:r>
      <w:r w:rsidR="000C4B58" w:rsidRPr="008723E5">
        <w:t>ие способности оценки собственной деятельности через сопоставление с другим опытом и технологиями.</w:t>
      </w:r>
    </w:p>
    <w:p w:rsidR="000C4B58" w:rsidRPr="008723E5" w:rsidRDefault="000C4B58" w:rsidP="000C4B58">
      <w:pPr>
        <w:numPr>
          <w:ilvl w:val="0"/>
          <w:numId w:val="23"/>
        </w:numPr>
        <w:ind w:right="-57"/>
        <w:contextualSpacing/>
      </w:pPr>
      <w:r w:rsidRPr="008723E5">
        <w:t>Изучение выбранного опыта и технологий.</w:t>
      </w:r>
    </w:p>
    <w:p w:rsidR="000C4B58" w:rsidRPr="008723E5" w:rsidRDefault="009D0083" w:rsidP="000C4B58">
      <w:pPr>
        <w:numPr>
          <w:ilvl w:val="0"/>
          <w:numId w:val="23"/>
        </w:numPr>
        <w:ind w:right="-57"/>
        <w:contextualSpacing/>
      </w:pPr>
      <w:r>
        <w:t>Совершенствование</w:t>
      </w:r>
      <w:r w:rsidR="000C4B58" w:rsidRPr="008723E5">
        <w:t xml:space="preserve"> способов корректировки содержания, методов и приемов деятельности на основе диагностики.</w:t>
      </w:r>
    </w:p>
    <w:p w:rsidR="000C4B58" w:rsidRPr="008723E5" w:rsidRDefault="000C4B58" w:rsidP="000C4B58">
      <w:pPr>
        <w:numPr>
          <w:ilvl w:val="0"/>
          <w:numId w:val="23"/>
        </w:numPr>
        <w:ind w:right="-57"/>
        <w:contextualSpacing/>
      </w:pPr>
      <w:r w:rsidRPr="008723E5">
        <w:t>Диагностика уровня знаний</w:t>
      </w:r>
      <w:r>
        <w:t xml:space="preserve">, </w:t>
      </w:r>
      <w:r w:rsidRPr="008723E5">
        <w:t xml:space="preserve">развития </w:t>
      </w:r>
      <w:r>
        <w:t>об</w:t>
      </w:r>
      <w:r w:rsidRPr="008723E5">
        <w:t>уча</w:t>
      </w:r>
      <w:r>
        <w:t>ю</w:t>
      </w:r>
      <w:r w:rsidRPr="008723E5">
        <w:t>щихся</w:t>
      </w:r>
      <w:r>
        <w:t>, уровня сформированности универсальных учебных действий</w:t>
      </w:r>
      <w:r w:rsidRPr="008723E5">
        <w:t>.</w:t>
      </w:r>
    </w:p>
    <w:p w:rsidR="000C4B58" w:rsidRPr="008723E5" w:rsidRDefault="000C4B58" w:rsidP="000C4B58">
      <w:pPr>
        <w:numPr>
          <w:ilvl w:val="0"/>
          <w:numId w:val="23"/>
        </w:numPr>
        <w:ind w:right="-57"/>
        <w:contextualSpacing/>
      </w:pPr>
      <w:r w:rsidRPr="008723E5">
        <w:t xml:space="preserve">Анализ и самоанализ собственной </w:t>
      </w:r>
      <w:r>
        <w:t xml:space="preserve">педагогической </w:t>
      </w:r>
      <w:r w:rsidRPr="008723E5">
        <w:t>деятельности.</w:t>
      </w:r>
    </w:p>
    <w:p w:rsidR="000C4B58" w:rsidRPr="008723E5" w:rsidRDefault="000C4B58" w:rsidP="000C4B58">
      <w:pPr>
        <w:numPr>
          <w:ilvl w:val="0"/>
          <w:numId w:val="23"/>
        </w:numPr>
        <w:ind w:right="-57"/>
        <w:contextualSpacing/>
      </w:pPr>
      <w:r w:rsidRPr="008723E5">
        <w:t>Практическая деятельность по разработке собственной системы педагогической деятельности (система оценки знаний, система домашних заданий, система изучения нового материала, отработки общеучебных и специальных умений и навыков и пр.)</w:t>
      </w:r>
    </w:p>
    <w:p w:rsidR="000C4B58" w:rsidRPr="009D0083" w:rsidRDefault="000C4B58" w:rsidP="000C4B58">
      <w:pPr>
        <w:ind w:left="120"/>
        <w:jc w:val="center"/>
        <w:rPr>
          <w:b/>
        </w:rPr>
      </w:pPr>
      <w:r w:rsidRPr="009D0083">
        <w:rPr>
          <w:b/>
        </w:rPr>
        <w:t>Формы организации методической работы в школе.</w:t>
      </w:r>
    </w:p>
    <w:p w:rsidR="000C4B58" w:rsidRPr="008723E5" w:rsidRDefault="000C4B58" w:rsidP="000C4B58">
      <w:pPr>
        <w:numPr>
          <w:ilvl w:val="0"/>
          <w:numId w:val="22"/>
        </w:numPr>
        <w:ind w:right="-57"/>
      </w:pPr>
      <w:r w:rsidRPr="008723E5">
        <w:t xml:space="preserve">Работа над единой методической проблемой. </w:t>
      </w:r>
    </w:p>
    <w:p w:rsidR="000C4B58" w:rsidRPr="008723E5" w:rsidRDefault="000C4B58" w:rsidP="000C4B58">
      <w:pPr>
        <w:numPr>
          <w:ilvl w:val="0"/>
          <w:numId w:val="22"/>
        </w:numPr>
        <w:ind w:right="-57"/>
      </w:pPr>
      <w:r w:rsidRPr="008723E5">
        <w:t xml:space="preserve">Психолого-педагогические семинары. </w:t>
      </w:r>
    </w:p>
    <w:p w:rsidR="000C4B58" w:rsidRPr="008723E5" w:rsidRDefault="000C4B58" w:rsidP="000C4B58">
      <w:pPr>
        <w:numPr>
          <w:ilvl w:val="0"/>
          <w:numId w:val="22"/>
        </w:numPr>
        <w:ind w:right="-57"/>
      </w:pPr>
      <w:r w:rsidRPr="008723E5">
        <w:t>Теоретические и методические семинары.</w:t>
      </w:r>
    </w:p>
    <w:p w:rsidR="000C4B58" w:rsidRPr="008723E5" w:rsidRDefault="000C4B58" w:rsidP="000C4B58">
      <w:pPr>
        <w:numPr>
          <w:ilvl w:val="0"/>
          <w:numId w:val="22"/>
        </w:numPr>
        <w:ind w:right="-57"/>
      </w:pPr>
      <w:r w:rsidRPr="008723E5">
        <w:t>Педчтения. (Доклады и их обсуждение).</w:t>
      </w:r>
    </w:p>
    <w:p w:rsidR="000C4B58" w:rsidRPr="008723E5" w:rsidRDefault="000C4B58" w:rsidP="000C4B58">
      <w:pPr>
        <w:numPr>
          <w:ilvl w:val="0"/>
          <w:numId w:val="22"/>
        </w:numPr>
        <w:ind w:right="-57"/>
      </w:pPr>
      <w:bookmarkStart w:id="3" w:name="_Hlk521772394"/>
      <w:r w:rsidRPr="008723E5">
        <w:t>Методические объединения</w:t>
      </w:r>
      <w:bookmarkEnd w:id="3"/>
      <w:r w:rsidRPr="008723E5">
        <w:t>.</w:t>
      </w:r>
    </w:p>
    <w:p w:rsidR="000C4B58" w:rsidRPr="008723E5" w:rsidRDefault="000C4B58" w:rsidP="000C4B58">
      <w:pPr>
        <w:numPr>
          <w:ilvl w:val="0"/>
          <w:numId w:val="22"/>
        </w:numPr>
        <w:ind w:right="-57"/>
      </w:pPr>
      <w:r w:rsidRPr="008723E5">
        <w:t xml:space="preserve">Творческие группы. </w:t>
      </w:r>
    </w:p>
    <w:p w:rsidR="000C4B58" w:rsidRPr="008723E5" w:rsidRDefault="000C4B58" w:rsidP="000C4B58">
      <w:pPr>
        <w:numPr>
          <w:ilvl w:val="0"/>
          <w:numId w:val="22"/>
        </w:numPr>
        <w:ind w:right="-57"/>
      </w:pPr>
      <w:r w:rsidRPr="008723E5">
        <w:t>Семинары по обмену опытом.</w:t>
      </w:r>
    </w:p>
    <w:p w:rsidR="000C4B58" w:rsidRPr="008723E5" w:rsidRDefault="000C4B58" w:rsidP="000C4B58">
      <w:pPr>
        <w:numPr>
          <w:ilvl w:val="0"/>
          <w:numId w:val="22"/>
        </w:numPr>
        <w:ind w:right="-57"/>
      </w:pPr>
      <w:r w:rsidRPr="008723E5">
        <w:t xml:space="preserve">Установление внешкольных творческих контактов. </w:t>
      </w:r>
    </w:p>
    <w:p w:rsidR="000C4B58" w:rsidRPr="008723E5" w:rsidRDefault="000C4B58" w:rsidP="009D0083">
      <w:pPr>
        <w:numPr>
          <w:ilvl w:val="0"/>
          <w:numId w:val="22"/>
        </w:numPr>
        <w:ind w:right="-57"/>
      </w:pPr>
      <w:bookmarkStart w:id="4" w:name="_Hlk521772617"/>
      <w:r w:rsidRPr="008723E5">
        <w:t xml:space="preserve">Деловые игры </w:t>
      </w:r>
      <w:bookmarkEnd w:id="4"/>
      <w:r w:rsidRPr="008723E5">
        <w:t>ролевого и неролевого характера. Оргдеятельностные игры. Рефлексивно-ролевые игры. Моделирование. Анализ ситуаций и др.</w:t>
      </w:r>
      <w:r>
        <w:t xml:space="preserve"> </w:t>
      </w:r>
      <w:r w:rsidRPr="008723E5">
        <w:t xml:space="preserve">имитации (без детей). </w:t>
      </w:r>
    </w:p>
    <w:p w:rsidR="000C4B58" w:rsidRDefault="000C4B58" w:rsidP="009D0083">
      <w:pPr>
        <w:numPr>
          <w:ilvl w:val="0"/>
          <w:numId w:val="22"/>
        </w:numPr>
        <w:ind w:right="-57"/>
      </w:pPr>
      <w:r w:rsidRPr="008723E5">
        <w:t>Педагогические советы.</w:t>
      </w:r>
    </w:p>
    <w:p w:rsidR="000C4B58" w:rsidRPr="00562D07" w:rsidRDefault="000C4B58" w:rsidP="009D0083">
      <w:pPr>
        <w:widowControl w:val="0"/>
        <w:numPr>
          <w:ilvl w:val="0"/>
          <w:numId w:val="22"/>
        </w:numPr>
        <w:autoSpaceDE w:val="0"/>
        <w:autoSpaceDN w:val="0"/>
        <w:adjustRightInd w:val="0"/>
      </w:pPr>
      <w:r w:rsidRPr="00562D07">
        <w:t xml:space="preserve">Проведение предметных и </w:t>
      </w:r>
      <w:bookmarkStart w:id="5" w:name="_Hlk521770699"/>
      <w:r w:rsidRPr="00562D07">
        <w:t>методических недель</w:t>
      </w:r>
      <w:bookmarkEnd w:id="5"/>
      <w:r>
        <w:t>.</w:t>
      </w:r>
    </w:p>
    <w:p w:rsidR="000C4B58" w:rsidRDefault="000C4B58" w:rsidP="009D0083">
      <w:pPr>
        <w:numPr>
          <w:ilvl w:val="0"/>
          <w:numId w:val="22"/>
        </w:numPr>
        <w:ind w:right="-57"/>
      </w:pPr>
      <w:r w:rsidRPr="008723E5">
        <w:t>Открытые уроки</w:t>
      </w:r>
      <w:r>
        <w:t xml:space="preserve"> </w:t>
      </w:r>
      <w:r w:rsidRPr="00562D07">
        <w:t>и внеклассные мероприятия по предмету</w:t>
      </w:r>
      <w:r w:rsidRPr="008723E5">
        <w:t>.</w:t>
      </w:r>
    </w:p>
    <w:p w:rsidR="000C4B58" w:rsidRDefault="000C4B58" w:rsidP="009D0083">
      <w:pPr>
        <w:widowControl w:val="0"/>
        <w:numPr>
          <w:ilvl w:val="0"/>
          <w:numId w:val="22"/>
        </w:numPr>
        <w:autoSpaceDE w:val="0"/>
        <w:autoSpaceDN w:val="0"/>
        <w:adjustRightInd w:val="0"/>
      </w:pPr>
      <w:r w:rsidRPr="00562D07">
        <w:t>Взаимопосещение</w:t>
      </w:r>
      <w:r>
        <w:t xml:space="preserve"> и обсуждение (самоанализ и анализ)</w:t>
      </w:r>
      <w:r w:rsidRPr="00562D07">
        <w:t xml:space="preserve"> уроков.</w:t>
      </w:r>
    </w:p>
    <w:p w:rsidR="000C4B58" w:rsidRPr="00C569B3" w:rsidRDefault="000C4B58" w:rsidP="009D0083">
      <w:pPr>
        <w:widowControl w:val="0"/>
        <w:numPr>
          <w:ilvl w:val="0"/>
          <w:numId w:val="22"/>
        </w:numPr>
        <w:autoSpaceDE w:val="0"/>
        <w:autoSpaceDN w:val="0"/>
        <w:adjustRightInd w:val="0"/>
      </w:pPr>
      <w:r>
        <w:t>Наставничество молодых специалистов.</w:t>
      </w:r>
    </w:p>
    <w:p w:rsidR="000C4B58" w:rsidRPr="008723E5" w:rsidRDefault="000C4B58" w:rsidP="009D0083">
      <w:pPr>
        <w:numPr>
          <w:ilvl w:val="0"/>
          <w:numId w:val="22"/>
        </w:numPr>
        <w:ind w:right="-57"/>
      </w:pPr>
      <w:r>
        <w:t>Вебинары, дистанционные курсы повышения квалификации.</w:t>
      </w:r>
    </w:p>
    <w:p w:rsidR="000C4B58" w:rsidRPr="008723E5" w:rsidRDefault="000C4B58" w:rsidP="000C4B58">
      <w:pPr>
        <w:ind w:left="720"/>
        <w:rPr>
          <w:i/>
          <w:sz w:val="16"/>
          <w:szCs w:val="16"/>
        </w:rPr>
      </w:pPr>
    </w:p>
    <w:p w:rsidR="000C4B58" w:rsidRPr="008723E5" w:rsidRDefault="000C4B58" w:rsidP="000C4B58">
      <w:pPr>
        <w:ind w:left="240" w:hanging="1035"/>
      </w:pPr>
      <w:r w:rsidRPr="008723E5">
        <w:t xml:space="preserve">            </w:t>
      </w:r>
      <w:r>
        <w:tab/>
      </w:r>
      <w:r>
        <w:tab/>
        <w:t>Не реже одного</w:t>
      </w:r>
      <w:r w:rsidRPr="008723E5">
        <w:t xml:space="preserve"> раз</w:t>
      </w:r>
      <w:r>
        <w:t>а</w:t>
      </w:r>
      <w:r w:rsidRPr="008723E5">
        <w:t xml:space="preserve"> в четверть проводились заседания МО.</w:t>
      </w:r>
      <w:r>
        <w:t xml:space="preserve"> </w:t>
      </w:r>
      <w:r w:rsidRPr="008723E5">
        <w:t>На них уделялось внимание рассмотрению различных вопросов: научно-теоретических, частно-методических, психолого-педагогических, нормативных документов...</w:t>
      </w:r>
    </w:p>
    <w:p w:rsidR="000C4B58" w:rsidRPr="008723E5" w:rsidRDefault="000C4B58" w:rsidP="000C4B58">
      <w:pPr>
        <w:ind w:left="120"/>
        <w:rPr>
          <w:sz w:val="16"/>
          <w:szCs w:val="16"/>
        </w:rPr>
      </w:pPr>
    </w:p>
    <w:p w:rsidR="000C4B58" w:rsidRPr="006D3F01" w:rsidRDefault="000C4B58" w:rsidP="000C4B58">
      <w:pPr>
        <w:numPr>
          <w:ilvl w:val="0"/>
          <w:numId w:val="7"/>
        </w:numPr>
        <w:tabs>
          <w:tab w:val="num" w:pos="786"/>
          <w:tab w:val="num" w:pos="840"/>
        </w:tabs>
        <w:ind w:left="840" w:right="-57"/>
        <w:rPr>
          <w:b/>
        </w:rPr>
      </w:pPr>
      <w:r w:rsidRPr="006D3F01">
        <w:rPr>
          <w:b/>
        </w:rPr>
        <w:t xml:space="preserve">Научно-теоретические вопросы: </w:t>
      </w:r>
    </w:p>
    <w:p w:rsidR="00CA06DD" w:rsidRPr="00CA06DD" w:rsidRDefault="00233657" w:rsidP="00BC502A">
      <w:pPr>
        <w:pStyle w:val="af5"/>
        <w:numPr>
          <w:ilvl w:val="0"/>
          <w:numId w:val="114"/>
        </w:numPr>
        <w:rPr>
          <w:bCs/>
        </w:rPr>
      </w:pPr>
      <w:r>
        <w:t>Система оценивания образовательных результатов в рамках реализации ФГОС ООО.</w:t>
      </w:r>
      <w:r w:rsidR="00CA06DD" w:rsidRPr="00CA06DD">
        <w:rPr>
          <w:bCs/>
        </w:rPr>
        <w:t xml:space="preserve"> </w:t>
      </w:r>
    </w:p>
    <w:p w:rsidR="00CA06DD" w:rsidRPr="00CA06DD" w:rsidRDefault="00CA06DD" w:rsidP="00BC502A">
      <w:pPr>
        <w:pStyle w:val="af5"/>
        <w:numPr>
          <w:ilvl w:val="0"/>
          <w:numId w:val="114"/>
        </w:numPr>
        <w:rPr>
          <w:bCs/>
        </w:rPr>
      </w:pPr>
      <w:r w:rsidRPr="00CA06DD">
        <w:rPr>
          <w:bCs/>
        </w:rPr>
        <w:t>Актуальные проблемы преподавания физики и астрономии в современной школе.</w:t>
      </w:r>
    </w:p>
    <w:p w:rsidR="00370E6B" w:rsidRDefault="00370E6B" w:rsidP="00BC502A">
      <w:pPr>
        <w:pStyle w:val="af5"/>
        <w:numPr>
          <w:ilvl w:val="0"/>
          <w:numId w:val="114"/>
        </w:numPr>
      </w:pPr>
      <w:r>
        <w:t>Основные характеристики эффективного учителя, служащие критериями оценки эффективности его преподавательской деятельности. Дискуссия: «Факторы, влияющие на качество преподавания»</w:t>
      </w:r>
    </w:p>
    <w:p w:rsidR="006D03C3" w:rsidRDefault="006D03C3" w:rsidP="006D03C3">
      <w:pPr>
        <w:numPr>
          <w:ilvl w:val="0"/>
          <w:numId w:val="17"/>
        </w:numPr>
        <w:ind w:right="-57"/>
        <w:contextualSpacing/>
      </w:pPr>
      <w:r w:rsidRPr="00DF0CB4">
        <w:t>Проектная и исследовательская деятельность учащихся на основе ФГОС. Требования к и</w:t>
      </w:r>
      <w:r>
        <w:t xml:space="preserve">ндивидуальному </w:t>
      </w:r>
      <w:r w:rsidRPr="00DF0CB4">
        <w:t>учебному проекту.</w:t>
      </w:r>
      <w:r w:rsidRPr="00444638">
        <w:t xml:space="preserve"> </w:t>
      </w:r>
    </w:p>
    <w:p w:rsidR="004E7DA1" w:rsidRPr="005A648E" w:rsidRDefault="00CA06DD" w:rsidP="004E462F">
      <w:pPr>
        <w:numPr>
          <w:ilvl w:val="0"/>
          <w:numId w:val="17"/>
        </w:numPr>
        <w:ind w:right="-57"/>
        <w:contextualSpacing/>
      </w:pPr>
      <w:r>
        <w:t>Контроль знаний, умений, навыков учащихся. Виды контроля.</w:t>
      </w:r>
    </w:p>
    <w:p w:rsidR="000C4B58" w:rsidRPr="00DE16B5" w:rsidRDefault="000C4B58" w:rsidP="000C4B58">
      <w:pPr>
        <w:ind w:left="360"/>
        <w:contextualSpacing/>
        <w:rPr>
          <w:rFonts w:eastAsiaTheme="minorHAnsi"/>
          <w:sz w:val="16"/>
          <w:szCs w:val="16"/>
          <w:lang w:eastAsia="en-US"/>
        </w:rPr>
      </w:pPr>
    </w:p>
    <w:p w:rsidR="000C4B58" w:rsidRPr="006D3F01" w:rsidRDefault="000C4B58" w:rsidP="000C4B58">
      <w:pPr>
        <w:numPr>
          <w:ilvl w:val="0"/>
          <w:numId w:val="7"/>
        </w:numPr>
        <w:tabs>
          <w:tab w:val="num" w:pos="786"/>
        </w:tabs>
        <w:ind w:left="786" w:right="-57"/>
        <w:contextualSpacing/>
        <w:rPr>
          <w:b/>
        </w:rPr>
      </w:pPr>
      <w:r w:rsidRPr="006D3F01">
        <w:rPr>
          <w:b/>
        </w:rPr>
        <w:t>Психолого-педагогические вопросы:</w:t>
      </w:r>
    </w:p>
    <w:p w:rsidR="000C4B58" w:rsidRDefault="000C4B58" w:rsidP="00BC502A">
      <w:pPr>
        <w:pStyle w:val="af2"/>
        <w:numPr>
          <w:ilvl w:val="0"/>
          <w:numId w:val="76"/>
        </w:numPr>
        <w:jc w:val="left"/>
        <w:rPr>
          <w:rFonts w:ascii="Times New Roman" w:hAnsi="Times New Roman"/>
          <w:sz w:val="24"/>
          <w:szCs w:val="24"/>
        </w:rPr>
      </w:pPr>
      <w:r>
        <w:rPr>
          <w:rFonts w:ascii="Times New Roman" w:hAnsi="Times New Roman"/>
          <w:sz w:val="24"/>
          <w:szCs w:val="24"/>
        </w:rPr>
        <w:t xml:space="preserve">Проведение мониторинга сформированности УУД с учётом возрастных особенностей обучающихся 5 – </w:t>
      </w:r>
      <w:r w:rsidR="009D0083">
        <w:rPr>
          <w:rFonts w:ascii="Times New Roman" w:hAnsi="Times New Roman"/>
          <w:sz w:val="24"/>
          <w:szCs w:val="24"/>
        </w:rPr>
        <w:t>7</w:t>
      </w:r>
      <w:r>
        <w:rPr>
          <w:rFonts w:ascii="Times New Roman" w:hAnsi="Times New Roman"/>
          <w:sz w:val="24"/>
          <w:szCs w:val="24"/>
        </w:rPr>
        <w:t xml:space="preserve"> классов. </w:t>
      </w:r>
    </w:p>
    <w:p w:rsidR="000C4B58" w:rsidRPr="00A85206" w:rsidRDefault="000C4B58" w:rsidP="000C4B58">
      <w:pPr>
        <w:pStyle w:val="af5"/>
        <w:numPr>
          <w:ilvl w:val="0"/>
          <w:numId w:val="24"/>
        </w:numPr>
        <w:ind w:left="360" w:right="-57"/>
        <w:rPr>
          <w:sz w:val="16"/>
          <w:szCs w:val="16"/>
        </w:rPr>
      </w:pPr>
      <w:r w:rsidRPr="000C3360">
        <w:t>Обсуждение и подведение итогов диагностики среди педагогов «Индивидуальный стиль педагогической деятельности»</w:t>
      </w:r>
    </w:p>
    <w:p w:rsidR="000C4B58" w:rsidRPr="0021679E" w:rsidRDefault="000C4B58" w:rsidP="000C4B58">
      <w:pPr>
        <w:pStyle w:val="af5"/>
        <w:ind w:left="360" w:right="-57"/>
        <w:rPr>
          <w:sz w:val="16"/>
          <w:szCs w:val="16"/>
        </w:rPr>
      </w:pPr>
    </w:p>
    <w:p w:rsidR="000C4B58" w:rsidRPr="006D3F01" w:rsidRDefault="000C4B58" w:rsidP="000C4B58">
      <w:pPr>
        <w:numPr>
          <w:ilvl w:val="0"/>
          <w:numId w:val="7"/>
        </w:numPr>
        <w:tabs>
          <w:tab w:val="num" w:pos="786"/>
          <w:tab w:val="num" w:pos="840"/>
        </w:tabs>
        <w:ind w:left="1633" w:right="-57" w:hanging="1276"/>
        <w:rPr>
          <w:b/>
        </w:rPr>
      </w:pPr>
      <w:r w:rsidRPr="006D3F01">
        <w:rPr>
          <w:b/>
        </w:rPr>
        <w:t>Частно-методические вопросы:</w:t>
      </w:r>
    </w:p>
    <w:p w:rsidR="00CA06DD" w:rsidRDefault="00CA06DD" w:rsidP="00BC502A">
      <w:pPr>
        <w:pStyle w:val="af5"/>
        <w:numPr>
          <w:ilvl w:val="0"/>
          <w:numId w:val="115"/>
        </w:numPr>
      </w:pPr>
      <w:r>
        <w:t>Преобразование научно-популярных материалов в деятельностную форму на уроках математики, физики, химии, биологии, географии.</w:t>
      </w:r>
    </w:p>
    <w:p w:rsidR="00B93C6E" w:rsidRDefault="000C4B58" w:rsidP="00BC502A">
      <w:pPr>
        <w:pStyle w:val="af5"/>
        <w:numPr>
          <w:ilvl w:val="0"/>
          <w:numId w:val="75"/>
        </w:numPr>
        <w:ind w:right="-57"/>
      </w:pPr>
      <w:r w:rsidRPr="001C1402">
        <w:t>Системно</w:t>
      </w:r>
      <w:r>
        <w:t xml:space="preserve"> </w:t>
      </w:r>
      <w:r w:rsidRPr="001C1402">
        <w:t>-деятельностный подход в обучении и воспитании как средство повышения качества образования. Из опыта работы учителей школы</w:t>
      </w:r>
      <w:r>
        <w:t xml:space="preserve">. </w:t>
      </w:r>
    </w:p>
    <w:p w:rsidR="00233657" w:rsidRDefault="00B93C6E" w:rsidP="00233657">
      <w:pPr>
        <w:pStyle w:val="af5"/>
        <w:numPr>
          <w:ilvl w:val="0"/>
          <w:numId w:val="16"/>
        </w:numPr>
        <w:ind w:right="-57"/>
      </w:pPr>
      <w:r>
        <w:t xml:space="preserve">Основные характеристики эффективного учителя, служащие критериями оценки эффективности его преподавательской деятельности. </w:t>
      </w:r>
    </w:p>
    <w:p w:rsidR="00FB3126" w:rsidRDefault="00233657" w:rsidP="004E462F">
      <w:pPr>
        <w:pStyle w:val="af5"/>
        <w:numPr>
          <w:ilvl w:val="0"/>
          <w:numId w:val="16"/>
        </w:numPr>
        <w:ind w:right="-57"/>
      </w:pPr>
      <w:r>
        <w:t>Смысловое чтение как надпредметная технология восприятия и переработки текстовой информации в личностно-смысловые установки</w:t>
      </w:r>
      <w:r w:rsidR="00FB3126">
        <w:t xml:space="preserve">. </w:t>
      </w:r>
    </w:p>
    <w:p w:rsidR="00370E6B" w:rsidRDefault="00370E6B" w:rsidP="00370E6B">
      <w:pPr>
        <w:pStyle w:val="af5"/>
        <w:numPr>
          <w:ilvl w:val="0"/>
          <w:numId w:val="16"/>
        </w:numPr>
      </w:pPr>
      <w:r>
        <w:t xml:space="preserve">Оценка результативности учебного занятия. Основы самоанализа урока. </w:t>
      </w:r>
    </w:p>
    <w:p w:rsidR="00370E6B" w:rsidRPr="00370E6B" w:rsidRDefault="00370E6B" w:rsidP="00370E6B">
      <w:pPr>
        <w:pStyle w:val="af5"/>
        <w:numPr>
          <w:ilvl w:val="0"/>
          <w:numId w:val="16"/>
        </w:numPr>
        <w:rPr>
          <w:bCs/>
        </w:rPr>
      </w:pPr>
      <w:r>
        <w:t>Проектная и исследовательская деятельность учащихся на основе ФГОС ООО. Ход работы над учебными проектами.</w:t>
      </w:r>
    </w:p>
    <w:p w:rsidR="00370E6B" w:rsidRDefault="00370E6B" w:rsidP="00370E6B">
      <w:pPr>
        <w:pStyle w:val="af5"/>
        <w:numPr>
          <w:ilvl w:val="0"/>
          <w:numId w:val="16"/>
        </w:numPr>
      </w:pPr>
      <w:r>
        <w:t>Формирование универсальных учебных действий на уроках естественно-математического цикла в 5 – 7 классах, реализующих ФГОС ООО</w:t>
      </w:r>
    </w:p>
    <w:p w:rsidR="00370E6B" w:rsidRPr="00B5171A" w:rsidRDefault="00370E6B" w:rsidP="00370E6B">
      <w:pPr>
        <w:pStyle w:val="af5"/>
        <w:numPr>
          <w:ilvl w:val="0"/>
          <w:numId w:val="16"/>
        </w:numPr>
      </w:pPr>
      <w:r w:rsidRPr="00B5171A">
        <w:t>Организация индивидуальных занятий с различными категориями учащихся. Индивидуальный подход в организации учебной деятельности</w:t>
      </w:r>
      <w:r>
        <w:t>.</w:t>
      </w:r>
    </w:p>
    <w:p w:rsidR="000C4B58" w:rsidRPr="00A81636" w:rsidRDefault="000C4B58" w:rsidP="00BC502A">
      <w:pPr>
        <w:pStyle w:val="af5"/>
        <w:numPr>
          <w:ilvl w:val="0"/>
          <w:numId w:val="75"/>
        </w:numPr>
        <w:ind w:right="-57"/>
      </w:pPr>
      <w:r w:rsidRPr="002431E6">
        <w:t>Подведение итогов школьного</w:t>
      </w:r>
      <w:r>
        <w:t>, муниципального</w:t>
      </w:r>
      <w:r w:rsidRPr="00A81636">
        <w:t xml:space="preserve"> тура </w:t>
      </w:r>
      <w:r>
        <w:t xml:space="preserve">Всероссийской </w:t>
      </w:r>
      <w:r w:rsidRPr="00A81636">
        <w:t>олимпиад</w:t>
      </w:r>
      <w:r>
        <w:t>ы</w:t>
      </w:r>
      <w:r w:rsidRPr="00A81636">
        <w:t>.</w:t>
      </w:r>
    </w:p>
    <w:p w:rsidR="000C4B58" w:rsidRPr="00F75273" w:rsidRDefault="000C4B58" w:rsidP="000C4B58">
      <w:pPr>
        <w:pStyle w:val="af5"/>
        <w:numPr>
          <w:ilvl w:val="0"/>
          <w:numId w:val="16"/>
        </w:numPr>
        <w:ind w:right="-57"/>
      </w:pPr>
      <w:r>
        <w:t>Организация и</w:t>
      </w:r>
      <w:r w:rsidRPr="00930C91">
        <w:t>сследовательск</w:t>
      </w:r>
      <w:r>
        <w:t>ой, проектной</w:t>
      </w:r>
      <w:r w:rsidRPr="00930C91">
        <w:t xml:space="preserve"> деятельност</w:t>
      </w:r>
      <w:r>
        <w:t>и обучающихся при обучении предметам естественно-математического цикла (из опыта работы).</w:t>
      </w:r>
    </w:p>
    <w:p w:rsidR="000C4B58" w:rsidRPr="00661EAE" w:rsidRDefault="000C4B58" w:rsidP="000C4B58">
      <w:pPr>
        <w:numPr>
          <w:ilvl w:val="0"/>
          <w:numId w:val="16"/>
        </w:numPr>
        <w:ind w:right="-57"/>
        <w:contextualSpacing/>
      </w:pPr>
      <w:r w:rsidRPr="008B0E3D">
        <w:rPr>
          <w:rFonts w:eastAsia="Calibri"/>
        </w:rPr>
        <w:t xml:space="preserve">Система работы с одаренными учащимися: подготовка к </w:t>
      </w:r>
      <w:r>
        <w:rPr>
          <w:rFonts w:eastAsia="Calibri"/>
        </w:rPr>
        <w:t>участию в</w:t>
      </w:r>
      <w:r w:rsidRPr="008B0E3D">
        <w:rPr>
          <w:rFonts w:eastAsia="Calibri"/>
        </w:rPr>
        <w:t xml:space="preserve"> школьно</w:t>
      </w:r>
      <w:r>
        <w:rPr>
          <w:rFonts w:eastAsia="Calibri"/>
        </w:rPr>
        <w:t xml:space="preserve">м, </w:t>
      </w:r>
      <w:r w:rsidRPr="008B0E3D">
        <w:rPr>
          <w:rFonts w:eastAsia="Calibri"/>
        </w:rPr>
        <w:t>муниципально</w:t>
      </w:r>
      <w:r>
        <w:rPr>
          <w:rFonts w:eastAsia="Calibri"/>
        </w:rPr>
        <w:t>м</w:t>
      </w:r>
      <w:r w:rsidRPr="008B0E3D">
        <w:rPr>
          <w:rFonts w:eastAsia="Calibri"/>
        </w:rPr>
        <w:t xml:space="preserve"> тур</w:t>
      </w:r>
      <w:r>
        <w:rPr>
          <w:rFonts w:eastAsia="Calibri"/>
        </w:rPr>
        <w:t>ах</w:t>
      </w:r>
      <w:r w:rsidRPr="008B0E3D">
        <w:rPr>
          <w:rFonts w:eastAsia="Calibri"/>
        </w:rPr>
        <w:t xml:space="preserve"> олимпиад, участие </w:t>
      </w:r>
      <w:r>
        <w:rPr>
          <w:rFonts w:eastAsia="Calibri"/>
        </w:rPr>
        <w:t>в дистанционных</w:t>
      </w:r>
      <w:r w:rsidRPr="008B0E3D">
        <w:rPr>
          <w:rFonts w:eastAsia="Calibri"/>
        </w:rPr>
        <w:t xml:space="preserve"> олимпиадах</w:t>
      </w:r>
      <w:r>
        <w:rPr>
          <w:rFonts w:eastAsia="Calibri"/>
        </w:rPr>
        <w:t>, конкурсах</w:t>
      </w:r>
      <w:r w:rsidRPr="008B0E3D">
        <w:rPr>
          <w:rFonts w:eastAsia="Calibri"/>
        </w:rPr>
        <w:t>, интеллектуальных играх и марафонах.</w:t>
      </w:r>
    </w:p>
    <w:p w:rsidR="000C4B58" w:rsidRPr="000604AE" w:rsidRDefault="000C4B58" w:rsidP="000C4B58">
      <w:pPr>
        <w:pStyle w:val="af5"/>
        <w:numPr>
          <w:ilvl w:val="0"/>
          <w:numId w:val="16"/>
        </w:numPr>
        <w:ind w:right="-57"/>
      </w:pPr>
      <w:r>
        <w:t xml:space="preserve">Система работы </w:t>
      </w:r>
      <w:r w:rsidRPr="000604AE">
        <w:t>со слабоуспевающими учениками</w:t>
      </w:r>
      <w:r>
        <w:t xml:space="preserve"> по достижению обязательных результатов обучения</w:t>
      </w:r>
      <w:r w:rsidRPr="000604AE">
        <w:t xml:space="preserve"> </w:t>
      </w:r>
      <w:r>
        <w:t>(о</w:t>
      </w:r>
      <w:r w:rsidRPr="000604AE">
        <w:t>бмен опытом</w:t>
      </w:r>
      <w:r>
        <w:t>)</w:t>
      </w:r>
      <w:r w:rsidRPr="000604AE">
        <w:t>.</w:t>
      </w:r>
    </w:p>
    <w:p w:rsidR="000C4B58" w:rsidRPr="00D72564" w:rsidRDefault="000C4B58" w:rsidP="000C4B58">
      <w:pPr>
        <w:pStyle w:val="af5"/>
        <w:numPr>
          <w:ilvl w:val="0"/>
          <w:numId w:val="16"/>
        </w:numPr>
        <w:ind w:right="-57"/>
        <w:rPr>
          <w:bCs/>
        </w:rPr>
      </w:pPr>
      <w:r>
        <w:t>Система подготовки к ГИА выпускников основной и старшей школы педагогами МО.</w:t>
      </w:r>
    </w:p>
    <w:p w:rsidR="000C4B58" w:rsidRPr="008723E5" w:rsidRDefault="000C4B58" w:rsidP="000C4B58">
      <w:pPr>
        <w:numPr>
          <w:ilvl w:val="0"/>
          <w:numId w:val="16"/>
        </w:numPr>
        <w:ind w:right="-57"/>
      </w:pPr>
      <w:r w:rsidRPr="008723E5">
        <w:t>Рассмотрение внутришкольных вопросов</w:t>
      </w:r>
      <w:r>
        <w:t>:</w:t>
      </w:r>
    </w:p>
    <w:p w:rsidR="000C4B58" w:rsidRPr="008723E5" w:rsidRDefault="000C4B58" w:rsidP="000C4B58">
      <w:r w:rsidRPr="008723E5">
        <w:t>а) Результаты прохождения программ по классам.</w:t>
      </w:r>
    </w:p>
    <w:p w:rsidR="000C4B58" w:rsidRPr="008723E5" w:rsidRDefault="000C4B58" w:rsidP="000C4B58">
      <w:r w:rsidRPr="008723E5">
        <w:t>б) Анализ результатов срезов, контрольных работ по предметам, диагностик, анкетирования</w:t>
      </w:r>
      <w:r>
        <w:t>, мониторинговых работ РЦОКО, ВПР</w:t>
      </w:r>
      <w:r w:rsidRPr="008723E5">
        <w:t>.</w:t>
      </w:r>
    </w:p>
    <w:p w:rsidR="000C4B58" w:rsidRPr="008723E5" w:rsidRDefault="000C4B58" w:rsidP="000C4B58">
      <w:r w:rsidRPr="008723E5">
        <w:t xml:space="preserve">в) Анализ проверки, взаимопроверки тетрадей учащихся по математике, </w:t>
      </w:r>
      <w:r>
        <w:t>биологии, географии</w:t>
      </w:r>
      <w:r w:rsidR="007A52A6">
        <w:t>.</w:t>
      </w:r>
      <w:r>
        <w:t xml:space="preserve"> </w:t>
      </w:r>
    </w:p>
    <w:p w:rsidR="000C4B58" w:rsidRDefault="007A52A6" w:rsidP="000C4B58">
      <w:r>
        <w:t>г</w:t>
      </w:r>
      <w:r w:rsidR="000C4B58" w:rsidRPr="008723E5">
        <w:t xml:space="preserve">) </w:t>
      </w:r>
      <w:r w:rsidR="000C4B58" w:rsidRPr="00CD55BD">
        <w:t>Подведение итогов школьного</w:t>
      </w:r>
      <w:r w:rsidR="000C4B58">
        <w:t xml:space="preserve">, муниципального </w:t>
      </w:r>
      <w:r w:rsidR="000C4B58" w:rsidRPr="00CD55BD">
        <w:t>тура олимпиад</w:t>
      </w:r>
      <w:r w:rsidR="000C4B58">
        <w:t>.</w:t>
      </w:r>
    </w:p>
    <w:p w:rsidR="000C4B58" w:rsidRPr="008723E5" w:rsidRDefault="007A52A6" w:rsidP="000C4B58">
      <w:r>
        <w:t>д</w:t>
      </w:r>
      <w:r w:rsidR="000C4B58">
        <w:t>)</w:t>
      </w:r>
      <w:r w:rsidR="000C4B58" w:rsidRPr="00CD55BD">
        <w:t xml:space="preserve"> </w:t>
      </w:r>
      <w:r w:rsidR="000C4B58" w:rsidRPr="008723E5">
        <w:t>Отчеты педагогов по темам самообразования.</w:t>
      </w:r>
    </w:p>
    <w:p w:rsidR="000C4B58" w:rsidRDefault="007A52A6" w:rsidP="000C4B58">
      <w:r>
        <w:t>е</w:t>
      </w:r>
      <w:r w:rsidR="000C4B58" w:rsidRPr="008723E5">
        <w:t>) Анализ и утверждение рабочих программ по учебным предметам, элективным курсам, факультативам, внеурочной деятельности.</w:t>
      </w:r>
    </w:p>
    <w:p w:rsidR="000C4B58" w:rsidRPr="00DE16B5" w:rsidRDefault="000C4B58" w:rsidP="000C4B58">
      <w:pPr>
        <w:rPr>
          <w:sz w:val="16"/>
          <w:szCs w:val="16"/>
        </w:rPr>
      </w:pPr>
    </w:p>
    <w:p w:rsidR="000C4B58" w:rsidRPr="006D3F01" w:rsidRDefault="000C4B58" w:rsidP="000C4B58">
      <w:pPr>
        <w:numPr>
          <w:ilvl w:val="0"/>
          <w:numId w:val="7"/>
        </w:numPr>
        <w:tabs>
          <w:tab w:val="left" w:pos="360"/>
          <w:tab w:val="left" w:pos="600"/>
          <w:tab w:val="num" w:pos="709"/>
          <w:tab w:val="num" w:pos="786"/>
        </w:tabs>
        <w:ind w:left="1633" w:right="-57" w:hanging="1208"/>
        <w:rPr>
          <w:b/>
        </w:rPr>
      </w:pPr>
      <w:r w:rsidRPr="006D3F01">
        <w:rPr>
          <w:b/>
        </w:rPr>
        <w:t>Практикумы:</w:t>
      </w:r>
    </w:p>
    <w:p w:rsidR="007A52A6" w:rsidRDefault="007A52A6" w:rsidP="007A52A6">
      <w:pPr>
        <w:numPr>
          <w:ilvl w:val="0"/>
          <w:numId w:val="18"/>
        </w:numPr>
        <w:ind w:left="284" w:right="-57" w:hanging="284"/>
        <w:rPr>
          <w:bCs/>
        </w:rPr>
      </w:pPr>
      <w:r w:rsidRPr="00547DE8">
        <w:rPr>
          <w:bCs/>
        </w:rPr>
        <w:t>Этапы проектирования урока в соответствии с ФГОС: структурные элементы урока.</w:t>
      </w:r>
    </w:p>
    <w:p w:rsidR="00233657" w:rsidRDefault="00370E6B" w:rsidP="00CA06DD">
      <w:pPr>
        <w:pStyle w:val="af5"/>
        <w:numPr>
          <w:ilvl w:val="0"/>
          <w:numId w:val="18"/>
        </w:numPr>
        <w:ind w:left="284" w:hanging="284"/>
      </w:pPr>
      <w:r>
        <w:t xml:space="preserve">Практикум: «Самоанализ урока». </w:t>
      </w:r>
    </w:p>
    <w:p w:rsidR="000C4B58" w:rsidRPr="00930C91" w:rsidRDefault="000C4B58" w:rsidP="00CA06DD">
      <w:pPr>
        <w:pStyle w:val="af5"/>
        <w:numPr>
          <w:ilvl w:val="0"/>
          <w:numId w:val="18"/>
        </w:numPr>
        <w:ind w:left="284" w:right="-57" w:hanging="284"/>
      </w:pPr>
      <w:r w:rsidRPr="00930C91">
        <w:t>Ошибки</w:t>
      </w:r>
      <w:r>
        <w:t xml:space="preserve"> </w:t>
      </w:r>
      <w:r w:rsidRPr="00930C91">
        <w:t xml:space="preserve">учащихся в ходе </w:t>
      </w:r>
      <w:r>
        <w:t>ГИА</w:t>
      </w:r>
      <w:r w:rsidRPr="00930C91">
        <w:t xml:space="preserve"> по математике</w:t>
      </w:r>
      <w:r>
        <w:t xml:space="preserve">, </w:t>
      </w:r>
      <w:r w:rsidRPr="00930C91">
        <w:t xml:space="preserve">физике, </w:t>
      </w:r>
      <w:r>
        <w:t xml:space="preserve">химии, биологии, географии и </w:t>
      </w:r>
      <w:r w:rsidRPr="00930C91">
        <w:t>пути их преодоления</w:t>
      </w:r>
      <w:r>
        <w:t>.</w:t>
      </w:r>
    </w:p>
    <w:p w:rsidR="00233657" w:rsidRPr="00233657" w:rsidRDefault="000C4B58" w:rsidP="00CA06DD">
      <w:pPr>
        <w:numPr>
          <w:ilvl w:val="0"/>
          <w:numId w:val="18"/>
        </w:numPr>
        <w:ind w:left="284" w:right="-57" w:hanging="284"/>
        <w:rPr>
          <w:bCs/>
        </w:rPr>
      </w:pPr>
      <w:r w:rsidRPr="000510A2">
        <w:t>Практикум</w:t>
      </w:r>
      <w:r>
        <w:t xml:space="preserve"> «Постановка целей, задач, определение предмета, объекта исследования, формулирование гипотезы при работе над проектом»</w:t>
      </w:r>
      <w:r w:rsidRPr="000510A2">
        <w:t>.</w:t>
      </w:r>
    </w:p>
    <w:p w:rsidR="000C4B58" w:rsidRPr="00DE16B5" w:rsidRDefault="000C4B58" w:rsidP="000C4B58">
      <w:pPr>
        <w:pStyle w:val="af5"/>
        <w:tabs>
          <w:tab w:val="left" w:pos="1605"/>
        </w:tabs>
        <w:ind w:left="360"/>
        <w:rPr>
          <w:sz w:val="16"/>
          <w:szCs w:val="16"/>
        </w:rPr>
      </w:pPr>
    </w:p>
    <w:p w:rsidR="000C4B58" w:rsidRPr="006D3F01" w:rsidRDefault="000C4B58" w:rsidP="000C4B58">
      <w:pPr>
        <w:numPr>
          <w:ilvl w:val="0"/>
          <w:numId w:val="7"/>
        </w:numPr>
        <w:tabs>
          <w:tab w:val="num" w:pos="786"/>
        </w:tabs>
        <w:ind w:left="584" w:right="-57" w:hanging="227"/>
        <w:contextualSpacing/>
        <w:rPr>
          <w:b/>
        </w:rPr>
      </w:pPr>
      <w:r w:rsidRPr="006D3F01">
        <w:rPr>
          <w:b/>
        </w:rPr>
        <w:t>Изучение нормативных документов.</w:t>
      </w:r>
    </w:p>
    <w:p w:rsidR="000C4B58" w:rsidRPr="008723E5" w:rsidRDefault="000C4B58" w:rsidP="000C4B58">
      <w:pPr>
        <w:ind w:left="120" w:firstLine="589"/>
      </w:pPr>
      <w:r w:rsidRPr="008723E5">
        <w:t xml:space="preserve">На заседаниях МО осуществлялась работа по изучению, рассмотрению </w:t>
      </w:r>
      <w:proofErr w:type="gramStart"/>
      <w:r w:rsidRPr="008723E5">
        <w:t>нормативных  документов</w:t>
      </w:r>
      <w:proofErr w:type="gramEnd"/>
      <w:r w:rsidRPr="008723E5">
        <w:t xml:space="preserve">, регламентирующих деятельность школы, таких как: </w:t>
      </w:r>
    </w:p>
    <w:p w:rsidR="000C4B58" w:rsidRDefault="000C4B58" w:rsidP="000C4B58">
      <w:pPr>
        <w:numPr>
          <w:ilvl w:val="0"/>
          <w:numId w:val="19"/>
        </w:numPr>
        <w:ind w:right="-57"/>
      </w:pPr>
      <w:r w:rsidRPr="002673D0">
        <w:t>Статистико-аналитические отчеты о результатах ЕГЭ в Хабаровском крае 201</w:t>
      </w:r>
      <w:r w:rsidR="007548B5">
        <w:t>7</w:t>
      </w:r>
      <w:r w:rsidRPr="002673D0">
        <w:t xml:space="preserve"> г.</w:t>
      </w:r>
      <w:r w:rsidR="007548B5">
        <w:t xml:space="preserve">, 2018 г. </w:t>
      </w:r>
      <w:r w:rsidRPr="002673D0">
        <w:t>КГБУ РЦОКО</w:t>
      </w:r>
    </w:p>
    <w:p w:rsidR="00370E6B" w:rsidRDefault="00370E6B" w:rsidP="000C4B58">
      <w:pPr>
        <w:numPr>
          <w:ilvl w:val="0"/>
          <w:numId w:val="19"/>
        </w:numPr>
        <w:ind w:right="-57"/>
      </w:pPr>
      <w:r>
        <w:t xml:space="preserve">Дорожная карта по формированию и введению национальной системы учительского роста (НСУР). Приказ Минобнауки России </w:t>
      </w:r>
      <w:r w:rsidRPr="00D455D2">
        <w:t>№ 703 от 26.07.2017</w:t>
      </w:r>
    </w:p>
    <w:p w:rsidR="000C4B58" w:rsidRDefault="000C4B58" w:rsidP="000C4B58">
      <w:pPr>
        <w:numPr>
          <w:ilvl w:val="0"/>
          <w:numId w:val="19"/>
        </w:numPr>
        <w:ind w:right="-57"/>
      </w:pPr>
      <w:r>
        <w:t>Правила и процедура проведения ГИА в 201</w:t>
      </w:r>
      <w:r w:rsidR="007548B5">
        <w:t>8</w:t>
      </w:r>
      <w:r>
        <w:t xml:space="preserve"> г. </w:t>
      </w:r>
    </w:p>
    <w:p w:rsidR="000C4B58" w:rsidRPr="008723E5" w:rsidRDefault="000C4B58" w:rsidP="000C4B58">
      <w:pPr>
        <w:numPr>
          <w:ilvl w:val="0"/>
          <w:numId w:val="19"/>
        </w:numPr>
        <w:ind w:right="-57"/>
        <w:contextualSpacing/>
      </w:pPr>
      <w:r w:rsidRPr="008723E5">
        <w:t xml:space="preserve">Распоряжение Рособрнадзора «Об установлении минимального количества баллов ЕГЭ </w:t>
      </w:r>
      <w:r>
        <w:t>в 201</w:t>
      </w:r>
      <w:r w:rsidR="006D3F01">
        <w:t>8</w:t>
      </w:r>
      <w:r>
        <w:t xml:space="preserve"> году </w:t>
      </w:r>
      <w:r w:rsidRPr="008723E5">
        <w:t>по общеобразовательным предметам, подтверждающего освоение выпускником основных общеобразовательных программ среднего (полного) общего образования в соответствии с требованиями ФГОС среднего (полного) общего образования».</w:t>
      </w:r>
    </w:p>
    <w:p w:rsidR="00CA06DD" w:rsidRDefault="000C4B58" w:rsidP="000C4B58">
      <w:pPr>
        <w:numPr>
          <w:ilvl w:val="0"/>
          <w:numId w:val="19"/>
        </w:numPr>
        <w:ind w:right="-57"/>
        <w:contextualSpacing/>
      </w:pPr>
      <w:r w:rsidRPr="008723E5">
        <w:t>Приказ Минобрнауки России «Об утверждении сроков и единого расписания проведения единого государственного экзамена, его продолжительности по каждому общеобразовательному предмету, перечня дополнительных устройств и материалов, пользование которыми разрешено на едином государственном экзамене по отдельным общеобразовательным предметам, в 201</w:t>
      </w:r>
      <w:r w:rsidR="006D3F01">
        <w:t>8</w:t>
      </w:r>
      <w:r w:rsidRPr="008723E5">
        <w:t xml:space="preserve"> году</w:t>
      </w:r>
      <w:r>
        <w:t>»</w:t>
      </w:r>
      <w:r w:rsidRPr="008723E5">
        <w:t>.</w:t>
      </w:r>
      <w:r w:rsidRPr="00741133">
        <w:t xml:space="preserve"> </w:t>
      </w:r>
    </w:p>
    <w:p w:rsidR="000C4B58" w:rsidRDefault="00CA06DD" w:rsidP="000C4B58">
      <w:pPr>
        <w:numPr>
          <w:ilvl w:val="0"/>
          <w:numId w:val="19"/>
        </w:numPr>
        <w:ind w:right="-57"/>
        <w:contextualSpacing/>
      </w:pPr>
      <w:r>
        <w:rPr>
          <w:bCs/>
          <w:color w:val="000000" w:themeColor="text1"/>
        </w:rPr>
        <w:t>П</w:t>
      </w:r>
      <w:r w:rsidRPr="00B60122">
        <w:rPr>
          <w:bCs/>
        </w:rPr>
        <w:t>исьмо министерства образования Хабаровского края «Об УМК по астрономии»,</w:t>
      </w:r>
      <w:r>
        <w:rPr>
          <w:bCs/>
          <w:color w:val="FF0000"/>
        </w:rPr>
        <w:t xml:space="preserve"> </w:t>
      </w:r>
      <w:r>
        <w:t>м</w:t>
      </w:r>
      <w:r w:rsidRPr="00B60122">
        <w:t>етодические рекомендации по введению учебного предмета «Астрономия» как обязательного для изучения</w:t>
      </w:r>
      <w:r>
        <w:t xml:space="preserve"> </w:t>
      </w:r>
      <w:r w:rsidRPr="00B60122">
        <w:t>на уровне среднего общего образования</w:t>
      </w:r>
    </w:p>
    <w:p w:rsidR="000C4B58" w:rsidRDefault="000C4B58" w:rsidP="000C4B58">
      <w:pPr>
        <w:numPr>
          <w:ilvl w:val="0"/>
          <w:numId w:val="19"/>
        </w:numPr>
        <w:ind w:right="-57"/>
        <w:contextualSpacing/>
      </w:pPr>
      <w:r w:rsidRPr="002454DF">
        <w:t>Федеральн</w:t>
      </w:r>
      <w:r>
        <w:t>ая</w:t>
      </w:r>
      <w:r w:rsidRPr="002454DF">
        <w:t xml:space="preserve"> целев</w:t>
      </w:r>
      <w:r>
        <w:t>ая</w:t>
      </w:r>
      <w:r w:rsidRPr="002454DF">
        <w:t xml:space="preserve"> программ</w:t>
      </w:r>
      <w:r>
        <w:t>а</w:t>
      </w:r>
      <w:r w:rsidRPr="002454DF">
        <w:t xml:space="preserve"> развития образования </w:t>
      </w:r>
      <w:r>
        <w:t xml:space="preserve">в РФ </w:t>
      </w:r>
      <w:r w:rsidRPr="002454DF">
        <w:t xml:space="preserve">на 2016 -2020 г.г. </w:t>
      </w:r>
    </w:p>
    <w:p w:rsidR="000C4B58" w:rsidRPr="008723E5" w:rsidRDefault="000C4B58" w:rsidP="000C4B58">
      <w:pPr>
        <w:numPr>
          <w:ilvl w:val="0"/>
          <w:numId w:val="19"/>
        </w:numPr>
        <w:ind w:right="-57"/>
      </w:pPr>
      <w:r w:rsidRPr="008723E5">
        <w:t xml:space="preserve">Обзор методических новинок (по страницам профессиональных газет и журналов). </w:t>
      </w:r>
    </w:p>
    <w:p w:rsidR="000C4B58" w:rsidRPr="008723E5" w:rsidRDefault="000C4B58" w:rsidP="000C4B58">
      <w:pPr>
        <w:numPr>
          <w:ilvl w:val="0"/>
          <w:numId w:val="19"/>
        </w:numPr>
        <w:ind w:right="-57"/>
      </w:pPr>
      <w:r w:rsidRPr="008723E5">
        <w:t xml:space="preserve">Справки об итогах рассмотрения письменных экзаменационных работ, </w:t>
      </w:r>
      <w:r>
        <w:t xml:space="preserve">ВПР, диагностических, </w:t>
      </w:r>
      <w:r w:rsidRPr="008723E5">
        <w:t xml:space="preserve">контрольных работ, итогах </w:t>
      </w:r>
      <w:r>
        <w:t>ГИА (</w:t>
      </w:r>
      <w:r w:rsidRPr="008723E5">
        <w:t>ЕГЭ</w:t>
      </w:r>
      <w:r>
        <w:t xml:space="preserve">, ОГЭ, </w:t>
      </w:r>
      <w:proofErr w:type="gramStart"/>
      <w:r>
        <w:t>ГВЭ)…</w:t>
      </w:r>
      <w:proofErr w:type="gramEnd"/>
    </w:p>
    <w:p w:rsidR="000C4B58" w:rsidRPr="008723E5" w:rsidRDefault="000C4B58" w:rsidP="000C4B58">
      <w:pPr>
        <w:ind w:left="360"/>
        <w:rPr>
          <w:sz w:val="16"/>
          <w:szCs w:val="16"/>
        </w:rPr>
      </w:pPr>
    </w:p>
    <w:p w:rsidR="00E04E51" w:rsidRPr="008723E5" w:rsidRDefault="00E04E51" w:rsidP="00E04E51">
      <w:pPr>
        <w:ind w:firstLine="709"/>
      </w:pPr>
      <w:r w:rsidRPr="008723E5">
        <w:t xml:space="preserve">На заседаниях МО подводились итоги работы учителей-предметников </w:t>
      </w:r>
      <w:r>
        <w:t>по</w:t>
      </w:r>
      <w:r w:rsidRPr="008723E5">
        <w:t xml:space="preserve"> повышени</w:t>
      </w:r>
      <w:r>
        <w:t>ю</w:t>
      </w:r>
      <w:r w:rsidRPr="008723E5">
        <w:t xml:space="preserve"> качества ЗУН и способов деятельности обучающихся, рассматривались результаты прохождения программ по классам, результаты контрольных работ по предметам, итоги проведённых административных и тематических срезов, проверки тетрадей по математике</w:t>
      </w:r>
      <w:r>
        <w:t>, химии, биологии, географии</w:t>
      </w:r>
      <w:r w:rsidRPr="008723E5">
        <w:t xml:space="preserve"> и другие вопросы внутришкольного и внутрипредметного контроля.</w:t>
      </w:r>
    </w:p>
    <w:p w:rsidR="00E04E51" w:rsidRPr="008723E5" w:rsidRDefault="00E04E51" w:rsidP="00E04E51">
      <w:pPr>
        <w:ind w:firstLine="709"/>
      </w:pPr>
      <w:r w:rsidRPr="008723E5">
        <w:t xml:space="preserve">Также на заседаниях МО заслушивались отчёты по самообразованию учителей. На практикумах осуществлялась работа по подготовке к Единому Государственному Экзамену, к </w:t>
      </w:r>
      <w:r>
        <w:t xml:space="preserve">промежуточной и </w:t>
      </w:r>
      <w:r w:rsidRPr="008723E5">
        <w:t>итоговой аттестации в выпускных</w:t>
      </w:r>
      <w:r>
        <w:t xml:space="preserve"> (9, 11 кл.)</w:t>
      </w:r>
      <w:r w:rsidRPr="008723E5">
        <w:t xml:space="preserve"> </w:t>
      </w:r>
      <w:r>
        <w:t>и 8, 10 к</w:t>
      </w:r>
      <w:r w:rsidRPr="008723E5">
        <w:t>лассах.</w:t>
      </w:r>
    </w:p>
    <w:p w:rsidR="00E04E51" w:rsidRDefault="00E04E51" w:rsidP="00E04E51">
      <w:pPr>
        <w:ind w:firstLine="709"/>
      </w:pPr>
      <w:r w:rsidRPr="008723E5">
        <w:t>Работа методическ</w:t>
      </w:r>
      <w:r>
        <w:t>ого</w:t>
      </w:r>
      <w:r w:rsidRPr="008723E5">
        <w:t xml:space="preserve"> объединени</w:t>
      </w:r>
      <w:r>
        <w:t>я</w:t>
      </w:r>
      <w:r w:rsidRPr="008723E5">
        <w:t xml:space="preserve"> основывалась на общей задаче школы – развитии личности ученика и учителя. </w:t>
      </w:r>
    </w:p>
    <w:p w:rsidR="00E04E51" w:rsidRDefault="00E04E51" w:rsidP="000C4B58">
      <w:pPr>
        <w:ind w:firstLine="766"/>
      </w:pPr>
    </w:p>
    <w:p w:rsidR="000C4B58" w:rsidRDefault="000C4B58" w:rsidP="000C4B58">
      <w:pPr>
        <w:ind w:firstLine="766"/>
      </w:pPr>
      <w:r w:rsidRPr="00716D2F">
        <w:t>Реализация программы развития УУД в школе - ключевая задача внедрения нового образовательного стандарта. Поставленная задача требует изменения способа обучения и перехода к новой системно-деятельностной образовательной парадигме, которая связана с изменениями деятельности учителя и технологиями обучения, применение которых должно способствовать повышению качества образования в целом.</w:t>
      </w:r>
    </w:p>
    <w:p w:rsidR="000C4B58" w:rsidRDefault="000C4B58" w:rsidP="000C4B58">
      <w:pPr>
        <w:pStyle w:val="af0"/>
        <w:ind w:firstLine="766"/>
      </w:pPr>
      <w:r>
        <w:t>В течение 201</w:t>
      </w:r>
      <w:r w:rsidR="006A62AC">
        <w:t>7</w:t>
      </w:r>
      <w:r>
        <w:t>-201</w:t>
      </w:r>
      <w:r w:rsidR="006A62AC">
        <w:t>8</w:t>
      </w:r>
      <w:r>
        <w:t xml:space="preserve"> учебного года педагоги </w:t>
      </w:r>
      <w:r w:rsidR="00F46656">
        <w:t>МО</w:t>
      </w:r>
      <w:r>
        <w:t xml:space="preserve"> использовали в своей работе элементы технологий,</w:t>
      </w:r>
      <w:r w:rsidRPr="00716D2F">
        <w:t xml:space="preserve"> развивающи</w:t>
      </w:r>
      <w:r>
        <w:t>х</w:t>
      </w:r>
      <w:r w:rsidRPr="00716D2F">
        <w:t xml:space="preserve"> универсальные </w:t>
      </w:r>
      <w:r>
        <w:t xml:space="preserve">учебные </w:t>
      </w:r>
      <w:r w:rsidRPr="00716D2F">
        <w:t>действия</w:t>
      </w:r>
      <w:r>
        <w:t>.</w:t>
      </w:r>
    </w:p>
    <w:tbl>
      <w:tblPr>
        <w:tblStyle w:val="a7"/>
        <w:tblW w:w="5000" w:type="pct"/>
        <w:tblLook w:val="04A0" w:firstRow="1" w:lastRow="0" w:firstColumn="1" w:lastColumn="0" w:noHBand="0" w:noVBand="1"/>
      </w:tblPr>
      <w:tblGrid>
        <w:gridCol w:w="1610"/>
        <w:gridCol w:w="1586"/>
        <w:gridCol w:w="1637"/>
        <w:gridCol w:w="1670"/>
        <w:gridCol w:w="1849"/>
        <w:gridCol w:w="1843"/>
      </w:tblGrid>
      <w:tr w:rsidR="000C4B58" w:rsidTr="00582F85">
        <w:tc>
          <w:tcPr>
            <w:tcW w:w="789" w:type="pct"/>
            <w:vMerge w:val="restart"/>
          </w:tcPr>
          <w:p w:rsidR="000C4B58" w:rsidRDefault="000C4B58" w:rsidP="005E5AF8">
            <w:pPr>
              <w:pStyle w:val="af0"/>
              <w:ind w:left="-57" w:right="-57"/>
              <w:rPr>
                <w:sz w:val="18"/>
                <w:szCs w:val="18"/>
                <w:lang w:bidi="he-IL"/>
              </w:rPr>
            </w:pPr>
            <w:r>
              <w:rPr>
                <w:sz w:val="18"/>
                <w:szCs w:val="18"/>
                <w:lang w:bidi="he-IL"/>
              </w:rPr>
              <w:t xml:space="preserve">Название </w:t>
            </w:r>
          </w:p>
          <w:p w:rsidR="000C4B58" w:rsidRDefault="000C4B58" w:rsidP="005E5AF8">
            <w:pPr>
              <w:pStyle w:val="af0"/>
              <w:ind w:left="-57" w:right="-57"/>
            </w:pPr>
            <w:r>
              <w:rPr>
                <w:sz w:val="18"/>
                <w:szCs w:val="18"/>
                <w:lang w:bidi="he-IL"/>
              </w:rPr>
              <w:t xml:space="preserve">технологии </w:t>
            </w:r>
          </w:p>
        </w:tc>
        <w:tc>
          <w:tcPr>
            <w:tcW w:w="3307" w:type="pct"/>
            <w:gridSpan w:val="4"/>
          </w:tcPr>
          <w:p w:rsidR="000C4B58" w:rsidRDefault="000C4B58" w:rsidP="005E5AF8">
            <w:pPr>
              <w:pStyle w:val="af0"/>
              <w:ind w:left="-57" w:right="-57"/>
              <w:jc w:val="center"/>
              <w:rPr>
                <w:sz w:val="18"/>
                <w:szCs w:val="18"/>
                <w:lang w:bidi="he-IL"/>
              </w:rPr>
            </w:pPr>
            <w:r>
              <w:rPr>
                <w:sz w:val="18"/>
                <w:szCs w:val="18"/>
                <w:lang w:bidi="he-IL"/>
              </w:rPr>
              <w:t>Универсальные учебные действия</w:t>
            </w:r>
          </w:p>
        </w:tc>
        <w:tc>
          <w:tcPr>
            <w:tcW w:w="905" w:type="pct"/>
            <w:vMerge w:val="restart"/>
          </w:tcPr>
          <w:p w:rsidR="000C4B58" w:rsidRDefault="000C4B58" w:rsidP="005E5AF8">
            <w:pPr>
              <w:pStyle w:val="af0"/>
              <w:ind w:left="-57" w:right="-57"/>
              <w:jc w:val="center"/>
              <w:rPr>
                <w:sz w:val="18"/>
                <w:szCs w:val="18"/>
                <w:lang w:bidi="he-IL"/>
              </w:rPr>
            </w:pPr>
            <w:r>
              <w:rPr>
                <w:sz w:val="18"/>
                <w:szCs w:val="18"/>
                <w:lang w:bidi="he-IL"/>
              </w:rPr>
              <w:t>Педагоги, использующие элементы технологии</w:t>
            </w:r>
          </w:p>
        </w:tc>
      </w:tr>
      <w:tr w:rsidR="000C4B58" w:rsidTr="00582F85">
        <w:tc>
          <w:tcPr>
            <w:tcW w:w="789" w:type="pct"/>
            <w:vMerge/>
          </w:tcPr>
          <w:p w:rsidR="000C4B58" w:rsidRDefault="000C4B58" w:rsidP="005E5AF8">
            <w:pPr>
              <w:pStyle w:val="af0"/>
              <w:ind w:left="-57" w:right="-57"/>
              <w:rPr>
                <w:sz w:val="18"/>
                <w:szCs w:val="18"/>
                <w:lang w:bidi="he-IL"/>
              </w:rPr>
            </w:pPr>
          </w:p>
        </w:tc>
        <w:tc>
          <w:tcPr>
            <w:tcW w:w="778" w:type="pct"/>
          </w:tcPr>
          <w:p w:rsidR="000C4B58" w:rsidRDefault="000C4B58" w:rsidP="005E5AF8">
            <w:pPr>
              <w:pStyle w:val="af0"/>
              <w:ind w:left="-57" w:right="-57"/>
              <w:rPr>
                <w:sz w:val="18"/>
                <w:szCs w:val="18"/>
                <w:lang w:bidi="he-IL"/>
              </w:rPr>
            </w:pPr>
            <w:r>
              <w:rPr>
                <w:sz w:val="18"/>
                <w:szCs w:val="18"/>
                <w:lang w:bidi="he-IL"/>
              </w:rPr>
              <w:t xml:space="preserve">личностные </w:t>
            </w:r>
          </w:p>
        </w:tc>
        <w:tc>
          <w:tcPr>
            <w:tcW w:w="803" w:type="pct"/>
          </w:tcPr>
          <w:p w:rsidR="000C4B58" w:rsidRDefault="000C4B58" w:rsidP="005E5AF8">
            <w:pPr>
              <w:pStyle w:val="af0"/>
              <w:ind w:left="-57" w:right="-57"/>
              <w:rPr>
                <w:sz w:val="18"/>
                <w:szCs w:val="18"/>
                <w:lang w:bidi="he-IL"/>
              </w:rPr>
            </w:pPr>
            <w:r>
              <w:rPr>
                <w:sz w:val="18"/>
                <w:szCs w:val="18"/>
                <w:lang w:bidi="he-IL"/>
              </w:rPr>
              <w:t xml:space="preserve">регулятивные </w:t>
            </w:r>
          </w:p>
        </w:tc>
        <w:tc>
          <w:tcPr>
            <w:tcW w:w="819" w:type="pct"/>
          </w:tcPr>
          <w:p w:rsidR="000C4B58" w:rsidRDefault="000C4B58" w:rsidP="005E5AF8">
            <w:pPr>
              <w:pStyle w:val="af0"/>
              <w:ind w:left="-57" w:right="-57"/>
              <w:rPr>
                <w:sz w:val="18"/>
                <w:szCs w:val="18"/>
                <w:lang w:bidi="he-IL"/>
              </w:rPr>
            </w:pPr>
            <w:r>
              <w:rPr>
                <w:sz w:val="18"/>
                <w:szCs w:val="18"/>
                <w:lang w:bidi="he-IL"/>
              </w:rPr>
              <w:t xml:space="preserve">познавательные </w:t>
            </w:r>
          </w:p>
        </w:tc>
        <w:tc>
          <w:tcPr>
            <w:tcW w:w="907" w:type="pct"/>
          </w:tcPr>
          <w:p w:rsidR="000C4B58" w:rsidRDefault="000C4B58" w:rsidP="005E5AF8">
            <w:pPr>
              <w:pStyle w:val="af0"/>
              <w:ind w:left="-57" w:right="-57"/>
              <w:rPr>
                <w:sz w:val="18"/>
                <w:szCs w:val="18"/>
                <w:lang w:bidi="he-IL"/>
              </w:rPr>
            </w:pPr>
            <w:r>
              <w:rPr>
                <w:sz w:val="18"/>
                <w:szCs w:val="18"/>
                <w:lang w:bidi="he-IL"/>
              </w:rPr>
              <w:t xml:space="preserve">коммуникативные </w:t>
            </w:r>
          </w:p>
        </w:tc>
        <w:tc>
          <w:tcPr>
            <w:tcW w:w="905" w:type="pct"/>
            <w:vMerge/>
          </w:tcPr>
          <w:p w:rsidR="000C4B58" w:rsidRDefault="000C4B58" w:rsidP="005E5AF8">
            <w:pPr>
              <w:pStyle w:val="af0"/>
              <w:ind w:left="-57" w:right="-57"/>
              <w:rPr>
                <w:sz w:val="18"/>
                <w:szCs w:val="18"/>
                <w:lang w:bidi="he-IL"/>
              </w:rPr>
            </w:pPr>
          </w:p>
        </w:tc>
      </w:tr>
      <w:tr w:rsidR="000C4B58" w:rsidTr="00582F85">
        <w:tc>
          <w:tcPr>
            <w:tcW w:w="789" w:type="pct"/>
          </w:tcPr>
          <w:p w:rsidR="000C4B58" w:rsidRPr="006F2A2A" w:rsidRDefault="000C4B58" w:rsidP="005E5AF8">
            <w:pPr>
              <w:pStyle w:val="af0"/>
              <w:ind w:left="-57" w:right="-57"/>
              <w:rPr>
                <w:lang w:bidi="he-IL"/>
              </w:rPr>
            </w:pPr>
            <w:r w:rsidRPr="006F2A2A">
              <w:rPr>
                <w:lang w:bidi="he-IL"/>
              </w:rPr>
              <w:t xml:space="preserve">Эвристическое </w:t>
            </w:r>
          </w:p>
          <w:p w:rsidR="000C4B58" w:rsidRPr="006F2A2A" w:rsidRDefault="000C4B58" w:rsidP="005E5AF8">
            <w:pPr>
              <w:pStyle w:val="af0"/>
              <w:ind w:left="-57" w:right="-57"/>
              <w:rPr>
                <w:lang w:bidi="he-IL"/>
              </w:rPr>
            </w:pPr>
            <w:r w:rsidRPr="006F2A2A">
              <w:rPr>
                <w:lang w:bidi="he-IL"/>
              </w:rPr>
              <w:t xml:space="preserve">обучение </w:t>
            </w:r>
          </w:p>
        </w:tc>
        <w:tc>
          <w:tcPr>
            <w:tcW w:w="778" w:type="pct"/>
          </w:tcPr>
          <w:p w:rsidR="000C4B58" w:rsidRDefault="000C4B58" w:rsidP="005E5AF8">
            <w:pPr>
              <w:pStyle w:val="af0"/>
              <w:ind w:left="-57" w:right="-57"/>
              <w:rPr>
                <w:sz w:val="18"/>
                <w:szCs w:val="18"/>
                <w:lang w:bidi="he-IL"/>
              </w:rPr>
            </w:pPr>
            <w:r>
              <w:rPr>
                <w:sz w:val="18"/>
                <w:szCs w:val="18"/>
                <w:lang w:bidi="he-IL"/>
              </w:rPr>
              <w:t xml:space="preserve">Конструирование знаний </w:t>
            </w:r>
          </w:p>
          <w:p w:rsidR="000C4B58" w:rsidRDefault="000C4B58" w:rsidP="005E5AF8">
            <w:pPr>
              <w:pStyle w:val="af0"/>
              <w:ind w:left="-57" w:right="-57"/>
              <w:rPr>
                <w:sz w:val="18"/>
                <w:szCs w:val="18"/>
                <w:lang w:bidi="he-IL"/>
              </w:rPr>
            </w:pPr>
            <w:r>
              <w:rPr>
                <w:sz w:val="18"/>
                <w:szCs w:val="18"/>
                <w:lang w:bidi="he-IL"/>
              </w:rPr>
              <w:t xml:space="preserve">по теме, личностное образовательное </w:t>
            </w:r>
          </w:p>
          <w:p w:rsidR="000C4B58" w:rsidRDefault="000C4B58" w:rsidP="005E5AF8">
            <w:pPr>
              <w:pStyle w:val="af0"/>
              <w:ind w:left="-57" w:right="-57"/>
              <w:rPr>
                <w:sz w:val="18"/>
                <w:szCs w:val="18"/>
                <w:lang w:bidi="he-IL"/>
              </w:rPr>
            </w:pPr>
            <w:r>
              <w:rPr>
                <w:sz w:val="18"/>
                <w:szCs w:val="18"/>
                <w:lang w:bidi="he-IL"/>
              </w:rPr>
              <w:t xml:space="preserve">приращение </w:t>
            </w:r>
          </w:p>
        </w:tc>
        <w:tc>
          <w:tcPr>
            <w:tcW w:w="803" w:type="pct"/>
          </w:tcPr>
          <w:p w:rsidR="000C4B58" w:rsidRDefault="000C4B58" w:rsidP="005E5AF8">
            <w:pPr>
              <w:pStyle w:val="af0"/>
              <w:ind w:left="-57" w:right="-57"/>
              <w:rPr>
                <w:sz w:val="18"/>
                <w:szCs w:val="18"/>
                <w:lang w:bidi="he-IL"/>
              </w:rPr>
            </w:pPr>
            <w:r>
              <w:rPr>
                <w:sz w:val="18"/>
                <w:szCs w:val="18"/>
                <w:lang w:bidi="he-IL"/>
              </w:rPr>
              <w:t xml:space="preserve">Определение своего знания или незнания, конструирование </w:t>
            </w:r>
          </w:p>
          <w:p w:rsidR="000C4B58" w:rsidRDefault="000C4B58" w:rsidP="005E5AF8">
            <w:pPr>
              <w:pStyle w:val="af0"/>
              <w:ind w:left="-57" w:right="-57"/>
              <w:rPr>
                <w:sz w:val="18"/>
                <w:szCs w:val="18"/>
                <w:lang w:bidi="he-IL"/>
              </w:rPr>
            </w:pPr>
            <w:r>
              <w:rPr>
                <w:sz w:val="18"/>
                <w:szCs w:val="18"/>
                <w:lang w:bidi="he-IL"/>
              </w:rPr>
              <w:t xml:space="preserve">цели и содержания образования, описание полученного </w:t>
            </w:r>
          </w:p>
          <w:p w:rsidR="000C4B58" w:rsidRDefault="000C4B58" w:rsidP="005E5AF8">
            <w:pPr>
              <w:pStyle w:val="af0"/>
              <w:ind w:left="-57" w:right="-57"/>
              <w:rPr>
                <w:sz w:val="18"/>
                <w:szCs w:val="18"/>
                <w:lang w:bidi="he-IL"/>
              </w:rPr>
            </w:pPr>
            <w:r>
              <w:rPr>
                <w:sz w:val="18"/>
                <w:szCs w:val="18"/>
                <w:lang w:bidi="he-IL"/>
              </w:rPr>
              <w:t xml:space="preserve">результата </w:t>
            </w:r>
          </w:p>
        </w:tc>
        <w:tc>
          <w:tcPr>
            <w:tcW w:w="819" w:type="pct"/>
          </w:tcPr>
          <w:p w:rsidR="000C4B58" w:rsidRDefault="000C4B58" w:rsidP="005E5AF8">
            <w:pPr>
              <w:pStyle w:val="af0"/>
              <w:ind w:left="-57" w:right="-57"/>
              <w:rPr>
                <w:sz w:val="18"/>
                <w:szCs w:val="18"/>
                <w:lang w:bidi="he-IL"/>
              </w:rPr>
            </w:pPr>
            <w:r>
              <w:rPr>
                <w:sz w:val="18"/>
                <w:szCs w:val="18"/>
                <w:lang w:bidi="he-IL"/>
              </w:rPr>
              <w:t xml:space="preserve">Сопоставление личного </w:t>
            </w:r>
          </w:p>
          <w:p w:rsidR="000C4B58" w:rsidRDefault="000C4B58" w:rsidP="005E5AF8">
            <w:pPr>
              <w:pStyle w:val="af0"/>
              <w:ind w:left="-57" w:right="-57"/>
              <w:rPr>
                <w:sz w:val="18"/>
                <w:szCs w:val="18"/>
                <w:lang w:bidi="he-IL"/>
              </w:rPr>
            </w:pPr>
            <w:r>
              <w:rPr>
                <w:sz w:val="18"/>
                <w:szCs w:val="18"/>
                <w:lang w:bidi="he-IL"/>
              </w:rPr>
              <w:t xml:space="preserve">образовательного продукта с культурно - историческим </w:t>
            </w:r>
          </w:p>
          <w:p w:rsidR="000C4B58" w:rsidRDefault="000C4B58" w:rsidP="005E5AF8">
            <w:pPr>
              <w:pStyle w:val="af0"/>
              <w:ind w:left="-57" w:right="-57"/>
              <w:rPr>
                <w:sz w:val="18"/>
                <w:szCs w:val="18"/>
                <w:lang w:bidi="he-IL"/>
              </w:rPr>
            </w:pPr>
            <w:r>
              <w:rPr>
                <w:sz w:val="18"/>
                <w:szCs w:val="18"/>
                <w:lang w:bidi="he-IL"/>
              </w:rPr>
              <w:t xml:space="preserve">аналогом, соединение своей информации с полученной </w:t>
            </w:r>
          </w:p>
        </w:tc>
        <w:tc>
          <w:tcPr>
            <w:tcW w:w="907" w:type="pct"/>
          </w:tcPr>
          <w:p w:rsidR="000C4B58" w:rsidRDefault="000C4B58" w:rsidP="005E5AF8">
            <w:pPr>
              <w:pStyle w:val="af0"/>
              <w:ind w:left="-57" w:right="-57"/>
              <w:rPr>
                <w:sz w:val="18"/>
                <w:szCs w:val="18"/>
                <w:lang w:bidi="he-IL"/>
              </w:rPr>
            </w:pPr>
            <w:r>
              <w:rPr>
                <w:sz w:val="18"/>
                <w:szCs w:val="18"/>
                <w:lang w:bidi="he-IL"/>
              </w:rPr>
              <w:t xml:space="preserve">Умения слушать, слышать и отбирать ин формацию. </w:t>
            </w:r>
          </w:p>
          <w:p w:rsidR="000C4B58" w:rsidRDefault="000C4B58" w:rsidP="005E5AF8">
            <w:pPr>
              <w:pStyle w:val="af0"/>
              <w:ind w:left="-57" w:right="-57"/>
              <w:rPr>
                <w:sz w:val="18"/>
                <w:szCs w:val="18"/>
                <w:lang w:bidi="he-IL"/>
              </w:rPr>
            </w:pPr>
            <w:r>
              <w:rPr>
                <w:sz w:val="18"/>
                <w:szCs w:val="18"/>
                <w:lang w:bidi="he-IL"/>
              </w:rPr>
              <w:t xml:space="preserve">Высказывание своего </w:t>
            </w:r>
          </w:p>
          <w:p w:rsidR="000C4B58" w:rsidRPr="00492421" w:rsidRDefault="000C4B58" w:rsidP="005E5AF8">
            <w:pPr>
              <w:pStyle w:val="af0"/>
              <w:ind w:left="-57" w:right="-57"/>
              <w:rPr>
                <w:sz w:val="18"/>
                <w:szCs w:val="18"/>
                <w:lang w:bidi="he-IL"/>
              </w:rPr>
            </w:pPr>
            <w:r>
              <w:rPr>
                <w:sz w:val="18"/>
                <w:szCs w:val="18"/>
                <w:lang w:bidi="he-IL"/>
              </w:rPr>
              <w:t xml:space="preserve">мнения, оценки и </w:t>
            </w:r>
            <w:r w:rsidRPr="00492421">
              <w:rPr>
                <w:sz w:val="18"/>
                <w:szCs w:val="18"/>
                <w:lang w:bidi="he-IL"/>
              </w:rPr>
              <w:t>принято</w:t>
            </w:r>
            <w:r>
              <w:rPr>
                <w:sz w:val="18"/>
                <w:szCs w:val="18"/>
                <w:lang w:bidi="he-IL"/>
              </w:rPr>
              <w:t>г</w:t>
            </w:r>
            <w:r w:rsidRPr="00492421">
              <w:rPr>
                <w:sz w:val="18"/>
                <w:szCs w:val="18"/>
                <w:lang w:bidi="he-IL"/>
              </w:rPr>
              <w:t xml:space="preserve">о </w:t>
            </w:r>
          </w:p>
          <w:p w:rsidR="000C4B58" w:rsidRDefault="000C4B58" w:rsidP="005E5AF8">
            <w:pPr>
              <w:pStyle w:val="af0"/>
              <w:ind w:left="-57" w:right="-57"/>
              <w:rPr>
                <w:sz w:val="18"/>
                <w:szCs w:val="18"/>
                <w:lang w:bidi="he-IL"/>
              </w:rPr>
            </w:pPr>
            <w:r w:rsidRPr="00492421">
              <w:rPr>
                <w:sz w:val="18"/>
                <w:szCs w:val="18"/>
                <w:lang w:bidi="he-IL"/>
              </w:rPr>
              <w:t>реше</w:t>
            </w:r>
            <w:r>
              <w:rPr>
                <w:sz w:val="18"/>
                <w:szCs w:val="18"/>
                <w:lang w:bidi="he-IL"/>
              </w:rPr>
              <w:t>ния</w:t>
            </w:r>
          </w:p>
        </w:tc>
        <w:tc>
          <w:tcPr>
            <w:tcW w:w="905" w:type="pct"/>
          </w:tcPr>
          <w:p w:rsidR="000C4B58" w:rsidRDefault="000C4B58" w:rsidP="005E5AF8">
            <w:pPr>
              <w:pStyle w:val="af0"/>
              <w:ind w:left="-57" w:right="-57"/>
              <w:rPr>
                <w:sz w:val="18"/>
                <w:szCs w:val="18"/>
                <w:lang w:bidi="he-IL"/>
              </w:rPr>
            </w:pPr>
            <w:r>
              <w:rPr>
                <w:sz w:val="18"/>
                <w:szCs w:val="18"/>
                <w:lang w:bidi="he-IL"/>
              </w:rPr>
              <w:t>Бывалина Л.Л.</w:t>
            </w:r>
          </w:p>
          <w:p w:rsidR="000C4B58" w:rsidRDefault="000C4B58" w:rsidP="005E5AF8">
            <w:pPr>
              <w:pStyle w:val="af0"/>
              <w:ind w:left="-57" w:right="-57"/>
              <w:rPr>
                <w:sz w:val="18"/>
                <w:szCs w:val="18"/>
                <w:lang w:bidi="he-IL"/>
              </w:rPr>
            </w:pPr>
            <w:r>
              <w:rPr>
                <w:sz w:val="18"/>
                <w:szCs w:val="18"/>
                <w:lang w:bidi="he-IL"/>
              </w:rPr>
              <w:t>Зайкова Е.А.</w:t>
            </w:r>
          </w:p>
          <w:p w:rsidR="000C4B58" w:rsidRDefault="000C4B58" w:rsidP="005E5AF8">
            <w:pPr>
              <w:pStyle w:val="af0"/>
              <w:ind w:left="-57" w:right="-57"/>
              <w:rPr>
                <w:sz w:val="18"/>
                <w:szCs w:val="18"/>
                <w:lang w:bidi="he-IL"/>
              </w:rPr>
            </w:pPr>
            <w:r>
              <w:rPr>
                <w:sz w:val="18"/>
                <w:szCs w:val="18"/>
                <w:lang w:bidi="he-IL"/>
              </w:rPr>
              <w:t>Погребняк А.А.</w:t>
            </w:r>
          </w:p>
          <w:p w:rsidR="000C4B58" w:rsidRDefault="00F46656" w:rsidP="005E5AF8">
            <w:pPr>
              <w:pStyle w:val="af0"/>
              <w:ind w:left="-57" w:right="-57"/>
              <w:rPr>
                <w:sz w:val="18"/>
                <w:szCs w:val="18"/>
                <w:lang w:bidi="he-IL"/>
              </w:rPr>
            </w:pPr>
            <w:r>
              <w:rPr>
                <w:sz w:val="18"/>
                <w:szCs w:val="18"/>
                <w:lang w:bidi="he-IL"/>
              </w:rPr>
              <w:t>Ойдуп Е.Б.</w:t>
            </w:r>
          </w:p>
          <w:p w:rsidR="00582F85" w:rsidRDefault="00582F85" w:rsidP="005E5AF8">
            <w:pPr>
              <w:pStyle w:val="af0"/>
              <w:ind w:left="-57" w:right="-57"/>
              <w:rPr>
                <w:sz w:val="18"/>
                <w:szCs w:val="18"/>
                <w:lang w:bidi="he-IL"/>
              </w:rPr>
            </w:pPr>
            <w:r>
              <w:rPr>
                <w:sz w:val="18"/>
                <w:szCs w:val="18"/>
                <w:lang w:bidi="he-IL"/>
              </w:rPr>
              <w:t>Казюкин Н.Н.</w:t>
            </w:r>
          </w:p>
        </w:tc>
      </w:tr>
      <w:tr w:rsidR="000C4B58" w:rsidTr="00582F85">
        <w:trPr>
          <w:trHeight w:val="826"/>
        </w:trPr>
        <w:tc>
          <w:tcPr>
            <w:tcW w:w="789" w:type="pct"/>
            <w:vAlign w:val="center"/>
          </w:tcPr>
          <w:p w:rsidR="000C4B58" w:rsidRPr="006F2A2A" w:rsidRDefault="000C4B58" w:rsidP="005E5AF8">
            <w:pPr>
              <w:pStyle w:val="af0"/>
              <w:ind w:left="-57" w:right="-57"/>
              <w:rPr>
                <w:lang w:bidi="he-IL"/>
              </w:rPr>
            </w:pPr>
            <w:r w:rsidRPr="006F2A2A">
              <w:rPr>
                <w:lang w:bidi="he-IL"/>
              </w:rPr>
              <w:t xml:space="preserve">Проблемное обучение </w:t>
            </w:r>
          </w:p>
        </w:tc>
        <w:tc>
          <w:tcPr>
            <w:tcW w:w="778" w:type="pct"/>
            <w:vAlign w:val="center"/>
          </w:tcPr>
          <w:p w:rsidR="000C4B58" w:rsidRPr="00857F51" w:rsidRDefault="000C4B58" w:rsidP="005E5AF8">
            <w:pPr>
              <w:pStyle w:val="af0"/>
              <w:ind w:left="-57" w:right="-57"/>
              <w:rPr>
                <w:sz w:val="18"/>
                <w:szCs w:val="18"/>
                <w:lang w:bidi="he-IL"/>
              </w:rPr>
            </w:pPr>
            <w:r w:rsidRPr="00857F51">
              <w:rPr>
                <w:sz w:val="18"/>
                <w:szCs w:val="18"/>
                <w:lang w:bidi="he-IL"/>
              </w:rPr>
              <w:t xml:space="preserve">Интерес, формулирование проблемных вопросов, задач и ситуаций как своих личных </w:t>
            </w:r>
          </w:p>
        </w:tc>
        <w:tc>
          <w:tcPr>
            <w:tcW w:w="803" w:type="pct"/>
            <w:vAlign w:val="center"/>
          </w:tcPr>
          <w:p w:rsidR="000C4B58" w:rsidRPr="00857F51" w:rsidRDefault="000C4B58" w:rsidP="005E5AF8">
            <w:pPr>
              <w:pStyle w:val="af0"/>
              <w:ind w:left="-57" w:right="-57"/>
              <w:rPr>
                <w:sz w:val="18"/>
                <w:szCs w:val="18"/>
                <w:lang w:bidi="he-IL"/>
              </w:rPr>
            </w:pPr>
            <w:r w:rsidRPr="00857F51">
              <w:rPr>
                <w:sz w:val="18"/>
                <w:szCs w:val="18"/>
                <w:lang w:bidi="he-IL"/>
              </w:rPr>
              <w:t xml:space="preserve">Моделирование заданной ситуации, ее реализация </w:t>
            </w:r>
          </w:p>
        </w:tc>
        <w:tc>
          <w:tcPr>
            <w:tcW w:w="819" w:type="pct"/>
            <w:vAlign w:val="center"/>
          </w:tcPr>
          <w:p w:rsidR="000C4B58" w:rsidRPr="00857F51" w:rsidRDefault="000C4B58" w:rsidP="005E5AF8">
            <w:pPr>
              <w:pStyle w:val="af0"/>
              <w:ind w:left="-57" w:right="-57"/>
              <w:rPr>
                <w:sz w:val="18"/>
                <w:szCs w:val="18"/>
                <w:lang w:bidi="he-IL"/>
              </w:rPr>
            </w:pPr>
            <w:r w:rsidRPr="00857F51">
              <w:rPr>
                <w:sz w:val="18"/>
                <w:szCs w:val="18"/>
                <w:lang w:bidi="he-IL"/>
              </w:rPr>
              <w:t xml:space="preserve">Актуализация имеющихся знаний, осмысление и усвоение </w:t>
            </w:r>
          </w:p>
          <w:p w:rsidR="000C4B58" w:rsidRPr="00857F51" w:rsidRDefault="000C4B58" w:rsidP="005E5AF8">
            <w:pPr>
              <w:pStyle w:val="af0"/>
              <w:ind w:left="-57" w:right="-57"/>
              <w:rPr>
                <w:sz w:val="18"/>
                <w:szCs w:val="18"/>
                <w:lang w:bidi="he-IL"/>
              </w:rPr>
            </w:pPr>
            <w:r w:rsidRPr="00857F51">
              <w:rPr>
                <w:sz w:val="18"/>
                <w:szCs w:val="18"/>
                <w:lang w:bidi="he-IL"/>
              </w:rPr>
              <w:t xml:space="preserve">новой информации </w:t>
            </w:r>
          </w:p>
        </w:tc>
        <w:tc>
          <w:tcPr>
            <w:tcW w:w="907" w:type="pct"/>
            <w:vAlign w:val="center"/>
          </w:tcPr>
          <w:p w:rsidR="000C4B58" w:rsidRPr="00857F51" w:rsidRDefault="000C4B58" w:rsidP="005E5AF8">
            <w:pPr>
              <w:pStyle w:val="af0"/>
              <w:ind w:left="-57" w:right="-57"/>
              <w:rPr>
                <w:sz w:val="18"/>
                <w:szCs w:val="18"/>
                <w:lang w:bidi="he-IL"/>
              </w:rPr>
            </w:pPr>
            <w:r w:rsidRPr="00857F51">
              <w:rPr>
                <w:sz w:val="18"/>
                <w:szCs w:val="18"/>
                <w:lang w:bidi="he-IL"/>
              </w:rPr>
              <w:t xml:space="preserve">От короткого монолога к диалогу </w:t>
            </w:r>
          </w:p>
          <w:p w:rsidR="000C4B58" w:rsidRPr="00857F51" w:rsidRDefault="000C4B58" w:rsidP="005E5AF8">
            <w:pPr>
              <w:pStyle w:val="af0"/>
              <w:ind w:left="-57" w:right="-57"/>
              <w:rPr>
                <w:sz w:val="18"/>
                <w:szCs w:val="18"/>
                <w:lang w:bidi="he-IL"/>
              </w:rPr>
            </w:pPr>
            <w:r w:rsidRPr="00857F51">
              <w:rPr>
                <w:sz w:val="18"/>
                <w:szCs w:val="18"/>
                <w:lang w:bidi="he-IL"/>
              </w:rPr>
              <w:t xml:space="preserve">по инициативе. </w:t>
            </w:r>
            <w:proofErr w:type="gramStart"/>
            <w:r w:rsidRPr="00857F51">
              <w:rPr>
                <w:sz w:val="18"/>
                <w:szCs w:val="18"/>
                <w:lang w:bidi="he-IL"/>
              </w:rPr>
              <w:t xml:space="preserve">Рассуждение </w:t>
            </w:r>
            <w:r w:rsidRPr="00857F51">
              <w:rPr>
                <w:w w:val="87"/>
                <w:sz w:val="13"/>
                <w:szCs w:val="13"/>
                <w:lang w:bidi="he-IL"/>
              </w:rPr>
              <w:t>С</w:t>
            </w:r>
            <w:proofErr w:type="gramEnd"/>
            <w:r w:rsidRPr="00857F51">
              <w:rPr>
                <w:w w:val="87"/>
                <w:sz w:val="13"/>
                <w:szCs w:val="13"/>
                <w:lang w:bidi="he-IL"/>
              </w:rPr>
              <w:t xml:space="preserve"> </w:t>
            </w:r>
            <w:r w:rsidRPr="00857F51">
              <w:rPr>
                <w:sz w:val="18"/>
                <w:szCs w:val="18"/>
                <w:lang w:bidi="he-IL"/>
              </w:rPr>
              <w:t xml:space="preserve">демонстрацией логики </w:t>
            </w:r>
          </w:p>
          <w:p w:rsidR="000C4B58" w:rsidRPr="00857F51" w:rsidRDefault="000C4B58" w:rsidP="005E5AF8">
            <w:pPr>
              <w:pStyle w:val="af0"/>
              <w:ind w:left="-57" w:right="-57"/>
              <w:rPr>
                <w:sz w:val="18"/>
                <w:szCs w:val="18"/>
                <w:lang w:bidi="he-IL"/>
              </w:rPr>
            </w:pPr>
            <w:r w:rsidRPr="00857F51">
              <w:rPr>
                <w:sz w:val="18"/>
                <w:szCs w:val="18"/>
                <w:lang w:bidi="he-IL"/>
              </w:rPr>
              <w:t xml:space="preserve">открытия </w:t>
            </w:r>
          </w:p>
        </w:tc>
        <w:tc>
          <w:tcPr>
            <w:tcW w:w="905" w:type="pct"/>
          </w:tcPr>
          <w:p w:rsidR="000C4B58" w:rsidRDefault="000C4B58" w:rsidP="005E5AF8">
            <w:pPr>
              <w:pStyle w:val="af0"/>
              <w:ind w:left="-57" w:right="-57"/>
              <w:rPr>
                <w:sz w:val="18"/>
                <w:szCs w:val="18"/>
                <w:lang w:bidi="he-IL"/>
              </w:rPr>
            </w:pPr>
            <w:r>
              <w:rPr>
                <w:sz w:val="18"/>
                <w:szCs w:val="18"/>
                <w:lang w:bidi="he-IL"/>
              </w:rPr>
              <w:t>Бывалина Л.Л.</w:t>
            </w:r>
          </w:p>
          <w:p w:rsidR="000C4B58" w:rsidRDefault="000C4B58" w:rsidP="005E5AF8">
            <w:pPr>
              <w:pStyle w:val="af0"/>
              <w:ind w:left="-57" w:right="-57"/>
              <w:rPr>
                <w:sz w:val="18"/>
                <w:szCs w:val="18"/>
                <w:lang w:bidi="he-IL"/>
              </w:rPr>
            </w:pPr>
            <w:r>
              <w:rPr>
                <w:sz w:val="18"/>
                <w:szCs w:val="18"/>
                <w:lang w:bidi="he-IL"/>
              </w:rPr>
              <w:t>Зайкова Е.А.</w:t>
            </w:r>
          </w:p>
          <w:p w:rsidR="00582F85" w:rsidRPr="00857F51" w:rsidRDefault="00582F85" w:rsidP="005E5AF8">
            <w:pPr>
              <w:pStyle w:val="af0"/>
              <w:ind w:left="-57" w:right="-57"/>
              <w:rPr>
                <w:sz w:val="18"/>
                <w:szCs w:val="18"/>
                <w:lang w:bidi="he-IL"/>
              </w:rPr>
            </w:pPr>
            <w:r>
              <w:rPr>
                <w:sz w:val="18"/>
                <w:szCs w:val="18"/>
                <w:lang w:bidi="he-IL"/>
              </w:rPr>
              <w:t>Нимаева Ж.Б.</w:t>
            </w:r>
          </w:p>
        </w:tc>
      </w:tr>
      <w:tr w:rsidR="000C4B58" w:rsidTr="00582F85">
        <w:tc>
          <w:tcPr>
            <w:tcW w:w="789" w:type="pct"/>
            <w:vAlign w:val="center"/>
          </w:tcPr>
          <w:p w:rsidR="000C4B58" w:rsidRPr="006F2A2A" w:rsidRDefault="000C4B58" w:rsidP="005E5AF8">
            <w:pPr>
              <w:pStyle w:val="af0"/>
              <w:ind w:left="-57" w:right="-57"/>
              <w:rPr>
                <w:lang w:bidi="he-IL"/>
              </w:rPr>
            </w:pPr>
            <w:r w:rsidRPr="006F2A2A">
              <w:rPr>
                <w:lang w:bidi="he-IL"/>
              </w:rPr>
              <w:t xml:space="preserve">Проектная технология </w:t>
            </w:r>
          </w:p>
        </w:tc>
        <w:tc>
          <w:tcPr>
            <w:tcW w:w="778" w:type="pct"/>
            <w:vAlign w:val="center"/>
          </w:tcPr>
          <w:p w:rsidR="000C4B58" w:rsidRPr="00286A85" w:rsidRDefault="000C4B58" w:rsidP="005E5AF8">
            <w:pPr>
              <w:pStyle w:val="af0"/>
              <w:ind w:left="-57" w:right="-57"/>
              <w:rPr>
                <w:sz w:val="18"/>
                <w:szCs w:val="18"/>
                <w:lang w:bidi="he-IL"/>
              </w:rPr>
            </w:pPr>
            <w:r w:rsidRPr="00286A85">
              <w:rPr>
                <w:sz w:val="18"/>
                <w:szCs w:val="18"/>
                <w:lang w:bidi="he-IL"/>
              </w:rPr>
              <w:t>Раскрытие</w:t>
            </w:r>
            <w:r>
              <w:rPr>
                <w:sz w:val="18"/>
                <w:szCs w:val="18"/>
                <w:lang w:bidi="he-IL"/>
              </w:rPr>
              <w:t xml:space="preserve"> </w:t>
            </w:r>
            <w:r w:rsidRPr="00286A85">
              <w:rPr>
                <w:sz w:val="18"/>
                <w:szCs w:val="18"/>
                <w:lang w:bidi="he-IL"/>
              </w:rPr>
              <w:t>себя, развитие проектных способностей, понимание</w:t>
            </w:r>
            <w:r>
              <w:rPr>
                <w:sz w:val="18"/>
                <w:szCs w:val="18"/>
                <w:lang w:bidi="he-IL"/>
              </w:rPr>
              <w:t xml:space="preserve"> </w:t>
            </w:r>
            <w:r w:rsidRPr="00286A85">
              <w:rPr>
                <w:sz w:val="18"/>
                <w:szCs w:val="18"/>
                <w:lang w:bidi="he-IL"/>
              </w:rPr>
              <w:t xml:space="preserve">значимости результата </w:t>
            </w:r>
          </w:p>
        </w:tc>
        <w:tc>
          <w:tcPr>
            <w:tcW w:w="803" w:type="pct"/>
            <w:vAlign w:val="center"/>
          </w:tcPr>
          <w:p w:rsidR="000C4B58" w:rsidRPr="00286A85" w:rsidRDefault="000C4B58" w:rsidP="005E5AF8">
            <w:pPr>
              <w:pStyle w:val="af0"/>
              <w:ind w:left="-57" w:right="-57"/>
              <w:rPr>
                <w:sz w:val="18"/>
                <w:szCs w:val="18"/>
                <w:lang w:bidi="he-IL"/>
              </w:rPr>
            </w:pPr>
            <w:r w:rsidRPr="00286A85">
              <w:rPr>
                <w:sz w:val="18"/>
                <w:szCs w:val="18"/>
                <w:lang w:bidi="he-IL"/>
              </w:rPr>
              <w:t xml:space="preserve">Организация исследовательской деятельности </w:t>
            </w:r>
          </w:p>
        </w:tc>
        <w:tc>
          <w:tcPr>
            <w:tcW w:w="819" w:type="pct"/>
            <w:vAlign w:val="center"/>
          </w:tcPr>
          <w:p w:rsidR="000C4B58" w:rsidRPr="00286A85" w:rsidRDefault="000C4B58" w:rsidP="005E5AF8">
            <w:pPr>
              <w:pStyle w:val="af0"/>
              <w:ind w:left="-57" w:right="-57"/>
              <w:rPr>
                <w:sz w:val="18"/>
                <w:szCs w:val="18"/>
                <w:lang w:bidi="he-IL"/>
              </w:rPr>
            </w:pPr>
            <w:r w:rsidRPr="00286A85">
              <w:rPr>
                <w:sz w:val="18"/>
                <w:szCs w:val="18"/>
                <w:lang w:bidi="he-IL"/>
              </w:rPr>
              <w:t xml:space="preserve">Проектирование, прогнозирование </w:t>
            </w:r>
          </w:p>
        </w:tc>
        <w:tc>
          <w:tcPr>
            <w:tcW w:w="907" w:type="pct"/>
            <w:vAlign w:val="center"/>
          </w:tcPr>
          <w:p w:rsidR="000C4B58" w:rsidRPr="00286A85" w:rsidRDefault="000C4B58" w:rsidP="005E5AF8">
            <w:pPr>
              <w:pStyle w:val="af0"/>
              <w:ind w:left="-57" w:right="-57"/>
              <w:rPr>
                <w:sz w:val="18"/>
                <w:szCs w:val="18"/>
                <w:lang w:bidi="he-IL"/>
              </w:rPr>
            </w:pPr>
            <w:r w:rsidRPr="00286A85">
              <w:rPr>
                <w:sz w:val="18"/>
                <w:szCs w:val="18"/>
                <w:lang w:bidi="he-IL"/>
              </w:rPr>
              <w:t xml:space="preserve">Развитие собственного </w:t>
            </w:r>
          </w:p>
          <w:p w:rsidR="000C4B58" w:rsidRPr="00286A85" w:rsidRDefault="000C4B58" w:rsidP="005E5AF8">
            <w:pPr>
              <w:pStyle w:val="af0"/>
              <w:ind w:left="-57" w:right="-57"/>
              <w:rPr>
                <w:sz w:val="18"/>
                <w:szCs w:val="18"/>
                <w:lang w:bidi="he-IL"/>
              </w:rPr>
            </w:pPr>
            <w:r w:rsidRPr="00286A85">
              <w:rPr>
                <w:sz w:val="18"/>
                <w:szCs w:val="18"/>
                <w:lang w:bidi="he-IL"/>
              </w:rPr>
              <w:t xml:space="preserve">сознания при общении </w:t>
            </w:r>
          </w:p>
          <w:p w:rsidR="000C4B58" w:rsidRPr="00286A85" w:rsidRDefault="000C4B58" w:rsidP="005E5AF8">
            <w:pPr>
              <w:pStyle w:val="af0"/>
              <w:ind w:left="-57" w:right="-57"/>
              <w:rPr>
                <w:sz w:val="18"/>
                <w:szCs w:val="18"/>
                <w:lang w:bidi="he-IL"/>
              </w:rPr>
            </w:pPr>
            <w:r w:rsidRPr="00286A85">
              <w:rPr>
                <w:sz w:val="18"/>
                <w:szCs w:val="18"/>
                <w:lang w:bidi="he-IL"/>
              </w:rPr>
              <w:t xml:space="preserve">с другими учащимся </w:t>
            </w:r>
          </w:p>
        </w:tc>
        <w:tc>
          <w:tcPr>
            <w:tcW w:w="905" w:type="pct"/>
          </w:tcPr>
          <w:p w:rsidR="000C4B58" w:rsidRDefault="000C4B58" w:rsidP="005E5AF8">
            <w:pPr>
              <w:pStyle w:val="af0"/>
              <w:ind w:left="-57" w:right="-57"/>
              <w:rPr>
                <w:sz w:val="18"/>
                <w:szCs w:val="18"/>
                <w:lang w:bidi="he-IL"/>
              </w:rPr>
            </w:pPr>
            <w:r>
              <w:rPr>
                <w:sz w:val="18"/>
                <w:szCs w:val="18"/>
                <w:lang w:bidi="he-IL"/>
              </w:rPr>
              <w:t>Бывалина Л.Л.</w:t>
            </w:r>
          </w:p>
          <w:p w:rsidR="000C4B58" w:rsidRDefault="000C4B58" w:rsidP="005E5AF8">
            <w:pPr>
              <w:pStyle w:val="af0"/>
              <w:ind w:left="-57" w:right="-57"/>
              <w:rPr>
                <w:sz w:val="18"/>
                <w:szCs w:val="18"/>
                <w:lang w:bidi="he-IL"/>
              </w:rPr>
            </w:pPr>
            <w:r>
              <w:rPr>
                <w:sz w:val="18"/>
                <w:szCs w:val="18"/>
                <w:lang w:bidi="he-IL"/>
              </w:rPr>
              <w:t>Зайкова Е.А.</w:t>
            </w:r>
          </w:p>
          <w:p w:rsidR="000C4B58" w:rsidRDefault="000C4B58" w:rsidP="005E5AF8">
            <w:pPr>
              <w:pStyle w:val="af0"/>
              <w:ind w:left="-57" w:right="-57"/>
              <w:rPr>
                <w:sz w:val="18"/>
                <w:szCs w:val="18"/>
                <w:lang w:bidi="he-IL"/>
              </w:rPr>
            </w:pPr>
            <w:r>
              <w:rPr>
                <w:sz w:val="18"/>
                <w:szCs w:val="18"/>
                <w:lang w:bidi="he-IL"/>
              </w:rPr>
              <w:t>Нимаева Ж.Б.</w:t>
            </w:r>
          </w:p>
          <w:p w:rsidR="000C4B58" w:rsidRDefault="006A62AC" w:rsidP="005E5AF8">
            <w:pPr>
              <w:pStyle w:val="af0"/>
              <w:ind w:left="-57" w:right="-57"/>
              <w:rPr>
                <w:sz w:val="18"/>
                <w:szCs w:val="18"/>
                <w:lang w:bidi="he-IL"/>
              </w:rPr>
            </w:pPr>
            <w:r>
              <w:rPr>
                <w:sz w:val="18"/>
                <w:szCs w:val="18"/>
                <w:lang w:bidi="he-IL"/>
              </w:rPr>
              <w:t>Ойдуп Е.Б</w:t>
            </w:r>
            <w:r w:rsidR="000C4B58">
              <w:rPr>
                <w:sz w:val="18"/>
                <w:szCs w:val="18"/>
                <w:lang w:bidi="he-IL"/>
              </w:rPr>
              <w:t>.</w:t>
            </w:r>
          </w:p>
          <w:p w:rsidR="000C4B58" w:rsidRPr="00286A85" w:rsidRDefault="000C4B58" w:rsidP="00582F85">
            <w:pPr>
              <w:pStyle w:val="af0"/>
              <w:ind w:left="-57" w:right="-57"/>
              <w:rPr>
                <w:sz w:val="18"/>
                <w:szCs w:val="18"/>
                <w:lang w:bidi="he-IL"/>
              </w:rPr>
            </w:pPr>
            <w:r>
              <w:rPr>
                <w:sz w:val="18"/>
                <w:szCs w:val="18"/>
                <w:lang w:bidi="he-IL"/>
              </w:rPr>
              <w:t>Погребняк А.А.</w:t>
            </w:r>
          </w:p>
        </w:tc>
      </w:tr>
      <w:tr w:rsidR="000C4B58" w:rsidTr="00582F85">
        <w:tc>
          <w:tcPr>
            <w:tcW w:w="789" w:type="pct"/>
            <w:vAlign w:val="center"/>
          </w:tcPr>
          <w:p w:rsidR="000C4B58" w:rsidRPr="006F2A2A" w:rsidRDefault="000C4B58" w:rsidP="005E5AF8">
            <w:pPr>
              <w:pStyle w:val="af0"/>
              <w:ind w:left="-57" w:right="-57"/>
              <w:rPr>
                <w:lang w:bidi="he-IL"/>
              </w:rPr>
            </w:pPr>
            <w:r>
              <w:rPr>
                <w:lang w:bidi="he-IL"/>
              </w:rPr>
              <w:t>Т</w:t>
            </w:r>
            <w:r w:rsidRPr="006F2A2A">
              <w:rPr>
                <w:lang w:bidi="he-IL"/>
              </w:rPr>
              <w:t>ехнология</w:t>
            </w:r>
            <w:r>
              <w:rPr>
                <w:lang w:bidi="he-IL"/>
              </w:rPr>
              <w:t xml:space="preserve"> развития критического мышления через чтение и письмо</w:t>
            </w:r>
          </w:p>
        </w:tc>
        <w:tc>
          <w:tcPr>
            <w:tcW w:w="778" w:type="pct"/>
            <w:vAlign w:val="center"/>
          </w:tcPr>
          <w:p w:rsidR="000C4B58" w:rsidRPr="00286A85" w:rsidRDefault="000C4B58" w:rsidP="005E5AF8">
            <w:pPr>
              <w:pStyle w:val="af0"/>
              <w:ind w:left="-57" w:right="-57"/>
              <w:rPr>
                <w:sz w:val="18"/>
                <w:szCs w:val="18"/>
                <w:lang w:bidi="he-IL"/>
              </w:rPr>
            </w:pPr>
            <w:r w:rsidRPr="00286A85">
              <w:rPr>
                <w:sz w:val="18"/>
                <w:szCs w:val="18"/>
                <w:lang w:bidi="he-IL"/>
              </w:rPr>
              <w:t xml:space="preserve">Мотивация </w:t>
            </w:r>
          </w:p>
          <w:p w:rsidR="000C4B58" w:rsidRPr="00286A85" w:rsidRDefault="000C4B58" w:rsidP="005E5AF8">
            <w:pPr>
              <w:pStyle w:val="af0"/>
              <w:ind w:left="-57" w:right="-57"/>
              <w:rPr>
                <w:sz w:val="18"/>
                <w:szCs w:val="18"/>
                <w:lang w:bidi="he-IL"/>
              </w:rPr>
            </w:pPr>
            <w:r w:rsidRPr="00286A85">
              <w:rPr>
                <w:sz w:val="18"/>
                <w:szCs w:val="18"/>
                <w:lang w:bidi="he-IL"/>
              </w:rPr>
              <w:t xml:space="preserve">своей деятельности, определение и оценка уровня своих знаний, приобретение уверенности в своих знаниях, </w:t>
            </w:r>
            <w:proofErr w:type="gramStart"/>
            <w:r w:rsidRPr="00286A85">
              <w:rPr>
                <w:sz w:val="12"/>
                <w:szCs w:val="12"/>
                <w:lang w:bidi="he-IL"/>
              </w:rPr>
              <w:t>В</w:t>
            </w:r>
            <w:proofErr w:type="gramEnd"/>
            <w:r w:rsidRPr="00286A85">
              <w:rPr>
                <w:sz w:val="12"/>
                <w:szCs w:val="12"/>
                <w:lang w:bidi="he-IL"/>
              </w:rPr>
              <w:t xml:space="preserve"> </w:t>
            </w:r>
            <w:r w:rsidRPr="00286A85">
              <w:rPr>
                <w:sz w:val="18"/>
                <w:szCs w:val="18"/>
                <w:lang w:bidi="he-IL"/>
              </w:rPr>
              <w:t>себе</w:t>
            </w:r>
          </w:p>
        </w:tc>
        <w:tc>
          <w:tcPr>
            <w:tcW w:w="803" w:type="pct"/>
            <w:vAlign w:val="center"/>
          </w:tcPr>
          <w:p w:rsidR="000C4B58" w:rsidRPr="00286A85" w:rsidRDefault="000C4B58" w:rsidP="005E5AF8">
            <w:pPr>
              <w:pStyle w:val="af0"/>
              <w:ind w:left="-57" w:right="-57"/>
              <w:rPr>
                <w:sz w:val="18"/>
                <w:szCs w:val="18"/>
                <w:lang w:bidi="he-IL"/>
              </w:rPr>
            </w:pPr>
            <w:r w:rsidRPr="00286A85">
              <w:rPr>
                <w:sz w:val="18"/>
                <w:szCs w:val="18"/>
                <w:lang w:bidi="he-IL"/>
              </w:rPr>
              <w:t xml:space="preserve">Организация </w:t>
            </w:r>
          </w:p>
          <w:p w:rsidR="000C4B58" w:rsidRDefault="000C4B58" w:rsidP="005E5AF8">
            <w:pPr>
              <w:pStyle w:val="af0"/>
              <w:ind w:left="-57" w:right="-57"/>
              <w:rPr>
                <w:sz w:val="18"/>
                <w:szCs w:val="18"/>
                <w:lang w:bidi="he-IL"/>
              </w:rPr>
            </w:pPr>
            <w:r w:rsidRPr="00286A85">
              <w:rPr>
                <w:sz w:val="18"/>
                <w:szCs w:val="18"/>
                <w:lang w:bidi="he-IL"/>
              </w:rPr>
              <w:t>своей деятельности</w:t>
            </w:r>
            <w:r>
              <w:rPr>
                <w:sz w:val="18"/>
                <w:szCs w:val="18"/>
                <w:lang w:bidi="he-IL"/>
              </w:rPr>
              <w:t xml:space="preserve">, конструирование </w:t>
            </w:r>
          </w:p>
          <w:p w:rsidR="000C4B58" w:rsidRPr="00286A85" w:rsidRDefault="000C4B58" w:rsidP="005E5AF8">
            <w:pPr>
              <w:pStyle w:val="af0"/>
              <w:ind w:left="-57" w:right="-57"/>
              <w:rPr>
                <w:sz w:val="18"/>
                <w:szCs w:val="18"/>
                <w:lang w:bidi="he-IL"/>
              </w:rPr>
            </w:pPr>
            <w:r>
              <w:rPr>
                <w:sz w:val="18"/>
                <w:szCs w:val="18"/>
                <w:lang w:bidi="he-IL"/>
              </w:rPr>
              <w:t xml:space="preserve">цели и содержания образования, </w:t>
            </w:r>
            <w:r w:rsidRPr="00286A85">
              <w:rPr>
                <w:sz w:val="18"/>
                <w:szCs w:val="18"/>
                <w:lang w:bidi="he-IL"/>
              </w:rPr>
              <w:t xml:space="preserve">оказание поддержки, самопроверка </w:t>
            </w:r>
          </w:p>
          <w:p w:rsidR="000C4B58" w:rsidRPr="00286A85" w:rsidRDefault="000C4B58" w:rsidP="005E5AF8">
            <w:pPr>
              <w:pStyle w:val="af0"/>
              <w:ind w:left="-57" w:right="-57"/>
              <w:rPr>
                <w:sz w:val="18"/>
                <w:szCs w:val="18"/>
                <w:lang w:bidi="he-IL"/>
              </w:rPr>
            </w:pPr>
          </w:p>
        </w:tc>
        <w:tc>
          <w:tcPr>
            <w:tcW w:w="819" w:type="pct"/>
            <w:vAlign w:val="center"/>
          </w:tcPr>
          <w:p w:rsidR="000C4B58" w:rsidRPr="00286A85" w:rsidRDefault="000C4B58" w:rsidP="005E5AF8">
            <w:pPr>
              <w:pStyle w:val="af0"/>
              <w:ind w:left="-57" w:right="-57"/>
              <w:rPr>
                <w:sz w:val="18"/>
                <w:szCs w:val="18"/>
                <w:lang w:bidi="he-IL"/>
              </w:rPr>
            </w:pPr>
            <w:r>
              <w:rPr>
                <w:sz w:val="18"/>
                <w:szCs w:val="18"/>
                <w:lang w:bidi="he-IL"/>
              </w:rPr>
              <w:t>Работа с информацией, и</w:t>
            </w:r>
            <w:r w:rsidRPr="00286A85">
              <w:rPr>
                <w:sz w:val="18"/>
                <w:szCs w:val="18"/>
                <w:lang w:bidi="he-IL"/>
              </w:rPr>
              <w:t>спользование различных источников информации, ее анализ</w:t>
            </w:r>
            <w:r>
              <w:rPr>
                <w:sz w:val="18"/>
                <w:szCs w:val="18"/>
                <w:lang w:bidi="he-IL"/>
              </w:rPr>
              <w:t>.</w:t>
            </w:r>
            <w:r w:rsidRPr="00857F51">
              <w:rPr>
                <w:sz w:val="18"/>
                <w:szCs w:val="18"/>
                <w:lang w:bidi="he-IL"/>
              </w:rPr>
              <w:t xml:space="preserve"> Актуализация имеющихся знаний, осмысление и усвоение новой информации</w:t>
            </w:r>
            <w:r w:rsidRPr="00286A85">
              <w:rPr>
                <w:sz w:val="18"/>
                <w:szCs w:val="18"/>
                <w:lang w:bidi="he-IL"/>
              </w:rPr>
              <w:t>, обобщение</w:t>
            </w:r>
          </w:p>
        </w:tc>
        <w:tc>
          <w:tcPr>
            <w:tcW w:w="907" w:type="pct"/>
            <w:vAlign w:val="center"/>
          </w:tcPr>
          <w:p w:rsidR="000C4B58" w:rsidRDefault="000C4B58" w:rsidP="005E5AF8">
            <w:pPr>
              <w:pStyle w:val="af0"/>
              <w:ind w:left="-57" w:right="-57"/>
              <w:rPr>
                <w:sz w:val="18"/>
                <w:szCs w:val="18"/>
                <w:lang w:bidi="he-IL"/>
              </w:rPr>
            </w:pPr>
            <w:r>
              <w:rPr>
                <w:sz w:val="18"/>
                <w:szCs w:val="18"/>
                <w:lang w:bidi="he-IL"/>
              </w:rPr>
              <w:t xml:space="preserve">Умения отбирать, перерабатывать ин формацию. </w:t>
            </w:r>
          </w:p>
          <w:p w:rsidR="000C4B58" w:rsidRDefault="000C4B58" w:rsidP="005E5AF8">
            <w:pPr>
              <w:pStyle w:val="af0"/>
              <w:ind w:left="-57" w:right="-57"/>
              <w:rPr>
                <w:sz w:val="18"/>
                <w:szCs w:val="18"/>
                <w:lang w:bidi="he-IL"/>
              </w:rPr>
            </w:pPr>
            <w:r>
              <w:rPr>
                <w:sz w:val="18"/>
                <w:szCs w:val="18"/>
                <w:lang w:bidi="he-IL"/>
              </w:rPr>
              <w:t xml:space="preserve">Высказывание своего </w:t>
            </w:r>
          </w:p>
          <w:p w:rsidR="000C4B58" w:rsidRPr="00286A85" w:rsidRDefault="000C4B58" w:rsidP="005E5AF8">
            <w:pPr>
              <w:pStyle w:val="af0"/>
              <w:ind w:left="-57" w:right="-57"/>
              <w:rPr>
                <w:sz w:val="18"/>
                <w:szCs w:val="18"/>
                <w:lang w:bidi="he-IL"/>
              </w:rPr>
            </w:pPr>
            <w:r>
              <w:rPr>
                <w:sz w:val="18"/>
                <w:szCs w:val="18"/>
                <w:lang w:bidi="he-IL"/>
              </w:rPr>
              <w:t xml:space="preserve">мнения, оценки и </w:t>
            </w:r>
            <w:r w:rsidRPr="00492421">
              <w:rPr>
                <w:sz w:val="18"/>
                <w:szCs w:val="18"/>
                <w:lang w:bidi="he-IL"/>
              </w:rPr>
              <w:t>принято</w:t>
            </w:r>
            <w:r>
              <w:rPr>
                <w:sz w:val="18"/>
                <w:szCs w:val="18"/>
                <w:lang w:bidi="he-IL"/>
              </w:rPr>
              <w:t>г</w:t>
            </w:r>
            <w:r w:rsidRPr="00492421">
              <w:rPr>
                <w:sz w:val="18"/>
                <w:szCs w:val="18"/>
                <w:lang w:bidi="he-IL"/>
              </w:rPr>
              <w:t>о реше</w:t>
            </w:r>
            <w:r>
              <w:rPr>
                <w:sz w:val="18"/>
                <w:szCs w:val="18"/>
                <w:lang w:bidi="he-IL"/>
              </w:rPr>
              <w:t>ния</w:t>
            </w:r>
          </w:p>
        </w:tc>
        <w:tc>
          <w:tcPr>
            <w:tcW w:w="905" w:type="pct"/>
          </w:tcPr>
          <w:p w:rsidR="000C4B58" w:rsidRDefault="000C4B58" w:rsidP="005E5AF8">
            <w:pPr>
              <w:pStyle w:val="af0"/>
              <w:ind w:left="-57" w:right="-57"/>
              <w:rPr>
                <w:sz w:val="18"/>
                <w:szCs w:val="18"/>
                <w:lang w:bidi="he-IL"/>
              </w:rPr>
            </w:pPr>
            <w:r>
              <w:rPr>
                <w:sz w:val="18"/>
                <w:szCs w:val="18"/>
                <w:lang w:bidi="he-IL"/>
              </w:rPr>
              <w:t>Бывалина Л.Л.</w:t>
            </w:r>
          </w:p>
          <w:p w:rsidR="000C4B58" w:rsidRDefault="000C4B58" w:rsidP="005E5AF8">
            <w:pPr>
              <w:pStyle w:val="af0"/>
              <w:ind w:left="-57" w:right="-57"/>
              <w:rPr>
                <w:sz w:val="18"/>
                <w:szCs w:val="18"/>
                <w:lang w:bidi="he-IL"/>
              </w:rPr>
            </w:pPr>
            <w:r>
              <w:rPr>
                <w:sz w:val="18"/>
                <w:szCs w:val="18"/>
                <w:lang w:bidi="he-IL"/>
              </w:rPr>
              <w:t>Зайкова Е.А.</w:t>
            </w:r>
          </w:p>
          <w:p w:rsidR="000C4B58" w:rsidRDefault="000C4B58" w:rsidP="006A62AC">
            <w:pPr>
              <w:pStyle w:val="af0"/>
              <w:ind w:left="-57" w:right="-57"/>
              <w:rPr>
                <w:sz w:val="18"/>
                <w:szCs w:val="18"/>
                <w:lang w:bidi="he-IL"/>
              </w:rPr>
            </w:pPr>
            <w:r>
              <w:rPr>
                <w:sz w:val="18"/>
                <w:szCs w:val="18"/>
                <w:lang w:bidi="he-IL"/>
              </w:rPr>
              <w:t>Нимаева Ж.Б</w:t>
            </w:r>
            <w:r w:rsidR="006A62AC">
              <w:rPr>
                <w:sz w:val="18"/>
                <w:szCs w:val="18"/>
                <w:lang w:bidi="he-IL"/>
              </w:rPr>
              <w:t>.</w:t>
            </w:r>
          </w:p>
        </w:tc>
      </w:tr>
      <w:tr w:rsidR="000C4B58" w:rsidTr="00582F85">
        <w:tc>
          <w:tcPr>
            <w:tcW w:w="789" w:type="pct"/>
            <w:vAlign w:val="center"/>
          </w:tcPr>
          <w:p w:rsidR="000C4B58" w:rsidRPr="006F2A2A" w:rsidRDefault="000C4B58" w:rsidP="005E5AF8">
            <w:pPr>
              <w:pStyle w:val="af0"/>
              <w:ind w:left="-57" w:right="-57"/>
              <w:rPr>
                <w:sz w:val="22"/>
                <w:szCs w:val="22"/>
                <w:lang w:bidi="he-IL"/>
              </w:rPr>
            </w:pPr>
            <w:r w:rsidRPr="006F2A2A">
              <w:rPr>
                <w:sz w:val="22"/>
                <w:szCs w:val="22"/>
                <w:lang w:bidi="he-IL"/>
              </w:rPr>
              <w:t xml:space="preserve">Лекция- семинар. </w:t>
            </w:r>
          </w:p>
          <w:p w:rsidR="000C4B58" w:rsidRPr="006F2A2A" w:rsidRDefault="000C4B58" w:rsidP="005E5AF8">
            <w:pPr>
              <w:pStyle w:val="af0"/>
              <w:ind w:left="-57" w:right="-57"/>
              <w:rPr>
                <w:lang w:bidi="he-IL"/>
              </w:rPr>
            </w:pPr>
            <w:r w:rsidRPr="006F2A2A">
              <w:rPr>
                <w:sz w:val="22"/>
                <w:szCs w:val="22"/>
                <w:lang w:bidi="he-IL"/>
              </w:rPr>
              <w:t>Зачетная система обучения</w:t>
            </w:r>
            <w:r w:rsidRPr="006F2A2A">
              <w:rPr>
                <w:lang w:bidi="he-IL"/>
              </w:rPr>
              <w:t xml:space="preserve"> </w:t>
            </w:r>
          </w:p>
        </w:tc>
        <w:tc>
          <w:tcPr>
            <w:tcW w:w="778" w:type="pct"/>
            <w:vAlign w:val="center"/>
          </w:tcPr>
          <w:p w:rsidR="000C4B58" w:rsidRPr="00286A85" w:rsidRDefault="000C4B58" w:rsidP="005E5AF8">
            <w:pPr>
              <w:pStyle w:val="af0"/>
              <w:ind w:left="-57" w:right="-57"/>
              <w:rPr>
                <w:sz w:val="18"/>
                <w:szCs w:val="18"/>
                <w:lang w:bidi="he-IL"/>
              </w:rPr>
            </w:pPr>
            <w:r w:rsidRPr="00286A85">
              <w:rPr>
                <w:sz w:val="18"/>
                <w:szCs w:val="18"/>
                <w:lang w:bidi="he-IL"/>
              </w:rPr>
              <w:t>Определение и оценка уровня своих знаний, приобретение уверенности</w:t>
            </w:r>
            <w:r>
              <w:rPr>
                <w:sz w:val="18"/>
                <w:szCs w:val="18"/>
                <w:lang w:bidi="he-IL"/>
              </w:rPr>
              <w:t xml:space="preserve"> </w:t>
            </w:r>
            <w:r w:rsidRPr="00286A85">
              <w:rPr>
                <w:sz w:val="18"/>
                <w:szCs w:val="18"/>
                <w:lang w:bidi="he-IL"/>
              </w:rPr>
              <w:t>в своих</w:t>
            </w:r>
            <w:r>
              <w:rPr>
                <w:sz w:val="18"/>
                <w:szCs w:val="18"/>
                <w:lang w:bidi="he-IL"/>
              </w:rPr>
              <w:t xml:space="preserve"> </w:t>
            </w:r>
            <w:r w:rsidRPr="00286A85">
              <w:rPr>
                <w:sz w:val="18"/>
                <w:szCs w:val="18"/>
                <w:lang w:bidi="he-IL"/>
              </w:rPr>
              <w:t xml:space="preserve">знаниях, </w:t>
            </w:r>
            <w:proofErr w:type="gramStart"/>
            <w:r w:rsidRPr="00286A85">
              <w:rPr>
                <w:sz w:val="12"/>
                <w:szCs w:val="12"/>
                <w:lang w:bidi="he-IL"/>
              </w:rPr>
              <w:t>В</w:t>
            </w:r>
            <w:proofErr w:type="gramEnd"/>
            <w:r w:rsidRPr="00286A85">
              <w:rPr>
                <w:sz w:val="12"/>
                <w:szCs w:val="12"/>
                <w:lang w:bidi="he-IL"/>
              </w:rPr>
              <w:t xml:space="preserve"> </w:t>
            </w:r>
            <w:r w:rsidRPr="00286A85">
              <w:rPr>
                <w:sz w:val="18"/>
                <w:szCs w:val="18"/>
                <w:lang w:bidi="he-IL"/>
              </w:rPr>
              <w:t xml:space="preserve">себе </w:t>
            </w:r>
          </w:p>
        </w:tc>
        <w:tc>
          <w:tcPr>
            <w:tcW w:w="803" w:type="pct"/>
            <w:vAlign w:val="center"/>
          </w:tcPr>
          <w:p w:rsidR="000C4B58" w:rsidRPr="00286A85" w:rsidRDefault="000C4B58" w:rsidP="005E5AF8">
            <w:pPr>
              <w:pStyle w:val="af0"/>
              <w:ind w:left="-57" w:right="-57"/>
              <w:rPr>
                <w:sz w:val="18"/>
                <w:szCs w:val="18"/>
                <w:lang w:bidi="he-IL"/>
              </w:rPr>
            </w:pPr>
            <w:r w:rsidRPr="00286A85">
              <w:rPr>
                <w:sz w:val="18"/>
                <w:szCs w:val="18"/>
                <w:lang w:bidi="he-IL"/>
              </w:rPr>
              <w:t xml:space="preserve">Распределение ролей для выполнения совместной деятельности, оказание поддержки, самопроверка </w:t>
            </w:r>
            <w:r>
              <w:rPr>
                <w:sz w:val="18"/>
                <w:szCs w:val="18"/>
                <w:lang w:bidi="he-IL"/>
              </w:rPr>
              <w:t xml:space="preserve">- </w:t>
            </w:r>
            <w:r w:rsidRPr="00286A85">
              <w:rPr>
                <w:sz w:val="18"/>
                <w:szCs w:val="18"/>
                <w:lang w:bidi="he-IL"/>
              </w:rPr>
              <w:t xml:space="preserve">взаимопроверка </w:t>
            </w:r>
          </w:p>
        </w:tc>
        <w:tc>
          <w:tcPr>
            <w:tcW w:w="819" w:type="pct"/>
            <w:vAlign w:val="center"/>
          </w:tcPr>
          <w:p w:rsidR="000C4B58" w:rsidRPr="00286A85" w:rsidRDefault="000C4B58" w:rsidP="005E5AF8">
            <w:pPr>
              <w:pStyle w:val="af0"/>
              <w:ind w:left="-57" w:right="-57"/>
              <w:rPr>
                <w:sz w:val="18"/>
                <w:szCs w:val="18"/>
                <w:lang w:bidi="he-IL"/>
              </w:rPr>
            </w:pPr>
            <w:r w:rsidRPr="00286A85">
              <w:rPr>
                <w:sz w:val="18"/>
                <w:szCs w:val="18"/>
                <w:lang w:bidi="he-IL"/>
              </w:rPr>
              <w:t xml:space="preserve">Структурирование содержания изученного материала. Высказывание вариантов ответа, доказательство </w:t>
            </w:r>
          </w:p>
        </w:tc>
        <w:tc>
          <w:tcPr>
            <w:tcW w:w="907" w:type="pct"/>
            <w:vAlign w:val="center"/>
          </w:tcPr>
          <w:p w:rsidR="000C4B58" w:rsidRPr="00286A85" w:rsidRDefault="000C4B58" w:rsidP="005E5AF8">
            <w:pPr>
              <w:pStyle w:val="af0"/>
              <w:ind w:left="-57" w:right="-57"/>
              <w:rPr>
                <w:sz w:val="18"/>
                <w:szCs w:val="18"/>
                <w:lang w:bidi="he-IL"/>
              </w:rPr>
            </w:pPr>
            <w:r w:rsidRPr="00286A85">
              <w:rPr>
                <w:sz w:val="18"/>
                <w:szCs w:val="18"/>
                <w:lang w:bidi="he-IL"/>
              </w:rPr>
              <w:t xml:space="preserve">Развитие коммуникативных, лидерских и других качеств личности, формирование адекватной самооценки и ответственности </w:t>
            </w:r>
          </w:p>
        </w:tc>
        <w:tc>
          <w:tcPr>
            <w:tcW w:w="905" w:type="pct"/>
          </w:tcPr>
          <w:p w:rsidR="000C4B58" w:rsidRDefault="000C4B58" w:rsidP="005E5AF8">
            <w:pPr>
              <w:pStyle w:val="af0"/>
              <w:ind w:left="-57" w:right="-57"/>
              <w:rPr>
                <w:sz w:val="18"/>
                <w:szCs w:val="18"/>
                <w:lang w:bidi="he-IL"/>
              </w:rPr>
            </w:pPr>
            <w:r>
              <w:rPr>
                <w:sz w:val="18"/>
                <w:szCs w:val="18"/>
                <w:lang w:bidi="he-IL"/>
              </w:rPr>
              <w:t>Бывалина Л.Л.</w:t>
            </w:r>
          </w:p>
          <w:p w:rsidR="000C4B58" w:rsidRPr="00286A85" w:rsidRDefault="000C4B58" w:rsidP="005E5AF8">
            <w:pPr>
              <w:pStyle w:val="af0"/>
              <w:ind w:left="-57" w:right="-57"/>
              <w:rPr>
                <w:sz w:val="18"/>
                <w:szCs w:val="18"/>
                <w:lang w:bidi="he-IL"/>
              </w:rPr>
            </w:pPr>
          </w:p>
        </w:tc>
      </w:tr>
      <w:tr w:rsidR="000C4B58" w:rsidTr="00582F85">
        <w:tc>
          <w:tcPr>
            <w:tcW w:w="789" w:type="pct"/>
          </w:tcPr>
          <w:p w:rsidR="000C4B58" w:rsidRPr="006F2A2A" w:rsidRDefault="000C4B58" w:rsidP="005E5AF8">
            <w:pPr>
              <w:pStyle w:val="af0"/>
              <w:ind w:left="-57" w:right="-57"/>
              <w:rPr>
                <w:lang w:bidi="he-IL"/>
              </w:rPr>
            </w:pPr>
            <w:r w:rsidRPr="006F2A2A">
              <w:rPr>
                <w:lang w:bidi="he-IL"/>
              </w:rPr>
              <w:t xml:space="preserve">Кейс- </w:t>
            </w:r>
          </w:p>
          <w:p w:rsidR="000C4B58" w:rsidRPr="006F2A2A" w:rsidRDefault="000C4B58" w:rsidP="005E5AF8">
            <w:pPr>
              <w:pStyle w:val="af0"/>
              <w:ind w:left="-57" w:right="-57"/>
              <w:rPr>
                <w:lang w:bidi="he-IL"/>
              </w:rPr>
            </w:pPr>
            <w:r w:rsidRPr="006F2A2A">
              <w:rPr>
                <w:lang w:bidi="he-IL"/>
              </w:rPr>
              <w:t xml:space="preserve">технологии </w:t>
            </w:r>
          </w:p>
        </w:tc>
        <w:tc>
          <w:tcPr>
            <w:tcW w:w="778" w:type="pct"/>
          </w:tcPr>
          <w:p w:rsidR="000C4B58" w:rsidRPr="00286A85" w:rsidRDefault="000C4B58" w:rsidP="005E5AF8">
            <w:pPr>
              <w:pStyle w:val="af0"/>
              <w:ind w:left="-57" w:right="-57"/>
              <w:rPr>
                <w:sz w:val="18"/>
                <w:szCs w:val="18"/>
                <w:lang w:bidi="he-IL"/>
              </w:rPr>
            </w:pPr>
            <w:r w:rsidRPr="00286A85">
              <w:rPr>
                <w:sz w:val="18"/>
                <w:szCs w:val="18"/>
                <w:lang w:bidi="he-IL"/>
              </w:rPr>
              <w:t xml:space="preserve">Мотивация </w:t>
            </w:r>
          </w:p>
          <w:p w:rsidR="000C4B58" w:rsidRPr="00286A85" w:rsidRDefault="000C4B58" w:rsidP="005E5AF8">
            <w:pPr>
              <w:pStyle w:val="af0"/>
              <w:ind w:left="-57" w:right="-57"/>
              <w:rPr>
                <w:sz w:val="18"/>
                <w:szCs w:val="18"/>
                <w:lang w:bidi="he-IL"/>
              </w:rPr>
            </w:pPr>
            <w:r w:rsidRPr="00286A85">
              <w:rPr>
                <w:sz w:val="18"/>
                <w:szCs w:val="18"/>
                <w:lang w:bidi="he-IL"/>
              </w:rPr>
              <w:t>своей деятельности, соотнесение</w:t>
            </w:r>
            <w:r>
              <w:rPr>
                <w:sz w:val="18"/>
                <w:szCs w:val="18"/>
                <w:lang w:bidi="he-IL"/>
              </w:rPr>
              <w:t xml:space="preserve"> </w:t>
            </w:r>
            <w:r w:rsidRPr="00286A85">
              <w:rPr>
                <w:sz w:val="18"/>
                <w:szCs w:val="18"/>
                <w:lang w:bidi="he-IL"/>
              </w:rPr>
              <w:t xml:space="preserve">своих действий с моральными нормами </w:t>
            </w:r>
          </w:p>
        </w:tc>
        <w:tc>
          <w:tcPr>
            <w:tcW w:w="803" w:type="pct"/>
          </w:tcPr>
          <w:p w:rsidR="000C4B58" w:rsidRPr="00286A85" w:rsidRDefault="000C4B58" w:rsidP="005E5AF8">
            <w:pPr>
              <w:pStyle w:val="af0"/>
              <w:ind w:left="-57" w:right="-57"/>
              <w:rPr>
                <w:sz w:val="18"/>
                <w:szCs w:val="18"/>
                <w:lang w:bidi="he-IL"/>
              </w:rPr>
            </w:pPr>
            <w:r w:rsidRPr="00286A85">
              <w:rPr>
                <w:sz w:val="18"/>
                <w:szCs w:val="18"/>
                <w:lang w:bidi="he-IL"/>
              </w:rPr>
              <w:t xml:space="preserve">Организация </w:t>
            </w:r>
          </w:p>
          <w:p w:rsidR="000C4B58" w:rsidRPr="00286A85" w:rsidRDefault="000C4B58" w:rsidP="005E5AF8">
            <w:pPr>
              <w:pStyle w:val="af0"/>
              <w:ind w:left="-57" w:right="-57"/>
              <w:rPr>
                <w:sz w:val="18"/>
                <w:szCs w:val="18"/>
                <w:lang w:bidi="he-IL"/>
              </w:rPr>
            </w:pPr>
            <w:r w:rsidRPr="00286A85">
              <w:rPr>
                <w:sz w:val="18"/>
                <w:szCs w:val="18"/>
                <w:lang w:bidi="he-IL"/>
              </w:rPr>
              <w:t xml:space="preserve">своей деятельности </w:t>
            </w:r>
          </w:p>
          <w:p w:rsidR="000C4B58" w:rsidRPr="00286A85" w:rsidRDefault="000C4B58" w:rsidP="005E5AF8">
            <w:pPr>
              <w:pStyle w:val="af0"/>
              <w:ind w:left="-57" w:right="-57"/>
              <w:rPr>
                <w:sz w:val="18"/>
                <w:szCs w:val="18"/>
                <w:lang w:bidi="he-IL"/>
              </w:rPr>
            </w:pPr>
            <w:r w:rsidRPr="00286A85">
              <w:rPr>
                <w:sz w:val="18"/>
                <w:szCs w:val="18"/>
                <w:lang w:bidi="he-IL"/>
              </w:rPr>
              <w:t xml:space="preserve">и удержание </w:t>
            </w:r>
          </w:p>
          <w:p w:rsidR="000C4B58" w:rsidRPr="00286A85" w:rsidRDefault="000C4B58" w:rsidP="005E5AF8">
            <w:pPr>
              <w:pStyle w:val="af0"/>
              <w:ind w:left="-57" w:right="-57"/>
              <w:rPr>
                <w:sz w:val="18"/>
                <w:szCs w:val="18"/>
                <w:lang w:bidi="he-IL"/>
              </w:rPr>
            </w:pPr>
            <w:r w:rsidRPr="00286A85">
              <w:rPr>
                <w:sz w:val="18"/>
                <w:szCs w:val="18"/>
                <w:lang w:bidi="he-IL"/>
              </w:rPr>
              <w:t xml:space="preserve">цели деятельности до результата </w:t>
            </w:r>
          </w:p>
        </w:tc>
        <w:tc>
          <w:tcPr>
            <w:tcW w:w="819" w:type="pct"/>
          </w:tcPr>
          <w:p w:rsidR="000C4B58" w:rsidRPr="00286A85" w:rsidRDefault="000C4B58" w:rsidP="005E5AF8">
            <w:pPr>
              <w:pStyle w:val="af0"/>
              <w:ind w:left="-57" w:right="-57"/>
              <w:rPr>
                <w:sz w:val="18"/>
                <w:szCs w:val="18"/>
                <w:lang w:bidi="he-IL"/>
              </w:rPr>
            </w:pPr>
            <w:r w:rsidRPr="00286A85">
              <w:rPr>
                <w:sz w:val="18"/>
                <w:szCs w:val="18"/>
                <w:lang w:bidi="he-IL"/>
              </w:rPr>
              <w:t xml:space="preserve">Использование различных источников информации, ее анализ, обобщение </w:t>
            </w:r>
          </w:p>
        </w:tc>
        <w:tc>
          <w:tcPr>
            <w:tcW w:w="907" w:type="pct"/>
          </w:tcPr>
          <w:p w:rsidR="000C4B58" w:rsidRPr="00286A85" w:rsidRDefault="000C4B58" w:rsidP="005E5AF8">
            <w:pPr>
              <w:pStyle w:val="af0"/>
              <w:ind w:left="-57" w:right="-57"/>
              <w:rPr>
                <w:sz w:val="18"/>
                <w:szCs w:val="18"/>
                <w:lang w:bidi="he-IL"/>
              </w:rPr>
            </w:pPr>
            <w:r w:rsidRPr="00286A85">
              <w:rPr>
                <w:sz w:val="18"/>
                <w:szCs w:val="18"/>
                <w:lang w:bidi="he-IL"/>
              </w:rPr>
              <w:t xml:space="preserve">Передача содержания </w:t>
            </w:r>
          </w:p>
          <w:p w:rsidR="000C4B58" w:rsidRPr="00286A85" w:rsidRDefault="000C4B58" w:rsidP="005E5AF8">
            <w:pPr>
              <w:pStyle w:val="af0"/>
              <w:ind w:left="-57" w:right="-57"/>
              <w:rPr>
                <w:sz w:val="18"/>
                <w:szCs w:val="18"/>
                <w:lang w:bidi="he-IL"/>
              </w:rPr>
            </w:pPr>
            <w:r w:rsidRPr="00286A85">
              <w:rPr>
                <w:sz w:val="18"/>
                <w:szCs w:val="18"/>
                <w:lang w:bidi="he-IL"/>
              </w:rPr>
              <w:t xml:space="preserve">в сжатом, выборочном или развернутом плане </w:t>
            </w:r>
          </w:p>
        </w:tc>
        <w:tc>
          <w:tcPr>
            <w:tcW w:w="905" w:type="pct"/>
          </w:tcPr>
          <w:p w:rsidR="000C4B58" w:rsidRPr="00286A85" w:rsidRDefault="000C4B58" w:rsidP="005E5AF8">
            <w:pPr>
              <w:pStyle w:val="af0"/>
              <w:ind w:left="-57" w:right="-57"/>
              <w:rPr>
                <w:sz w:val="18"/>
                <w:szCs w:val="18"/>
                <w:lang w:bidi="he-IL"/>
              </w:rPr>
            </w:pPr>
            <w:r>
              <w:rPr>
                <w:sz w:val="18"/>
                <w:szCs w:val="18"/>
                <w:lang w:bidi="he-IL"/>
              </w:rPr>
              <w:t>Бывалина Л.Л.</w:t>
            </w:r>
          </w:p>
        </w:tc>
      </w:tr>
    </w:tbl>
    <w:p w:rsidR="000C4B58" w:rsidRPr="006F2A2A" w:rsidRDefault="000C4B58" w:rsidP="000C4B58">
      <w:pPr>
        <w:pStyle w:val="af0"/>
        <w:rPr>
          <w:sz w:val="16"/>
          <w:szCs w:val="16"/>
        </w:rPr>
      </w:pPr>
    </w:p>
    <w:p w:rsidR="000C4B58" w:rsidRDefault="000C4B58" w:rsidP="000C4B58">
      <w:pPr>
        <w:pStyle w:val="af0"/>
        <w:ind w:firstLine="766"/>
      </w:pPr>
      <w:r>
        <w:t xml:space="preserve">Педагоги </w:t>
      </w:r>
      <w:r w:rsidRPr="00EF1F95">
        <w:t>примен</w:t>
      </w:r>
      <w:r>
        <w:t>яют</w:t>
      </w:r>
      <w:r w:rsidRPr="00EF1F95">
        <w:t xml:space="preserve"> вы</w:t>
      </w:r>
      <w:r>
        <w:t xml:space="preserve">шеперечисленные </w:t>
      </w:r>
      <w:r w:rsidRPr="00EF1F95">
        <w:t>технологи</w:t>
      </w:r>
      <w:r>
        <w:t>и</w:t>
      </w:r>
      <w:r w:rsidRPr="00EF1F95">
        <w:t xml:space="preserve"> для обеспечения развития универсальных умений и навыков учащихся </w:t>
      </w:r>
      <w:r>
        <w:t>в</w:t>
      </w:r>
      <w:r w:rsidRPr="00EF1F95">
        <w:t xml:space="preserve"> предметных областях в образовательном процессе школы. При этом а</w:t>
      </w:r>
      <w:r>
        <w:t>кц</w:t>
      </w:r>
      <w:r w:rsidRPr="00EF1F95">
        <w:t>ент пе</w:t>
      </w:r>
      <w:r>
        <w:t>р</w:t>
      </w:r>
      <w:r w:rsidRPr="00EF1F95">
        <w:t xml:space="preserve">еносится на </w:t>
      </w:r>
      <w:r>
        <w:t>р</w:t>
      </w:r>
      <w:r w:rsidRPr="00EF1F95">
        <w:t>ешение таких п</w:t>
      </w:r>
      <w:r>
        <w:t>р</w:t>
      </w:r>
      <w:r w:rsidRPr="00EF1F95">
        <w:t xml:space="preserve">облем как: </w:t>
      </w:r>
    </w:p>
    <w:p w:rsidR="000C4B58" w:rsidRDefault="000C4B58" w:rsidP="001C5B4F">
      <w:pPr>
        <w:pStyle w:val="af0"/>
        <w:numPr>
          <w:ilvl w:val="0"/>
          <w:numId w:val="65"/>
        </w:numPr>
      </w:pPr>
      <w:r>
        <w:t>индив</w:t>
      </w:r>
      <w:r w:rsidRPr="0016292F">
        <w:t xml:space="preserve">идуальное </w:t>
      </w:r>
      <w:r>
        <w:t>развитие личности;</w:t>
      </w:r>
    </w:p>
    <w:p w:rsidR="000C4B58" w:rsidRDefault="000C4B58" w:rsidP="001C5B4F">
      <w:pPr>
        <w:pStyle w:val="af0"/>
        <w:numPr>
          <w:ilvl w:val="0"/>
          <w:numId w:val="65"/>
        </w:numPr>
      </w:pPr>
      <w:r w:rsidRPr="0016292F">
        <w:t xml:space="preserve">творческая инициатива; </w:t>
      </w:r>
    </w:p>
    <w:p w:rsidR="000C4B58" w:rsidRDefault="000C4B58" w:rsidP="001C5B4F">
      <w:pPr>
        <w:pStyle w:val="af0"/>
        <w:numPr>
          <w:ilvl w:val="0"/>
          <w:numId w:val="65"/>
        </w:numPr>
      </w:pPr>
      <w:r w:rsidRPr="0016292F">
        <w:t>выработка навыка самостоятельного движения в информаци</w:t>
      </w:r>
      <w:r>
        <w:t>онных</w:t>
      </w:r>
      <w:r w:rsidRPr="0016292F">
        <w:t xml:space="preserve"> полях; </w:t>
      </w:r>
    </w:p>
    <w:p w:rsidR="000C4B58" w:rsidRDefault="000C4B58" w:rsidP="001C5B4F">
      <w:pPr>
        <w:pStyle w:val="af0"/>
        <w:numPr>
          <w:ilvl w:val="0"/>
          <w:numId w:val="65"/>
        </w:numPr>
      </w:pPr>
      <w:r w:rsidRPr="0096323A">
        <w:t>формирование у обучающегося универсальных умений добы</w:t>
      </w:r>
      <w:r>
        <w:t>вать</w:t>
      </w:r>
      <w:r w:rsidRPr="0096323A">
        <w:t xml:space="preserve"> и применять знания, ставить и решать задачи, планировать </w:t>
      </w:r>
      <w:r>
        <w:t>свои</w:t>
      </w:r>
      <w:r w:rsidRPr="0096323A">
        <w:t xml:space="preserve"> действия, обдумывать принимаемое решение, способности </w:t>
      </w:r>
      <w:r>
        <w:t>самос</w:t>
      </w:r>
      <w:r w:rsidRPr="0096323A">
        <w:t xml:space="preserve">тоятельно мыслить; </w:t>
      </w:r>
    </w:p>
    <w:p w:rsidR="000C4B58" w:rsidRDefault="000C4B58" w:rsidP="001C5B4F">
      <w:pPr>
        <w:pStyle w:val="af0"/>
        <w:numPr>
          <w:ilvl w:val="0"/>
          <w:numId w:val="65"/>
        </w:numPr>
      </w:pPr>
      <w:r>
        <w:t>са</w:t>
      </w:r>
      <w:r w:rsidRPr="0096323A">
        <w:t xml:space="preserve">моопределение; </w:t>
      </w:r>
    </w:p>
    <w:p w:rsidR="000C4B58" w:rsidRDefault="000C4B58" w:rsidP="001C5B4F">
      <w:pPr>
        <w:pStyle w:val="af0"/>
        <w:numPr>
          <w:ilvl w:val="0"/>
          <w:numId w:val="65"/>
        </w:numPr>
      </w:pPr>
      <w:r>
        <w:t>эф</w:t>
      </w:r>
      <w:r w:rsidRPr="0096323A">
        <w:t xml:space="preserve">фективное сотрудничество; </w:t>
      </w:r>
    </w:p>
    <w:p w:rsidR="000C4B58" w:rsidRPr="0096323A" w:rsidRDefault="000C4B58" w:rsidP="001C5B4F">
      <w:pPr>
        <w:pStyle w:val="af0"/>
        <w:numPr>
          <w:ilvl w:val="0"/>
          <w:numId w:val="65"/>
        </w:numPr>
      </w:pPr>
      <w:r w:rsidRPr="0096323A">
        <w:t>открытость для новых контактов и культурных связей.</w:t>
      </w:r>
    </w:p>
    <w:p w:rsidR="000C4B58" w:rsidRDefault="000C4B58" w:rsidP="000C4B58">
      <w:pPr>
        <w:pStyle w:val="af0"/>
        <w:ind w:firstLine="709"/>
      </w:pPr>
      <w:r w:rsidRPr="00683A7F">
        <w:t>Данные</w:t>
      </w:r>
      <w:r>
        <w:t xml:space="preserve"> </w:t>
      </w:r>
      <w:r w:rsidRPr="00683A7F">
        <w:t xml:space="preserve">технологии способствуют продуктивной поисковой деятельности; направленной на самостоятельное создание учащимися нового образовательного продукта (интеллектуального, познавательного). </w:t>
      </w:r>
    </w:p>
    <w:p w:rsidR="000C4B58" w:rsidRDefault="000C4B58" w:rsidP="000C4B58">
      <w:pPr>
        <w:pStyle w:val="af0"/>
        <w:ind w:firstLine="709"/>
      </w:pPr>
      <w:r>
        <w:t xml:space="preserve">В течение учебного года на заседаниях МО обсуждались методические приемы, используемые технологии. </w:t>
      </w:r>
      <w:r w:rsidRPr="00683A7F">
        <w:t xml:space="preserve">Учителя </w:t>
      </w:r>
      <w:r>
        <w:t>осуществляли взаимопосещение уроков коллег, затем велось обсуждение грамотности, результативности используемых педагогами приемов, соответствие</w:t>
      </w:r>
      <w:r w:rsidRPr="00683A7F">
        <w:t xml:space="preserve"> технологи</w:t>
      </w:r>
      <w:r>
        <w:t>и</w:t>
      </w:r>
      <w:r w:rsidRPr="00683A7F">
        <w:t xml:space="preserve"> применительно к конкретной теме, уроку, системе и далее учебному процессу.</w:t>
      </w:r>
    </w:p>
    <w:p w:rsidR="000C4B58" w:rsidRDefault="000C4B58" w:rsidP="000C4B58">
      <w:pPr>
        <w:pStyle w:val="af0"/>
        <w:ind w:firstLine="709"/>
      </w:pPr>
      <w:r>
        <w:t xml:space="preserve">Можно сделать вывод, что не все педагоги </w:t>
      </w:r>
      <w:r w:rsidR="00582F85">
        <w:t>МО</w:t>
      </w:r>
      <w:r>
        <w:t xml:space="preserve"> понимают сущность ряда современных технологий, не всегда верно их используют. Ряду п</w:t>
      </w:r>
      <w:r w:rsidRPr="00683A7F">
        <w:t>едагог</w:t>
      </w:r>
      <w:r>
        <w:t>ов</w:t>
      </w:r>
      <w:r w:rsidRPr="00683A7F">
        <w:t xml:space="preserve"> сложно отказаться от привычной методики преподавания</w:t>
      </w:r>
      <w:r>
        <w:t xml:space="preserve">. Но большинство педагогов </w:t>
      </w:r>
      <w:r w:rsidR="00582F85">
        <w:t>МО</w:t>
      </w:r>
      <w:r>
        <w:t xml:space="preserve"> стремится работать в русле системно-деятельностного подхода, требований к современному уроку,</w:t>
      </w:r>
      <w:r w:rsidRPr="00683A7F">
        <w:t xml:space="preserve"> </w:t>
      </w:r>
      <w:r>
        <w:t>применяет на уроках</w:t>
      </w:r>
      <w:r w:rsidRPr="00683A7F">
        <w:t xml:space="preserve"> новы</w:t>
      </w:r>
      <w:r>
        <w:t>е</w:t>
      </w:r>
      <w:r w:rsidRPr="00683A7F">
        <w:t xml:space="preserve"> иде</w:t>
      </w:r>
      <w:r>
        <w:t>и, приемы, методики</w:t>
      </w:r>
      <w:r w:rsidRPr="00683A7F">
        <w:t xml:space="preserve"> и техн</w:t>
      </w:r>
      <w:r>
        <w:t>о</w:t>
      </w:r>
      <w:r w:rsidRPr="00683A7F">
        <w:t>ло</w:t>
      </w:r>
      <w:r>
        <w:t>г</w:t>
      </w:r>
      <w:r w:rsidRPr="00683A7F">
        <w:t>и</w:t>
      </w:r>
      <w:r>
        <w:t xml:space="preserve">и с целью повышения результативности образовательного процесса. </w:t>
      </w:r>
    </w:p>
    <w:p w:rsidR="000C4B58" w:rsidRPr="00FD01CB" w:rsidRDefault="000C4B58" w:rsidP="000C4B58">
      <w:pPr>
        <w:ind w:firstLine="766"/>
        <w:rPr>
          <w:sz w:val="16"/>
          <w:szCs w:val="16"/>
        </w:rPr>
      </w:pPr>
    </w:p>
    <w:p w:rsidR="000C4B58" w:rsidRPr="004E462F" w:rsidRDefault="000C4B58" w:rsidP="000C4B58">
      <w:pPr>
        <w:ind w:firstLine="502"/>
        <w:jc w:val="center"/>
        <w:rPr>
          <w:b/>
        </w:rPr>
      </w:pPr>
      <w:r w:rsidRPr="004E462F">
        <w:rPr>
          <w:b/>
        </w:rPr>
        <w:t>Работа по реализации программы преемственности.</w:t>
      </w:r>
    </w:p>
    <w:p w:rsidR="000C4B58" w:rsidRDefault="000C4B58" w:rsidP="000C4B58">
      <w:pPr>
        <w:ind w:firstLine="709"/>
      </w:pPr>
      <w:r>
        <w:t xml:space="preserve">В школе в рамках реализации ФГОС НОО и ФГОС ООО разработана, принята и действует программа преемственности между ступенями обучения: дошкольное образование и начальное образование, начальное образование и основное образование. Цель программы преемственности - </w:t>
      </w:r>
      <w:r w:rsidRPr="004E614B">
        <w:t xml:space="preserve">реализовать единую линию развития ребенка на этапах </w:t>
      </w:r>
      <w:r w:rsidRPr="00D802C3">
        <w:t>дошкольн</w:t>
      </w:r>
      <w:r>
        <w:t xml:space="preserve">ого, </w:t>
      </w:r>
      <w:r w:rsidRPr="004E614B">
        <w:t>начального и среднего школьного образования, придав педагогическому процессу целостный, последовательный и перспективный характер</w:t>
      </w:r>
      <w:r>
        <w:t>.</w:t>
      </w:r>
      <w:r w:rsidRPr="004E614B">
        <w:t xml:space="preserve"> </w:t>
      </w:r>
    </w:p>
    <w:p w:rsidR="000C4B58" w:rsidRDefault="000C4B58" w:rsidP="000C4B58">
      <w:pPr>
        <w:tabs>
          <w:tab w:val="left" w:pos="709"/>
          <w:tab w:val="left" w:pos="3420"/>
        </w:tabs>
      </w:pPr>
      <w:r>
        <w:tab/>
        <w:t>Велась с</w:t>
      </w:r>
      <w:r w:rsidRPr="00644064">
        <w:t xml:space="preserve">овместная методическая работа учителей начальной школы и учителей математики </w:t>
      </w:r>
      <w:r>
        <w:t>по о</w:t>
      </w:r>
      <w:r w:rsidRPr="00644064">
        <w:t>пределени</w:t>
      </w:r>
      <w:r>
        <w:t>ю</w:t>
      </w:r>
      <w:r w:rsidRPr="00644064">
        <w:t xml:space="preserve"> соответствия программных требований, предъявляемых к учащимся выпускного класса начальной школы, с требованиями, предъявляемыми учителями средней школы</w:t>
      </w:r>
      <w:r>
        <w:t>, п</w:t>
      </w:r>
      <w:r w:rsidRPr="00644064">
        <w:t>редупреждени</w:t>
      </w:r>
      <w:r>
        <w:t>я</w:t>
      </w:r>
      <w:r w:rsidRPr="00644064">
        <w:t xml:space="preserve"> у учащихся появления тревожности при переходе в среднюю школу.</w:t>
      </w:r>
    </w:p>
    <w:p w:rsidR="000C4B58" w:rsidRDefault="000C4B58" w:rsidP="000C4B58">
      <w:pPr>
        <w:tabs>
          <w:tab w:val="left" w:pos="709"/>
          <w:tab w:val="left" w:pos="3420"/>
        </w:tabs>
      </w:pPr>
      <w:r>
        <w:tab/>
        <w:t>В течение годы были организованы педагогические консилиумы</w:t>
      </w:r>
      <w:r w:rsidRPr="0039647C">
        <w:t xml:space="preserve"> </w:t>
      </w:r>
      <w:r>
        <w:t>с целью о</w:t>
      </w:r>
      <w:r w:rsidRPr="0039647C">
        <w:t>ценк</w:t>
      </w:r>
      <w:r>
        <w:t>и</w:t>
      </w:r>
      <w:r w:rsidRPr="0039647C">
        <w:t xml:space="preserve"> степени адаптации каждого ученика к условиям и требованиям </w:t>
      </w:r>
      <w:r>
        <w:t xml:space="preserve">начальной (1 класс) и </w:t>
      </w:r>
      <w:r w:rsidRPr="0039647C">
        <w:t>средней школы</w:t>
      </w:r>
      <w:r>
        <w:t xml:space="preserve"> (5 класс), о</w:t>
      </w:r>
      <w:r w:rsidRPr="0039647C">
        <w:t>пределени</w:t>
      </w:r>
      <w:r>
        <w:t>я</w:t>
      </w:r>
      <w:r w:rsidRPr="0039647C">
        <w:t xml:space="preserve"> перспектив дальнейшего развития учащихся и классного коллектива</w:t>
      </w:r>
      <w:r>
        <w:t>.</w:t>
      </w:r>
    </w:p>
    <w:p w:rsidR="00C306D0" w:rsidRDefault="000C4B58" w:rsidP="000C4B58">
      <w:pPr>
        <w:tabs>
          <w:tab w:val="left" w:pos="709"/>
          <w:tab w:val="left" w:pos="3420"/>
        </w:tabs>
      </w:pPr>
      <w:r>
        <w:tab/>
        <w:t>В апреле, мае 201</w:t>
      </w:r>
      <w:r w:rsidR="00C306D0">
        <w:t>8</w:t>
      </w:r>
      <w:r>
        <w:t xml:space="preserve"> г. осуществлялось з</w:t>
      </w:r>
      <w:r w:rsidRPr="00644064">
        <w:t>накомство с классным коллективом выпускного 4 класса</w:t>
      </w:r>
      <w:r>
        <w:t xml:space="preserve"> через п</w:t>
      </w:r>
      <w:r w:rsidRPr="00644064">
        <w:t xml:space="preserve">осещение уроков учителями </w:t>
      </w:r>
      <w:r w:rsidR="00582F85">
        <w:t>МО</w:t>
      </w:r>
      <w:r w:rsidR="00C306D0">
        <w:t>.</w:t>
      </w:r>
    </w:p>
    <w:p w:rsidR="000C4B58" w:rsidRDefault="00C306D0" w:rsidP="000C4B58">
      <w:pPr>
        <w:tabs>
          <w:tab w:val="left" w:pos="709"/>
          <w:tab w:val="left" w:pos="3420"/>
        </w:tabs>
      </w:pPr>
      <w:r>
        <w:tab/>
      </w:r>
      <w:r w:rsidR="000C4B58">
        <w:t>В течение года педагогами основной школы, берущими 5 класс (Бывалина Л.Л., Зайкова Е.А.), происходило и</w:t>
      </w:r>
      <w:r w:rsidR="000C4B58" w:rsidRPr="00644064">
        <w:t>зучение программ начальных классов, ознакомление с особенностями выпускников начальной школы</w:t>
      </w:r>
      <w:r w:rsidR="000C4B58">
        <w:t>, и</w:t>
      </w:r>
      <w:r w:rsidR="000C4B58" w:rsidRPr="00644064">
        <w:t>зучение уровня работоспособности учащихся, их познавательной активности</w:t>
      </w:r>
      <w:r w:rsidR="000C4B58">
        <w:t>, о</w:t>
      </w:r>
      <w:r w:rsidR="000C4B58" w:rsidRPr="00644064">
        <w:t>знакомление с системой педагогических подходов учителей начальной школы, выявление психолого-педагогических проблем</w:t>
      </w:r>
      <w:r w:rsidR="000C4B58">
        <w:t>, з</w:t>
      </w:r>
      <w:r w:rsidR="000C4B58" w:rsidRPr="00644064">
        <w:t>накомство детей с их будущими учителями</w:t>
      </w:r>
      <w:r w:rsidR="000C4B58">
        <w:t>.</w:t>
      </w:r>
    </w:p>
    <w:p w:rsidR="000C4B58" w:rsidRPr="00111F62" w:rsidRDefault="000C4B58" w:rsidP="000C4B58">
      <w:pPr>
        <w:ind w:left="360"/>
        <w:contextualSpacing/>
        <w:rPr>
          <w:sz w:val="16"/>
          <w:szCs w:val="16"/>
        </w:rPr>
      </w:pPr>
      <w:r>
        <w:tab/>
      </w:r>
    </w:p>
    <w:p w:rsidR="000C4B58" w:rsidRPr="00C306D0" w:rsidRDefault="000C4B58" w:rsidP="000C4B58">
      <w:pPr>
        <w:jc w:val="center"/>
        <w:rPr>
          <w:b/>
        </w:rPr>
      </w:pPr>
      <w:r w:rsidRPr="00C306D0">
        <w:rPr>
          <w:b/>
        </w:rPr>
        <w:t>Совместные заседания с родственными и взаимообеспечивающими МО.</w:t>
      </w:r>
    </w:p>
    <w:p w:rsidR="000C4B58" w:rsidRPr="008723E5" w:rsidRDefault="000C4B58" w:rsidP="000C4B58">
      <w:pPr>
        <w:ind w:firstLine="708"/>
      </w:pPr>
      <w:r w:rsidRPr="008723E5">
        <w:t xml:space="preserve">МО учителей естественно – математического цикла и начальных классов продолжают осуществлять работу по преемственности преподавания математики и окружающего мира в начальной школе и среднем звене. </w:t>
      </w:r>
    </w:p>
    <w:p w:rsidR="000C4B58" w:rsidRPr="008723E5" w:rsidRDefault="000C4B58" w:rsidP="000C4B58">
      <w:pPr>
        <w:ind w:firstLine="708"/>
      </w:pPr>
      <w:r w:rsidRPr="008723E5">
        <w:t>Совместные заседания проводятся, как правило, по проблемным вопросам обучения, воспитания и развития учащихся.</w:t>
      </w:r>
    </w:p>
    <w:p w:rsidR="000C4B58" w:rsidRPr="008723E5" w:rsidRDefault="000C4B58" w:rsidP="000C4B58">
      <w:pPr>
        <w:ind w:firstLine="708"/>
      </w:pPr>
      <w:r w:rsidRPr="008723E5">
        <w:t>Традиционно в начале и конце учебного года проводились совместные заседания МО с целью выработки единых требований к преподаванию в начальной и основной школе. Это способствует более легкой адаптации учащихся при переходе в основную школу. В  совместной  работе учителя математики, биологи</w:t>
      </w:r>
      <w:r w:rsidR="00C306D0">
        <w:t>и</w:t>
      </w:r>
      <w:r w:rsidRPr="008723E5">
        <w:t xml:space="preserve"> и учителя младших классов используют  разнообразные формы: это традиционный обмен опытом, сообщения с курсов повышения квалификации, изучение теоретических вопросов, совместные практикумы, обсуждение методических новинок</w:t>
      </w:r>
      <w:r>
        <w:t>, проведение диагностических работ, их анализ</w:t>
      </w:r>
      <w:r w:rsidRPr="008723E5">
        <w:t xml:space="preserve">. </w:t>
      </w:r>
    </w:p>
    <w:p w:rsidR="000C4B58" w:rsidRDefault="000C4B58" w:rsidP="000C4B58">
      <w:r>
        <w:tab/>
        <w:t xml:space="preserve"> Учителя математики осуществляли проверку тетрадей учеников начальной школы с целью </w:t>
      </w:r>
      <w:r w:rsidRPr="00034744">
        <w:t>отслеживани</w:t>
      </w:r>
      <w:r>
        <w:t>я</w:t>
      </w:r>
      <w:r w:rsidRPr="00034744">
        <w:t xml:space="preserve"> индивидуальной работы учителя с учащимися, оценк</w:t>
      </w:r>
      <w:r>
        <w:t>и</w:t>
      </w:r>
      <w:r w:rsidRPr="00034744">
        <w:t xml:space="preserve"> качества и своевременности проверки</w:t>
      </w:r>
      <w:r>
        <w:t>, предупреждения пропуска ошибок учителями начальных классов, выработки единых требований к ведению тетрадей в начальной и основной школе.</w:t>
      </w:r>
    </w:p>
    <w:p w:rsidR="000C4B58" w:rsidRPr="00792FF6" w:rsidRDefault="000C4B58" w:rsidP="000C4B58">
      <w:pPr>
        <w:ind w:firstLine="766"/>
      </w:pPr>
      <w:r>
        <w:t>На совместном заседании обсуждались и</w:t>
      </w:r>
      <w:r w:rsidRPr="008E79CE">
        <w:t>тоги проверок диагностических работ начальной школы</w:t>
      </w:r>
      <w:r>
        <w:t xml:space="preserve">, </w:t>
      </w:r>
      <w:r w:rsidRPr="008E79CE">
        <w:t>составлен</w:t>
      </w:r>
      <w:r>
        <w:t>н</w:t>
      </w:r>
      <w:r w:rsidRPr="008E79CE">
        <w:t>ы</w:t>
      </w:r>
      <w:r>
        <w:t>х</w:t>
      </w:r>
      <w:r w:rsidRPr="008E79CE">
        <w:t xml:space="preserve"> в соответствии с </w:t>
      </w:r>
      <w:r>
        <w:t xml:space="preserve">требованиями </w:t>
      </w:r>
      <w:r w:rsidRPr="008E79CE">
        <w:t>ФГОС</w:t>
      </w:r>
      <w:r w:rsidR="001A5870">
        <w:t>, общие подходы к реализации проектного метода обучения, работы над индивидуальными проектами. Был проведен совместный практикум по развитию умений формулировать цели, задачи проектов, определять предмет, объект, гипотезу исследования…</w:t>
      </w:r>
      <w:r>
        <w:t xml:space="preserve"> </w:t>
      </w:r>
    </w:p>
    <w:p w:rsidR="000C4B58" w:rsidRPr="00111F62" w:rsidRDefault="000C4B58" w:rsidP="000C4B58">
      <w:pPr>
        <w:jc w:val="center"/>
        <w:rPr>
          <w:color w:val="0000FF"/>
          <w:sz w:val="16"/>
          <w:szCs w:val="16"/>
        </w:rPr>
      </w:pPr>
    </w:p>
    <w:p w:rsidR="000C4B58" w:rsidRPr="00C306D0" w:rsidRDefault="000C4B58" w:rsidP="000C4B58">
      <w:pPr>
        <w:jc w:val="center"/>
        <w:rPr>
          <w:b/>
        </w:rPr>
      </w:pPr>
      <w:r w:rsidRPr="00C306D0">
        <w:rPr>
          <w:b/>
        </w:rPr>
        <w:t>Работа над повышением качества образования.</w:t>
      </w:r>
    </w:p>
    <w:p w:rsidR="000C4B58" w:rsidRDefault="000C4B58" w:rsidP="000C4B58">
      <w:pPr>
        <w:ind w:firstLine="708"/>
      </w:pPr>
      <w:r w:rsidRPr="00285882">
        <w:t>Приоритетной задачей государственной политики</w:t>
      </w:r>
      <w:r>
        <w:t xml:space="preserve"> в области образования является обеспечение высокого качества образования, основанного на фундаментальности знаний и развитии творческих компетентностей обучающихся в соответствии потребностям личности, общества и государства, достижение </w:t>
      </w:r>
      <w:r w:rsidRPr="00086B53">
        <w:rPr>
          <w:szCs w:val="28"/>
        </w:rPr>
        <w:t>высокого уровня математического образования</w:t>
      </w:r>
      <w:r>
        <w:rPr>
          <w:szCs w:val="28"/>
        </w:rPr>
        <w:t>,</w:t>
      </w:r>
      <w:r w:rsidRPr="00086B53">
        <w:rPr>
          <w:szCs w:val="28"/>
        </w:rPr>
        <w:t xml:space="preserve"> </w:t>
      </w:r>
      <w:r>
        <w:t>безопасности образовательного процесса и обеспечении здоровья детей при постоянном развитии профессионального потенциала работников образования.</w:t>
      </w:r>
    </w:p>
    <w:p w:rsidR="000C4B58" w:rsidRPr="008723E5" w:rsidRDefault="000C4B58" w:rsidP="000C4B58">
      <w:pPr>
        <w:ind w:firstLine="708"/>
      </w:pPr>
      <w:r w:rsidRPr="008723E5">
        <w:t>Сейчас происходит изменение требований к работе учителя: от умений транслировать и формировать программный объем знаний – к умениям решать творческие задачи, формировать многомерное сознание, развивать способности к самореализации.</w:t>
      </w:r>
    </w:p>
    <w:p w:rsidR="000C4B58" w:rsidRDefault="000C4B58" w:rsidP="000C4B58">
      <w:pPr>
        <w:ind w:firstLine="708"/>
      </w:pPr>
      <w:r w:rsidRPr="008723E5">
        <w:t xml:space="preserve">Главная стратегическая линия развития состоит в адаптации к изменяющимся социально – экономическим условиям образования, </w:t>
      </w:r>
      <w:r>
        <w:t>овладение</w:t>
      </w:r>
      <w:r w:rsidRPr="008723E5">
        <w:t xml:space="preserve"> выпускникам</w:t>
      </w:r>
      <w:r>
        <w:t>и</w:t>
      </w:r>
      <w:r w:rsidRPr="008723E5">
        <w:t xml:space="preserve"> школы знания</w:t>
      </w:r>
      <w:r>
        <w:t>ми</w:t>
      </w:r>
      <w:r w:rsidRPr="008723E5">
        <w:t xml:space="preserve"> и базовы</w:t>
      </w:r>
      <w:r>
        <w:t>ми</w:t>
      </w:r>
      <w:r w:rsidRPr="008723E5">
        <w:t xml:space="preserve"> навык</w:t>
      </w:r>
      <w:r>
        <w:t>ам</w:t>
      </w:r>
      <w:r w:rsidRPr="008723E5">
        <w:t>и, обеспечивающи</w:t>
      </w:r>
      <w:r>
        <w:t>ми</w:t>
      </w:r>
      <w:r w:rsidRPr="008723E5">
        <w:t xml:space="preserve"> активную социальную адаптацию. </w:t>
      </w:r>
      <w:r>
        <w:t>П</w:t>
      </w:r>
      <w:r w:rsidRPr="008723E5">
        <w:t xml:space="preserve">оэтому учителям необходимо более продуктивно переориентировать свою деятельность с учащимися со «знаниевого» подхода на </w:t>
      </w:r>
      <w:r>
        <w:t>системно-</w:t>
      </w:r>
      <w:r w:rsidRPr="008723E5">
        <w:t>деятельностный. Использовать приемы актуализации субъективного опыта учащихся (опора на житейский опыт ребенка или на ранее приобретенные им знания в учебном процессе, «вызов» у учащихся ассоциаций по отношению к новому понятию, формирование отчетливого осознания границы между известными и неизвестными).</w:t>
      </w:r>
      <w:r w:rsidRPr="00EE60B9">
        <w:t xml:space="preserve"> </w:t>
      </w:r>
      <w:r>
        <w:t>В этом могут помочь приемы прорывных технологий, которые</w:t>
      </w:r>
      <w:r w:rsidRPr="00E15575">
        <w:t xml:space="preserve"> содействуют развитию</w:t>
      </w:r>
      <w:r>
        <w:t xml:space="preserve"> </w:t>
      </w:r>
      <w:r w:rsidRPr="00E15575">
        <w:t xml:space="preserve">коллективного мышления и </w:t>
      </w:r>
      <w:r>
        <w:t xml:space="preserve">способов </w:t>
      </w:r>
      <w:r w:rsidRPr="00E15575">
        <w:t xml:space="preserve">деятельности. </w:t>
      </w:r>
      <w:r>
        <w:t>Они</w:t>
      </w:r>
      <w:r w:rsidRPr="00E15575">
        <w:t xml:space="preserve"> направлены на выращивание способностей </w:t>
      </w:r>
      <w:r>
        <w:t xml:space="preserve">обучающихся </w:t>
      </w:r>
      <w:r w:rsidRPr="00E15575">
        <w:t xml:space="preserve">и освоение </w:t>
      </w:r>
      <w:r>
        <w:t xml:space="preserve">ими </w:t>
      </w:r>
      <w:r w:rsidRPr="00E15575">
        <w:t>универсальных способов мыследеятельности.</w:t>
      </w:r>
    </w:p>
    <w:p w:rsidR="007B785B" w:rsidRPr="008723E5" w:rsidRDefault="007B785B" w:rsidP="007B785B">
      <w:pPr>
        <w:ind w:firstLine="708"/>
        <w:outlineLvl w:val="0"/>
        <w:rPr>
          <w:b/>
          <w:bCs/>
        </w:rPr>
      </w:pPr>
      <w:r>
        <w:rPr>
          <w:lang w:eastAsia="en-US"/>
        </w:rPr>
        <w:t>Методическое объединение учителей естественно-математического цикла</w:t>
      </w:r>
      <w:r w:rsidRPr="008723E5">
        <w:rPr>
          <w:lang w:eastAsia="en-US"/>
        </w:rPr>
        <w:t xml:space="preserve"> работает над повышением качества образования.</w:t>
      </w:r>
    </w:p>
    <w:p w:rsidR="000C4B58" w:rsidRPr="008723E5" w:rsidRDefault="000C4B58" w:rsidP="000C4B58">
      <w:pPr>
        <w:ind w:firstLine="708"/>
        <w:outlineLvl w:val="0"/>
        <w:rPr>
          <w:bCs/>
        </w:rPr>
      </w:pPr>
      <w:r w:rsidRPr="008723E5">
        <w:rPr>
          <w:bCs/>
        </w:rPr>
        <w:t xml:space="preserve">Оценка качества образования подразумевает оценку качества образовательных достижений обучающихся и оценку качества образовательного процесса, т.е. мониторинг образовательной деятельности. В школе уже </w:t>
      </w:r>
      <w:r>
        <w:rPr>
          <w:bCs/>
        </w:rPr>
        <w:t>сложилась</w:t>
      </w:r>
      <w:r w:rsidRPr="008723E5">
        <w:rPr>
          <w:bCs/>
        </w:rPr>
        <w:t xml:space="preserve"> определенная система педагогического мониторинга, которая включает в себя следующие объекты:</w:t>
      </w:r>
      <w:r w:rsidRPr="008723E5">
        <w:t xml:space="preserve"> р</w:t>
      </w:r>
      <w:r w:rsidRPr="008723E5">
        <w:rPr>
          <w:bCs/>
        </w:rPr>
        <w:t>езультативность учебно-воспитательного процесса, накопление и структуризация информации о преподавателях, материально-технической оснащенности учебного процесса, модель «вход-выход»</w:t>
      </w:r>
      <w:r>
        <w:rPr>
          <w:bCs/>
        </w:rPr>
        <w:t>.</w:t>
      </w:r>
    </w:p>
    <w:p w:rsidR="000C4B58" w:rsidRPr="008723E5" w:rsidRDefault="000C4B58" w:rsidP="000C4B58">
      <w:pPr>
        <w:ind w:firstLine="708"/>
      </w:pPr>
      <w:r w:rsidRPr="008723E5">
        <w:t xml:space="preserve">Формирование знаний, умений, навыков и способов деятельности – главная задача учителя. В течение года проводился </w:t>
      </w:r>
      <w:r>
        <w:t xml:space="preserve">регулярный </w:t>
      </w:r>
      <w:r w:rsidRPr="008723E5">
        <w:t>мониторинг уровня сформированности обязательных результатов обученности учащихся.</w:t>
      </w:r>
    </w:p>
    <w:p w:rsidR="000C4B58" w:rsidRDefault="000C4B58" w:rsidP="000C4B58">
      <w:pPr>
        <w:ind w:firstLine="708"/>
      </w:pPr>
      <w:r>
        <w:t xml:space="preserve">В школе разработана и выполняется дорожная карта реализации Концепции развития математического образования, которая охватывает все ступени обучения. </w:t>
      </w:r>
      <w:r w:rsidRPr="008723E5">
        <w:t>На проявлени</w:t>
      </w:r>
      <w:r>
        <w:t>е</w:t>
      </w:r>
      <w:r w:rsidRPr="008723E5">
        <w:t xml:space="preserve"> успешности или неуспешности математической подготовки выпускников начальной</w:t>
      </w:r>
      <w:r>
        <w:t>, основной и старшей</w:t>
      </w:r>
      <w:r w:rsidRPr="008723E5">
        <w:t xml:space="preserve"> школы указывают результаты мониторинга их образовательных достижений. </w:t>
      </w:r>
    </w:p>
    <w:p w:rsidR="000C4B58" w:rsidRDefault="000C4B58" w:rsidP="000C4B58">
      <w:pPr>
        <w:ind w:left="-181" w:firstLine="890"/>
      </w:pPr>
      <w:r>
        <w:t>В начальной школе</w:t>
      </w:r>
      <w:r w:rsidRPr="00085F6F">
        <w:tab/>
      </w:r>
      <w:r>
        <w:t xml:space="preserve">дети </w:t>
      </w:r>
      <w:r w:rsidRPr="009B58E8">
        <w:t>обучаются умению осознанно использовать законы математических действий (сложение, вычитание, умножение, деление, возведение в степень)</w:t>
      </w:r>
      <w:r>
        <w:t xml:space="preserve">, </w:t>
      </w:r>
      <w:r w:rsidRPr="009B58E8">
        <w:t>совершенствуют и закрепляю</w:t>
      </w:r>
      <w:r w:rsidR="00FE1F56">
        <w:t>т</w:t>
      </w:r>
      <w:r w:rsidRPr="009B58E8">
        <w:t xml:space="preserve"> полученные умения и навыки в процессе изучения математики.</w:t>
      </w:r>
      <w:r>
        <w:t xml:space="preserve"> Очень важны для успешного освоения математики в основной и старшей школе сформированные вычислительные навыки, культура вычислений. </w:t>
      </w:r>
      <w:r w:rsidRPr="009B58E8">
        <w:t xml:space="preserve">О наличии у </w:t>
      </w:r>
      <w:r>
        <w:t>об</w:t>
      </w:r>
      <w:r w:rsidRPr="009B58E8">
        <w:t>уча</w:t>
      </w:r>
      <w:r>
        <w:t>ю</w:t>
      </w:r>
      <w:r w:rsidRPr="009B58E8">
        <w:t>щихся вычислительной культуры можно судить по их умению производить устные и письменные вычисления, рационально организовывать ход вычислений, убеждаться в правильности полученных результатов.</w:t>
      </w:r>
      <w:r>
        <w:t xml:space="preserve"> В начальной школе ежегодно проводится проверка</w:t>
      </w:r>
      <w:r w:rsidRPr="00085F6F">
        <w:t xml:space="preserve"> навык</w:t>
      </w:r>
      <w:r>
        <w:t>ов</w:t>
      </w:r>
      <w:r w:rsidRPr="00085F6F">
        <w:t xml:space="preserve"> устного счёта</w:t>
      </w:r>
      <w:r>
        <w:t>. Подобная проверка в 201</w:t>
      </w:r>
      <w:r w:rsidR="00FE1F56">
        <w:t>7</w:t>
      </w:r>
      <w:r>
        <w:t>-201</w:t>
      </w:r>
      <w:r w:rsidR="00FE1F56">
        <w:t>8</w:t>
      </w:r>
      <w:r>
        <w:t xml:space="preserve"> учебном году показала, что хорошо считают устно</w:t>
      </w:r>
      <w:r w:rsidRPr="00085F6F">
        <w:t xml:space="preserve"> </w:t>
      </w:r>
      <w:proofErr w:type="gramStart"/>
      <w:r w:rsidRPr="00085F6F">
        <w:t>учащиеся</w:t>
      </w:r>
      <w:r>
        <w:t xml:space="preserve">  2</w:t>
      </w:r>
      <w:proofErr w:type="gramEnd"/>
      <w:r w:rsidR="00FE1F56">
        <w:t>-</w:t>
      </w:r>
      <w:r w:rsidRPr="00085F6F">
        <w:t xml:space="preserve"> </w:t>
      </w:r>
      <w:r>
        <w:t>4</w:t>
      </w:r>
      <w:r w:rsidRPr="00085F6F">
        <w:t xml:space="preserve"> класс</w:t>
      </w:r>
      <w:r>
        <w:t xml:space="preserve">ов. Все ученики этих классов справились с предложенной работой. В </w:t>
      </w:r>
      <w:r w:rsidR="00FE1F56">
        <w:t xml:space="preserve">целом 75% учеников начальной школы справляются </w:t>
      </w:r>
      <w:proofErr w:type="gramStart"/>
      <w:r w:rsidR="00FE1F56">
        <w:t>с устными вычисления</w:t>
      </w:r>
      <w:proofErr w:type="gramEnd"/>
      <w:r w:rsidR="00FE1F56">
        <w:t xml:space="preserve"> на высоком и повышенном уровне.</w:t>
      </w:r>
    </w:p>
    <w:p w:rsidR="000C4B58" w:rsidRDefault="00FE1F56" w:rsidP="000C4B58">
      <w:pPr>
        <w:ind w:left="-181" w:firstLine="890"/>
      </w:pPr>
      <w:r>
        <w:t>В основной школе педагоги продо</w:t>
      </w:r>
      <w:r w:rsidR="000C4B58">
        <w:t>лжа</w:t>
      </w:r>
      <w:r>
        <w:t>ю</w:t>
      </w:r>
      <w:r w:rsidR="000C4B58">
        <w:t>т работать над совершенствованием вычислительных навыков учеников. Подобная работа по совершенствованию вычислительных навыков про</w:t>
      </w:r>
      <w:r>
        <w:t>водилась в 5 классе, ученики которого обладают слабыми навыками устного счета. Лишь 44,4% пятиклассников хорошо считают устно. Только систематическая, кропотливая работа поможет добиться сформированности хороших навыков счета, необходимых для успешного овладения математическими знаниями и увеличением скорости выполнения предложенных заданий.</w:t>
      </w:r>
    </w:p>
    <w:p w:rsidR="000C4B58" w:rsidRDefault="003A3EBD" w:rsidP="000C4B58">
      <w:pPr>
        <w:ind w:firstLine="708"/>
      </w:pPr>
      <w:r w:rsidRPr="003A3EBD">
        <w:t>Результаты</w:t>
      </w:r>
      <w:r>
        <w:t xml:space="preserve"> ВПР, мониторинговых работ были проанализированы, сделаны выводы для повышения качества показателей в дальнейшем, </w:t>
      </w:r>
      <w:r w:rsidRPr="003A3EBD">
        <w:t>эффективное использование результатов</w:t>
      </w:r>
      <w:r>
        <w:t xml:space="preserve"> в 2018-2019 учебном году</w:t>
      </w:r>
      <w:r w:rsidR="0079460C">
        <w:t>,</w:t>
      </w:r>
      <w:r w:rsidR="0079460C" w:rsidRPr="0079460C">
        <w:rPr>
          <w:color w:val="000000"/>
        </w:rPr>
        <w:t xml:space="preserve"> </w:t>
      </w:r>
      <w:r w:rsidR="0079460C" w:rsidRPr="009B51DA">
        <w:rPr>
          <w:color w:val="000000"/>
        </w:rPr>
        <w:t>сформир</w:t>
      </w:r>
      <w:r w:rsidR="0079460C">
        <w:rPr>
          <w:color w:val="000000"/>
        </w:rPr>
        <w:t>ована</w:t>
      </w:r>
      <w:r w:rsidR="0079460C" w:rsidRPr="009B51DA">
        <w:rPr>
          <w:color w:val="000000"/>
        </w:rPr>
        <w:t xml:space="preserve"> общ</w:t>
      </w:r>
      <w:r w:rsidR="0079460C">
        <w:rPr>
          <w:color w:val="000000"/>
        </w:rPr>
        <w:t>ая</w:t>
      </w:r>
      <w:r w:rsidR="0079460C" w:rsidRPr="009B51DA">
        <w:rPr>
          <w:color w:val="000000"/>
        </w:rPr>
        <w:t xml:space="preserve"> стратеги</w:t>
      </w:r>
      <w:r w:rsidR="0079460C">
        <w:rPr>
          <w:color w:val="000000"/>
        </w:rPr>
        <w:t>я</w:t>
      </w:r>
      <w:r w:rsidR="0079460C" w:rsidRPr="009B51DA">
        <w:rPr>
          <w:color w:val="000000"/>
        </w:rPr>
        <w:t xml:space="preserve"> устранения пробелов в знаниях учащихся, чтобы повысить качество образования</w:t>
      </w:r>
      <w:r>
        <w:t>.</w:t>
      </w:r>
    </w:p>
    <w:p w:rsidR="005736FF" w:rsidRDefault="005736FF" w:rsidP="000C4B58">
      <w:pPr>
        <w:ind w:firstLine="708"/>
      </w:pPr>
      <w:r>
        <w:t>Педагоги, участвовавшие в проведении, организации ВПР получили благодарности за участие в проверке ВПР (Бывалина Л.Л., Зайкова Е.А., Нимаева Ж.Б.</w:t>
      </w:r>
      <w:r w:rsidR="00326010">
        <w:t>, Ойдуп Е.Б.</w:t>
      </w:r>
      <w:r>
        <w:t>), за участие в проведении ВПР 201</w:t>
      </w:r>
      <w:r w:rsidR="007B785B">
        <w:t>8</w:t>
      </w:r>
      <w:r>
        <w:t xml:space="preserve"> в качестве ответственного организатора ОО (Нимаева Ж.Б., Бывалина Л.Л.)</w:t>
      </w:r>
      <w:r w:rsidR="005E5AF8">
        <w:t xml:space="preserve"> </w:t>
      </w:r>
      <w:r>
        <w:t>от Московского центра непрерывного математического образования (исполнительный директор Ященко И.В.)</w:t>
      </w:r>
      <w:r w:rsidR="005E5AF8">
        <w:t>.</w:t>
      </w:r>
    </w:p>
    <w:p w:rsidR="000C4B58" w:rsidRPr="00FD01CB" w:rsidRDefault="000C4B58" w:rsidP="000C4B58">
      <w:pPr>
        <w:ind w:firstLine="708"/>
        <w:rPr>
          <w:sz w:val="16"/>
          <w:szCs w:val="16"/>
        </w:rPr>
      </w:pPr>
    </w:p>
    <w:p w:rsidR="000C4B58" w:rsidRPr="003161FE" w:rsidRDefault="000C4B58" w:rsidP="000C4B58">
      <w:pPr>
        <w:ind w:firstLine="708"/>
        <w:jc w:val="center"/>
        <w:rPr>
          <w:b/>
        </w:rPr>
      </w:pPr>
      <w:r w:rsidRPr="003161FE">
        <w:rPr>
          <w:b/>
        </w:rPr>
        <w:t>Диагностика уровня сформированности метапредметных УУД</w:t>
      </w:r>
      <w:r>
        <w:rPr>
          <w:b/>
        </w:rPr>
        <w:t>.</w:t>
      </w:r>
    </w:p>
    <w:p w:rsidR="000C4B58" w:rsidRDefault="000C4B58" w:rsidP="000C4B58">
      <w:pPr>
        <w:ind w:firstLine="708"/>
      </w:pPr>
      <w:r w:rsidRPr="008723E5">
        <w:t xml:space="preserve">Для осуществления психолого-педагогического сопровождения учебного процесса в условиях реализации ФГОС </w:t>
      </w:r>
      <w:r>
        <w:t xml:space="preserve">НОО и ФГОС ООО, реализации программы преемственности межу НОО и ООО </w:t>
      </w:r>
      <w:r w:rsidRPr="008723E5">
        <w:t xml:space="preserve">в начальной школе </w:t>
      </w:r>
      <w:r>
        <w:t xml:space="preserve">и в 5 – </w:t>
      </w:r>
      <w:r w:rsidR="000C40A1">
        <w:t>7</w:t>
      </w:r>
      <w:r>
        <w:t xml:space="preserve"> классах был </w:t>
      </w:r>
      <w:r w:rsidRPr="008723E5">
        <w:t xml:space="preserve">проведен мониторинг уровня сформированности универсальных учебных действий обучающихся 1 </w:t>
      </w:r>
      <w:r>
        <w:t>-</w:t>
      </w:r>
      <w:r w:rsidRPr="008723E5">
        <w:t xml:space="preserve"> </w:t>
      </w:r>
      <w:r w:rsidR="000C40A1">
        <w:t>7</w:t>
      </w:r>
      <w:r w:rsidRPr="008723E5">
        <w:t xml:space="preserve"> класс</w:t>
      </w:r>
      <w:r>
        <w:t>ов</w:t>
      </w:r>
      <w:r w:rsidRPr="008723E5">
        <w:t xml:space="preserve">. </w:t>
      </w:r>
    </w:p>
    <w:p w:rsidR="000C4B58" w:rsidRPr="008723E5" w:rsidRDefault="000C4B58" w:rsidP="000C4B58">
      <w:pPr>
        <w:ind w:firstLine="708"/>
        <w:rPr>
          <w:bCs/>
        </w:rPr>
      </w:pPr>
      <w:r w:rsidRPr="008723E5">
        <w:rPr>
          <w:bCs/>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0C4B58" w:rsidRPr="008723E5" w:rsidRDefault="000C4B58" w:rsidP="000C4B58">
      <w:pPr>
        <w:ind w:firstLine="708"/>
      </w:pPr>
      <w:r w:rsidRPr="008723E5">
        <w:t>В составе основных видов универсальных учебных действий, соответствующих ключевым целям общего образования, можно выделить четыре блока:</w:t>
      </w:r>
    </w:p>
    <w:p w:rsidR="000C4B58" w:rsidRPr="008723E5" w:rsidRDefault="000C4B58" w:rsidP="000C4B58">
      <w:r w:rsidRPr="008723E5">
        <w:rPr>
          <w:bCs/>
        </w:rPr>
        <w:t>1</w:t>
      </w:r>
      <w:r w:rsidRPr="008723E5">
        <w:t xml:space="preserve">) </w:t>
      </w:r>
      <w:r w:rsidRPr="008723E5">
        <w:rPr>
          <w:bCs/>
          <w:i/>
          <w:iCs/>
        </w:rPr>
        <w:t>личностный</w:t>
      </w:r>
      <w:r w:rsidRPr="008723E5">
        <w:rPr>
          <w:bCs/>
        </w:rPr>
        <w:t xml:space="preserve">; </w:t>
      </w:r>
    </w:p>
    <w:p w:rsidR="000C4B58" w:rsidRPr="008723E5" w:rsidRDefault="000C4B58" w:rsidP="000C4B58">
      <w:r w:rsidRPr="008723E5">
        <w:rPr>
          <w:bCs/>
        </w:rPr>
        <w:t xml:space="preserve">2) </w:t>
      </w:r>
      <w:r w:rsidRPr="008723E5">
        <w:rPr>
          <w:bCs/>
          <w:i/>
          <w:iCs/>
        </w:rPr>
        <w:t xml:space="preserve">регулятивный </w:t>
      </w:r>
      <w:r w:rsidRPr="008723E5">
        <w:rPr>
          <w:bCs/>
        </w:rPr>
        <w:t xml:space="preserve">(включающий также действия </w:t>
      </w:r>
      <w:r w:rsidRPr="008723E5">
        <w:rPr>
          <w:bCs/>
          <w:i/>
          <w:iCs/>
        </w:rPr>
        <w:t>саморегуляции</w:t>
      </w:r>
      <w:r w:rsidRPr="008723E5">
        <w:rPr>
          <w:bCs/>
        </w:rPr>
        <w:t>);</w:t>
      </w:r>
    </w:p>
    <w:p w:rsidR="000C4B58" w:rsidRPr="008723E5" w:rsidRDefault="000C4B58" w:rsidP="000C4B58">
      <w:r w:rsidRPr="008723E5">
        <w:rPr>
          <w:bCs/>
        </w:rPr>
        <w:t xml:space="preserve">3) </w:t>
      </w:r>
      <w:r w:rsidRPr="008723E5">
        <w:rPr>
          <w:bCs/>
          <w:i/>
          <w:iCs/>
        </w:rPr>
        <w:t>познавательный</w:t>
      </w:r>
      <w:r w:rsidRPr="008723E5">
        <w:rPr>
          <w:bCs/>
        </w:rPr>
        <w:t xml:space="preserve">; </w:t>
      </w:r>
    </w:p>
    <w:p w:rsidR="000C4B58" w:rsidRPr="008723E5" w:rsidRDefault="000C4B58" w:rsidP="000C4B58">
      <w:r w:rsidRPr="008723E5">
        <w:rPr>
          <w:bCs/>
        </w:rPr>
        <w:t xml:space="preserve">4) </w:t>
      </w:r>
      <w:r w:rsidRPr="008723E5">
        <w:rPr>
          <w:bCs/>
          <w:i/>
          <w:iCs/>
        </w:rPr>
        <w:t>коммуникативный</w:t>
      </w:r>
      <w:r w:rsidRPr="008723E5">
        <w:rPr>
          <w:bCs/>
        </w:rPr>
        <w:t>.</w:t>
      </w:r>
    </w:p>
    <w:p w:rsidR="000C4B58" w:rsidRPr="008723E5" w:rsidRDefault="000C4B58" w:rsidP="000C4B58">
      <w:pPr>
        <w:ind w:firstLine="708"/>
      </w:pPr>
      <w:r w:rsidRPr="008723E5">
        <w:rPr>
          <w:bCs/>
        </w:rPr>
        <w:t xml:space="preserve">Цель мониторинга уровня сформированности УУД: </w:t>
      </w:r>
      <w:r w:rsidRPr="008723E5">
        <w:t xml:space="preserve">получение объективной информации о состоянии и динамике уровня сформированности универсальных учебных действий у младших школьников </w:t>
      </w:r>
      <w:r>
        <w:t>и учеников 5-</w:t>
      </w:r>
      <w:r w:rsidR="000C40A1">
        <w:t>7</w:t>
      </w:r>
      <w:r>
        <w:t xml:space="preserve"> классов </w:t>
      </w:r>
      <w:r w:rsidRPr="008723E5">
        <w:t>в условиях реализации федеральных государственных стандартов нового поколения.</w:t>
      </w:r>
      <w:r w:rsidRPr="008723E5">
        <w:rPr>
          <w:bCs/>
        </w:rPr>
        <w:t> </w:t>
      </w:r>
    </w:p>
    <w:p w:rsidR="000C4B58" w:rsidRPr="008723E5" w:rsidRDefault="000C4B58" w:rsidP="000C4B58">
      <w:pPr>
        <w:ind w:firstLine="708"/>
      </w:pPr>
      <w:r w:rsidRPr="008723E5">
        <w:rPr>
          <w:bCs/>
        </w:rPr>
        <w:t>Задачи мониторинга:</w:t>
      </w:r>
    </w:p>
    <w:p w:rsidR="000C4B58" w:rsidRPr="008723E5" w:rsidRDefault="000C4B58" w:rsidP="000C4B58">
      <w:pPr>
        <w:numPr>
          <w:ilvl w:val="0"/>
          <w:numId w:val="35"/>
        </w:numPr>
        <w:ind w:right="-57"/>
      </w:pPr>
      <w:r w:rsidRPr="008723E5">
        <w:t>Отработка механизмов сбора информации об уровне сформированности УУД;</w:t>
      </w:r>
    </w:p>
    <w:p w:rsidR="000C4B58" w:rsidRPr="008723E5" w:rsidRDefault="000C4B58" w:rsidP="000C4B58">
      <w:pPr>
        <w:numPr>
          <w:ilvl w:val="0"/>
          <w:numId w:val="35"/>
        </w:numPr>
        <w:ind w:right="-57"/>
      </w:pPr>
      <w:r w:rsidRPr="008723E5">
        <w:t>Выявление и анализ факторов, способствующих формированию УУД;</w:t>
      </w:r>
    </w:p>
    <w:p w:rsidR="000C4B58" w:rsidRPr="008723E5" w:rsidRDefault="000C4B58" w:rsidP="000C4B58">
      <w:pPr>
        <w:numPr>
          <w:ilvl w:val="0"/>
          <w:numId w:val="35"/>
        </w:numPr>
        <w:ind w:right="-57"/>
      </w:pPr>
      <w:r w:rsidRPr="008723E5">
        <w:t>Апробация технологических карт и методик оценки уровня сформированности УУД;</w:t>
      </w:r>
    </w:p>
    <w:p w:rsidR="000C4B58" w:rsidRPr="008723E5" w:rsidRDefault="000C4B58" w:rsidP="000C4B58">
      <w:pPr>
        <w:numPr>
          <w:ilvl w:val="0"/>
          <w:numId w:val="35"/>
        </w:numPr>
        <w:ind w:right="-57"/>
      </w:pPr>
      <w:r w:rsidRPr="008723E5">
        <w:t>Формирование банка методических материалов для организации и проведения мониторинга уровня сформированности УУД на ступен</w:t>
      </w:r>
      <w:r>
        <w:t>ях</w:t>
      </w:r>
      <w:r w:rsidRPr="008723E5">
        <w:t xml:space="preserve"> начального </w:t>
      </w:r>
      <w:r>
        <w:t xml:space="preserve">и основного общего </w:t>
      </w:r>
      <w:r w:rsidRPr="008723E5">
        <w:t>образования;</w:t>
      </w:r>
    </w:p>
    <w:p w:rsidR="000C4B58" w:rsidRPr="008723E5" w:rsidRDefault="000C4B58" w:rsidP="000C4B58">
      <w:pPr>
        <w:numPr>
          <w:ilvl w:val="0"/>
          <w:numId w:val="35"/>
        </w:numPr>
        <w:ind w:right="-57"/>
      </w:pPr>
      <w:r w:rsidRPr="008723E5">
        <w:t>Обеспечение преемственности и единообразия в процедурах оценки качества результатов дошкольного</w:t>
      </w:r>
      <w:r>
        <w:t>,</w:t>
      </w:r>
      <w:r w:rsidRPr="008723E5">
        <w:t xml:space="preserve"> начального </w:t>
      </w:r>
      <w:r>
        <w:t>и основного общего</w:t>
      </w:r>
      <w:r w:rsidRPr="008723E5">
        <w:t xml:space="preserve"> образования в условиях внедрения ФГОС нового поколения;</w:t>
      </w:r>
    </w:p>
    <w:p w:rsidR="000C4B58" w:rsidRPr="008723E5" w:rsidRDefault="000C4B58" w:rsidP="000C4B58">
      <w:pPr>
        <w:numPr>
          <w:ilvl w:val="0"/>
          <w:numId w:val="35"/>
        </w:numPr>
        <w:ind w:right="-57"/>
      </w:pPr>
      <w:r w:rsidRPr="008723E5">
        <w:t xml:space="preserve">Разработка и апробация системы критериев и показателей уровня сформированности УУД у обучающихся на начальной </w:t>
      </w:r>
      <w:r>
        <w:t xml:space="preserve">и основной </w:t>
      </w:r>
      <w:r w:rsidRPr="008723E5">
        <w:t xml:space="preserve">ступени образования. </w:t>
      </w:r>
    </w:p>
    <w:p w:rsidR="000C4B58" w:rsidRPr="008723E5" w:rsidRDefault="000C4B58" w:rsidP="000C4B58">
      <w:pPr>
        <w:ind w:firstLine="360"/>
      </w:pPr>
      <w:r w:rsidRPr="008723E5">
        <w:rPr>
          <w:bCs/>
        </w:rPr>
        <w:t>Объекты мониторинга:</w:t>
      </w:r>
    </w:p>
    <w:p w:rsidR="000C4B58" w:rsidRPr="008723E5" w:rsidRDefault="000C4B58" w:rsidP="000C4B58">
      <w:pPr>
        <w:numPr>
          <w:ilvl w:val="0"/>
          <w:numId w:val="36"/>
        </w:numPr>
        <w:ind w:right="-57"/>
      </w:pPr>
      <w:r w:rsidRPr="008723E5">
        <w:t>Универсальные учебные действия младших школьников</w:t>
      </w:r>
      <w:r>
        <w:t xml:space="preserve"> и обучающихся 5-</w:t>
      </w:r>
      <w:r w:rsidR="000C40A1">
        <w:t>7</w:t>
      </w:r>
      <w:r>
        <w:t xml:space="preserve"> классов</w:t>
      </w:r>
      <w:r w:rsidRPr="008723E5">
        <w:t>;</w:t>
      </w:r>
    </w:p>
    <w:p w:rsidR="000C4B58" w:rsidRPr="008723E5" w:rsidRDefault="000C4B58" w:rsidP="000C4B58">
      <w:pPr>
        <w:numPr>
          <w:ilvl w:val="0"/>
          <w:numId w:val="36"/>
        </w:numPr>
        <w:ind w:right="-57"/>
      </w:pPr>
      <w:r w:rsidRPr="008723E5">
        <w:t>Психолого-педагогические условия обучения;</w:t>
      </w:r>
    </w:p>
    <w:p w:rsidR="000C4B58" w:rsidRPr="008723E5" w:rsidRDefault="000C4B58" w:rsidP="000C4B58">
      <w:pPr>
        <w:numPr>
          <w:ilvl w:val="0"/>
          <w:numId w:val="36"/>
        </w:numPr>
        <w:ind w:right="-57"/>
      </w:pPr>
      <w:r w:rsidRPr="008723E5">
        <w:t xml:space="preserve">Педагогические технологии, используемые в начальной </w:t>
      </w:r>
      <w:r>
        <w:t xml:space="preserve">и основной </w:t>
      </w:r>
      <w:r w:rsidRPr="008723E5">
        <w:t>школе.</w:t>
      </w:r>
    </w:p>
    <w:p w:rsidR="000C4B58" w:rsidRDefault="000C4B58" w:rsidP="000C4B58">
      <w:pPr>
        <w:ind w:firstLine="708"/>
        <w:rPr>
          <w:sz w:val="16"/>
          <w:szCs w:val="16"/>
          <w:lang w:eastAsia="en-US"/>
        </w:rPr>
      </w:pPr>
    </w:p>
    <w:p w:rsidR="001022EA" w:rsidRDefault="000C4B58" w:rsidP="001022EA">
      <w:pPr>
        <w:ind w:firstLine="708"/>
        <w:jc w:val="center"/>
        <w:rPr>
          <w:b/>
          <w:lang w:eastAsia="en-US"/>
        </w:rPr>
      </w:pPr>
      <w:r w:rsidRPr="0025006F">
        <w:rPr>
          <w:b/>
          <w:lang w:eastAsia="en-US"/>
        </w:rPr>
        <w:t xml:space="preserve">Результаты мониторинга сформированности </w:t>
      </w:r>
      <w:r w:rsidR="001022EA">
        <w:rPr>
          <w:b/>
          <w:lang w:eastAsia="en-US"/>
        </w:rPr>
        <w:t xml:space="preserve">метапредметных </w:t>
      </w:r>
      <w:r w:rsidRPr="0025006F">
        <w:rPr>
          <w:b/>
          <w:lang w:eastAsia="en-US"/>
        </w:rPr>
        <w:t xml:space="preserve">УУД </w:t>
      </w:r>
    </w:p>
    <w:p w:rsidR="000C4B58" w:rsidRPr="0025006F" w:rsidRDefault="000C4B58" w:rsidP="001022EA">
      <w:pPr>
        <w:ind w:firstLine="708"/>
        <w:jc w:val="center"/>
        <w:rPr>
          <w:b/>
          <w:lang w:eastAsia="en-US"/>
        </w:rPr>
      </w:pPr>
      <w:r w:rsidRPr="0025006F">
        <w:rPr>
          <w:b/>
          <w:lang w:eastAsia="en-US"/>
        </w:rPr>
        <w:t xml:space="preserve">обучающихся </w:t>
      </w:r>
      <w:r w:rsidR="007B785B">
        <w:rPr>
          <w:b/>
          <w:lang w:eastAsia="en-US"/>
        </w:rPr>
        <w:t>5</w:t>
      </w:r>
      <w:r>
        <w:rPr>
          <w:b/>
          <w:lang w:eastAsia="en-US"/>
        </w:rPr>
        <w:t xml:space="preserve"> – </w:t>
      </w:r>
      <w:r w:rsidR="000C40A1">
        <w:rPr>
          <w:b/>
          <w:lang w:eastAsia="en-US"/>
        </w:rPr>
        <w:t>7</w:t>
      </w:r>
      <w:r>
        <w:rPr>
          <w:b/>
          <w:lang w:eastAsia="en-US"/>
        </w:rPr>
        <w:t xml:space="preserve"> классов</w:t>
      </w:r>
      <w:r w:rsidRPr="0025006F">
        <w:rPr>
          <w:b/>
          <w:lang w:eastAsia="en-US"/>
        </w:rPr>
        <w:t>.</w:t>
      </w:r>
    </w:p>
    <w:tbl>
      <w:tblPr>
        <w:tblStyle w:val="a7"/>
        <w:tblW w:w="5000" w:type="pct"/>
        <w:tblLook w:val="04A0" w:firstRow="1" w:lastRow="0" w:firstColumn="1" w:lastColumn="0" w:noHBand="0" w:noVBand="1"/>
      </w:tblPr>
      <w:tblGrid>
        <w:gridCol w:w="1737"/>
        <w:gridCol w:w="4578"/>
        <w:gridCol w:w="1680"/>
        <w:gridCol w:w="736"/>
        <w:gridCol w:w="732"/>
        <w:gridCol w:w="732"/>
      </w:tblGrid>
      <w:tr w:rsidR="007B785B" w:rsidTr="007B785B">
        <w:tc>
          <w:tcPr>
            <w:tcW w:w="852" w:type="pct"/>
          </w:tcPr>
          <w:p w:rsidR="007B785B" w:rsidRDefault="007B785B" w:rsidP="005E5AF8">
            <w:pPr>
              <w:ind w:left="-57" w:right="-57"/>
              <w:rPr>
                <w:lang w:eastAsia="en-US"/>
              </w:rPr>
            </w:pPr>
            <w:r>
              <w:rPr>
                <w:lang w:eastAsia="en-US"/>
              </w:rPr>
              <w:t>Вид УУД</w:t>
            </w:r>
          </w:p>
        </w:tc>
        <w:tc>
          <w:tcPr>
            <w:tcW w:w="2245" w:type="pct"/>
          </w:tcPr>
          <w:p w:rsidR="007B785B" w:rsidRDefault="007B785B" w:rsidP="005E5AF8">
            <w:pPr>
              <w:ind w:left="-57" w:right="-57"/>
              <w:rPr>
                <w:lang w:eastAsia="en-US"/>
              </w:rPr>
            </w:pPr>
            <w:r>
              <w:rPr>
                <w:lang w:eastAsia="en-US"/>
              </w:rPr>
              <w:t>Содержание УУД</w:t>
            </w:r>
          </w:p>
        </w:tc>
        <w:tc>
          <w:tcPr>
            <w:tcW w:w="824" w:type="pct"/>
          </w:tcPr>
          <w:p w:rsidR="007B785B" w:rsidRPr="00FD01CB" w:rsidRDefault="007B785B" w:rsidP="005E5AF8">
            <w:pPr>
              <w:ind w:left="-57" w:right="-57"/>
              <w:rPr>
                <w:sz w:val="20"/>
                <w:szCs w:val="20"/>
                <w:lang w:eastAsia="en-US"/>
              </w:rPr>
            </w:pPr>
            <w:r w:rsidRPr="00FD01CB">
              <w:rPr>
                <w:sz w:val="20"/>
                <w:szCs w:val="20"/>
                <w:lang w:eastAsia="en-US"/>
              </w:rPr>
              <w:t>Уровень сформированности</w:t>
            </w:r>
          </w:p>
        </w:tc>
        <w:tc>
          <w:tcPr>
            <w:tcW w:w="361" w:type="pct"/>
          </w:tcPr>
          <w:p w:rsidR="007B785B" w:rsidRDefault="007B785B" w:rsidP="000C40A1">
            <w:pPr>
              <w:ind w:left="-57" w:right="-113"/>
              <w:rPr>
                <w:lang w:eastAsia="en-US"/>
              </w:rPr>
            </w:pPr>
            <w:r>
              <w:rPr>
                <w:lang w:eastAsia="en-US"/>
              </w:rPr>
              <w:t xml:space="preserve">5 </w:t>
            </w:r>
            <w:r w:rsidRPr="00924621">
              <w:rPr>
                <w:sz w:val="22"/>
                <w:szCs w:val="22"/>
                <w:lang w:eastAsia="en-US"/>
              </w:rPr>
              <w:t>класс</w:t>
            </w:r>
          </w:p>
        </w:tc>
        <w:tc>
          <w:tcPr>
            <w:tcW w:w="359" w:type="pct"/>
          </w:tcPr>
          <w:p w:rsidR="007B785B" w:rsidRDefault="007B785B" w:rsidP="000C40A1">
            <w:pPr>
              <w:ind w:left="-57" w:right="-113"/>
              <w:rPr>
                <w:lang w:eastAsia="en-US"/>
              </w:rPr>
            </w:pPr>
            <w:r>
              <w:rPr>
                <w:lang w:eastAsia="en-US"/>
              </w:rPr>
              <w:t xml:space="preserve">6 </w:t>
            </w:r>
            <w:r w:rsidRPr="00924621">
              <w:rPr>
                <w:sz w:val="22"/>
                <w:szCs w:val="22"/>
                <w:lang w:eastAsia="en-US"/>
              </w:rPr>
              <w:t>класс</w:t>
            </w:r>
          </w:p>
        </w:tc>
        <w:tc>
          <w:tcPr>
            <w:tcW w:w="359" w:type="pct"/>
          </w:tcPr>
          <w:p w:rsidR="007B785B" w:rsidRPr="000C40A1" w:rsidRDefault="007B785B" w:rsidP="000C40A1">
            <w:pPr>
              <w:ind w:left="-57" w:right="-113"/>
              <w:rPr>
                <w:sz w:val="22"/>
                <w:szCs w:val="22"/>
                <w:lang w:eastAsia="en-US"/>
              </w:rPr>
            </w:pPr>
            <w:r w:rsidRPr="000C40A1">
              <w:rPr>
                <w:sz w:val="22"/>
                <w:szCs w:val="22"/>
                <w:lang w:eastAsia="en-US"/>
              </w:rPr>
              <w:t>7 класс</w:t>
            </w:r>
          </w:p>
        </w:tc>
      </w:tr>
      <w:tr w:rsidR="007B785B" w:rsidTr="007B785B">
        <w:tc>
          <w:tcPr>
            <w:tcW w:w="852" w:type="pct"/>
            <w:vMerge w:val="restart"/>
          </w:tcPr>
          <w:p w:rsidR="007B785B" w:rsidRDefault="007B785B" w:rsidP="005E5AF8">
            <w:pPr>
              <w:ind w:left="-57" w:right="-57"/>
              <w:rPr>
                <w:sz w:val="16"/>
                <w:szCs w:val="16"/>
                <w:lang w:eastAsia="en-US"/>
              </w:rPr>
            </w:pPr>
            <w:r w:rsidRPr="00C65FE9">
              <w:rPr>
                <w:rStyle w:val="af4"/>
              </w:rPr>
              <w:t>Регулятивные УУД</w:t>
            </w:r>
          </w:p>
          <w:p w:rsidR="007B785B" w:rsidRDefault="007B785B" w:rsidP="005E5AF8">
            <w:pPr>
              <w:ind w:left="-57" w:right="-57"/>
              <w:rPr>
                <w:lang w:eastAsia="en-US"/>
              </w:rPr>
            </w:pPr>
          </w:p>
        </w:tc>
        <w:tc>
          <w:tcPr>
            <w:tcW w:w="2245" w:type="pct"/>
            <w:vMerge w:val="restart"/>
          </w:tcPr>
          <w:p w:rsidR="007B785B" w:rsidRPr="00FD01CB" w:rsidRDefault="007B785B" w:rsidP="005E5AF8">
            <w:pPr>
              <w:ind w:left="-57" w:right="-57"/>
              <w:rPr>
                <w:sz w:val="18"/>
                <w:szCs w:val="18"/>
                <w:lang w:eastAsia="en-US"/>
              </w:rPr>
            </w:pPr>
            <w:r w:rsidRPr="00FD01CB">
              <w:rPr>
                <w:sz w:val="18"/>
                <w:szCs w:val="18"/>
                <w:lang w:eastAsia="en-US"/>
              </w:rPr>
              <w:t>Самостоятельно формулировать тему и цели урока после предварительного обсуждения, составлять план решения учебной проблемы совместно с учителем, работать по плану, сверяя свои действия с целью, корректировать свою деятельность, осуществлять текущий самоконтроль точности выполнения задания, итоговый контроль общего качества выполненного изделия, задания; вносить необходимые конструктивные доработки, в диалоге с учителем вырабатывать критерии оценки и определять степень успешности своей работы и работы других в соответствии с этими критериями, под контролем учителя выполнять пробные поисковые действия (упражнения) для выявления оптимального решения проблемы (задачи); уметь с помощью учителя и самостоятельно анализировать предложенное задание, отделять известное и неизвестное</w:t>
            </w:r>
          </w:p>
        </w:tc>
        <w:tc>
          <w:tcPr>
            <w:tcW w:w="824" w:type="pct"/>
          </w:tcPr>
          <w:p w:rsidR="007B785B" w:rsidRDefault="007B785B" w:rsidP="005E5AF8">
            <w:pPr>
              <w:ind w:left="-57" w:right="-57"/>
              <w:rPr>
                <w:lang w:eastAsia="en-US"/>
              </w:rPr>
            </w:pPr>
            <w:r>
              <w:rPr>
                <w:lang w:eastAsia="en-US"/>
              </w:rPr>
              <w:t>высокий</w:t>
            </w:r>
          </w:p>
        </w:tc>
        <w:tc>
          <w:tcPr>
            <w:tcW w:w="361" w:type="pct"/>
          </w:tcPr>
          <w:p w:rsidR="007B785B" w:rsidRDefault="007B785B" w:rsidP="005E5AF8">
            <w:pPr>
              <w:ind w:left="-57" w:right="-57"/>
              <w:rPr>
                <w:lang w:eastAsia="en-US"/>
              </w:rPr>
            </w:pPr>
            <w:r>
              <w:rPr>
                <w:lang w:eastAsia="en-US"/>
              </w:rPr>
              <w:t>33%</w:t>
            </w:r>
          </w:p>
        </w:tc>
        <w:tc>
          <w:tcPr>
            <w:tcW w:w="359" w:type="pct"/>
          </w:tcPr>
          <w:p w:rsidR="007B785B" w:rsidRDefault="007B785B" w:rsidP="005E5AF8">
            <w:pPr>
              <w:ind w:left="-57" w:right="-57"/>
              <w:rPr>
                <w:lang w:eastAsia="en-US"/>
              </w:rPr>
            </w:pPr>
            <w:r>
              <w:rPr>
                <w:lang w:eastAsia="en-US"/>
              </w:rPr>
              <w:t>0%</w:t>
            </w:r>
          </w:p>
        </w:tc>
        <w:tc>
          <w:tcPr>
            <w:tcW w:w="359" w:type="pct"/>
          </w:tcPr>
          <w:p w:rsidR="007B785B" w:rsidRDefault="007B785B" w:rsidP="005E5AF8">
            <w:pPr>
              <w:ind w:left="-57" w:right="-57"/>
              <w:rPr>
                <w:lang w:eastAsia="en-US"/>
              </w:rPr>
            </w:pPr>
            <w:r>
              <w:rPr>
                <w:lang w:eastAsia="en-US"/>
              </w:rPr>
              <w:t>33%</w:t>
            </w:r>
          </w:p>
        </w:tc>
      </w:tr>
      <w:tr w:rsidR="007B785B" w:rsidTr="007B785B">
        <w:tc>
          <w:tcPr>
            <w:tcW w:w="852" w:type="pct"/>
            <w:vMerge/>
          </w:tcPr>
          <w:p w:rsidR="007B785B" w:rsidRDefault="007B785B" w:rsidP="005E5AF8">
            <w:pPr>
              <w:ind w:left="-57" w:right="-57"/>
              <w:rPr>
                <w:lang w:eastAsia="en-US"/>
              </w:rPr>
            </w:pPr>
          </w:p>
        </w:tc>
        <w:tc>
          <w:tcPr>
            <w:tcW w:w="2245" w:type="pct"/>
            <w:vMerge/>
          </w:tcPr>
          <w:p w:rsidR="007B785B" w:rsidRPr="00FD01CB" w:rsidRDefault="007B785B" w:rsidP="005E5AF8">
            <w:pPr>
              <w:ind w:left="-57" w:right="-57" w:firstLine="708"/>
              <w:rPr>
                <w:sz w:val="18"/>
                <w:szCs w:val="18"/>
                <w:lang w:eastAsia="en-US"/>
              </w:rPr>
            </w:pPr>
          </w:p>
        </w:tc>
        <w:tc>
          <w:tcPr>
            <w:tcW w:w="824" w:type="pct"/>
          </w:tcPr>
          <w:p w:rsidR="007B785B" w:rsidRDefault="007B785B" w:rsidP="005E5AF8">
            <w:pPr>
              <w:ind w:left="-57" w:right="-57"/>
              <w:rPr>
                <w:lang w:eastAsia="en-US"/>
              </w:rPr>
            </w:pPr>
            <w:r>
              <w:rPr>
                <w:lang w:eastAsia="en-US"/>
              </w:rPr>
              <w:t>средний</w:t>
            </w:r>
          </w:p>
        </w:tc>
        <w:tc>
          <w:tcPr>
            <w:tcW w:w="361" w:type="pct"/>
          </w:tcPr>
          <w:p w:rsidR="007B785B" w:rsidRDefault="007B785B" w:rsidP="005E5AF8">
            <w:pPr>
              <w:ind w:left="-57" w:right="-57"/>
              <w:rPr>
                <w:lang w:eastAsia="en-US"/>
              </w:rPr>
            </w:pPr>
            <w:r>
              <w:rPr>
                <w:lang w:eastAsia="en-US"/>
              </w:rPr>
              <w:t>67%</w:t>
            </w:r>
          </w:p>
        </w:tc>
        <w:tc>
          <w:tcPr>
            <w:tcW w:w="359" w:type="pct"/>
          </w:tcPr>
          <w:p w:rsidR="007B785B" w:rsidRDefault="007B785B" w:rsidP="00606F94">
            <w:pPr>
              <w:ind w:left="-57" w:right="-170"/>
              <w:rPr>
                <w:lang w:eastAsia="en-US"/>
              </w:rPr>
            </w:pPr>
            <w:r>
              <w:rPr>
                <w:lang w:eastAsia="en-US"/>
              </w:rPr>
              <w:t>100%</w:t>
            </w:r>
          </w:p>
        </w:tc>
        <w:tc>
          <w:tcPr>
            <w:tcW w:w="359" w:type="pct"/>
          </w:tcPr>
          <w:p w:rsidR="007B785B" w:rsidRDefault="007B785B" w:rsidP="005E5AF8">
            <w:pPr>
              <w:ind w:left="-57" w:right="-57"/>
              <w:rPr>
                <w:lang w:eastAsia="en-US"/>
              </w:rPr>
            </w:pPr>
            <w:r>
              <w:rPr>
                <w:lang w:eastAsia="en-US"/>
              </w:rPr>
              <w:t>67%</w:t>
            </w:r>
          </w:p>
        </w:tc>
      </w:tr>
      <w:tr w:rsidR="007B785B" w:rsidTr="007B785B">
        <w:tc>
          <w:tcPr>
            <w:tcW w:w="852" w:type="pct"/>
            <w:vMerge/>
          </w:tcPr>
          <w:p w:rsidR="007B785B" w:rsidRDefault="007B785B" w:rsidP="005E5AF8">
            <w:pPr>
              <w:ind w:left="-57" w:right="-57"/>
              <w:rPr>
                <w:lang w:eastAsia="en-US"/>
              </w:rPr>
            </w:pPr>
          </w:p>
        </w:tc>
        <w:tc>
          <w:tcPr>
            <w:tcW w:w="2245" w:type="pct"/>
            <w:vMerge/>
          </w:tcPr>
          <w:p w:rsidR="007B785B" w:rsidRPr="00FD01CB" w:rsidRDefault="007B785B" w:rsidP="005E5AF8">
            <w:pPr>
              <w:ind w:left="-57" w:right="-57" w:firstLine="708"/>
              <w:rPr>
                <w:sz w:val="18"/>
                <w:szCs w:val="18"/>
                <w:lang w:eastAsia="en-US"/>
              </w:rPr>
            </w:pPr>
          </w:p>
        </w:tc>
        <w:tc>
          <w:tcPr>
            <w:tcW w:w="824" w:type="pct"/>
          </w:tcPr>
          <w:p w:rsidR="007B785B" w:rsidRDefault="007B785B" w:rsidP="005E5AF8">
            <w:pPr>
              <w:ind w:left="-57" w:right="-57"/>
              <w:rPr>
                <w:lang w:eastAsia="en-US"/>
              </w:rPr>
            </w:pPr>
            <w:r>
              <w:rPr>
                <w:lang w:eastAsia="en-US"/>
              </w:rPr>
              <w:t>низкий</w:t>
            </w:r>
          </w:p>
        </w:tc>
        <w:tc>
          <w:tcPr>
            <w:tcW w:w="361" w:type="pct"/>
          </w:tcPr>
          <w:p w:rsidR="007B785B" w:rsidRDefault="007B785B" w:rsidP="005E5AF8">
            <w:pPr>
              <w:ind w:left="-57" w:right="-57"/>
              <w:rPr>
                <w:lang w:eastAsia="en-US"/>
              </w:rPr>
            </w:pPr>
            <w:r>
              <w:rPr>
                <w:lang w:eastAsia="en-US"/>
              </w:rPr>
              <w:t>0%</w:t>
            </w:r>
          </w:p>
        </w:tc>
        <w:tc>
          <w:tcPr>
            <w:tcW w:w="359" w:type="pct"/>
          </w:tcPr>
          <w:p w:rsidR="007B785B" w:rsidRDefault="007B785B" w:rsidP="005E5AF8">
            <w:pPr>
              <w:ind w:left="-57" w:right="-57"/>
              <w:rPr>
                <w:lang w:eastAsia="en-US"/>
              </w:rPr>
            </w:pPr>
            <w:r>
              <w:rPr>
                <w:lang w:eastAsia="en-US"/>
              </w:rPr>
              <w:t>0%</w:t>
            </w:r>
          </w:p>
        </w:tc>
        <w:tc>
          <w:tcPr>
            <w:tcW w:w="359" w:type="pct"/>
          </w:tcPr>
          <w:p w:rsidR="007B785B" w:rsidRDefault="007B785B" w:rsidP="005E5AF8">
            <w:pPr>
              <w:ind w:left="-57" w:right="-57"/>
              <w:rPr>
                <w:lang w:eastAsia="en-US"/>
              </w:rPr>
            </w:pPr>
            <w:r>
              <w:rPr>
                <w:lang w:eastAsia="en-US"/>
              </w:rPr>
              <w:t>0%</w:t>
            </w:r>
          </w:p>
        </w:tc>
      </w:tr>
      <w:tr w:rsidR="007B785B" w:rsidTr="007B785B">
        <w:tc>
          <w:tcPr>
            <w:tcW w:w="852" w:type="pct"/>
            <w:vMerge w:val="restart"/>
          </w:tcPr>
          <w:p w:rsidR="007B785B" w:rsidRDefault="007B785B" w:rsidP="00F56F1C">
            <w:pPr>
              <w:ind w:left="-57" w:right="-57"/>
              <w:rPr>
                <w:sz w:val="16"/>
                <w:szCs w:val="16"/>
                <w:lang w:eastAsia="en-US"/>
              </w:rPr>
            </w:pPr>
            <w:r>
              <w:rPr>
                <w:rStyle w:val="af4"/>
              </w:rPr>
              <w:t>Коммуника</w:t>
            </w:r>
            <w:r w:rsidRPr="00C65FE9">
              <w:rPr>
                <w:rStyle w:val="af4"/>
              </w:rPr>
              <w:t>тивные УУД</w:t>
            </w:r>
          </w:p>
          <w:p w:rsidR="007B785B" w:rsidRDefault="007B785B" w:rsidP="00F56F1C">
            <w:pPr>
              <w:ind w:left="-57" w:right="-57"/>
              <w:rPr>
                <w:lang w:eastAsia="en-US"/>
              </w:rPr>
            </w:pPr>
          </w:p>
        </w:tc>
        <w:tc>
          <w:tcPr>
            <w:tcW w:w="2245" w:type="pct"/>
            <w:vMerge w:val="restart"/>
          </w:tcPr>
          <w:p w:rsidR="007B785B" w:rsidRPr="00FD01CB" w:rsidRDefault="007B785B" w:rsidP="00F56F1C">
            <w:pPr>
              <w:ind w:left="-57" w:right="-57"/>
              <w:rPr>
                <w:sz w:val="18"/>
                <w:szCs w:val="18"/>
                <w:lang w:eastAsia="en-US"/>
              </w:rPr>
            </w:pPr>
            <w:r w:rsidRPr="00FD01CB">
              <w:rPr>
                <w:sz w:val="18"/>
                <w:szCs w:val="18"/>
              </w:rPr>
              <w:t>Оформлять свои мысли в устной и письменной форме, с учётом речевой ситуации адекватно использовать речевые средства для решения различных коммуникативных задач; владеть монологической и диалогической формами речи донести свою позицию до других: высказывать свою точку зрения и пытаться её обосновать, приводя аргументы, слушать и слышать других, пытаться принимать иную точку зрения, быть готовым корректировать свою точку зрения, уметь сотрудничать, выполняя различные роли в группе, в совместном решении проблемы (задачи); уважительно относиться к позиции другого человека.</w:t>
            </w:r>
          </w:p>
        </w:tc>
        <w:tc>
          <w:tcPr>
            <w:tcW w:w="824" w:type="pct"/>
          </w:tcPr>
          <w:p w:rsidR="007B785B" w:rsidRDefault="007B785B" w:rsidP="00F56F1C">
            <w:pPr>
              <w:ind w:left="-57" w:right="-57"/>
              <w:rPr>
                <w:lang w:eastAsia="en-US"/>
              </w:rPr>
            </w:pPr>
            <w:r>
              <w:rPr>
                <w:lang w:eastAsia="en-US"/>
              </w:rPr>
              <w:t>высокий</w:t>
            </w:r>
          </w:p>
        </w:tc>
        <w:tc>
          <w:tcPr>
            <w:tcW w:w="361" w:type="pct"/>
          </w:tcPr>
          <w:p w:rsidR="007B785B" w:rsidRDefault="007B785B" w:rsidP="00F56F1C">
            <w:pPr>
              <w:ind w:left="-57" w:right="-57"/>
              <w:rPr>
                <w:lang w:eastAsia="en-US"/>
              </w:rPr>
            </w:pPr>
            <w:r>
              <w:rPr>
                <w:lang w:eastAsia="en-US"/>
              </w:rPr>
              <w:t>33%</w:t>
            </w:r>
          </w:p>
        </w:tc>
        <w:tc>
          <w:tcPr>
            <w:tcW w:w="359" w:type="pct"/>
          </w:tcPr>
          <w:p w:rsidR="007B785B" w:rsidRDefault="007B785B" w:rsidP="00F56F1C">
            <w:pPr>
              <w:ind w:left="-57" w:right="-57"/>
              <w:rPr>
                <w:lang w:eastAsia="en-US"/>
              </w:rPr>
            </w:pPr>
            <w:r>
              <w:rPr>
                <w:lang w:eastAsia="en-US"/>
              </w:rPr>
              <w:t>60%</w:t>
            </w:r>
          </w:p>
        </w:tc>
        <w:tc>
          <w:tcPr>
            <w:tcW w:w="359" w:type="pct"/>
          </w:tcPr>
          <w:p w:rsidR="007B785B" w:rsidRDefault="007B785B" w:rsidP="00F56F1C">
            <w:pPr>
              <w:ind w:left="-57" w:right="-57"/>
              <w:rPr>
                <w:lang w:eastAsia="en-US"/>
              </w:rPr>
            </w:pPr>
            <w:r>
              <w:rPr>
                <w:lang w:eastAsia="en-US"/>
              </w:rPr>
              <w:t>33%</w:t>
            </w:r>
          </w:p>
        </w:tc>
      </w:tr>
      <w:tr w:rsidR="007B785B" w:rsidTr="007B785B">
        <w:tc>
          <w:tcPr>
            <w:tcW w:w="852" w:type="pct"/>
            <w:vMerge/>
          </w:tcPr>
          <w:p w:rsidR="007B785B" w:rsidRDefault="007B785B" w:rsidP="00F56F1C">
            <w:pPr>
              <w:ind w:left="-57" w:right="-57"/>
              <w:rPr>
                <w:lang w:eastAsia="en-US"/>
              </w:rPr>
            </w:pPr>
          </w:p>
        </w:tc>
        <w:tc>
          <w:tcPr>
            <w:tcW w:w="2245" w:type="pct"/>
            <w:vMerge/>
          </w:tcPr>
          <w:p w:rsidR="007B785B" w:rsidRPr="00FD01CB" w:rsidRDefault="007B785B" w:rsidP="00F56F1C">
            <w:pPr>
              <w:ind w:left="-57" w:right="-57"/>
              <w:rPr>
                <w:sz w:val="18"/>
                <w:szCs w:val="18"/>
                <w:lang w:eastAsia="en-US"/>
              </w:rPr>
            </w:pPr>
          </w:p>
        </w:tc>
        <w:tc>
          <w:tcPr>
            <w:tcW w:w="824" w:type="pct"/>
          </w:tcPr>
          <w:p w:rsidR="007B785B" w:rsidRDefault="007B785B" w:rsidP="00F56F1C">
            <w:pPr>
              <w:ind w:left="-57" w:right="-57"/>
              <w:rPr>
                <w:lang w:eastAsia="en-US"/>
              </w:rPr>
            </w:pPr>
            <w:r>
              <w:rPr>
                <w:lang w:eastAsia="en-US"/>
              </w:rPr>
              <w:t>средний</w:t>
            </w:r>
          </w:p>
        </w:tc>
        <w:tc>
          <w:tcPr>
            <w:tcW w:w="361" w:type="pct"/>
          </w:tcPr>
          <w:p w:rsidR="007B785B" w:rsidRDefault="007B785B" w:rsidP="00F56F1C">
            <w:pPr>
              <w:ind w:left="-57" w:right="-57"/>
              <w:rPr>
                <w:lang w:eastAsia="en-US"/>
              </w:rPr>
            </w:pPr>
            <w:r>
              <w:rPr>
                <w:lang w:eastAsia="en-US"/>
              </w:rPr>
              <w:t>67%</w:t>
            </w:r>
          </w:p>
        </w:tc>
        <w:tc>
          <w:tcPr>
            <w:tcW w:w="359" w:type="pct"/>
          </w:tcPr>
          <w:p w:rsidR="007B785B" w:rsidRDefault="007B785B" w:rsidP="00F56F1C">
            <w:pPr>
              <w:ind w:left="-57" w:right="-57"/>
              <w:rPr>
                <w:lang w:eastAsia="en-US"/>
              </w:rPr>
            </w:pPr>
            <w:r>
              <w:rPr>
                <w:lang w:eastAsia="en-US"/>
              </w:rPr>
              <w:t>20%</w:t>
            </w:r>
          </w:p>
        </w:tc>
        <w:tc>
          <w:tcPr>
            <w:tcW w:w="359" w:type="pct"/>
          </w:tcPr>
          <w:p w:rsidR="007B785B" w:rsidRDefault="007B785B" w:rsidP="00F56F1C">
            <w:pPr>
              <w:ind w:left="-57" w:right="-57"/>
              <w:rPr>
                <w:lang w:eastAsia="en-US"/>
              </w:rPr>
            </w:pPr>
            <w:r>
              <w:rPr>
                <w:lang w:eastAsia="en-US"/>
              </w:rPr>
              <w:t>67%</w:t>
            </w:r>
          </w:p>
        </w:tc>
      </w:tr>
      <w:tr w:rsidR="007B785B" w:rsidTr="007B785B">
        <w:tc>
          <w:tcPr>
            <w:tcW w:w="852" w:type="pct"/>
            <w:vMerge/>
          </w:tcPr>
          <w:p w:rsidR="007B785B" w:rsidRDefault="007B785B" w:rsidP="00F56F1C">
            <w:pPr>
              <w:ind w:left="-57" w:right="-57"/>
              <w:rPr>
                <w:lang w:eastAsia="en-US"/>
              </w:rPr>
            </w:pPr>
          </w:p>
        </w:tc>
        <w:tc>
          <w:tcPr>
            <w:tcW w:w="2245" w:type="pct"/>
            <w:vMerge/>
          </w:tcPr>
          <w:p w:rsidR="007B785B" w:rsidRPr="00FD01CB" w:rsidRDefault="007B785B" w:rsidP="00F56F1C">
            <w:pPr>
              <w:ind w:left="-57" w:right="-57"/>
              <w:rPr>
                <w:sz w:val="18"/>
                <w:szCs w:val="18"/>
                <w:lang w:eastAsia="en-US"/>
              </w:rPr>
            </w:pPr>
          </w:p>
        </w:tc>
        <w:tc>
          <w:tcPr>
            <w:tcW w:w="824" w:type="pct"/>
          </w:tcPr>
          <w:p w:rsidR="007B785B" w:rsidRDefault="007B785B" w:rsidP="00F56F1C">
            <w:pPr>
              <w:ind w:left="-57" w:right="-57"/>
              <w:rPr>
                <w:lang w:eastAsia="en-US"/>
              </w:rPr>
            </w:pPr>
            <w:r>
              <w:rPr>
                <w:lang w:eastAsia="en-US"/>
              </w:rPr>
              <w:t>низкий</w:t>
            </w:r>
          </w:p>
        </w:tc>
        <w:tc>
          <w:tcPr>
            <w:tcW w:w="361" w:type="pct"/>
          </w:tcPr>
          <w:p w:rsidR="007B785B" w:rsidRDefault="007B785B" w:rsidP="00F56F1C">
            <w:pPr>
              <w:ind w:left="-57" w:right="-57"/>
              <w:rPr>
                <w:lang w:eastAsia="en-US"/>
              </w:rPr>
            </w:pPr>
            <w:r>
              <w:rPr>
                <w:lang w:eastAsia="en-US"/>
              </w:rPr>
              <w:t>0%</w:t>
            </w:r>
          </w:p>
        </w:tc>
        <w:tc>
          <w:tcPr>
            <w:tcW w:w="359" w:type="pct"/>
          </w:tcPr>
          <w:p w:rsidR="007B785B" w:rsidRDefault="007B785B" w:rsidP="00F56F1C">
            <w:pPr>
              <w:ind w:left="-57" w:right="-57"/>
              <w:rPr>
                <w:lang w:eastAsia="en-US"/>
              </w:rPr>
            </w:pPr>
            <w:r>
              <w:rPr>
                <w:lang w:eastAsia="en-US"/>
              </w:rPr>
              <w:t>20%</w:t>
            </w:r>
          </w:p>
        </w:tc>
        <w:tc>
          <w:tcPr>
            <w:tcW w:w="359" w:type="pct"/>
          </w:tcPr>
          <w:p w:rsidR="007B785B" w:rsidRDefault="007B785B" w:rsidP="00F56F1C">
            <w:pPr>
              <w:ind w:left="-57" w:right="-57"/>
              <w:rPr>
                <w:lang w:eastAsia="en-US"/>
              </w:rPr>
            </w:pPr>
            <w:r>
              <w:rPr>
                <w:lang w:eastAsia="en-US"/>
              </w:rPr>
              <w:t>0%</w:t>
            </w:r>
          </w:p>
        </w:tc>
      </w:tr>
      <w:tr w:rsidR="007B785B" w:rsidTr="007B785B">
        <w:tc>
          <w:tcPr>
            <w:tcW w:w="852" w:type="pct"/>
            <w:vMerge w:val="restart"/>
          </w:tcPr>
          <w:p w:rsidR="007B785B" w:rsidRDefault="007B785B" w:rsidP="00096A11">
            <w:pPr>
              <w:ind w:left="-57" w:right="-57"/>
              <w:rPr>
                <w:sz w:val="16"/>
                <w:szCs w:val="16"/>
                <w:lang w:eastAsia="en-US"/>
              </w:rPr>
            </w:pPr>
            <w:r>
              <w:rPr>
                <w:rStyle w:val="af4"/>
              </w:rPr>
              <w:t>Личностн</w:t>
            </w:r>
            <w:r w:rsidRPr="00C65FE9">
              <w:rPr>
                <w:rStyle w:val="af4"/>
              </w:rPr>
              <w:t>ые УУД</w:t>
            </w:r>
          </w:p>
          <w:p w:rsidR="007B785B" w:rsidRDefault="007B785B" w:rsidP="00096A11">
            <w:pPr>
              <w:ind w:left="-57" w:right="-57"/>
              <w:rPr>
                <w:lang w:eastAsia="en-US"/>
              </w:rPr>
            </w:pPr>
          </w:p>
        </w:tc>
        <w:tc>
          <w:tcPr>
            <w:tcW w:w="2245" w:type="pct"/>
            <w:vMerge w:val="restart"/>
          </w:tcPr>
          <w:p w:rsidR="007B785B" w:rsidRPr="00FD01CB" w:rsidRDefault="007B785B" w:rsidP="00096A11">
            <w:pPr>
              <w:ind w:left="-57" w:right="-57"/>
              <w:rPr>
                <w:sz w:val="18"/>
                <w:szCs w:val="18"/>
                <w:lang w:eastAsia="en-US"/>
              </w:rPr>
            </w:pPr>
            <w:r w:rsidRPr="00FD01CB">
              <w:rPr>
                <w:sz w:val="18"/>
                <w:szCs w:val="18"/>
              </w:rPr>
              <w:t>Умение осознавать и определять свои эмоции, эмоции других людей; сочувствовать другим людям, сопереживать, умение чувствовать красоту и выразительность речи, стремиться к совершенствованию собственной речи, любовь и уважение к Отечеству, его языку, культуре, интерес к чтению; потребность в чтении, понимание ценности семьи, чувства уважения, благодарности, ответственности по отношению к своим близким, ориентация в нравственном содержании и смысле поступков своих и окружающих людей,  принимать другие мнения и высказывания, уважительно относиться к ним.</w:t>
            </w:r>
          </w:p>
        </w:tc>
        <w:tc>
          <w:tcPr>
            <w:tcW w:w="824" w:type="pct"/>
          </w:tcPr>
          <w:p w:rsidR="007B785B" w:rsidRDefault="007B785B" w:rsidP="00096A11">
            <w:pPr>
              <w:ind w:left="-57" w:right="-57"/>
              <w:rPr>
                <w:lang w:eastAsia="en-US"/>
              </w:rPr>
            </w:pPr>
            <w:r>
              <w:rPr>
                <w:lang w:eastAsia="en-US"/>
              </w:rPr>
              <w:t>высокий</w:t>
            </w:r>
          </w:p>
          <w:p w:rsidR="007B785B" w:rsidRDefault="007B785B" w:rsidP="00096A11">
            <w:pPr>
              <w:ind w:left="-57" w:right="-57"/>
              <w:rPr>
                <w:lang w:eastAsia="en-US"/>
              </w:rPr>
            </w:pPr>
          </w:p>
        </w:tc>
        <w:tc>
          <w:tcPr>
            <w:tcW w:w="361" w:type="pct"/>
          </w:tcPr>
          <w:p w:rsidR="007B785B" w:rsidRDefault="007B785B" w:rsidP="00096A11">
            <w:r w:rsidRPr="00640DB6">
              <w:rPr>
                <w:lang w:eastAsia="en-US"/>
              </w:rPr>
              <w:t>0%</w:t>
            </w:r>
          </w:p>
        </w:tc>
        <w:tc>
          <w:tcPr>
            <w:tcW w:w="359" w:type="pct"/>
          </w:tcPr>
          <w:p w:rsidR="007B785B" w:rsidRDefault="007B785B" w:rsidP="00096A11">
            <w:r w:rsidRPr="00640DB6">
              <w:rPr>
                <w:lang w:eastAsia="en-US"/>
              </w:rPr>
              <w:t>0%</w:t>
            </w:r>
          </w:p>
        </w:tc>
        <w:tc>
          <w:tcPr>
            <w:tcW w:w="359" w:type="pct"/>
          </w:tcPr>
          <w:p w:rsidR="007B785B" w:rsidRDefault="007B785B" w:rsidP="00096A11">
            <w:r w:rsidRPr="00640DB6">
              <w:rPr>
                <w:lang w:eastAsia="en-US"/>
              </w:rPr>
              <w:t>0%</w:t>
            </w:r>
          </w:p>
        </w:tc>
      </w:tr>
      <w:tr w:rsidR="007B785B" w:rsidTr="007B785B">
        <w:tc>
          <w:tcPr>
            <w:tcW w:w="852" w:type="pct"/>
            <w:vMerge/>
          </w:tcPr>
          <w:p w:rsidR="007B785B" w:rsidRDefault="007B785B" w:rsidP="00096A11">
            <w:pPr>
              <w:ind w:left="-57" w:right="-57"/>
              <w:rPr>
                <w:lang w:eastAsia="en-US"/>
              </w:rPr>
            </w:pPr>
          </w:p>
        </w:tc>
        <w:tc>
          <w:tcPr>
            <w:tcW w:w="2245" w:type="pct"/>
            <w:vMerge/>
          </w:tcPr>
          <w:p w:rsidR="007B785B" w:rsidRPr="00FD01CB" w:rsidRDefault="007B785B" w:rsidP="00096A11">
            <w:pPr>
              <w:ind w:left="-57" w:right="-57"/>
              <w:rPr>
                <w:sz w:val="18"/>
                <w:szCs w:val="18"/>
                <w:lang w:eastAsia="en-US"/>
              </w:rPr>
            </w:pPr>
          </w:p>
        </w:tc>
        <w:tc>
          <w:tcPr>
            <w:tcW w:w="824" w:type="pct"/>
          </w:tcPr>
          <w:p w:rsidR="007B785B" w:rsidRDefault="007B785B" w:rsidP="00096A11">
            <w:pPr>
              <w:ind w:left="-57" w:right="-57"/>
              <w:rPr>
                <w:lang w:eastAsia="en-US"/>
              </w:rPr>
            </w:pPr>
            <w:r>
              <w:rPr>
                <w:lang w:eastAsia="en-US"/>
              </w:rPr>
              <w:t>средний</w:t>
            </w:r>
          </w:p>
        </w:tc>
        <w:tc>
          <w:tcPr>
            <w:tcW w:w="361" w:type="pct"/>
          </w:tcPr>
          <w:p w:rsidR="007B785B" w:rsidRPr="00096A11" w:rsidRDefault="007B785B" w:rsidP="00096A11">
            <w:pPr>
              <w:ind w:left="-57" w:right="-113"/>
              <w:rPr>
                <w:sz w:val="22"/>
                <w:szCs w:val="22"/>
              </w:rPr>
            </w:pPr>
            <w:r w:rsidRPr="00096A11">
              <w:rPr>
                <w:sz w:val="22"/>
                <w:szCs w:val="22"/>
                <w:lang w:eastAsia="en-US"/>
              </w:rPr>
              <w:t>100%</w:t>
            </w:r>
          </w:p>
        </w:tc>
        <w:tc>
          <w:tcPr>
            <w:tcW w:w="359" w:type="pct"/>
          </w:tcPr>
          <w:p w:rsidR="007B785B" w:rsidRPr="00096A11" w:rsidRDefault="007B785B" w:rsidP="00096A11">
            <w:pPr>
              <w:ind w:left="-57" w:right="-113"/>
              <w:rPr>
                <w:sz w:val="22"/>
                <w:szCs w:val="22"/>
              </w:rPr>
            </w:pPr>
            <w:r w:rsidRPr="00096A11">
              <w:rPr>
                <w:sz w:val="22"/>
                <w:szCs w:val="22"/>
                <w:lang w:eastAsia="en-US"/>
              </w:rPr>
              <w:t>100%</w:t>
            </w:r>
          </w:p>
        </w:tc>
        <w:tc>
          <w:tcPr>
            <w:tcW w:w="359" w:type="pct"/>
          </w:tcPr>
          <w:p w:rsidR="007B785B" w:rsidRDefault="007B785B" w:rsidP="00096A11">
            <w:pPr>
              <w:ind w:left="-57" w:right="-57"/>
              <w:rPr>
                <w:lang w:eastAsia="en-US"/>
              </w:rPr>
            </w:pPr>
            <w:r>
              <w:rPr>
                <w:lang w:eastAsia="en-US"/>
              </w:rPr>
              <w:t>83%</w:t>
            </w:r>
          </w:p>
        </w:tc>
      </w:tr>
      <w:tr w:rsidR="007B785B" w:rsidTr="007B785B">
        <w:tc>
          <w:tcPr>
            <w:tcW w:w="852" w:type="pct"/>
            <w:vMerge/>
          </w:tcPr>
          <w:p w:rsidR="007B785B" w:rsidRDefault="007B785B" w:rsidP="00096A11">
            <w:pPr>
              <w:ind w:left="-57" w:right="-57"/>
              <w:rPr>
                <w:lang w:eastAsia="en-US"/>
              </w:rPr>
            </w:pPr>
          </w:p>
        </w:tc>
        <w:tc>
          <w:tcPr>
            <w:tcW w:w="2245" w:type="pct"/>
            <w:vMerge/>
          </w:tcPr>
          <w:p w:rsidR="007B785B" w:rsidRPr="00FD01CB" w:rsidRDefault="007B785B" w:rsidP="00096A11">
            <w:pPr>
              <w:ind w:left="-57" w:right="-57"/>
              <w:rPr>
                <w:sz w:val="18"/>
                <w:szCs w:val="18"/>
                <w:lang w:eastAsia="en-US"/>
              </w:rPr>
            </w:pPr>
          </w:p>
        </w:tc>
        <w:tc>
          <w:tcPr>
            <w:tcW w:w="824" w:type="pct"/>
          </w:tcPr>
          <w:p w:rsidR="007B785B" w:rsidRDefault="007B785B" w:rsidP="00096A11">
            <w:pPr>
              <w:ind w:left="-57" w:right="-57"/>
              <w:rPr>
                <w:lang w:eastAsia="en-US"/>
              </w:rPr>
            </w:pPr>
            <w:r>
              <w:rPr>
                <w:lang w:eastAsia="en-US"/>
              </w:rPr>
              <w:t>низкий</w:t>
            </w:r>
          </w:p>
        </w:tc>
        <w:tc>
          <w:tcPr>
            <w:tcW w:w="361" w:type="pct"/>
          </w:tcPr>
          <w:p w:rsidR="007B785B" w:rsidRDefault="007B785B" w:rsidP="00096A11">
            <w:r w:rsidRPr="00A54799">
              <w:rPr>
                <w:lang w:eastAsia="en-US"/>
              </w:rPr>
              <w:t>0%</w:t>
            </w:r>
          </w:p>
        </w:tc>
        <w:tc>
          <w:tcPr>
            <w:tcW w:w="359" w:type="pct"/>
          </w:tcPr>
          <w:p w:rsidR="007B785B" w:rsidRDefault="007B785B" w:rsidP="00096A11">
            <w:r w:rsidRPr="00A54799">
              <w:rPr>
                <w:lang w:eastAsia="en-US"/>
              </w:rPr>
              <w:t>0%</w:t>
            </w:r>
          </w:p>
        </w:tc>
        <w:tc>
          <w:tcPr>
            <w:tcW w:w="359" w:type="pct"/>
          </w:tcPr>
          <w:p w:rsidR="007B785B" w:rsidRDefault="007B785B" w:rsidP="00096A11">
            <w:pPr>
              <w:ind w:left="-57" w:right="-57"/>
              <w:rPr>
                <w:lang w:eastAsia="en-US"/>
              </w:rPr>
            </w:pPr>
            <w:r>
              <w:rPr>
                <w:lang w:eastAsia="en-US"/>
              </w:rPr>
              <w:t>17%</w:t>
            </w:r>
          </w:p>
        </w:tc>
      </w:tr>
      <w:tr w:rsidR="007B785B" w:rsidTr="007B785B">
        <w:tc>
          <w:tcPr>
            <w:tcW w:w="852" w:type="pct"/>
            <w:vMerge w:val="restart"/>
          </w:tcPr>
          <w:p w:rsidR="007B785B" w:rsidRPr="009E7D2B" w:rsidRDefault="007B785B" w:rsidP="00F56F1C">
            <w:pPr>
              <w:ind w:left="-57" w:right="-57"/>
              <w:rPr>
                <w:i/>
                <w:lang w:eastAsia="en-US"/>
              </w:rPr>
            </w:pPr>
            <w:r w:rsidRPr="009E7D2B">
              <w:rPr>
                <w:i/>
                <w:lang w:eastAsia="en-US"/>
              </w:rPr>
              <w:t>Познавательные УУД</w:t>
            </w:r>
          </w:p>
        </w:tc>
        <w:tc>
          <w:tcPr>
            <w:tcW w:w="2245" w:type="pct"/>
            <w:vMerge w:val="restart"/>
          </w:tcPr>
          <w:p w:rsidR="007B785B" w:rsidRPr="00FD01CB" w:rsidRDefault="007B785B" w:rsidP="00F56F1C">
            <w:pPr>
              <w:ind w:left="-57" w:right="-57"/>
              <w:rPr>
                <w:sz w:val="18"/>
                <w:szCs w:val="18"/>
                <w:lang w:eastAsia="en-US"/>
              </w:rPr>
            </w:pPr>
            <w:r w:rsidRPr="00FD01CB">
              <w:rPr>
                <w:sz w:val="18"/>
                <w:szCs w:val="18"/>
              </w:rPr>
              <w:t>Ориентироваться в своей системе знаний, искать и отбирать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 вычитывать все виды текстовой информации, извлекать информацию, представленную в разных формах; перерабатывать и преобразовывать информацию из одной формы в другую, делать выводы на основе обобщения знаний, пользоваться разными видами чтения: изучающим, просмотровым, ознакомительным, добывать новые знания в процессе наблюдений, рассуждений и обсуждений материалов учебника, выполнения пробных поисковых упражнений, осуществлять анализ и синтез, устанавливать причинно-следственные связи, строить рассуждения.</w:t>
            </w:r>
          </w:p>
        </w:tc>
        <w:tc>
          <w:tcPr>
            <w:tcW w:w="824" w:type="pct"/>
          </w:tcPr>
          <w:p w:rsidR="007B785B" w:rsidRDefault="007B785B" w:rsidP="00F56F1C">
            <w:pPr>
              <w:ind w:left="-57" w:right="-57"/>
              <w:rPr>
                <w:lang w:eastAsia="en-US"/>
              </w:rPr>
            </w:pPr>
            <w:r>
              <w:rPr>
                <w:lang w:eastAsia="en-US"/>
              </w:rPr>
              <w:t>высокий</w:t>
            </w:r>
          </w:p>
        </w:tc>
        <w:tc>
          <w:tcPr>
            <w:tcW w:w="361" w:type="pct"/>
          </w:tcPr>
          <w:p w:rsidR="007B785B" w:rsidRDefault="007B785B" w:rsidP="00F56F1C">
            <w:pPr>
              <w:ind w:left="-57" w:right="-57"/>
              <w:rPr>
                <w:lang w:eastAsia="en-US"/>
              </w:rPr>
            </w:pPr>
            <w:r>
              <w:rPr>
                <w:lang w:eastAsia="en-US"/>
              </w:rPr>
              <w:t>56%</w:t>
            </w:r>
          </w:p>
        </w:tc>
        <w:tc>
          <w:tcPr>
            <w:tcW w:w="359" w:type="pct"/>
          </w:tcPr>
          <w:p w:rsidR="007B785B" w:rsidRDefault="007B785B" w:rsidP="00F56F1C">
            <w:pPr>
              <w:ind w:left="-57" w:right="-57"/>
              <w:rPr>
                <w:lang w:eastAsia="en-US"/>
              </w:rPr>
            </w:pPr>
            <w:r>
              <w:rPr>
                <w:lang w:eastAsia="en-US"/>
              </w:rPr>
              <w:t>40%</w:t>
            </w:r>
          </w:p>
        </w:tc>
        <w:tc>
          <w:tcPr>
            <w:tcW w:w="359" w:type="pct"/>
          </w:tcPr>
          <w:p w:rsidR="007B785B" w:rsidRDefault="007B785B" w:rsidP="00F56F1C">
            <w:pPr>
              <w:ind w:left="-57" w:right="-57"/>
              <w:rPr>
                <w:lang w:eastAsia="en-US"/>
              </w:rPr>
            </w:pPr>
            <w:r>
              <w:rPr>
                <w:lang w:eastAsia="en-US"/>
              </w:rPr>
              <w:t>67%</w:t>
            </w:r>
          </w:p>
        </w:tc>
      </w:tr>
      <w:tr w:rsidR="007B785B" w:rsidTr="007B785B">
        <w:tc>
          <w:tcPr>
            <w:tcW w:w="852" w:type="pct"/>
            <w:vMerge/>
          </w:tcPr>
          <w:p w:rsidR="007B785B" w:rsidRDefault="007B785B" w:rsidP="00F56F1C">
            <w:pPr>
              <w:ind w:left="-57" w:right="-57"/>
              <w:rPr>
                <w:lang w:eastAsia="en-US"/>
              </w:rPr>
            </w:pPr>
          </w:p>
        </w:tc>
        <w:tc>
          <w:tcPr>
            <w:tcW w:w="2245" w:type="pct"/>
            <w:vMerge/>
          </w:tcPr>
          <w:p w:rsidR="007B785B" w:rsidRDefault="007B785B" w:rsidP="00F56F1C">
            <w:pPr>
              <w:ind w:left="-57" w:right="-57"/>
              <w:rPr>
                <w:lang w:eastAsia="en-US"/>
              </w:rPr>
            </w:pPr>
          </w:p>
        </w:tc>
        <w:tc>
          <w:tcPr>
            <w:tcW w:w="824" w:type="pct"/>
          </w:tcPr>
          <w:p w:rsidR="007B785B" w:rsidRDefault="007B785B" w:rsidP="00F56F1C">
            <w:pPr>
              <w:ind w:left="-57" w:right="-57"/>
              <w:rPr>
                <w:lang w:eastAsia="en-US"/>
              </w:rPr>
            </w:pPr>
            <w:r>
              <w:rPr>
                <w:lang w:eastAsia="en-US"/>
              </w:rPr>
              <w:t>средний</w:t>
            </w:r>
          </w:p>
        </w:tc>
        <w:tc>
          <w:tcPr>
            <w:tcW w:w="361" w:type="pct"/>
          </w:tcPr>
          <w:p w:rsidR="007B785B" w:rsidRDefault="007B785B" w:rsidP="00F56F1C">
            <w:pPr>
              <w:ind w:left="-57" w:right="-57"/>
              <w:rPr>
                <w:lang w:eastAsia="en-US"/>
              </w:rPr>
            </w:pPr>
            <w:r>
              <w:rPr>
                <w:lang w:eastAsia="en-US"/>
              </w:rPr>
              <w:t>44%</w:t>
            </w:r>
          </w:p>
        </w:tc>
        <w:tc>
          <w:tcPr>
            <w:tcW w:w="359" w:type="pct"/>
          </w:tcPr>
          <w:p w:rsidR="007B785B" w:rsidRDefault="007B785B" w:rsidP="00F56F1C">
            <w:pPr>
              <w:ind w:left="-57" w:right="-57"/>
              <w:rPr>
                <w:lang w:eastAsia="en-US"/>
              </w:rPr>
            </w:pPr>
            <w:r>
              <w:rPr>
                <w:lang w:eastAsia="en-US"/>
              </w:rPr>
              <w:t>60%</w:t>
            </w:r>
          </w:p>
        </w:tc>
        <w:tc>
          <w:tcPr>
            <w:tcW w:w="359" w:type="pct"/>
          </w:tcPr>
          <w:p w:rsidR="007B785B" w:rsidRDefault="007B785B" w:rsidP="00F56F1C">
            <w:pPr>
              <w:ind w:left="-57" w:right="-57"/>
              <w:rPr>
                <w:lang w:eastAsia="en-US"/>
              </w:rPr>
            </w:pPr>
            <w:r>
              <w:rPr>
                <w:lang w:eastAsia="en-US"/>
              </w:rPr>
              <w:t>33%</w:t>
            </w:r>
          </w:p>
        </w:tc>
      </w:tr>
      <w:tr w:rsidR="007B785B" w:rsidTr="007B785B">
        <w:tc>
          <w:tcPr>
            <w:tcW w:w="852" w:type="pct"/>
            <w:vMerge/>
          </w:tcPr>
          <w:p w:rsidR="007B785B" w:rsidRDefault="007B785B" w:rsidP="00F56F1C">
            <w:pPr>
              <w:ind w:left="-57" w:right="-57"/>
              <w:rPr>
                <w:lang w:eastAsia="en-US"/>
              </w:rPr>
            </w:pPr>
          </w:p>
        </w:tc>
        <w:tc>
          <w:tcPr>
            <w:tcW w:w="2245" w:type="pct"/>
            <w:vMerge/>
          </w:tcPr>
          <w:p w:rsidR="007B785B" w:rsidRDefault="007B785B" w:rsidP="00F56F1C">
            <w:pPr>
              <w:ind w:left="-57" w:right="-57"/>
              <w:rPr>
                <w:lang w:eastAsia="en-US"/>
              </w:rPr>
            </w:pPr>
          </w:p>
        </w:tc>
        <w:tc>
          <w:tcPr>
            <w:tcW w:w="824" w:type="pct"/>
          </w:tcPr>
          <w:p w:rsidR="007B785B" w:rsidRDefault="007B785B" w:rsidP="00F56F1C">
            <w:pPr>
              <w:ind w:left="-57" w:right="-57"/>
              <w:rPr>
                <w:lang w:eastAsia="en-US"/>
              </w:rPr>
            </w:pPr>
            <w:r>
              <w:rPr>
                <w:lang w:eastAsia="en-US"/>
              </w:rPr>
              <w:t>низкий</w:t>
            </w:r>
          </w:p>
        </w:tc>
        <w:tc>
          <w:tcPr>
            <w:tcW w:w="361" w:type="pct"/>
          </w:tcPr>
          <w:p w:rsidR="007B785B" w:rsidRDefault="007B785B" w:rsidP="00F56F1C">
            <w:pPr>
              <w:ind w:left="-57" w:right="-57"/>
              <w:rPr>
                <w:lang w:eastAsia="en-US"/>
              </w:rPr>
            </w:pPr>
            <w:r>
              <w:rPr>
                <w:lang w:eastAsia="en-US"/>
              </w:rPr>
              <w:t>0%</w:t>
            </w:r>
          </w:p>
        </w:tc>
        <w:tc>
          <w:tcPr>
            <w:tcW w:w="359" w:type="pct"/>
          </w:tcPr>
          <w:p w:rsidR="007B785B" w:rsidRDefault="007B785B" w:rsidP="00F56F1C">
            <w:pPr>
              <w:ind w:left="-57" w:right="-57"/>
              <w:rPr>
                <w:lang w:eastAsia="en-US"/>
              </w:rPr>
            </w:pPr>
            <w:r>
              <w:rPr>
                <w:lang w:eastAsia="en-US"/>
              </w:rPr>
              <w:t>0%</w:t>
            </w:r>
          </w:p>
        </w:tc>
        <w:tc>
          <w:tcPr>
            <w:tcW w:w="359" w:type="pct"/>
          </w:tcPr>
          <w:p w:rsidR="007B785B" w:rsidRDefault="007B785B" w:rsidP="00F56F1C">
            <w:pPr>
              <w:ind w:left="-57" w:right="-57"/>
              <w:rPr>
                <w:lang w:eastAsia="en-US"/>
              </w:rPr>
            </w:pPr>
            <w:r>
              <w:rPr>
                <w:lang w:eastAsia="en-US"/>
              </w:rPr>
              <w:t>0%</w:t>
            </w:r>
          </w:p>
        </w:tc>
      </w:tr>
    </w:tbl>
    <w:p w:rsidR="000C4B58" w:rsidRDefault="000C4B58" w:rsidP="000C4B58">
      <w:pPr>
        <w:ind w:firstLine="708"/>
      </w:pPr>
      <w:r>
        <w:t>На основании полученных данных был проведен сравнительный анализ уровня сформированности метапредметных УУД при сравнении данных мониторинга соответствующего класса в 2014-2015 – 201</w:t>
      </w:r>
      <w:r w:rsidR="0090195E">
        <w:t>7</w:t>
      </w:r>
      <w:r>
        <w:t>-201</w:t>
      </w:r>
      <w:r w:rsidR="0090195E">
        <w:t>8</w:t>
      </w:r>
      <w:r>
        <w:t xml:space="preserve"> учебных годах.</w:t>
      </w:r>
    </w:p>
    <w:p w:rsidR="000C4B58" w:rsidRDefault="007B785B" w:rsidP="000C4B58">
      <w:pPr>
        <w:ind w:firstLine="709"/>
      </w:pPr>
      <w:r w:rsidRPr="00237482">
        <w:rPr>
          <w:noProof/>
        </w:rPr>
        <w:drawing>
          <wp:anchor distT="0" distB="0" distL="114300" distR="114300" simplePos="0" relativeHeight="251705344" behindDoc="1" locked="0" layoutInCell="1" allowOverlap="1">
            <wp:simplePos x="0" y="0"/>
            <wp:positionH relativeFrom="margin">
              <wp:posOffset>3178037</wp:posOffset>
            </wp:positionH>
            <wp:positionV relativeFrom="paragraph">
              <wp:posOffset>2859681</wp:posOffset>
            </wp:positionV>
            <wp:extent cx="3576955" cy="2345055"/>
            <wp:effectExtent l="0" t="0" r="4445" b="17145"/>
            <wp:wrapTight wrapText="bothSides">
              <wp:wrapPolygon edited="0">
                <wp:start x="0" y="0"/>
                <wp:lineTo x="0" y="21582"/>
                <wp:lineTo x="21512" y="21582"/>
                <wp:lineTo x="21512" y="0"/>
                <wp:lineTo x="0" y="0"/>
              </wp:wrapPolygon>
            </wp:wrapTight>
            <wp:docPr id="2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sidRPr="00237482">
        <w:rPr>
          <w:noProof/>
        </w:rPr>
        <w:drawing>
          <wp:anchor distT="0" distB="0" distL="114300" distR="114300" simplePos="0" relativeHeight="251898880" behindDoc="1" locked="0" layoutInCell="1" allowOverlap="1" wp14:anchorId="2D52C2BE" wp14:editId="5B05B196">
            <wp:simplePos x="0" y="0"/>
            <wp:positionH relativeFrom="margin">
              <wp:posOffset>3334937</wp:posOffset>
            </wp:positionH>
            <wp:positionV relativeFrom="paragraph">
              <wp:posOffset>449083</wp:posOffset>
            </wp:positionV>
            <wp:extent cx="3236595" cy="2343150"/>
            <wp:effectExtent l="0" t="0" r="1905" b="0"/>
            <wp:wrapTight wrapText="bothSides">
              <wp:wrapPolygon edited="0">
                <wp:start x="0" y="0"/>
                <wp:lineTo x="0" y="21424"/>
                <wp:lineTo x="21486" y="21424"/>
                <wp:lineTo x="21486" y="0"/>
                <wp:lineTo x="0" y="0"/>
              </wp:wrapPolygon>
            </wp:wrapTight>
            <wp:docPr id="2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anchor>
        </w:drawing>
      </w:r>
      <w:r w:rsidR="000C4B58">
        <w:t xml:space="preserve">На основании </w:t>
      </w:r>
      <w:r w:rsidR="000C4B58" w:rsidRPr="00BB28F8">
        <w:t xml:space="preserve">мониторинга сформированности УУД обучающихся </w:t>
      </w:r>
      <w:r>
        <w:t>5</w:t>
      </w:r>
      <w:r w:rsidR="000C4B58">
        <w:t xml:space="preserve"> – </w:t>
      </w:r>
      <w:r w:rsidR="0090195E">
        <w:t>7</w:t>
      </w:r>
      <w:r w:rsidR="000C4B58">
        <w:t xml:space="preserve"> классов можно сделать следующие выводы:</w:t>
      </w:r>
      <w:r w:rsidR="00211FC0" w:rsidRPr="00211FC0">
        <w:rPr>
          <w:noProof/>
        </w:rPr>
        <w:t xml:space="preserve"> </w:t>
      </w:r>
    </w:p>
    <w:p w:rsidR="000C4B58" w:rsidRDefault="007B785B" w:rsidP="001C5B4F">
      <w:pPr>
        <w:pStyle w:val="af5"/>
        <w:numPr>
          <w:ilvl w:val="0"/>
          <w:numId w:val="61"/>
        </w:numPr>
        <w:ind w:right="-57"/>
      </w:pPr>
      <w:r>
        <w:rPr>
          <w:noProof/>
        </w:rPr>
        <w:drawing>
          <wp:anchor distT="0" distB="0" distL="114300" distR="114300" simplePos="0" relativeHeight="251894784" behindDoc="1" locked="0" layoutInCell="1" allowOverlap="1" wp14:anchorId="1051209D" wp14:editId="135CD113">
            <wp:simplePos x="0" y="0"/>
            <wp:positionH relativeFrom="margin">
              <wp:posOffset>-350133</wp:posOffset>
            </wp:positionH>
            <wp:positionV relativeFrom="paragraph">
              <wp:posOffset>2510458</wp:posOffset>
            </wp:positionV>
            <wp:extent cx="3479800" cy="2345055"/>
            <wp:effectExtent l="0" t="0" r="6350" b="17145"/>
            <wp:wrapTight wrapText="bothSides">
              <wp:wrapPolygon edited="0">
                <wp:start x="0" y="0"/>
                <wp:lineTo x="0" y="21582"/>
                <wp:lineTo x="21521" y="21582"/>
                <wp:lineTo x="21521" y="0"/>
                <wp:lineTo x="0" y="0"/>
              </wp:wrapPolygon>
            </wp:wrapTight>
            <wp:docPr id="2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Pr>
          <w:noProof/>
        </w:rPr>
        <w:drawing>
          <wp:anchor distT="0" distB="0" distL="114300" distR="114300" simplePos="0" relativeHeight="251892736" behindDoc="1" locked="0" layoutInCell="1" allowOverlap="1" wp14:anchorId="200444B3" wp14:editId="5ECC3B8D">
            <wp:simplePos x="0" y="0"/>
            <wp:positionH relativeFrom="column">
              <wp:posOffset>-358637</wp:posOffset>
            </wp:positionH>
            <wp:positionV relativeFrom="paragraph">
              <wp:posOffset>89645</wp:posOffset>
            </wp:positionV>
            <wp:extent cx="3535045" cy="2341245"/>
            <wp:effectExtent l="0" t="0" r="8255" b="1905"/>
            <wp:wrapTight wrapText="bothSides">
              <wp:wrapPolygon edited="0">
                <wp:start x="0" y="0"/>
                <wp:lineTo x="0" y="21442"/>
                <wp:lineTo x="21534" y="21442"/>
                <wp:lineTo x="21534" y="0"/>
                <wp:lineTo x="0" y="0"/>
              </wp:wrapPolygon>
            </wp:wrapTight>
            <wp:docPr id="2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0C4B58">
        <w:t xml:space="preserve">Регулятивные УУД (умения </w:t>
      </w:r>
      <w:r w:rsidR="000C4B58" w:rsidRPr="009E35C0">
        <w:t>составлять план</w:t>
      </w:r>
      <w:r w:rsidR="000C4B58">
        <w:t>,</w:t>
      </w:r>
      <w:r w:rsidR="000C4B58" w:rsidRPr="009E35C0">
        <w:t xml:space="preserve"> корректировать свою деятельность,</w:t>
      </w:r>
      <w:r w:rsidR="000C4B58">
        <w:t xml:space="preserve"> </w:t>
      </w:r>
      <w:r w:rsidR="000C4B58" w:rsidRPr="009E35C0">
        <w:tab/>
        <w:t>осуществлять самоконтроль</w:t>
      </w:r>
      <w:r w:rsidR="000C4B58">
        <w:t>,</w:t>
      </w:r>
      <w:r w:rsidR="000C4B58" w:rsidRPr="009E35C0">
        <w:t xml:space="preserve"> анализировать задание</w:t>
      </w:r>
      <w:r w:rsidR="000C4B58">
        <w:t xml:space="preserve">...), познавательные УУД (умения </w:t>
      </w:r>
      <w:r w:rsidR="000C4B58" w:rsidRPr="009E35C0">
        <w:t>перерабатывать и преобразовывать информацию, делать вывод</w:t>
      </w:r>
      <w:r w:rsidR="000C4B58">
        <w:t xml:space="preserve">ы, </w:t>
      </w:r>
      <w:r w:rsidR="000C4B58" w:rsidRPr="009E35C0">
        <w:t xml:space="preserve">осуществлять </w:t>
      </w:r>
      <w:r w:rsidR="000C4B58">
        <w:t xml:space="preserve">мыслительные операции) сформированы на среднем и высоком уровне у 100% учеников </w:t>
      </w:r>
      <w:r w:rsidR="00CB76E8">
        <w:t>5-7</w:t>
      </w:r>
      <w:r w:rsidR="000C4B58">
        <w:t xml:space="preserve"> классов. </w:t>
      </w:r>
    </w:p>
    <w:p w:rsidR="000C4B58" w:rsidRDefault="000C4B58" w:rsidP="001C5B4F">
      <w:pPr>
        <w:pStyle w:val="af5"/>
        <w:numPr>
          <w:ilvl w:val="0"/>
          <w:numId w:val="61"/>
        </w:numPr>
        <w:ind w:right="-57"/>
      </w:pPr>
      <w:r w:rsidRPr="006973FF">
        <w:t>Уме</w:t>
      </w:r>
      <w:r>
        <w:t>ю</w:t>
      </w:r>
      <w:r w:rsidRPr="006973FF">
        <w:t>т</w:t>
      </w:r>
      <w:r>
        <w:t xml:space="preserve"> </w:t>
      </w:r>
      <w:r w:rsidRPr="006973FF">
        <w:t xml:space="preserve">сотрудничать, </w:t>
      </w:r>
      <w:r>
        <w:t xml:space="preserve">слышать другого, работать в паре, группе, </w:t>
      </w:r>
      <w:r w:rsidRPr="006973FF">
        <w:t>уважительно относиться к позиции другого человека</w:t>
      </w:r>
      <w:r>
        <w:t xml:space="preserve"> на высоком и среднем уровне 100% </w:t>
      </w:r>
      <w:proofErr w:type="gramStart"/>
      <w:r>
        <w:t xml:space="preserve">ученики  </w:t>
      </w:r>
      <w:r w:rsidR="009D0C48">
        <w:t>5</w:t>
      </w:r>
      <w:proofErr w:type="gramEnd"/>
      <w:r>
        <w:t xml:space="preserve">, </w:t>
      </w:r>
      <w:r w:rsidR="007B785B">
        <w:t>6</w:t>
      </w:r>
      <w:r>
        <w:t xml:space="preserve"> и </w:t>
      </w:r>
      <w:r w:rsidR="009D0C48">
        <w:t>7</w:t>
      </w:r>
      <w:r>
        <w:t xml:space="preserve"> классов.</w:t>
      </w:r>
    </w:p>
    <w:p w:rsidR="000C4B58" w:rsidRDefault="00446FE2" w:rsidP="001C5B4F">
      <w:pPr>
        <w:pStyle w:val="af5"/>
        <w:numPr>
          <w:ilvl w:val="0"/>
          <w:numId w:val="61"/>
        </w:numPr>
        <w:ind w:right="-57"/>
      </w:pPr>
      <w:r>
        <w:t>Ученики 5-7 классов хотя и имеют достаточно высокие значения личностных УУД, но они сформированы только на среднем уровне.</w:t>
      </w:r>
    </w:p>
    <w:p w:rsidR="007B785B" w:rsidRDefault="000C4B58" w:rsidP="00805CF5">
      <w:pPr>
        <w:pStyle w:val="af5"/>
        <w:numPr>
          <w:ilvl w:val="0"/>
          <w:numId w:val="61"/>
        </w:numPr>
        <w:ind w:right="-57"/>
      </w:pPr>
      <w:r>
        <w:t xml:space="preserve">Сравнительный анализ показывает, что на более высоком уровне у учеников </w:t>
      </w:r>
      <w:r w:rsidR="007B785B">
        <w:t>5</w:t>
      </w:r>
      <w:r>
        <w:t xml:space="preserve"> – </w:t>
      </w:r>
      <w:r w:rsidR="009B437B">
        <w:t>7</w:t>
      </w:r>
      <w:r>
        <w:t xml:space="preserve"> классов сформированы коммуникативные и регулятивные УУД. </w:t>
      </w:r>
      <w:r w:rsidR="009B437B">
        <w:t xml:space="preserve">Практически все классы обучающихся по ФГОС в 2017-2018 учебном году показали рост познавательных УУД. </w:t>
      </w:r>
    </w:p>
    <w:p w:rsidR="000C4B58" w:rsidRDefault="009B437B" w:rsidP="001C5B4F">
      <w:pPr>
        <w:pStyle w:val="af5"/>
        <w:numPr>
          <w:ilvl w:val="0"/>
          <w:numId w:val="61"/>
        </w:numPr>
        <w:ind w:right="-57"/>
      </w:pPr>
      <w:r>
        <w:t>В</w:t>
      </w:r>
      <w:r w:rsidR="000C4B58">
        <w:t>о всех классах (</w:t>
      </w:r>
      <w:r w:rsidR="007B785B">
        <w:t>5</w:t>
      </w:r>
      <w:r w:rsidR="000C4B58">
        <w:t xml:space="preserve"> – </w:t>
      </w:r>
      <w:r>
        <w:t>7</w:t>
      </w:r>
      <w:r w:rsidR="000C4B58">
        <w:t xml:space="preserve"> кл.) в этом учебном году наблюдается рост</w:t>
      </w:r>
      <w:r>
        <w:t xml:space="preserve"> либо стабильность</w:t>
      </w:r>
      <w:r w:rsidR="000C4B58">
        <w:t xml:space="preserve"> показателей</w:t>
      </w:r>
      <w:r w:rsidR="000C4B58" w:rsidRPr="00400F06">
        <w:t xml:space="preserve"> </w:t>
      </w:r>
      <w:r w:rsidR="000C4B58">
        <w:t>сформированности</w:t>
      </w:r>
      <w:r w:rsidR="000C4B58" w:rsidRPr="006A6FDD">
        <w:t xml:space="preserve"> </w:t>
      </w:r>
      <w:r w:rsidR="000C4B58">
        <w:t>всех УУД.</w:t>
      </w:r>
    </w:p>
    <w:p w:rsidR="009B437B" w:rsidRDefault="009B437B" w:rsidP="001C5B4F">
      <w:pPr>
        <w:pStyle w:val="af5"/>
        <w:numPr>
          <w:ilvl w:val="0"/>
          <w:numId w:val="61"/>
        </w:numPr>
        <w:ind w:right="-57"/>
      </w:pPr>
      <w:r>
        <w:t>5 класс в 2017-2018 учебном году показал хорошую адаптацию к обучению в основной школе, результаты сформированности универсальных учебных действий соответствуют среднему и высокому уровню сформированности и не ниже, чем в 4 классе.</w:t>
      </w:r>
    </w:p>
    <w:p w:rsidR="000C4B58" w:rsidRDefault="000C4B58" w:rsidP="001C5B4F">
      <w:pPr>
        <w:pStyle w:val="af5"/>
        <w:numPr>
          <w:ilvl w:val="0"/>
          <w:numId w:val="61"/>
        </w:numPr>
        <w:ind w:right="-57"/>
      </w:pPr>
      <w:r>
        <w:t>Педагогам важно продолжать развивать метапредметные УУД, опираясь на приобретенные уже детьми умения. Педагогам, работающим в 201</w:t>
      </w:r>
      <w:r w:rsidR="00A26D6E" w:rsidRPr="00051D46">
        <w:t>8</w:t>
      </w:r>
      <w:r>
        <w:t>-201</w:t>
      </w:r>
      <w:r w:rsidR="00A26D6E" w:rsidRPr="00051D46">
        <w:t>9</w:t>
      </w:r>
      <w:r>
        <w:t xml:space="preserve"> учебном году с учениками 6, 7 классов, необходимо уделять пристальное внимание детям с низким уровнем сформированности метапредметных УУД.</w:t>
      </w:r>
    </w:p>
    <w:p w:rsidR="000C4B58" w:rsidRDefault="00153165" w:rsidP="00153165">
      <w:pPr>
        <w:ind w:firstLine="709"/>
      </w:pPr>
      <w:r w:rsidRPr="009769C6">
        <w:rPr>
          <w:b/>
          <w:i/>
        </w:rPr>
        <w:t>Приложение №</w:t>
      </w:r>
      <w:r w:rsidR="007B785B">
        <w:rPr>
          <w:b/>
          <w:i/>
        </w:rPr>
        <w:t>4</w:t>
      </w:r>
      <w:r w:rsidRPr="009769C6">
        <w:rPr>
          <w:b/>
          <w:i/>
        </w:rPr>
        <w:t xml:space="preserve"> «Уровень сформированности метапредметных УУД у обучающихся </w:t>
      </w:r>
      <w:r w:rsidR="007B785B">
        <w:rPr>
          <w:b/>
          <w:i/>
        </w:rPr>
        <w:t>5</w:t>
      </w:r>
      <w:r w:rsidRPr="009769C6">
        <w:rPr>
          <w:b/>
          <w:i/>
        </w:rPr>
        <w:t xml:space="preserve"> – </w:t>
      </w:r>
      <w:r>
        <w:rPr>
          <w:b/>
          <w:i/>
        </w:rPr>
        <w:t>7</w:t>
      </w:r>
      <w:r w:rsidRPr="009769C6">
        <w:rPr>
          <w:b/>
          <w:i/>
        </w:rPr>
        <w:t xml:space="preserve"> классов»</w:t>
      </w:r>
    </w:p>
    <w:p w:rsidR="000C4B58" w:rsidRPr="0035348A" w:rsidRDefault="000C4B58" w:rsidP="00DE02BC">
      <w:pPr>
        <w:ind w:firstLine="709"/>
      </w:pPr>
      <w:r w:rsidRPr="0035348A">
        <w:t xml:space="preserve">По основным разделам программы в течение года проводились диагностические работы </w:t>
      </w:r>
      <w:r>
        <w:t>в</w:t>
      </w:r>
      <w:r w:rsidRPr="0035348A">
        <w:t xml:space="preserve"> </w:t>
      </w:r>
      <w:r w:rsidR="00051D46" w:rsidRPr="00051D46">
        <w:t>5</w:t>
      </w:r>
      <w:r>
        <w:t xml:space="preserve"> </w:t>
      </w:r>
      <w:r w:rsidR="00051D46" w:rsidRPr="00051D46">
        <w:t>-</w:t>
      </w:r>
      <w:r>
        <w:t xml:space="preserve"> </w:t>
      </w:r>
      <w:r w:rsidR="00051D46" w:rsidRPr="00051D46">
        <w:t>7</w:t>
      </w:r>
      <w:r w:rsidRPr="0035348A">
        <w:t xml:space="preserve"> класс</w:t>
      </w:r>
      <w:r>
        <w:t>ах</w:t>
      </w:r>
      <w:r w:rsidR="00051D46" w:rsidRPr="00051D46">
        <w:t xml:space="preserve"> </w:t>
      </w:r>
      <w:r w:rsidR="00051D46">
        <w:t>по диагностике сформированности предметных УУД</w:t>
      </w:r>
      <w:r w:rsidRPr="0035348A">
        <w:t xml:space="preserve">. В конце года на заседании педагогического совета «Результаты реализации новых Федеральных государственных образовательных стандартов» были подведены итоги сформированности </w:t>
      </w:r>
      <w:r>
        <w:t xml:space="preserve">метапредметных и </w:t>
      </w:r>
      <w:r w:rsidRPr="0035348A">
        <w:t>предметных УУД</w:t>
      </w:r>
      <w:r>
        <w:t xml:space="preserve"> обучающихся начальных классов и 5-</w:t>
      </w:r>
      <w:r w:rsidR="00051D46">
        <w:t>7</w:t>
      </w:r>
      <w:r>
        <w:t xml:space="preserve"> классов</w:t>
      </w:r>
      <w:r w:rsidRPr="0035348A">
        <w:t>.</w:t>
      </w:r>
      <w:r>
        <w:t xml:space="preserve"> (</w:t>
      </w:r>
      <w:r w:rsidR="009509FA" w:rsidRPr="009769C6">
        <w:rPr>
          <w:b/>
          <w:i/>
        </w:rPr>
        <w:t>Приложение №</w:t>
      </w:r>
      <w:r w:rsidR="0017796A">
        <w:rPr>
          <w:b/>
          <w:i/>
        </w:rPr>
        <w:t>5</w:t>
      </w:r>
      <w:r w:rsidR="009509FA" w:rsidRPr="009769C6">
        <w:rPr>
          <w:b/>
          <w:i/>
        </w:rPr>
        <w:t xml:space="preserve"> «Уровень сформированности предметных УУД у обучающихся </w:t>
      </w:r>
      <w:r w:rsidR="0017796A">
        <w:rPr>
          <w:b/>
          <w:i/>
        </w:rPr>
        <w:t>5</w:t>
      </w:r>
      <w:r w:rsidR="009509FA" w:rsidRPr="009769C6">
        <w:rPr>
          <w:b/>
          <w:i/>
        </w:rPr>
        <w:t xml:space="preserve"> – </w:t>
      </w:r>
      <w:r w:rsidR="009509FA">
        <w:rPr>
          <w:b/>
          <w:i/>
        </w:rPr>
        <w:t>7</w:t>
      </w:r>
      <w:r w:rsidR="009509FA" w:rsidRPr="009769C6">
        <w:rPr>
          <w:b/>
          <w:i/>
        </w:rPr>
        <w:t xml:space="preserve"> классов»</w:t>
      </w:r>
      <w:r w:rsidR="009509FA" w:rsidRPr="009769C6">
        <w:t>)</w:t>
      </w:r>
    </w:p>
    <w:p w:rsidR="000C4B58" w:rsidRPr="00DF16FC" w:rsidRDefault="000C4B58" w:rsidP="000C4B58">
      <w:pPr>
        <w:rPr>
          <w:color w:val="FF0000"/>
          <w:sz w:val="16"/>
          <w:szCs w:val="16"/>
        </w:rPr>
      </w:pPr>
    </w:p>
    <w:p w:rsidR="000C4B58" w:rsidRPr="00576E57" w:rsidRDefault="000C4B58" w:rsidP="000C4B58">
      <w:pPr>
        <w:ind w:firstLine="766"/>
      </w:pPr>
      <w:r>
        <w:t xml:space="preserve">Всесторонний мониторинг позволяет выявить слабые места в преподавании предметов, </w:t>
      </w:r>
      <w:proofErr w:type="gramStart"/>
      <w:r>
        <w:t>проблемные  вопросы</w:t>
      </w:r>
      <w:proofErr w:type="gramEnd"/>
      <w:r>
        <w:t>, несформированные или слабо сформированные умения, определить направления коррекции</w:t>
      </w:r>
      <w:r w:rsidRPr="00576E57">
        <w:t>.</w:t>
      </w:r>
    </w:p>
    <w:p w:rsidR="000C4B58" w:rsidRPr="00197E59" w:rsidRDefault="000C4B58" w:rsidP="000C4B58">
      <w:pPr>
        <w:ind w:firstLine="766"/>
        <w:rPr>
          <w:b/>
        </w:rPr>
      </w:pPr>
      <w:r w:rsidRPr="00197E59">
        <w:rPr>
          <w:b/>
        </w:rPr>
        <w:t>Предложения учителям по формированию УУД на следующий учебный год:</w:t>
      </w:r>
    </w:p>
    <w:p w:rsidR="000C4B58" w:rsidRPr="00AC5D62" w:rsidRDefault="000C4B58" w:rsidP="001C5B4F">
      <w:pPr>
        <w:numPr>
          <w:ilvl w:val="0"/>
          <w:numId w:val="60"/>
        </w:numPr>
        <w:tabs>
          <w:tab w:val="clear" w:pos="360"/>
          <w:tab w:val="num" w:pos="720"/>
        </w:tabs>
        <w:ind w:right="-57"/>
      </w:pPr>
      <w:r>
        <w:t xml:space="preserve">продолжать </w:t>
      </w:r>
      <w:r w:rsidRPr="00AC5D62">
        <w:t>работать</w:t>
      </w:r>
      <w:r>
        <w:t xml:space="preserve"> </w:t>
      </w:r>
      <w:r w:rsidRPr="00AC5D62">
        <w:t>над развитием у учащихся</w:t>
      </w:r>
      <w:r>
        <w:t xml:space="preserve"> личностных, метапредметных и</w:t>
      </w:r>
      <w:r w:rsidRPr="00AC5D62">
        <w:t xml:space="preserve"> предметных УУД;</w:t>
      </w:r>
    </w:p>
    <w:p w:rsidR="000C4B58" w:rsidRDefault="000C4B58" w:rsidP="001C5B4F">
      <w:pPr>
        <w:numPr>
          <w:ilvl w:val="0"/>
          <w:numId w:val="60"/>
        </w:numPr>
        <w:tabs>
          <w:tab w:val="clear" w:pos="360"/>
          <w:tab w:val="num" w:pos="720"/>
        </w:tabs>
        <w:ind w:right="-57"/>
      </w:pPr>
      <w:r>
        <w:t>соблюдать э</w:t>
      </w:r>
      <w:r w:rsidRPr="00253D62">
        <w:t xml:space="preserve">тапы формирования УУД: </w:t>
      </w:r>
      <w:r>
        <w:t>п</w:t>
      </w:r>
      <w:r w:rsidRPr="00253D62">
        <w:t>редставление о действии, первичный опыт и мотивация</w:t>
      </w:r>
      <w:r>
        <w:t>; п</w:t>
      </w:r>
      <w:r w:rsidRPr="00253D62">
        <w:t>риобретение знаний о способе выполнения действия</w:t>
      </w:r>
      <w:r>
        <w:t>; т</w:t>
      </w:r>
      <w:r w:rsidRPr="00253D62">
        <w:t>ренинг в применении знаний, самоконтроль и коррекция</w:t>
      </w:r>
      <w:r>
        <w:t>; к</w:t>
      </w:r>
      <w:r w:rsidRPr="00253D62">
        <w:t>онтроль умения выполнять действие</w:t>
      </w:r>
      <w:r>
        <w:t>;</w:t>
      </w:r>
      <w:r w:rsidRPr="00253D62">
        <w:t xml:space="preserve"> </w:t>
      </w:r>
    </w:p>
    <w:p w:rsidR="000C4B58" w:rsidRDefault="000C4B58" w:rsidP="001C5B4F">
      <w:pPr>
        <w:numPr>
          <w:ilvl w:val="0"/>
          <w:numId w:val="60"/>
        </w:numPr>
        <w:tabs>
          <w:tab w:val="clear" w:pos="360"/>
          <w:tab w:val="num" w:pos="720"/>
        </w:tabs>
        <w:ind w:right="-57"/>
      </w:pPr>
      <w:r>
        <w:t>в</w:t>
      </w:r>
      <w:r w:rsidRPr="00F8070C">
        <w:t>ключ</w:t>
      </w:r>
      <w:r>
        <w:t>ать</w:t>
      </w:r>
      <w:r w:rsidRPr="00F8070C">
        <w:t xml:space="preserve"> учащихся в активную учебную деятельность</w:t>
      </w:r>
      <w:r>
        <w:t>, использовать в обучении с</w:t>
      </w:r>
      <w:r w:rsidRPr="00787A6C">
        <w:t>овременные образовательные технологии</w:t>
      </w:r>
      <w:r>
        <w:t xml:space="preserve"> (т</w:t>
      </w:r>
      <w:r w:rsidRPr="008C5594">
        <w:t>ехнологи</w:t>
      </w:r>
      <w:r>
        <w:t>ю</w:t>
      </w:r>
      <w:r w:rsidRPr="008C5594">
        <w:t xml:space="preserve"> продуктивного чтения</w:t>
      </w:r>
      <w:r>
        <w:t>, т</w:t>
      </w:r>
      <w:r w:rsidRPr="008C5594">
        <w:t>ехнологи</w:t>
      </w:r>
      <w:r>
        <w:t>ю</w:t>
      </w:r>
      <w:r w:rsidRPr="008C5594">
        <w:t xml:space="preserve"> оценивания образовательных результатов</w:t>
      </w:r>
      <w:r>
        <w:t>, т</w:t>
      </w:r>
      <w:r w:rsidRPr="008C5594">
        <w:t>ехнологи</w:t>
      </w:r>
      <w:r>
        <w:t>ю</w:t>
      </w:r>
      <w:r w:rsidRPr="008C5594">
        <w:t xml:space="preserve"> проблемного изложения учебного материала</w:t>
      </w:r>
      <w:r>
        <w:t>, те</w:t>
      </w:r>
      <w:r w:rsidRPr="008C5594">
        <w:t>хнологи</w:t>
      </w:r>
      <w:r>
        <w:t>ю</w:t>
      </w:r>
      <w:r w:rsidRPr="008C5594">
        <w:t xml:space="preserve"> исследовательской деятельности</w:t>
      </w:r>
      <w:r>
        <w:t>, к</w:t>
      </w:r>
      <w:r w:rsidRPr="008C5594">
        <w:t>оммуникативно-диалоговые технологии</w:t>
      </w:r>
      <w:r>
        <w:t>, т</w:t>
      </w:r>
      <w:r w:rsidRPr="008C5594">
        <w:t>ехнологи</w:t>
      </w:r>
      <w:r>
        <w:t>ю</w:t>
      </w:r>
      <w:r w:rsidRPr="008C5594">
        <w:t xml:space="preserve"> развития критического мышления</w:t>
      </w:r>
      <w:r>
        <w:t>, к</w:t>
      </w:r>
      <w:r w:rsidRPr="008C5594">
        <w:t>ейс – технологи</w:t>
      </w:r>
      <w:r>
        <w:t>ю, т</w:t>
      </w:r>
      <w:r w:rsidRPr="008C5594">
        <w:t>ехнологи</w:t>
      </w:r>
      <w:r>
        <w:t>ю</w:t>
      </w:r>
      <w:r w:rsidRPr="008C5594">
        <w:t xml:space="preserve"> учебной игры</w:t>
      </w:r>
      <w:r>
        <w:t>);</w:t>
      </w:r>
    </w:p>
    <w:p w:rsidR="000C4B58" w:rsidRDefault="000C4B58" w:rsidP="001C5B4F">
      <w:pPr>
        <w:numPr>
          <w:ilvl w:val="0"/>
          <w:numId w:val="60"/>
        </w:numPr>
        <w:tabs>
          <w:tab w:val="clear" w:pos="360"/>
          <w:tab w:val="num" w:pos="720"/>
        </w:tabs>
        <w:ind w:right="-57"/>
      </w:pPr>
      <w:r>
        <w:t xml:space="preserve">особое внимание обратить на развитие </w:t>
      </w:r>
      <w:r w:rsidRPr="0080307A">
        <w:t>навыков смыслового чтения и приёмов работы с текстом;</w:t>
      </w:r>
    </w:p>
    <w:p w:rsidR="000C4B58" w:rsidRPr="00AC5D62" w:rsidRDefault="000C4B58" w:rsidP="001C5B4F">
      <w:pPr>
        <w:numPr>
          <w:ilvl w:val="0"/>
          <w:numId w:val="60"/>
        </w:numPr>
        <w:tabs>
          <w:tab w:val="clear" w:pos="360"/>
          <w:tab w:val="num" w:pos="720"/>
        </w:tabs>
        <w:ind w:right="-57"/>
      </w:pPr>
      <w:r w:rsidRPr="00AC5D62">
        <w:t>через мониторинг отслеживать формирование у учащихся УУД.</w:t>
      </w:r>
    </w:p>
    <w:p w:rsidR="000C4B58" w:rsidRPr="00AC5D62" w:rsidRDefault="000C4B58" w:rsidP="000C4B58"/>
    <w:p w:rsidR="000C4B58" w:rsidRPr="008723E5" w:rsidRDefault="000C4B58" w:rsidP="000C4B58">
      <w:r>
        <w:tab/>
      </w:r>
      <w:r w:rsidRPr="008723E5">
        <w:t>С целью повышения качества знаний, выработки индивидуальной траектории продвижения каждого учащегося, ликвидации пробелов в знаниях конкретного ученика учителя математики, физики традиционно применяют в своей работе диагностические карты по итогам срезов, проверочных, контрольных работ. Педагогами регулярно осуществляется отслеживание и анализ успешности деятельности учащихся, уровня освоения ими программного материала по ключевым вопросам преподаваемых предметов.</w:t>
      </w:r>
      <w:r>
        <w:t xml:space="preserve"> В 201</w:t>
      </w:r>
      <w:r w:rsidR="00096A11">
        <w:t>7</w:t>
      </w:r>
      <w:r>
        <w:t>-201</w:t>
      </w:r>
      <w:r w:rsidR="00096A11">
        <w:t>8</w:t>
      </w:r>
      <w:r>
        <w:t xml:space="preserve"> учебном году по всем учебным предметам</w:t>
      </w:r>
      <w:r w:rsidR="003A2F44">
        <w:t>, преподаваемыми педагогами МО была</w:t>
      </w:r>
      <w:r>
        <w:t xml:space="preserve"> организована подобная работа. </w:t>
      </w:r>
    </w:p>
    <w:p w:rsidR="000C4B58" w:rsidRPr="008723E5" w:rsidRDefault="000C4B58" w:rsidP="000C4B58">
      <w:pPr>
        <w:ind w:firstLine="708"/>
      </w:pPr>
      <w:r w:rsidRPr="008723E5">
        <w:t>В течение учебного года педагогами МО учителей естественно-математического цикла осуществлялась проверка тетрадей для контрольных работ, рабочих тетрадей.</w:t>
      </w:r>
      <w:r w:rsidRPr="00515038">
        <w:rPr>
          <w:color w:val="FF0000"/>
        </w:rPr>
        <w:t xml:space="preserve"> </w:t>
      </w:r>
      <w:r w:rsidRPr="008925E0">
        <w:t xml:space="preserve">В основной школе проверялись тетради по </w:t>
      </w:r>
      <w:r w:rsidRPr="00C610FF">
        <w:t xml:space="preserve">математике в 5 – </w:t>
      </w:r>
      <w:r w:rsidR="00C610FF" w:rsidRPr="00C610FF">
        <w:t>9</w:t>
      </w:r>
      <w:r w:rsidRPr="00C610FF">
        <w:t xml:space="preserve"> классах, по биологии</w:t>
      </w:r>
      <w:r w:rsidR="00C610FF" w:rsidRPr="00C610FF">
        <w:t xml:space="preserve"> в 5 классе</w:t>
      </w:r>
      <w:r w:rsidRPr="00C610FF">
        <w:t xml:space="preserve">, географии в </w:t>
      </w:r>
      <w:r w:rsidR="00C610FF" w:rsidRPr="00C610FF">
        <w:t>11</w:t>
      </w:r>
      <w:r w:rsidRPr="00C610FF">
        <w:t xml:space="preserve"> класс</w:t>
      </w:r>
      <w:r w:rsidR="00C610FF" w:rsidRPr="00C610FF">
        <w:t>е</w:t>
      </w:r>
      <w:r w:rsidRPr="00C610FF">
        <w:t xml:space="preserve">. По результатам контроля были сделаны выводы, </w:t>
      </w:r>
      <w:r>
        <w:t>предложены рекомендации. (</w:t>
      </w:r>
      <w:r w:rsidRPr="00B86211">
        <w:rPr>
          <w:i/>
        </w:rPr>
        <w:t>Приложение</w:t>
      </w:r>
      <w:r w:rsidR="00D533AE">
        <w:rPr>
          <w:i/>
        </w:rPr>
        <w:t xml:space="preserve"> №</w:t>
      </w:r>
      <w:r w:rsidR="003A2F44">
        <w:rPr>
          <w:i/>
        </w:rPr>
        <w:t>6</w:t>
      </w:r>
      <w:r w:rsidRPr="00B86211">
        <w:rPr>
          <w:i/>
        </w:rPr>
        <w:t xml:space="preserve"> «Анализ </w:t>
      </w:r>
      <w:r w:rsidR="009F0AE3">
        <w:rPr>
          <w:i/>
        </w:rPr>
        <w:t xml:space="preserve">качества </w:t>
      </w:r>
      <w:r w:rsidRPr="00B86211">
        <w:rPr>
          <w:i/>
        </w:rPr>
        <w:t>проверки тетрадей в 201</w:t>
      </w:r>
      <w:r w:rsidR="00096A11">
        <w:rPr>
          <w:i/>
        </w:rPr>
        <w:t>7</w:t>
      </w:r>
      <w:r w:rsidRPr="00B86211">
        <w:rPr>
          <w:i/>
        </w:rPr>
        <w:t>-201</w:t>
      </w:r>
      <w:r w:rsidR="00096A11">
        <w:rPr>
          <w:i/>
        </w:rPr>
        <w:t>8</w:t>
      </w:r>
      <w:r w:rsidRPr="00B86211">
        <w:rPr>
          <w:i/>
        </w:rPr>
        <w:t xml:space="preserve"> учебном году»</w:t>
      </w:r>
      <w:r>
        <w:t>)</w:t>
      </w:r>
    </w:p>
    <w:p w:rsidR="000C4B58" w:rsidRPr="008723E5" w:rsidRDefault="000C4B58" w:rsidP="000C4B58">
      <w:pPr>
        <w:tabs>
          <w:tab w:val="left" w:pos="709"/>
          <w:tab w:val="left" w:pos="3165"/>
        </w:tabs>
      </w:pPr>
      <w:r w:rsidRPr="008723E5">
        <w:tab/>
        <w:t xml:space="preserve">Избрав </w:t>
      </w:r>
      <w:r>
        <w:t>системно-деятельностный</w:t>
      </w:r>
      <w:r w:rsidRPr="008723E5">
        <w:t xml:space="preserve"> подход в качестве ведущей методологической ориентации, учителя школы организуют процесс обучения в соответствии с принципами самоактуализации, индивидуальности, субъектности, выбора, творчества, доверия и поддержки. Технологический арсенал их педагогической деятельности составляют формы, методы и приемы, которые соответствуют таким требованиям, как:</w:t>
      </w:r>
    </w:p>
    <w:p w:rsidR="000C4B58" w:rsidRPr="008723E5" w:rsidRDefault="000C4B58" w:rsidP="000C4B58">
      <w:pPr>
        <w:numPr>
          <w:ilvl w:val="0"/>
          <w:numId w:val="6"/>
        </w:numPr>
        <w:tabs>
          <w:tab w:val="clear" w:pos="689"/>
          <w:tab w:val="num" w:pos="547"/>
          <w:tab w:val="num" w:pos="765"/>
          <w:tab w:val="left" w:pos="3165"/>
        </w:tabs>
        <w:ind w:left="547" w:right="-57"/>
      </w:pPr>
      <w:r w:rsidRPr="008723E5">
        <w:t>диалогичность;</w:t>
      </w:r>
    </w:p>
    <w:p w:rsidR="000C4B58" w:rsidRPr="008723E5" w:rsidRDefault="000C4B58" w:rsidP="000C4B58">
      <w:pPr>
        <w:numPr>
          <w:ilvl w:val="0"/>
          <w:numId w:val="6"/>
        </w:numPr>
        <w:tabs>
          <w:tab w:val="clear" w:pos="689"/>
          <w:tab w:val="num" w:pos="547"/>
          <w:tab w:val="num" w:pos="765"/>
          <w:tab w:val="left" w:pos="3165"/>
        </w:tabs>
        <w:ind w:left="547" w:right="-57"/>
      </w:pPr>
      <w:r w:rsidRPr="008723E5">
        <w:t>деятельностно - творческий характер;</w:t>
      </w:r>
    </w:p>
    <w:p w:rsidR="000C4B58" w:rsidRPr="008723E5" w:rsidRDefault="000C4B58" w:rsidP="000C4B58">
      <w:pPr>
        <w:numPr>
          <w:ilvl w:val="0"/>
          <w:numId w:val="6"/>
        </w:numPr>
        <w:tabs>
          <w:tab w:val="clear" w:pos="689"/>
          <w:tab w:val="num" w:pos="547"/>
          <w:tab w:val="num" w:pos="765"/>
          <w:tab w:val="left" w:pos="3165"/>
        </w:tabs>
        <w:ind w:left="547" w:right="-57"/>
      </w:pPr>
      <w:r w:rsidRPr="008723E5">
        <w:t>устремленность на установление отношений сотрудничества в учебном взаимодействии;</w:t>
      </w:r>
    </w:p>
    <w:p w:rsidR="000C4B58" w:rsidRPr="008723E5" w:rsidRDefault="000C4B58" w:rsidP="000C4B58">
      <w:pPr>
        <w:numPr>
          <w:ilvl w:val="0"/>
          <w:numId w:val="6"/>
        </w:numPr>
        <w:tabs>
          <w:tab w:val="clear" w:pos="689"/>
          <w:tab w:val="num" w:pos="547"/>
          <w:tab w:val="num" w:pos="765"/>
          <w:tab w:val="left" w:pos="3165"/>
        </w:tabs>
        <w:ind w:left="547" w:right="-57"/>
      </w:pPr>
      <w:r w:rsidRPr="008723E5">
        <w:t>направленность на поддержку развития субъективных качеств и индивидуальности учащегося;</w:t>
      </w:r>
    </w:p>
    <w:p w:rsidR="000C4B58" w:rsidRPr="008723E5" w:rsidRDefault="000C4B58" w:rsidP="000C4B58">
      <w:pPr>
        <w:numPr>
          <w:ilvl w:val="0"/>
          <w:numId w:val="6"/>
        </w:numPr>
        <w:tabs>
          <w:tab w:val="clear" w:pos="689"/>
          <w:tab w:val="num" w:pos="547"/>
          <w:tab w:val="num" w:pos="765"/>
          <w:tab w:val="left" w:pos="3165"/>
        </w:tabs>
        <w:ind w:left="547" w:right="-57"/>
      </w:pPr>
      <w:r w:rsidRPr="008723E5">
        <w:t xml:space="preserve">предоставление ученику необходимого </w:t>
      </w:r>
      <w:proofErr w:type="gramStart"/>
      <w:r w:rsidRPr="008723E5">
        <w:t>пространства  для</w:t>
      </w:r>
      <w:proofErr w:type="gramEnd"/>
      <w:r w:rsidRPr="008723E5">
        <w:t xml:space="preserve"> творчества, самостоятельности, осуществление личностно значимого выбора.</w:t>
      </w:r>
    </w:p>
    <w:p w:rsidR="000C4B58" w:rsidRPr="008723E5" w:rsidRDefault="000C4B58" w:rsidP="000C4B58">
      <w:pPr>
        <w:ind w:firstLine="766"/>
      </w:pPr>
      <w:r w:rsidRPr="008723E5">
        <w:t>В 201</w:t>
      </w:r>
      <w:r w:rsidR="0096426D">
        <w:t>7</w:t>
      </w:r>
      <w:r w:rsidRPr="008723E5">
        <w:t>-201</w:t>
      </w:r>
      <w:r w:rsidR="0096426D">
        <w:t>8</w:t>
      </w:r>
      <w:r w:rsidRPr="008723E5">
        <w:t xml:space="preserve"> учебном году педагоги </w:t>
      </w:r>
      <w:r w:rsidR="00567A69">
        <w:t>МО</w:t>
      </w:r>
      <w:r w:rsidRPr="008723E5">
        <w:t xml:space="preserve"> разрабатывали и применяли в своей деятельности методики, стимулирующие коммуникативную, игровую, познавательную, физическую активность учащихся. Были расширены виды совместной работы учащихся, их коммуникативный опыт, прежде всего в русле совместной предметной деятельности. </w:t>
      </w:r>
    </w:p>
    <w:p w:rsidR="000C4B58" w:rsidRPr="008723E5" w:rsidRDefault="000C4B58" w:rsidP="000C4B58">
      <w:pPr>
        <w:ind w:firstLine="766"/>
      </w:pPr>
      <w:r w:rsidRPr="008723E5">
        <w:t xml:space="preserve">Осуществлялась разработка разноуровневых, творческих заданий, направленных на обучение учащихся самостоятельному поиску информации, самостоятельному, индивидуальному и коллективному исследованию. Использовался метод проектов в </w:t>
      </w:r>
      <w:r w:rsidR="00567A69">
        <w:t>5</w:t>
      </w:r>
      <w:r w:rsidRPr="008723E5">
        <w:t>-11 классах. Разрабатывались дидактические и методические материалы по предметам, обеспечивающим элективные</w:t>
      </w:r>
      <w:r>
        <w:t xml:space="preserve">, </w:t>
      </w:r>
      <w:proofErr w:type="gramStart"/>
      <w:r>
        <w:t xml:space="preserve">факультативные </w:t>
      </w:r>
      <w:r w:rsidRPr="008723E5">
        <w:t xml:space="preserve"> курсы</w:t>
      </w:r>
      <w:proofErr w:type="gramEnd"/>
      <w:r w:rsidRPr="008723E5">
        <w:t xml:space="preserve">, </w:t>
      </w:r>
      <w:r>
        <w:t>современные</w:t>
      </w:r>
      <w:r w:rsidRPr="008723E5">
        <w:t xml:space="preserve"> технологии</w:t>
      </w:r>
      <w:r>
        <w:t>, используемые педагогами школы</w:t>
      </w:r>
      <w:r w:rsidRPr="008723E5">
        <w:t>.</w:t>
      </w:r>
    </w:p>
    <w:p w:rsidR="000C4B58" w:rsidRPr="008723E5" w:rsidRDefault="000C4B58" w:rsidP="000C4B58">
      <w:pPr>
        <w:ind w:firstLine="766"/>
      </w:pPr>
      <w:r w:rsidRPr="008723E5">
        <w:t>На протяжении всего года проводилась индивидуальная работа с учащимися во внеурочное время: со слабыми - по ликвидации пробелов, с сильными - по их развитию, по подготовке к</w:t>
      </w:r>
      <w:r>
        <w:t>аждого выпускника к</w:t>
      </w:r>
      <w:r w:rsidRPr="008723E5">
        <w:t xml:space="preserve"> </w:t>
      </w:r>
      <w:r>
        <w:t>ГИА (9 и 11 классы)</w:t>
      </w:r>
      <w:r w:rsidRPr="008723E5">
        <w:t xml:space="preserve">.  </w:t>
      </w:r>
    </w:p>
    <w:p w:rsidR="000C4B58" w:rsidRPr="008723E5" w:rsidRDefault="000C4B58" w:rsidP="000C4B58">
      <w:pPr>
        <w:ind w:firstLine="766"/>
      </w:pPr>
      <w:r w:rsidRPr="008723E5">
        <w:t xml:space="preserve">При подготовке к </w:t>
      </w:r>
      <w:r>
        <w:t xml:space="preserve">переводным </w:t>
      </w:r>
      <w:r w:rsidRPr="008723E5">
        <w:t xml:space="preserve">экзаменам в </w:t>
      </w:r>
      <w:r>
        <w:t xml:space="preserve">8 и 10 классам по математике </w:t>
      </w:r>
      <w:r w:rsidRPr="008723E5">
        <w:t xml:space="preserve">проводилось обсуждение </w:t>
      </w:r>
      <w:r>
        <w:t xml:space="preserve">переводных </w:t>
      </w:r>
      <w:r w:rsidRPr="008723E5">
        <w:t>экзаменационн</w:t>
      </w:r>
      <w:r>
        <w:t>ых</w:t>
      </w:r>
      <w:r w:rsidRPr="008723E5">
        <w:t xml:space="preserve"> </w:t>
      </w:r>
      <w:r>
        <w:t>работ,</w:t>
      </w:r>
      <w:r w:rsidRPr="008723E5">
        <w:t xml:space="preserve"> утверждение экзаменационного материала на заседаниях </w:t>
      </w:r>
      <w:r>
        <w:t xml:space="preserve">предметных </w:t>
      </w:r>
      <w:r w:rsidRPr="008723E5">
        <w:t xml:space="preserve">МО. </w:t>
      </w:r>
    </w:p>
    <w:p w:rsidR="000C4B58" w:rsidRDefault="000C4B58" w:rsidP="000C4B58">
      <w:pPr>
        <w:rPr>
          <w:sz w:val="16"/>
          <w:szCs w:val="16"/>
        </w:rPr>
      </w:pPr>
    </w:p>
    <w:p w:rsidR="000C4B58" w:rsidRPr="008723E5" w:rsidRDefault="000C4B58" w:rsidP="000C4B58">
      <w:pPr>
        <w:jc w:val="center"/>
        <w:rPr>
          <w:color w:val="0000FF"/>
          <w:sz w:val="28"/>
          <w:szCs w:val="28"/>
        </w:rPr>
      </w:pPr>
      <w:r w:rsidRPr="008723E5">
        <w:rPr>
          <w:color w:val="0000FF"/>
          <w:sz w:val="28"/>
          <w:szCs w:val="28"/>
        </w:rPr>
        <w:t>Внеурочная работа по предметам.</w:t>
      </w:r>
    </w:p>
    <w:p w:rsidR="000C4B58" w:rsidRPr="008723E5" w:rsidRDefault="000C4B58" w:rsidP="000C4B58">
      <w:pPr>
        <w:ind w:firstLine="709"/>
      </w:pPr>
      <w:r w:rsidRPr="008723E5">
        <w:t xml:space="preserve">В качестве внеклассной работы учителя </w:t>
      </w:r>
      <w:r w:rsidR="00567A69">
        <w:t xml:space="preserve">МО </w:t>
      </w:r>
      <w:r w:rsidRPr="008723E5">
        <w:t xml:space="preserve">организовали и провели предметные недели: математики - </w:t>
      </w:r>
      <w:r w:rsidRPr="008723E5">
        <w:rPr>
          <w:color w:val="000000" w:themeColor="text1"/>
        </w:rPr>
        <w:t xml:space="preserve">в </w:t>
      </w:r>
      <w:r>
        <w:rPr>
          <w:color w:val="000000" w:themeColor="text1"/>
        </w:rPr>
        <w:t>ноябре</w:t>
      </w:r>
      <w:r w:rsidRPr="008723E5">
        <w:rPr>
          <w:color w:val="000000" w:themeColor="text1"/>
        </w:rPr>
        <w:t xml:space="preserve"> 201</w:t>
      </w:r>
      <w:r w:rsidR="0096426D">
        <w:rPr>
          <w:color w:val="000000" w:themeColor="text1"/>
        </w:rPr>
        <w:t>7</w:t>
      </w:r>
      <w:r w:rsidRPr="008723E5">
        <w:rPr>
          <w:color w:val="000000" w:themeColor="text1"/>
        </w:rPr>
        <w:t xml:space="preserve"> года, </w:t>
      </w:r>
      <w:proofErr w:type="gramStart"/>
      <w:r>
        <w:rPr>
          <w:color w:val="000000" w:themeColor="text1"/>
        </w:rPr>
        <w:t>экологии</w:t>
      </w:r>
      <w:r w:rsidRPr="008723E5">
        <w:rPr>
          <w:color w:val="000000" w:themeColor="text1"/>
        </w:rPr>
        <w:t xml:space="preserve">  –</w:t>
      </w:r>
      <w:proofErr w:type="gramEnd"/>
      <w:r w:rsidRPr="008723E5">
        <w:rPr>
          <w:color w:val="000000" w:themeColor="text1"/>
        </w:rPr>
        <w:t xml:space="preserve"> в </w:t>
      </w:r>
      <w:r>
        <w:rPr>
          <w:color w:val="000000" w:themeColor="text1"/>
        </w:rPr>
        <w:t>апреле</w:t>
      </w:r>
      <w:r w:rsidRPr="008723E5">
        <w:rPr>
          <w:color w:val="000000" w:themeColor="text1"/>
        </w:rPr>
        <w:t xml:space="preserve"> 201</w:t>
      </w:r>
      <w:r w:rsidR="0096426D">
        <w:rPr>
          <w:color w:val="000000" w:themeColor="text1"/>
        </w:rPr>
        <w:t>8</w:t>
      </w:r>
      <w:r w:rsidRPr="008723E5">
        <w:rPr>
          <w:color w:val="000000" w:themeColor="text1"/>
        </w:rPr>
        <w:t xml:space="preserve"> года</w:t>
      </w:r>
      <w:r>
        <w:rPr>
          <w:color w:val="000000" w:themeColor="text1"/>
        </w:rPr>
        <w:t>.</w:t>
      </w:r>
      <w:r w:rsidRPr="008723E5">
        <w:t xml:space="preserve"> Предметные недели математики, естественнонаучного цикла, </w:t>
      </w:r>
      <w:r>
        <w:t>искусства</w:t>
      </w:r>
      <w:r w:rsidRPr="008723E5">
        <w:t xml:space="preserve"> были проведены параллельно и в начальной школе. </w:t>
      </w:r>
    </w:p>
    <w:p w:rsidR="000C4B58" w:rsidRDefault="000C4B58" w:rsidP="000C4B58">
      <w:pPr>
        <w:ind w:firstLine="709"/>
      </w:pPr>
      <w:r w:rsidRPr="008723E5">
        <w:t xml:space="preserve">В рамках предметных недель проведен широкий спектр мероприятий: разнообразные игры, викторины, конкурсы, диспуты, конференции, спектакли, беседы, конкурсы газет, </w:t>
      </w:r>
      <w:r>
        <w:t xml:space="preserve">рисунков, эссе, </w:t>
      </w:r>
      <w:r w:rsidRPr="008723E5">
        <w:t>творческих работ, защита проектов. По итогам предметных недель оформлялись выставки творческих работ учащихся, индивидуальных и коллективных газет по математике</w:t>
      </w:r>
      <w:r>
        <w:t>;</w:t>
      </w:r>
      <w:r w:rsidRPr="008723E5">
        <w:t xml:space="preserve"> </w:t>
      </w:r>
      <w:r>
        <w:t>по эколог</w:t>
      </w:r>
      <w:r w:rsidRPr="008723E5">
        <w:t>ии</w:t>
      </w:r>
      <w:r>
        <w:t xml:space="preserve"> – оформлена выставка экологических плакатов, посвященная году экологии</w:t>
      </w:r>
      <w:r w:rsidRPr="008723E5">
        <w:t xml:space="preserve">, </w:t>
      </w:r>
      <w:r>
        <w:t xml:space="preserve">был </w:t>
      </w:r>
      <w:r w:rsidRPr="008723E5">
        <w:t>выпу</w:t>
      </w:r>
      <w:r>
        <w:t>щен</w:t>
      </w:r>
      <w:r w:rsidRPr="008723E5">
        <w:t xml:space="preserve"> экспресс - выпуск по итогам недели математики. Ход и результаты проведения предметных недель освещались на страницах школьной газеты «ЛАД».</w:t>
      </w:r>
    </w:p>
    <w:p w:rsidR="000C4B58" w:rsidRDefault="000C4B58" w:rsidP="000C4B58">
      <w:pPr>
        <w:ind w:firstLine="709"/>
      </w:pPr>
      <w:r>
        <w:t>Много разнообразных внеклассных мероприятий (познавательных, общеразвивающих, культурных, спортивных, трудовых...) было посвящено 7</w:t>
      </w:r>
      <w:r w:rsidR="0096426D">
        <w:t>3</w:t>
      </w:r>
      <w:r>
        <w:t xml:space="preserve">-ой годовщине победы в Великой Отечественной войне. </w:t>
      </w:r>
    </w:p>
    <w:p w:rsidR="000C4B58" w:rsidRPr="005A3506" w:rsidRDefault="000C4B58" w:rsidP="000C4B58">
      <w:pPr>
        <w:ind w:firstLine="709"/>
        <w:jc w:val="center"/>
        <w:rPr>
          <w:b/>
        </w:rPr>
      </w:pPr>
      <w:r w:rsidRPr="005A3506">
        <w:rPr>
          <w:b/>
        </w:rPr>
        <w:t>Работа с одаренными детьми.</w:t>
      </w:r>
    </w:p>
    <w:p w:rsidR="000C4B58" w:rsidRDefault="000C4B58" w:rsidP="000C4B58">
      <w:pPr>
        <w:ind w:firstLine="709"/>
      </w:pPr>
      <w:r w:rsidRPr="000604AE">
        <w:t>Одним из важнейших аспектов деятельности учител</w:t>
      </w:r>
      <w:r w:rsidR="00567A69">
        <w:t>ей МО</w:t>
      </w:r>
      <w:r w:rsidRPr="000604AE">
        <w:t xml:space="preserve"> является организация работы с одаренными детьми</w:t>
      </w:r>
      <w:r>
        <w:t xml:space="preserve">. В школе в течение нескольких лет действует научное общество «Шанс», в которое входят мотивированные к учебе, имеющие склонность к изучению какого-либо предмета на повышенном уровне, увлекающиеся исследовательской деятельностью или просто интересующиеся обучающиеся. </w:t>
      </w:r>
    </w:p>
    <w:p w:rsidR="000C4B58" w:rsidRDefault="000C4B58" w:rsidP="000C4B58">
      <w:pPr>
        <w:ind w:firstLine="709"/>
      </w:pPr>
      <w:r>
        <w:t xml:space="preserve">Одним из направлений деятельности ШНОУ «Шанс» является </w:t>
      </w:r>
      <w:r w:rsidRPr="000604AE">
        <w:t>подготовка</w:t>
      </w:r>
      <w:r>
        <w:t xml:space="preserve"> обучающихся</w:t>
      </w:r>
      <w:r w:rsidRPr="000604AE">
        <w:t xml:space="preserve"> к </w:t>
      </w:r>
      <w:r>
        <w:t xml:space="preserve">конкурсам, </w:t>
      </w:r>
      <w:r w:rsidRPr="000604AE">
        <w:t>предметным олимпиадам</w:t>
      </w:r>
      <w:r>
        <w:t xml:space="preserve"> и участие в них</w:t>
      </w:r>
      <w:r w:rsidRPr="000604AE">
        <w:t>. Подготовка к олимпиадам идет через индивидуальную работу с учеником, как на уроках, так и во внеурочное время</w:t>
      </w:r>
      <w:r>
        <w:t>, занятия на кружках, факультативах</w:t>
      </w:r>
      <w:r w:rsidRPr="000604AE">
        <w:t xml:space="preserve">. </w:t>
      </w:r>
    </w:p>
    <w:p w:rsidR="006B5E67" w:rsidRDefault="000C4B58" w:rsidP="006B5E67">
      <w:pPr>
        <w:ind w:firstLine="540"/>
      </w:pPr>
      <w:r w:rsidRPr="008723E5">
        <w:t xml:space="preserve">В ноябре проходил школьный тур </w:t>
      </w:r>
      <w:r>
        <w:t xml:space="preserve">Всероссийской </w:t>
      </w:r>
      <w:r w:rsidRPr="008723E5">
        <w:t>олимпиад</w:t>
      </w:r>
      <w:r>
        <w:t>ы.</w:t>
      </w:r>
      <w:r w:rsidRPr="00A90B03">
        <w:t xml:space="preserve"> </w:t>
      </w:r>
      <w:r w:rsidR="006B5E67">
        <w:t xml:space="preserve">В школьном этапе ВсОШ в 2017-2018 учебном году в МБОУ СОШ с.Киселёвка приняло участие 37 учеников (если ученик принимал участие в нескольких олимпиадах, его считали один раз) по </w:t>
      </w:r>
      <w:r w:rsidR="00567A69">
        <w:t>8</w:t>
      </w:r>
      <w:r w:rsidR="006B5E67">
        <w:t xml:space="preserve"> учебным предметам</w:t>
      </w:r>
      <w:r w:rsidR="00567A69">
        <w:t>, преподаваемым педагогами МО</w:t>
      </w:r>
      <w:r w:rsidR="006B5E67">
        <w:t>. Это экология, география, информатика и ИКТ, химия, математика, физика, биология, астрономия.</w:t>
      </w:r>
    </w:p>
    <w:p w:rsidR="006B5E67" w:rsidRDefault="006B5E67" w:rsidP="006B5E67">
      <w:pPr>
        <w:ind w:firstLine="540"/>
      </w:pPr>
      <w:r>
        <w:t xml:space="preserve">По итогам школьного этапа получилось </w:t>
      </w:r>
      <w:r w:rsidR="00567A69">
        <w:t>30</w:t>
      </w:r>
      <w:r>
        <w:t xml:space="preserve"> победителей и призеров. Победители и призёры школьного этапа всероссийской олимпиады школьников были награждены грамотами.</w:t>
      </w:r>
    </w:p>
    <w:p w:rsidR="006B5E67" w:rsidRDefault="006B5E67" w:rsidP="006B5E67">
      <w:pPr>
        <w:ind w:firstLine="540"/>
      </w:pPr>
      <w:r>
        <w:t>В соответствие с рейтингом в</w:t>
      </w:r>
      <w:r w:rsidRPr="008C49C5">
        <w:t xml:space="preserve"> муниципальный этап Всероссийской олимпиады школьников вышли</w:t>
      </w:r>
      <w:r>
        <w:t xml:space="preserve"> Дзюба Д. - информатика и ИКТ, Будникова Т. </w:t>
      </w:r>
      <w:proofErr w:type="gramStart"/>
      <w:r>
        <w:t>-  математика</w:t>
      </w:r>
      <w:proofErr w:type="gramEnd"/>
      <w:r>
        <w:t xml:space="preserve">, Бурилова К. -  математика, Боброва В. – математика, Ягова В. – математика, Сибирякова К. – математика. </w:t>
      </w:r>
    </w:p>
    <w:p w:rsidR="00D91DE2" w:rsidRPr="00D91DE2" w:rsidRDefault="00D91DE2" w:rsidP="006B5E67">
      <w:pPr>
        <w:ind w:firstLine="540"/>
        <w:rPr>
          <w:sz w:val="16"/>
          <w:szCs w:val="16"/>
        </w:rPr>
      </w:pPr>
    </w:p>
    <w:p w:rsidR="000C4B58" w:rsidRDefault="000C4B58" w:rsidP="000C4B58">
      <w:pPr>
        <w:ind w:firstLine="708"/>
      </w:pPr>
      <w:r w:rsidRPr="008723E5">
        <w:t xml:space="preserve">Более </w:t>
      </w:r>
      <w:r w:rsidR="00567A69">
        <w:t>5</w:t>
      </w:r>
      <w:r w:rsidRPr="008723E5">
        <w:t>0</w:t>
      </w:r>
      <w:r>
        <w:t xml:space="preserve">% учащихся </w:t>
      </w:r>
      <w:r w:rsidR="00567A69">
        <w:t>5-11 классов</w:t>
      </w:r>
      <w:r w:rsidRPr="008723E5">
        <w:t xml:space="preserve"> приняли участие в</w:t>
      </w:r>
      <w:r>
        <w:t xml:space="preserve"> различных Всероссийских и международных олимпиадах, турнирах</w:t>
      </w:r>
      <w:r w:rsidR="00567A69">
        <w:t xml:space="preserve"> по математике, физике, географии, биологии</w:t>
      </w:r>
      <w:r>
        <w:t xml:space="preserve">. </w:t>
      </w:r>
    </w:p>
    <w:p w:rsidR="00B2228B" w:rsidRDefault="000C4B58" w:rsidP="00B2228B">
      <w:pPr>
        <w:ind w:firstLine="708"/>
      </w:pPr>
      <w:r w:rsidRPr="005A3506">
        <w:t xml:space="preserve">Во Всероссийских молодёжных чемпионатах (ЦРО г. Пермь) </w:t>
      </w:r>
      <w:r w:rsidR="00B2228B">
        <w:t>приняло участие 42 участника (география, математика, физика, биология).</w:t>
      </w:r>
    </w:p>
    <w:p w:rsidR="000C4B58" w:rsidRDefault="00B2228B" w:rsidP="000C4B58">
      <w:pPr>
        <w:ind w:firstLine="708"/>
      </w:pPr>
      <w:r>
        <w:t>24</w:t>
      </w:r>
      <w:r w:rsidR="000C4B58">
        <w:t xml:space="preserve"> ученик</w:t>
      </w:r>
      <w:r>
        <w:t>а</w:t>
      </w:r>
      <w:r w:rsidR="000C4B58">
        <w:t xml:space="preserve"> стали участниками метапредметного конкурса-исследования «ПУМА: Вершины логики» г.Екатеринбург, показав у</w:t>
      </w:r>
      <w:r w:rsidR="000C4B58" w:rsidRPr="00796BE4">
        <w:t xml:space="preserve">ровень сформированности логических умений </w:t>
      </w:r>
      <w:r w:rsidR="000C4B58">
        <w:t xml:space="preserve">от </w:t>
      </w:r>
      <w:r>
        <w:t>39</w:t>
      </w:r>
      <w:r w:rsidR="000C4B58" w:rsidRPr="00796BE4">
        <w:t>%</w:t>
      </w:r>
      <w:r w:rsidR="000C4B58">
        <w:t xml:space="preserve"> до 9</w:t>
      </w:r>
      <w:r>
        <w:t>3</w:t>
      </w:r>
      <w:r w:rsidR="000C4B58">
        <w:t>%.</w:t>
      </w:r>
    </w:p>
    <w:p w:rsidR="000C4B58" w:rsidRDefault="000C4B58" w:rsidP="000C4B58">
      <w:pPr>
        <w:ind w:firstLine="708"/>
      </w:pPr>
      <w:r w:rsidRPr="00400290">
        <w:t xml:space="preserve">Более </w:t>
      </w:r>
      <w:r w:rsidR="00567A69">
        <w:t>4</w:t>
      </w:r>
      <w:r w:rsidRPr="00400290">
        <w:t xml:space="preserve">0 учеников </w:t>
      </w:r>
      <w:r>
        <w:t xml:space="preserve">школы </w:t>
      </w:r>
      <w:r w:rsidRPr="00400290">
        <w:t>стали участниками</w:t>
      </w:r>
      <w:r>
        <w:t>, победителями и призерами</w:t>
      </w:r>
      <w:r w:rsidRPr="00400290">
        <w:t xml:space="preserve"> </w:t>
      </w:r>
      <w:r w:rsidRPr="00483740">
        <w:t>Международн</w:t>
      </w:r>
      <w:r>
        <w:t>ых</w:t>
      </w:r>
      <w:r w:rsidRPr="00483740">
        <w:t xml:space="preserve"> дистанционн</w:t>
      </w:r>
      <w:r>
        <w:t>ых</w:t>
      </w:r>
      <w:r w:rsidRPr="00483740">
        <w:t xml:space="preserve"> </w:t>
      </w:r>
      <w:proofErr w:type="gramStart"/>
      <w:r w:rsidRPr="00483740">
        <w:t xml:space="preserve">олимпиад  </w:t>
      </w:r>
      <w:r w:rsidRPr="00400290">
        <w:t>«</w:t>
      </w:r>
      <w:proofErr w:type="gramEnd"/>
      <w:r>
        <w:t xml:space="preserve">Инфоурок», </w:t>
      </w:r>
      <w:r w:rsidRPr="001F3F18">
        <w:rPr>
          <w:bCs/>
          <w:color w:val="000000"/>
        </w:rPr>
        <w:t>«Мега-Талант»</w:t>
      </w:r>
      <w:r w:rsidR="0079415F">
        <w:rPr>
          <w:bCs/>
          <w:color w:val="000000"/>
        </w:rPr>
        <w:t xml:space="preserve"> (математика – 10 учеников)</w:t>
      </w:r>
      <w:r>
        <w:rPr>
          <w:bCs/>
          <w:color w:val="000000"/>
        </w:rPr>
        <w:t>,</w:t>
      </w:r>
      <w:r w:rsidRPr="00796BE4">
        <w:rPr>
          <w:bCs/>
        </w:rPr>
        <w:t xml:space="preserve"> </w:t>
      </w:r>
      <w:r w:rsidRPr="003C15B8">
        <w:rPr>
          <w:bCs/>
        </w:rPr>
        <w:t>«Пятерочка»</w:t>
      </w:r>
      <w:r w:rsidR="0079415F">
        <w:rPr>
          <w:bCs/>
        </w:rPr>
        <w:t xml:space="preserve"> (математика, физика</w:t>
      </w:r>
      <w:r w:rsidR="00567A69">
        <w:rPr>
          <w:bCs/>
        </w:rPr>
        <w:t xml:space="preserve"> – 18 учеников</w:t>
      </w:r>
      <w:r w:rsidR="0079415F">
        <w:rPr>
          <w:bCs/>
        </w:rPr>
        <w:t>)</w:t>
      </w:r>
      <w:r>
        <w:rPr>
          <w:bCs/>
        </w:rPr>
        <w:t>, «Продленка»</w:t>
      </w:r>
      <w:r w:rsidR="0079415F">
        <w:rPr>
          <w:bCs/>
        </w:rPr>
        <w:t xml:space="preserve"> (математика - 4)</w:t>
      </w:r>
      <w:r>
        <w:rPr>
          <w:bCs/>
        </w:rPr>
        <w:t>,</w:t>
      </w:r>
      <w:r w:rsidRPr="001C4B2F">
        <w:rPr>
          <w:bCs/>
          <w:color w:val="000000"/>
        </w:rPr>
        <w:t xml:space="preserve"> </w:t>
      </w:r>
      <w:r w:rsidR="0079415F">
        <w:rPr>
          <w:bCs/>
          <w:color w:val="000000"/>
        </w:rPr>
        <w:t>«Старт» (математика</w:t>
      </w:r>
      <w:r w:rsidR="00567A69">
        <w:rPr>
          <w:bCs/>
          <w:color w:val="000000"/>
        </w:rPr>
        <w:t xml:space="preserve">, </w:t>
      </w:r>
      <w:r w:rsidR="00A01B8C">
        <w:rPr>
          <w:bCs/>
          <w:color w:val="000000"/>
        </w:rPr>
        <w:t>география</w:t>
      </w:r>
      <w:r w:rsidR="0079415F">
        <w:rPr>
          <w:bCs/>
          <w:color w:val="000000"/>
        </w:rPr>
        <w:t xml:space="preserve"> - </w:t>
      </w:r>
      <w:r w:rsidR="00567A69">
        <w:rPr>
          <w:bCs/>
          <w:color w:val="000000"/>
        </w:rPr>
        <w:t>2</w:t>
      </w:r>
      <w:r w:rsidR="0079415F">
        <w:rPr>
          <w:bCs/>
          <w:color w:val="000000"/>
        </w:rPr>
        <w:t>4</w:t>
      </w:r>
      <w:r w:rsidR="00900AD9">
        <w:rPr>
          <w:bCs/>
          <w:color w:val="000000"/>
        </w:rPr>
        <w:t xml:space="preserve">) </w:t>
      </w:r>
      <w:r>
        <w:t>и других</w:t>
      </w:r>
      <w:r w:rsidRPr="00400290">
        <w:t xml:space="preserve">. </w:t>
      </w:r>
    </w:p>
    <w:p w:rsidR="007E7ADD" w:rsidRDefault="000C4B58" w:rsidP="007E7ADD">
      <w:pPr>
        <w:ind w:firstLine="708"/>
      </w:pPr>
      <w:r>
        <w:t>Кроме международных и всероссийских олимпиад ученики школы принимали участие в районных и краевых конкурсах.</w:t>
      </w:r>
      <w:r w:rsidR="007E7ADD" w:rsidRPr="007E7ADD">
        <w:t xml:space="preserve"> </w:t>
      </w:r>
      <w:r w:rsidR="007E7ADD">
        <w:t>Две ученицы приняли участие в краевом этапе Всероссийского конкурса юношеских исследовательских работ имени В.И.Вернадского, в котором Дякина А. – 11 кл. стала победителем, представив исследовательскую работу по исследованию влияния просмотра 3</w:t>
      </w:r>
      <w:r w:rsidR="007E7ADD">
        <w:rPr>
          <w:lang w:val="en-US"/>
        </w:rPr>
        <w:t>D</w:t>
      </w:r>
      <w:r w:rsidR="007E7ADD">
        <w:t xml:space="preserve"> изображений на самочувствие школьников</w:t>
      </w:r>
      <w:r w:rsidR="00567A69">
        <w:t xml:space="preserve"> (руководитель Бывалина Л.Л.)</w:t>
      </w:r>
      <w:r w:rsidR="007E7ADD">
        <w:t xml:space="preserve">. </w:t>
      </w:r>
    </w:p>
    <w:p w:rsidR="000C4B58" w:rsidRDefault="005C3D62" w:rsidP="007E7ADD">
      <w:pPr>
        <w:ind w:firstLine="708"/>
      </w:pPr>
      <w:r>
        <w:t>Ученики школы стали участниками конкурсами, проводимыми ХКЦРТДиЮ «Эколого-биологический центр» г. Хабаровск. Это к</w:t>
      </w:r>
      <w:r w:rsidR="007E7ADD">
        <w:t>раевой этап Всероссийского конкурса юных исследователей окружающей среды,</w:t>
      </w:r>
      <w:r>
        <w:t xml:space="preserve"> конкурс «Зелёная Весна 2018». А в акции - Краевой экологический проект: «Батарейки, сдавайтесь!» приняла участие вся школа</w:t>
      </w:r>
      <w:r w:rsidR="00567A69">
        <w:t xml:space="preserve"> (руководитель Зайкова Е.А.)</w:t>
      </w:r>
      <w:r>
        <w:t>.</w:t>
      </w:r>
    </w:p>
    <w:p w:rsidR="000C4B58" w:rsidRDefault="001614A9" w:rsidP="000C4B58">
      <w:pPr>
        <w:ind w:firstLine="708"/>
        <w:rPr>
          <w:bCs/>
          <w:color w:val="000000"/>
        </w:rPr>
      </w:pPr>
      <w:r>
        <w:t>5</w:t>
      </w:r>
      <w:r w:rsidR="000C4B58">
        <w:t xml:space="preserve"> исследовательских проектов </w:t>
      </w:r>
      <w:r>
        <w:t>6</w:t>
      </w:r>
      <w:r w:rsidR="000C4B58">
        <w:t xml:space="preserve"> учеников школы</w:t>
      </w:r>
      <w:r>
        <w:t>, руководителями которых были члены МО естественно-математического цикла,</w:t>
      </w:r>
      <w:r w:rsidR="000C4B58">
        <w:t xml:space="preserve"> приняли участие </w:t>
      </w:r>
      <w:r w:rsidR="000C4B58">
        <w:rPr>
          <w:bCs/>
          <w:color w:val="000000"/>
        </w:rPr>
        <w:t>в районной научно-практической конференции «Шаг в будущее».</w:t>
      </w:r>
      <w:r w:rsidR="00247E38">
        <w:rPr>
          <w:bCs/>
          <w:color w:val="000000"/>
        </w:rPr>
        <w:t xml:space="preserve"> Все работы стали либо победителями, либо призерами.</w:t>
      </w:r>
    </w:p>
    <w:p w:rsidR="00D91DE2" w:rsidRPr="00D91DE2" w:rsidRDefault="000C4B58" w:rsidP="00D91DE2">
      <w:pPr>
        <w:ind w:firstLine="708"/>
        <w:jc w:val="center"/>
        <w:rPr>
          <w:bCs/>
          <w:color w:val="000000"/>
          <w:sz w:val="16"/>
          <w:szCs w:val="16"/>
        </w:rPr>
      </w:pPr>
      <w:r w:rsidRPr="00D91DE2">
        <w:rPr>
          <w:b/>
          <w:bCs/>
          <w:color w:val="000000"/>
        </w:rPr>
        <w:t>Результаты участия в районной научно-практической конференции «Шаг в будущее»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832"/>
        <w:gridCol w:w="4439"/>
        <w:gridCol w:w="2461"/>
      </w:tblGrid>
      <w:tr w:rsidR="000C4B58" w:rsidTr="005E5AF8">
        <w:tc>
          <w:tcPr>
            <w:tcW w:w="1208" w:type="pct"/>
            <w:tcBorders>
              <w:right w:val="single" w:sz="4" w:space="0" w:color="auto"/>
            </w:tcBorders>
          </w:tcPr>
          <w:p w:rsidR="000C4B58" w:rsidRDefault="000C4B58" w:rsidP="005E5AF8">
            <w:pPr>
              <w:pStyle w:val="af1"/>
              <w:spacing w:before="0" w:beforeAutospacing="0" w:after="0" w:afterAutospacing="0"/>
              <w:rPr>
                <w:bCs/>
              </w:rPr>
            </w:pPr>
            <w:r>
              <w:rPr>
                <w:bCs/>
              </w:rPr>
              <w:t xml:space="preserve">Участник </w:t>
            </w:r>
          </w:p>
        </w:tc>
        <w:tc>
          <w:tcPr>
            <w:tcW w:w="408" w:type="pct"/>
            <w:tcBorders>
              <w:right w:val="single" w:sz="4" w:space="0" w:color="auto"/>
            </w:tcBorders>
          </w:tcPr>
          <w:p w:rsidR="000C4B58" w:rsidRDefault="000C4B58" w:rsidP="005E5AF8">
            <w:pPr>
              <w:pStyle w:val="af1"/>
              <w:spacing w:before="0" w:beforeAutospacing="0" w:after="0" w:afterAutospacing="0"/>
              <w:rPr>
                <w:bCs/>
              </w:rPr>
            </w:pPr>
            <w:r>
              <w:rPr>
                <w:bCs/>
              </w:rPr>
              <w:t xml:space="preserve">Класс </w:t>
            </w:r>
          </w:p>
        </w:tc>
        <w:tc>
          <w:tcPr>
            <w:tcW w:w="2177" w:type="pct"/>
            <w:tcBorders>
              <w:left w:val="single" w:sz="4" w:space="0" w:color="auto"/>
            </w:tcBorders>
          </w:tcPr>
          <w:p w:rsidR="000C4B58" w:rsidRDefault="000C4B58" w:rsidP="005E5AF8">
            <w:pPr>
              <w:pStyle w:val="af1"/>
              <w:spacing w:before="0" w:beforeAutospacing="0" w:after="0" w:afterAutospacing="0"/>
              <w:rPr>
                <w:bCs/>
              </w:rPr>
            </w:pPr>
            <w:r>
              <w:rPr>
                <w:bCs/>
              </w:rPr>
              <w:t>Тема проекта</w:t>
            </w:r>
          </w:p>
        </w:tc>
        <w:tc>
          <w:tcPr>
            <w:tcW w:w="1207" w:type="pct"/>
          </w:tcPr>
          <w:p w:rsidR="000C4B58" w:rsidRDefault="000C4B58" w:rsidP="005E5AF8">
            <w:pPr>
              <w:pStyle w:val="af1"/>
              <w:spacing w:before="0" w:beforeAutospacing="0" w:after="0" w:afterAutospacing="0"/>
              <w:rPr>
                <w:bCs/>
              </w:rPr>
            </w:pPr>
            <w:r>
              <w:rPr>
                <w:bCs/>
              </w:rPr>
              <w:t>Результат участия</w:t>
            </w:r>
          </w:p>
        </w:tc>
      </w:tr>
      <w:tr w:rsidR="000C4B58" w:rsidTr="005E5AF8">
        <w:tc>
          <w:tcPr>
            <w:tcW w:w="1208" w:type="pct"/>
            <w:tcBorders>
              <w:right w:val="single" w:sz="4" w:space="0" w:color="auto"/>
            </w:tcBorders>
          </w:tcPr>
          <w:p w:rsidR="000C4B58" w:rsidRDefault="000C4B58" w:rsidP="005E5AF8">
            <w:pPr>
              <w:pStyle w:val="af1"/>
              <w:spacing w:before="0" w:beforeAutospacing="0" w:after="0" w:afterAutospacing="0"/>
              <w:rPr>
                <w:bCs/>
              </w:rPr>
            </w:pPr>
            <w:r>
              <w:rPr>
                <w:bCs/>
              </w:rPr>
              <w:t>Ягова Варвара</w:t>
            </w:r>
            <w:r w:rsidR="00247E38">
              <w:rPr>
                <w:bCs/>
              </w:rPr>
              <w:t>, Сибирякова Кристина</w:t>
            </w:r>
          </w:p>
        </w:tc>
        <w:tc>
          <w:tcPr>
            <w:tcW w:w="408" w:type="pct"/>
            <w:tcBorders>
              <w:right w:val="single" w:sz="4" w:space="0" w:color="auto"/>
            </w:tcBorders>
          </w:tcPr>
          <w:p w:rsidR="000C4B58" w:rsidRDefault="000C4B58" w:rsidP="005E5AF8">
            <w:pPr>
              <w:pStyle w:val="af1"/>
              <w:spacing w:before="0" w:beforeAutospacing="0" w:after="0" w:afterAutospacing="0"/>
              <w:rPr>
                <w:bCs/>
              </w:rPr>
            </w:pPr>
            <w:r>
              <w:rPr>
                <w:bCs/>
              </w:rPr>
              <w:t>1</w:t>
            </w:r>
            <w:r w:rsidR="00247E38">
              <w:rPr>
                <w:bCs/>
              </w:rPr>
              <w:t>1</w:t>
            </w:r>
          </w:p>
        </w:tc>
        <w:tc>
          <w:tcPr>
            <w:tcW w:w="2177" w:type="pct"/>
            <w:tcBorders>
              <w:left w:val="single" w:sz="4" w:space="0" w:color="auto"/>
            </w:tcBorders>
          </w:tcPr>
          <w:p w:rsidR="000C4B58" w:rsidRDefault="000319A1" w:rsidP="005E5AF8">
            <w:pPr>
              <w:pStyle w:val="af1"/>
              <w:spacing w:before="0" w:beforeAutospacing="0" w:after="0" w:afterAutospacing="0"/>
              <w:rPr>
                <w:bCs/>
              </w:rPr>
            </w:pPr>
            <w:r w:rsidRPr="00C75DF8">
              <w:t>«Оценка сбалансированности суточного рациона питания, как фактора влияния на здоровье подростков и учителей школы»</w:t>
            </w:r>
          </w:p>
        </w:tc>
        <w:tc>
          <w:tcPr>
            <w:tcW w:w="1207" w:type="pct"/>
          </w:tcPr>
          <w:p w:rsidR="000C4B58" w:rsidRDefault="000C4B58" w:rsidP="005E5AF8">
            <w:pPr>
              <w:pStyle w:val="af1"/>
              <w:spacing w:before="0" w:beforeAutospacing="0" w:after="0" w:afterAutospacing="0"/>
              <w:rPr>
                <w:bCs/>
              </w:rPr>
            </w:pPr>
            <w:r>
              <w:rPr>
                <w:bCs/>
              </w:rPr>
              <w:t>Диплом 1 степени</w:t>
            </w:r>
          </w:p>
        </w:tc>
      </w:tr>
      <w:tr w:rsidR="000C4B58" w:rsidRPr="003A466D" w:rsidTr="005E5AF8">
        <w:tc>
          <w:tcPr>
            <w:tcW w:w="1208" w:type="pct"/>
            <w:tcBorders>
              <w:right w:val="single" w:sz="4" w:space="0" w:color="auto"/>
            </w:tcBorders>
          </w:tcPr>
          <w:p w:rsidR="000C4B58" w:rsidRDefault="000C4B58" w:rsidP="005E5AF8">
            <w:pPr>
              <w:pStyle w:val="af1"/>
              <w:spacing w:before="0" w:beforeAutospacing="0" w:after="0" w:afterAutospacing="0"/>
              <w:rPr>
                <w:bCs/>
              </w:rPr>
            </w:pPr>
            <w:r>
              <w:rPr>
                <w:bCs/>
              </w:rPr>
              <w:t>Боброва Вероника</w:t>
            </w:r>
          </w:p>
        </w:tc>
        <w:tc>
          <w:tcPr>
            <w:tcW w:w="408" w:type="pct"/>
            <w:tcBorders>
              <w:right w:val="single" w:sz="4" w:space="0" w:color="auto"/>
            </w:tcBorders>
          </w:tcPr>
          <w:p w:rsidR="000C4B58" w:rsidRDefault="000C4B58" w:rsidP="005E5AF8">
            <w:pPr>
              <w:pStyle w:val="af1"/>
              <w:spacing w:before="0" w:beforeAutospacing="0" w:after="0" w:afterAutospacing="0"/>
              <w:rPr>
                <w:bCs/>
              </w:rPr>
            </w:pPr>
            <w:r>
              <w:rPr>
                <w:bCs/>
              </w:rPr>
              <w:t>1</w:t>
            </w:r>
            <w:r w:rsidR="00247E38">
              <w:rPr>
                <w:bCs/>
              </w:rPr>
              <w:t>1</w:t>
            </w:r>
          </w:p>
        </w:tc>
        <w:tc>
          <w:tcPr>
            <w:tcW w:w="2177" w:type="pct"/>
            <w:tcBorders>
              <w:left w:val="single" w:sz="4" w:space="0" w:color="auto"/>
            </w:tcBorders>
          </w:tcPr>
          <w:p w:rsidR="000C4B58" w:rsidRDefault="000319A1" w:rsidP="005E5AF8">
            <w:pPr>
              <w:pStyle w:val="af1"/>
              <w:spacing w:before="0" w:beforeAutospacing="0" w:after="0" w:afterAutospacing="0"/>
              <w:rPr>
                <w:bCs/>
              </w:rPr>
            </w:pPr>
            <w:r w:rsidRPr="00C75DF8">
              <w:t>«Влияние свойств полиэтиленовых пленок на их использование и утилизацию»</w:t>
            </w:r>
          </w:p>
        </w:tc>
        <w:tc>
          <w:tcPr>
            <w:tcW w:w="1207" w:type="pct"/>
          </w:tcPr>
          <w:p w:rsidR="000C4B58" w:rsidRPr="003A466D" w:rsidRDefault="000C4B58" w:rsidP="005E5AF8">
            <w:r w:rsidRPr="003A466D">
              <w:rPr>
                <w:bCs/>
              </w:rPr>
              <w:t xml:space="preserve">Диплом </w:t>
            </w:r>
            <w:r w:rsidR="00247E38">
              <w:rPr>
                <w:bCs/>
              </w:rPr>
              <w:t>1</w:t>
            </w:r>
            <w:r w:rsidRPr="003A466D">
              <w:rPr>
                <w:bCs/>
              </w:rPr>
              <w:t xml:space="preserve"> степени</w:t>
            </w:r>
          </w:p>
        </w:tc>
      </w:tr>
      <w:tr w:rsidR="00AA6853" w:rsidRPr="003A466D" w:rsidTr="005E5AF8">
        <w:tc>
          <w:tcPr>
            <w:tcW w:w="1208" w:type="pct"/>
            <w:tcBorders>
              <w:right w:val="single" w:sz="4" w:space="0" w:color="auto"/>
            </w:tcBorders>
          </w:tcPr>
          <w:p w:rsidR="00AA6853" w:rsidRDefault="00AA6853" w:rsidP="00AA6853">
            <w:pPr>
              <w:pStyle w:val="af1"/>
              <w:spacing w:before="0" w:beforeAutospacing="0" w:after="0" w:afterAutospacing="0"/>
              <w:rPr>
                <w:bCs/>
              </w:rPr>
            </w:pPr>
            <w:r>
              <w:rPr>
                <w:bCs/>
              </w:rPr>
              <w:t>Макаров М</w:t>
            </w:r>
            <w:r w:rsidR="00CD64C9">
              <w:rPr>
                <w:bCs/>
              </w:rPr>
              <w:t>акар</w:t>
            </w:r>
          </w:p>
        </w:tc>
        <w:tc>
          <w:tcPr>
            <w:tcW w:w="408" w:type="pct"/>
            <w:tcBorders>
              <w:right w:val="single" w:sz="4" w:space="0" w:color="auto"/>
            </w:tcBorders>
          </w:tcPr>
          <w:p w:rsidR="00AA6853" w:rsidRDefault="00CD64C9" w:rsidP="00AA6853">
            <w:pPr>
              <w:pStyle w:val="af1"/>
              <w:spacing w:before="0" w:beforeAutospacing="0" w:after="0" w:afterAutospacing="0"/>
              <w:rPr>
                <w:bCs/>
              </w:rPr>
            </w:pPr>
            <w:r>
              <w:rPr>
                <w:bCs/>
              </w:rPr>
              <w:t>5</w:t>
            </w:r>
          </w:p>
        </w:tc>
        <w:tc>
          <w:tcPr>
            <w:tcW w:w="2177" w:type="pct"/>
            <w:tcBorders>
              <w:left w:val="single" w:sz="4" w:space="0" w:color="auto"/>
            </w:tcBorders>
          </w:tcPr>
          <w:p w:rsidR="00AA6853" w:rsidRDefault="00CD64C9" w:rsidP="00AA6853">
            <w:pPr>
              <w:pStyle w:val="af1"/>
              <w:spacing w:before="0" w:beforeAutospacing="0" w:after="0" w:afterAutospacing="0"/>
              <w:rPr>
                <w:bCs/>
              </w:rPr>
            </w:pPr>
            <w:r>
              <w:rPr>
                <w:bCs/>
              </w:rPr>
              <w:t>«</w:t>
            </w:r>
            <w:r w:rsidR="000319A1">
              <w:t>Мое л</w:t>
            </w:r>
            <w:r w:rsidRPr="00A77BD9">
              <w:t xml:space="preserve">юбимое село в </w:t>
            </w:r>
            <w:r>
              <w:t xml:space="preserve">математических </w:t>
            </w:r>
            <w:r w:rsidRPr="00A77BD9">
              <w:t>задачах</w:t>
            </w:r>
            <w:r>
              <w:rPr>
                <w:bCs/>
              </w:rPr>
              <w:t>»</w:t>
            </w:r>
          </w:p>
        </w:tc>
        <w:tc>
          <w:tcPr>
            <w:tcW w:w="1207" w:type="pct"/>
          </w:tcPr>
          <w:p w:rsidR="00AA6853" w:rsidRPr="003A466D" w:rsidRDefault="00AA6853" w:rsidP="00AA6853">
            <w:r w:rsidRPr="003A466D">
              <w:rPr>
                <w:bCs/>
              </w:rPr>
              <w:t xml:space="preserve">Диплом </w:t>
            </w:r>
            <w:r w:rsidR="00CD64C9">
              <w:rPr>
                <w:bCs/>
              </w:rPr>
              <w:t>1</w:t>
            </w:r>
            <w:r w:rsidRPr="003A466D">
              <w:rPr>
                <w:bCs/>
              </w:rPr>
              <w:t xml:space="preserve"> степени</w:t>
            </w:r>
          </w:p>
        </w:tc>
      </w:tr>
      <w:tr w:rsidR="00CD64C9" w:rsidRPr="003A466D" w:rsidTr="005E5AF8">
        <w:tc>
          <w:tcPr>
            <w:tcW w:w="1208" w:type="pct"/>
            <w:tcBorders>
              <w:right w:val="single" w:sz="4" w:space="0" w:color="auto"/>
            </w:tcBorders>
          </w:tcPr>
          <w:p w:rsidR="00CD64C9" w:rsidRDefault="00CD64C9" w:rsidP="00CD64C9">
            <w:pPr>
              <w:pStyle w:val="af1"/>
              <w:spacing w:before="0" w:beforeAutospacing="0" w:after="0" w:afterAutospacing="0"/>
              <w:rPr>
                <w:bCs/>
              </w:rPr>
            </w:pPr>
            <w:r>
              <w:rPr>
                <w:bCs/>
              </w:rPr>
              <w:t>Косицына М</w:t>
            </w:r>
            <w:r w:rsidR="000319A1">
              <w:rPr>
                <w:bCs/>
              </w:rPr>
              <w:t>ария</w:t>
            </w:r>
          </w:p>
        </w:tc>
        <w:tc>
          <w:tcPr>
            <w:tcW w:w="408" w:type="pct"/>
            <w:tcBorders>
              <w:right w:val="single" w:sz="4" w:space="0" w:color="auto"/>
            </w:tcBorders>
          </w:tcPr>
          <w:p w:rsidR="00CD64C9" w:rsidRDefault="00CD64C9" w:rsidP="00CD64C9">
            <w:pPr>
              <w:pStyle w:val="af1"/>
              <w:spacing w:before="0" w:beforeAutospacing="0" w:after="0" w:afterAutospacing="0"/>
              <w:rPr>
                <w:bCs/>
              </w:rPr>
            </w:pPr>
            <w:r>
              <w:rPr>
                <w:bCs/>
              </w:rPr>
              <w:t>5</w:t>
            </w:r>
          </w:p>
        </w:tc>
        <w:tc>
          <w:tcPr>
            <w:tcW w:w="2177" w:type="pct"/>
            <w:tcBorders>
              <w:left w:val="single" w:sz="4" w:space="0" w:color="auto"/>
            </w:tcBorders>
          </w:tcPr>
          <w:p w:rsidR="00CD64C9" w:rsidRDefault="00CD64C9" w:rsidP="00CD64C9">
            <w:pPr>
              <w:pStyle w:val="af1"/>
              <w:spacing w:before="0" w:beforeAutospacing="0" w:after="0" w:afterAutospacing="0"/>
              <w:rPr>
                <w:bCs/>
              </w:rPr>
            </w:pPr>
            <w:r>
              <w:rPr>
                <w:bCs/>
              </w:rPr>
              <w:t>«</w:t>
            </w:r>
            <w:r w:rsidRPr="00A77BD9">
              <w:t>Мой класс в диаграммах и цифрах</w:t>
            </w:r>
            <w:r>
              <w:rPr>
                <w:bCs/>
              </w:rPr>
              <w:t>»</w:t>
            </w:r>
          </w:p>
        </w:tc>
        <w:tc>
          <w:tcPr>
            <w:tcW w:w="1207" w:type="pct"/>
          </w:tcPr>
          <w:p w:rsidR="00CD64C9" w:rsidRDefault="00CD64C9" w:rsidP="00CD64C9">
            <w:r w:rsidRPr="00576FD0">
              <w:rPr>
                <w:bCs/>
              </w:rPr>
              <w:t xml:space="preserve">Диплом </w:t>
            </w:r>
            <w:r>
              <w:rPr>
                <w:bCs/>
              </w:rPr>
              <w:t>1</w:t>
            </w:r>
            <w:r w:rsidRPr="00576FD0">
              <w:rPr>
                <w:bCs/>
              </w:rPr>
              <w:t xml:space="preserve"> степени</w:t>
            </w:r>
          </w:p>
        </w:tc>
      </w:tr>
      <w:tr w:rsidR="00AA6853" w:rsidRPr="003A466D" w:rsidTr="005E5AF8">
        <w:tc>
          <w:tcPr>
            <w:tcW w:w="1208" w:type="pct"/>
            <w:tcBorders>
              <w:right w:val="single" w:sz="4" w:space="0" w:color="auto"/>
            </w:tcBorders>
          </w:tcPr>
          <w:p w:rsidR="00AA6853" w:rsidRDefault="00AA6853" w:rsidP="00AA6853">
            <w:pPr>
              <w:pStyle w:val="af1"/>
              <w:spacing w:before="0" w:beforeAutospacing="0" w:after="0" w:afterAutospacing="0"/>
              <w:rPr>
                <w:bCs/>
              </w:rPr>
            </w:pPr>
            <w:r>
              <w:rPr>
                <w:bCs/>
              </w:rPr>
              <w:t>Дюкарев Н</w:t>
            </w:r>
            <w:r w:rsidR="00CD64C9">
              <w:rPr>
                <w:bCs/>
              </w:rPr>
              <w:t>иколай</w:t>
            </w:r>
          </w:p>
        </w:tc>
        <w:tc>
          <w:tcPr>
            <w:tcW w:w="408" w:type="pct"/>
            <w:tcBorders>
              <w:right w:val="single" w:sz="4" w:space="0" w:color="auto"/>
            </w:tcBorders>
          </w:tcPr>
          <w:p w:rsidR="00AA6853" w:rsidRDefault="00CD64C9" w:rsidP="00AA6853">
            <w:pPr>
              <w:pStyle w:val="af1"/>
              <w:spacing w:before="0" w:beforeAutospacing="0" w:after="0" w:afterAutospacing="0"/>
              <w:rPr>
                <w:bCs/>
              </w:rPr>
            </w:pPr>
            <w:r>
              <w:rPr>
                <w:bCs/>
              </w:rPr>
              <w:t>7</w:t>
            </w:r>
          </w:p>
        </w:tc>
        <w:tc>
          <w:tcPr>
            <w:tcW w:w="2177" w:type="pct"/>
            <w:tcBorders>
              <w:left w:val="single" w:sz="4" w:space="0" w:color="auto"/>
            </w:tcBorders>
          </w:tcPr>
          <w:p w:rsidR="00AA6853" w:rsidRDefault="00D6149E" w:rsidP="00AA6853">
            <w:pPr>
              <w:pStyle w:val="af1"/>
              <w:spacing w:before="0" w:beforeAutospacing="0" w:after="0" w:afterAutospacing="0"/>
              <w:rPr>
                <w:bCs/>
              </w:rPr>
            </w:pPr>
            <w:r w:rsidRPr="00D6149E">
              <w:t>«Исследование качества питьевой воды с</w:t>
            </w:r>
            <w:r w:rsidR="00D91DE2">
              <w:t>ела</w:t>
            </w:r>
            <w:r w:rsidRPr="00D6149E">
              <w:t xml:space="preserve"> Киселёвка»</w:t>
            </w:r>
          </w:p>
        </w:tc>
        <w:tc>
          <w:tcPr>
            <w:tcW w:w="1207" w:type="pct"/>
          </w:tcPr>
          <w:p w:rsidR="00AA6853" w:rsidRPr="003A466D" w:rsidRDefault="00CD64C9" w:rsidP="00AA6853">
            <w:pPr>
              <w:rPr>
                <w:bCs/>
              </w:rPr>
            </w:pPr>
            <w:r w:rsidRPr="003A466D">
              <w:rPr>
                <w:bCs/>
              </w:rPr>
              <w:t xml:space="preserve">Диплом </w:t>
            </w:r>
            <w:r>
              <w:rPr>
                <w:bCs/>
              </w:rPr>
              <w:t>3</w:t>
            </w:r>
            <w:r w:rsidRPr="003A466D">
              <w:rPr>
                <w:bCs/>
              </w:rPr>
              <w:t xml:space="preserve"> степени</w:t>
            </w:r>
          </w:p>
        </w:tc>
      </w:tr>
    </w:tbl>
    <w:p w:rsidR="000C4B58" w:rsidRDefault="001614A9" w:rsidP="000C4B58">
      <w:pPr>
        <w:ind w:firstLine="708"/>
        <w:rPr>
          <w:i/>
        </w:rPr>
      </w:pPr>
      <w:r w:rsidRPr="00A63A32">
        <w:rPr>
          <w:i/>
        </w:rPr>
        <w:t xml:space="preserve"> </w:t>
      </w:r>
      <w:r w:rsidR="000C4B58" w:rsidRPr="00A63A32">
        <w:rPr>
          <w:i/>
        </w:rPr>
        <w:t xml:space="preserve">(Приложение </w:t>
      </w:r>
      <w:r w:rsidR="00EF2C0F">
        <w:rPr>
          <w:i/>
        </w:rPr>
        <w:t>№</w:t>
      </w:r>
      <w:r>
        <w:rPr>
          <w:i/>
        </w:rPr>
        <w:t>7</w:t>
      </w:r>
      <w:r w:rsidR="00EF2C0F">
        <w:rPr>
          <w:i/>
        </w:rPr>
        <w:t xml:space="preserve"> </w:t>
      </w:r>
      <w:r w:rsidR="000C4B58" w:rsidRPr="00A63A32">
        <w:rPr>
          <w:i/>
        </w:rPr>
        <w:t>«Результативность участия школьников в различных конкурсах. 201</w:t>
      </w:r>
      <w:r w:rsidR="00A01B8C">
        <w:rPr>
          <w:i/>
        </w:rPr>
        <w:t>7</w:t>
      </w:r>
      <w:r w:rsidR="000C4B58" w:rsidRPr="00A63A32">
        <w:rPr>
          <w:i/>
        </w:rPr>
        <w:t>-201</w:t>
      </w:r>
      <w:r w:rsidR="00A01B8C">
        <w:rPr>
          <w:i/>
        </w:rPr>
        <w:t>8</w:t>
      </w:r>
      <w:r w:rsidR="000C4B58" w:rsidRPr="00A63A32">
        <w:rPr>
          <w:i/>
        </w:rPr>
        <w:t xml:space="preserve"> учебный год»)</w:t>
      </w:r>
    </w:p>
    <w:p w:rsidR="00D91DE2" w:rsidRDefault="000C4B58" w:rsidP="000C4B58">
      <w:pPr>
        <w:ind w:firstLine="708"/>
      </w:pPr>
      <w:r w:rsidRPr="00F233A6">
        <w:t xml:space="preserve">Педагоги </w:t>
      </w:r>
      <w:r w:rsidR="001614A9">
        <w:t>МО</w:t>
      </w:r>
      <w:r w:rsidRPr="00F233A6">
        <w:t>, организующие олимпиады, готовящие детей для участия в конкурсах, получили благодарственные письма от организаторов олимпиад, конкурсов, сертификаты, дипломы педагога, подготовившего победителя/лауреата Всероссийской</w:t>
      </w:r>
      <w:r w:rsidR="00A01B8C">
        <w:t xml:space="preserve"> или международной</w:t>
      </w:r>
      <w:r w:rsidRPr="00F233A6">
        <w:t xml:space="preserve"> дистанционной олимпиады. </w:t>
      </w:r>
    </w:p>
    <w:p w:rsidR="000C4B58" w:rsidRPr="00F233A6" w:rsidRDefault="00D91DE2" w:rsidP="000C4B58">
      <w:pPr>
        <w:ind w:firstLine="708"/>
      </w:pPr>
      <w:r>
        <w:t>Наиболее активно работают с учениками, привлекая их к участию в различных конкурсах, олимпиадах следующие педагоги -</w:t>
      </w:r>
      <w:r w:rsidR="000C4B58" w:rsidRPr="00F233A6">
        <w:t xml:space="preserve"> Зайкова Е.А., </w:t>
      </w:r>
      <w:r>
        <w:t xml:space="preserve">Погребняк А.А., </w:t>
      </w:r>
      <w:r w:rsidR="000C4B58" w:rsidRPr="00F233A6">
        <w:t>Бывалина Л.Л.</w:t>
      </w:r>
    </w:p>
    <w:p w:rsidR="00D91DE2" w:rsidRDefault="00D91DE2" w:rsidP="000C4B58">
      <w:pPr>
        <w:ind w:firstLine="708"/>
      </w:pPr>
      <w:r w:rsidRPr="008723E5">
        <w:t>Участие в различных олимпиадах, конкурсах по предметам является одной из составляющей работы учителей математики,</w:t>
      </w:r>
      <w:r>
        <w:t xml:space="preserve"> физики, </w:t>
      </w:r>
      <w:r w:rsidRPr="008723E5">
        <w:t>биологии, химии, географии и др. предметов со способными и одаренными учениками.</w:t>
      </w:r>
      <w:r>
        <w:t xml:space="preserve"> Поэтому необходимо всем педагогам</w:t>
      </w:r>
      <w:r w:rsidR="001614A9">
        <w:t xml:space="preserve"> МО</w:t>
      </w:r>
      <w:r>
        <w:t>, проводя внеурочную работу по предметам, привлекать учеников к участию в творческих и интеллектуальных конкурсах, викторинах, олимпиадах.</w:t>
      </w:r>
    </w:p>
    <w:p w:rsidR="000C4B58" w:rsidRPr="00D4777C" w:rsidRDefault="00D91DE2" w:rsidP="00D91DE2">
      <w:pPr>
        <w:ind w:firstLine="708"/>
        <w:rPr>
          <w:sz w:val="16"/>
          <w:szCs w:val="16"/>
        </w:rPr>
      </w:pPr>
      <w:r>
        <w:t xml:space="preserve"> </w:t>
      </w:r>
    </w:p>
    <w:p w:rsidR="000C4B58" w:rsidRPr="00494351" w:rsidRDefault="000C4B58" w:rsidP="000C4B58">
      <w:pPr>
        <w:ind w:firstLine="708"/>
        <w:jc w:val="center"/>
        <w:rPr>
          <w:b/>
        </w:rPr>
      </w:pPr>
      <w:r w:rsidRPr="00494351">
        <w:rPr>
          <w:b/>
        </w:rPr>
        <w:t>Реализаци</w:t>
      </w:r>
      <w:r>
        <w:rPr>
          <w:b/>
        </w:rPr>
        <w:t>я</w:t>
      </w:r>
      <w:r w:rsidRPr="00494351">
        <w:rPr>
          <w:b/>
        </w:rPr>
        <w:t xml:space="preserve"> проектной и исследовательской деятельности</w:t>
      </w:r>
    </w:p>
    <w:p w:rsidR="000C4B58" w:rsidRDefault="000C4B58" w:rsidP="000C4B58">
      <w:pPr>
        <w:ind w:firstLine="708"/>
      </w:pPr>
      <w:r w:rsidRPr="003F4AB8">
        <w:t xml:space="preserve">Формирование исследовательских умений учащихся, организация исследовательского обучения является одной из самых актуальных проблем, так как федеральный государственный образовательный стандарт предполагает формирование умения учеников самих получать ответы на поставленные вопросы.  </w:t>
      </w:r>
      <w:bookmarkStart w:id="6" w:name="h.gjdgxs"/>
      <w:bookmarkEnd w:id="6"/>
      <w:r>
        <w:t xml:space="preserve">Чтобы научить учеников </w:t>
      </w:r>
      <w:r w:rsidRPr="003F4AB8">
        <w:t>ориентироваться в огромном потоке новой информации, выбирать из неё необходимые сведения, а затем продуктивно использовать их в своей работе</w:t>
      </w:r>
      <w:r>
        <w:t>,</w:t>
      </w:r>
      <w:r w:rsidRPr="003F4AB8">
        <w:t xml:space="preserve"> активно включ</w:t>
      </w:r>
      <w:r>
        <w:t>а</w:t>
      </w:r>
      <w:r w:rsidRPr="003F4AB8">
        <w:t>е</w:t>
      </w:r>
      <w:r>
        <w:t>м</w:t>
      </w:r>
      <w:r w:rsidRPr="003F4AB8">
        <w:t xml:space="preserve"> в образовательный процесс исследовательск</w:t>
      </w:r>
      <w:r>
        <w:t>ую</w:t>
      </w:r>
      <w:r w:rsidRPr="003F4AB8">
        <w:t xml:space="preserve"> деятельност</w:t>
      </w:r>
      <w:r>
        <w:t>ь</w:t>
      </w:r>
      <w:r w:rsidRPr="003F4AB8">
        <w:t xml:space="preserve">. </w:t>
      </w:r>
    </w:p>
    <w:p w:rsidR="000C4B58" w:rsidRPr="003F4AB8" w:rsidRDefault="000C4B58" w:rsidP="000C4B58">
      <w:pPr>
        <w:ind w:firstLine="709"/>
        <w:rPr>
          <w:b/>
        </w:rPr>
      </w:pPr>
      <w:r w:rsidRPr="00762702">
        <w:t>Самой эффективной в плане формирования ключевых компетенций у учащихся является проектно-исследовательская деятельность</w:t>
      </w:r>
      <w:r>
        <w:t>, которая</w:t>
      </w:r>
      <w:r w:rsidRPr="002609AB">
        <w:t xml:space="preserve"> является одной из ведущих в нашей школе.</w:t>
      </w:r>
      <w:r w:rsidRPr="00762702">
        <w:t xml:space="preserve"> </w:t>
      </w:r>
      <w:r>
        <w:t>П</w:t>
      </w:r>
      <w:r w:rsidRPr="002609AB">
        <w:t>роектн</w:t>
      </w:r>
      <w:r>
        <w:t>о-исследовательская</w:t>
      </w:r>
      <w:r w:rsidRPr="002609AB">
        <w:t xml:space="preserve"> деятельность осуществляется </w:t>
      </w:r>
      <w:r w:rsidRPr="002609AB">
        <w:rPr>
          <w:bCs/>
        </w:rPr>
        <w:t xml:space="preserve">на уроках, </w:t>
      </w:r>
      <w:r>
        <w:rPr>
          <w:bCs/>
        </w:rPr>
        <w:t>при</w:t>
      </w:r>
      <w:r w:rsidRPr="002609AB">
        <w:rPr>
          <w:bCs/>
        </w:rPr>
        <w:t xml:space="preserve"> свободной самостоятельной работе, во внеурочное время.</w:t>
      </w:r>
      <w:r w:rsidRPr="00A43663">
        <w:t xml:space="preserve"> </w:t>
      </w:r>
    </w:p>
    <w:p w:rsidR="000C4B58" w:rsidRPr="003F4AB8" w:rsidRDefault="000C4B58" w:rsidP="000C4B58">
      <w:pPr>
        <w:pStyle w:val="af1"/>
        <w:spacing w:before="0" w:beforeAutospacing="0" w:after="0" w:afterAutospacing="0"/>
        <w:ind w:firstLine="709"/>
      </w:pPr>
      <w:r>
        <w:t>Практически каждый</w:t>
      </w:r>
      <w:r w:rsidRPr="003F4AB8">
        <w:t xml:space="preserve"> учебный предмет обладает объективными возможностями для развития общих исследовательских умений и для становления и развития личности ученика при его включении в различные виды познавательной деятельности в учебном процессе. </w:t>
      </w:r>
      <w:r>
        <w:t xml:space="preserve">Поэтому педагоги </w:t>
      </w:r>
      <w:r w:rsidR="001614A9">
        <w:t>МО</w:t>
      </w:r>
      <w:r>
        <w:t xml:space="preserve"> используют его в своей практике.</w:t>
      </w:r>
    </w:p>
    <w:p w:rsidR="000C4B58" w:rsidRPr="002609AB" w:rsidRDefault="000C4B58" w:rsidP="000C4B58">
      <w:r w:rsidRPr="002609AB">
        <w:t> </w:t>
      </w:r>
      <w:r w:rsidRPr="002609AB">
        <w:tab/>
      </w:r>
      <w:r w:rsidRPr="002609AB">
        <w:rPr>
          <w:rFonts w:eastAsiaTheme="minorHAnsi"/>
          <w:lang w:eastAsia="en-US"/>
        </w:rPr>
        <w:t xml:space="preserve">В течение года в рамках проектной деятельности </w:t>
      </w:r>
      <w:r>
        <w:rPr>
          <w:rFonts w:eastAsiaTheme="minorHAnsi"/>
          <w:lang w:eastAsia="en-US"/>
        </w:rPr>
        <w:t>осуществля</w:t>
      </w:r>
      <w:r w:rsidRPr="002609AB">
        <w:rPr>
          <w:rFonts w:eastAsiaTheme="minorHAnsi"/>
          <w:lang w:eastAsia="en-US"/>
        </w:rPr>
        <w:t xml:space="preserve">лись мини – проекты, </w:t>
      </w:r>
      <w:r>
        <w:rPr>
          <w:rFonts w:eastAsiaTheme="minorHAnsi"/>
          <w:lang w:eastAsia="en-US"/>
        </w:rPr>
        <w:t xml:space="preserve">краткосрочны, среднесрочные и долгосрочные </w:t>
      </w:r>
      <w:r w:rsidRPr="002609AB">
        <w:rPr>
          <w:rFonts w:eastAsiaTheme="minorHAnsi"/>
          <w:lang w:eastAsia="en-US"/>
        </w:rPr>
        <w:t xml:space="preserve">проекты, </w:t>
      </w:r>
      <w:r>
        <w:rPr>
          <w:rFonts w:eastAsiaTheme="minorHAnsi"/>
          <w:lang w:eastAsia="en-US"/>
        </w:rPr>
        <w:t xml:space="preserve">выполнялись </w:t>
      </w:r>
      <w:r w:rsidRPr="002609AB">
        <w:rPr>
          <w:rFonts w:eastAsiaTheme="minorHAnsi"/>
          <w:lang w:eastAsia="en-US"/>
        </w:rPr>
        <w:t xml:space="preserve">творческие задания. Темы детских проектных работ </w:t>
      </w:r>
      <w:r>
        <w:rPr>
          <w:rFonts w:eastAsiaTheme="minorHAnsi"/>
          <w:lang w:eastAsia="en-US"/>
        </w:rPr>
        <w:t>педагоги предлагали</w:t>
      </w:r>
      <w:r w:rsidRPr="002609AB">
        <w:t xml:space="preserve"> личностно-значим</w:t>
      </w:r>
      <w:r>
        <w:t>ые</w:t>
      </w:r>
      <w:r w:rsidRPr="002609AB">
        <w:t xml:space="preserve"> и социально-значим</w:t>
      </w:r>
      <w:r>
        <w:t>ые</w:t>
      </w:r>
      <w:r w:rsidRPr="002609AB">
        <w:t xml:space="preserve">. </w:t>
      </w:r>
    </w:p>
    <w:p w:rsidR="000C4B58" w:rsidRDefault="000C4B58" w:rsidP="00D91DE2">
      <w:pPr>
        <w:ind w:firstLine="709"/>
      </w:pPr>
      <w:r w:rsidRPr="00903A5E">
        <w:t xml:space="preserve">Цель научно-практической конференции «Ступени» - создание условий для приобщения учащихся школы обучающихся к исследовательской, экспериментально конструкторской, поисковой деятельности, создание условий для формирования универсальных учебных действий обучающихся; расширение и углубление научно-практического творчества обучающихся, теоретических знаний и необходимых профессиональных навыков школьников. </w:t>
      </w:r>
    </w:p>
    <w:p w:rsidR="006E3FCC" w:rsidRPr="00C75DF8" w:rsidRDefault="000C4B58" w:rsidP="00D91DE2">
      <w:pPr>
        <w:pStyle w:val="af1"/>
        <w:spacing w:before="0" w:beforeAutospacing="0" w:after="0" w:afterAutospacing="0"/>
        <w:ind w:firstLine="709"/>
      </w:pPr>
      <w:r>
        <w:t xml:space="preserve">Проектной деятельностью занимаются учащиеся всех классов школы, но каждый ученик 5 – </w:t>
      </w:r>
      <w:r w:rsidR="00637628">
        <w:t>7</w:t>
      </w:r>
      <w:r>
        <w:t xml:space="preserve"> классов, обучающийся по новым образовательным стандартам должен защитить свой индивидуальный учебный проект. </w:t>
      </w:r>
      <w:r w:rsidR="006E3FCC" w:rsidRPr="00C75DF8">
        <w:t xml:space="preserve">Согласно школьному </w:t>
      </w:r>
      <w:proofErr w:type="gramStart"/>
      <w:r w:rsidR="006E3FCC" w:rsidRPr="00C75DF8">
        <w:t>положению  о</w:t>
      </w:r>
      <w:proofErr w:type="gramEnd"/>
      <w:r w:rsidR="006E3FCC" w:rsidRPr="00C75DF8">
        <w:t xml:space="preserve"> проектной деятельности, положению об индивидуальном итоговом проекте, каждый ученик 5-9 классов, обучающийся по новым  Федеральным Государственным образовательным стандартам должен ежегодно публично представлять результаты своей проектной деятельности. </w:t>
      </w:r>
    </w:p>
    <w:p w:rsidR="000C4B58" w:rsidRDefault="000C4B58" w:rsidP="000C4B58">
      <w:pPr>
        <w:ind w:firstLine="766"/>
      </w:pPr>
      <w:r>
        <w:t>В 201</w:t>
      </w:r>
      <w:r w:rsidR="00637628">
        <w:t>7</w:t>
      </w:r>
      <w:r>
        <w:t>-201</w:t>
      </w:r>
      <w:r w:rsidR="00637628">
        <w:t>8</w:t>
      </w:r>
      <w:r>
        <w:t xml:space="preserve"> учебном году в нашей школе </w:t>
      </w:r>
      <w:r w:rsidR="00637628">
        <w:t>20</w:t>
      </w:r>
      <w:r>
        <w:t xml:space="preserve"> ребят занимались по ФГОС, поэтому результаты их работы над проектами увидели все желающие – родители, школьники, педагоги.</w:t>
      </w:r>
    </w:p>
    <w:p w:rsidR="000C4B58" w:rsidRDefault="000C4B58" w:rsidP="000C4B58">
      <w:pPr>
        <w:ind w:firstLine="766"/>
      </w:pPr>
      <w:r>
        <w:t xml:space="preserve">В этом учебном году на научно-практическую конференцию были заявлены выступления по </w:t>
      </w:r>
      <w:r w:rsidR="00637628">
        <w:t>23</w:t>
      </w:r>
      <w:r>
        <w:t xml:space="preserve"> темам, поэтому работа конференции была разделена на </w:t>
      </w:r>
      <w:r w:rsidR="00637628">
        <w:t>три</w:t>
      </w:r>
      <w:r>
        <w:t xml:space="preserve"> этапа – март и апрель 201</w:t>
      </w:r>
      <w:r w:rsidR="00637628">
        <w:t>8</w:t>
      </w:r>
      <w:r>
        <w:t xml:space="preserve"> г. </w:t>
      </w:r>
    </w:p>
    <w:p w:rsidR="00E55281" w:rsidRPr="00E55281" w:rsidRDefault="00E55281" w:rsidP="000C4B58">
      <w:pPr>
        <w:ind w:firstLine="766"/>
      </w:pPr>
      <w:r>
        <w:t xml:space="preserve">Из 23 тем на научно-практической конференции </w:t>
      </w:r>
      <w:r w:rsidRPr="00E55281">
        <w:t xml:space="preserve">12 </w:t>
      </w:r>
      <w:r>
        <w:t>работ было выполнено под руководством педагогов МО. Бывалина Л.Л. – 6 работ, Нимаева Ж.Б. – 2 работы, Ойдуп Е.Б. – 2 работы, Зайкова Е.А. – 2 работы.</w:t>
      </w:r>
    </w:p>
    <w:p w:rsidR="000C4B58" w:rsidRDefault="000C4B58" w:rsidP="000C4B58">
      <w:pPr>
        <w:ind w:firstLine="766"/>
      </w:pPr>
      <w:r>
        <w:t>В рамках конференции обучающиеся познакомили слушателей с проектным продуктом. Выступление и результаты работы обучающихся оценивалось школьным жюри.</w:t>
      </w:r>
      <w:r w:rsidRPr="00DB427C">
        <w:t xml:space="preserve"> </w:t>
      </w:r>
      <w:r>
        <w:t>Кроме оценивания письменной работы, оценивалось и выступление. Всем участникам члены жюри задавали вопросы. По ответам можно было судить, насколько глубоко погрузились в свой проект, свободно ли владеют ребята материалом по теме проекта.</w:t>
      </w:r>
    </w:p>
    <w:p w:rsidR="00C75DF8" w:rsidRPr="00C75DF8" w:rsidRDefault="00C75DF8" w:rsidP="006E3FCC">
      <w:pPr>
        <w:pStyle w:val="af1"/>
        <w:spacing w:before="0" w:beforeAutospacing="0" w:after="0" w:afterAutospacing="0"/>
        <w:ind w:firstLine="709"/>
      </w:pPr>
      <w:r w:rsidRPr="00C75DF8">
        <w:rPr>
          <w:rStyle w:val="af6"/>
          <w:b w:val="0"/>
        </w:rPr>
        <w:t>Макаров Макар работал над проектом по математике «Мое родное село в математических задачах» (руководитель Бывалина Л.Л.).</w:t>
      </w:r>
      <w:r w:rsidRPr="00C75DF8">
        <w:t xml:space="preserve"> Целью его проекта было создание сборника задач по математике для учащихся 4-</w:t>
      </w:r>
      <w:proofErr w:type="gramStart"/>
      <w:r w:rsidRPr="00C75DF8">
        <w:t>6  классов</w:t>
      </w:r>
      <w:proofErr w:type="gramEnd"/>
      <w:r w:rsidRPr="00C75DF8">
        <w:t xml:space="preserve"> с использованием сведений о селе Киселёвка Ульчского района Хабаровского края.  Используя исторические и современные данные о селе Киселёвка Ульчского района Хабаровского края, учебник математики 5 класса, дидактические материалы по математике Макар составил 26 математических задач по различным темам математики, решать которые могут ученики 4 – 6 классов на уроках и во внеурочное время. Выступая на конференции, Макар говорил и о сложностях работы над проектом. Главная сложность была в правильной формулировке задач, пришлось учиться многому, работая на компьютере. Макар учился печатать математические символы, формулы, создавать таблицы, диаграммы, работать с рисунками, создавать презентацию... </w:t>
      </w:r>
    </w:p>
    <w:p w:rsidR="00C75DF8" w:rsidRPr="00C75DF8" w:rsidRDefault="00C75DF8" w:rsidP="00C75DF8">
      <w:pPr>
        <w:pStyle w:val="af1"/>
        <w:spacing w:before="0" w:beforeAutospacing="0" w:after="0" w:afterAutospacing="0"/>
      </w:pPr>
      <w:r w:rsidRPr="00C75DF8">
        <w:t xml:space="preserve">На их основе составленных задач ученик создал математическую игру-викторину «Знаешь ли ты свое село?» и провел ее для учеников 5 – 6 классов. Макар провел десятиминутки решения сюжетных задач в 4 и 5 классах, анкетирование. Ученик пришел к выводу, что математические задачи, составленные на основе исторических, статистических, природоведческих данных могут помочь узнать больше о нашей малой родине, сделать родные для нас места ближе нам и дороже, а математику сделать очень интересной. </w:t>
      </w:r>
    </w:p>
    <w:p w:rsidR="00C75DF8" w:rsidRPr="00C75DF8" w:rsidRDefault="00C75DF8" w:rsidP="00C75DF8">
      <w:pPr>
        <w:pStyle w:val="af1"/>
        <w:spacing w:before="0" w:beforeAutospacing="0" w:after="0" w:afterAutospacing="0"/>
      </w:pPr>
      <w:r w:rsidRPr="00C75DF8">
        <w:t> </w:t>
      </w:r>
      <w:r w:rsidR="006E3FCC">
        <w:tab/>
      </w:r>
    </w:p>
    <w:p w:rsidR="00C75DF8" w:rsidRPr="00C75DF8" w:rsidRDefault="00C75DF8" w:rsidP="006E3FCC">
      <w:pPr>
        <w:pStyle w:val="af1"/>
        <w:spacing w:before="0" w:beforeAutospacing="0" w:after="0" w:afterAutospacing="0"/>
        <w:ind w:firstLine="709"/>
      </w:pPr>
      <w:r w:rsidRPr="00C75DF8">
        <w:rPr>
          <w:rStyle w:val="af6"/>
          <w:b w:val="0"/>
        </w:rPr>
        <w:t xml:space="preserve">Тема проекта Косицыной Марии - «Мой класс в диаграммах и цифрах» (руководитель Бывалина Л.Л.). </w:t>
      </w:r>
      <w:r w:rsidR="006E3FCC">
        <w:t>Косицына М.</w:t>
      </w:r>
      <w:r w:rsidRPr="00C75DF8">
        <w:t xml:space="preserve"> исследовала возможности использования диаграмм, как одного из видов оформления статистических данных при изучении коллектива обучающихся.  На конференции </w:t>
      </w:r>
      <w:r w:rsidR="006E3FCC">
        <w:t>ученица</w:t>
      </w:r>
      <w:r w:rsidRPr="00C75DF8">
        <w:t xml:space="preserve"> рассказала, что научилась строить по статистическим данным, которые сама получила в ходе анкетирования, измерений, диаграммы различного вида, выбирать наиболее подходящий тип диаграммы, ориентироваться и быстро читать готовые диаграммы, извлекая из них нужную информацию. Поняла, что можно узнать много интересной информации о людях, находящихся рядом, о своем классе. Маша проводила измерения массы, роста своих одноклассников, измеряла вес портфелей в течение недели. Определила в соответствии с требованиями Роспотребнадзора самые «опасные» тяжелые портфели ребят, которые могут повредить их здоровью. Составляя социальный портрет своего класса Маша узнала состав семей </w:t>
      </w:r>
      <w:proofErr w:type="gramStart"/>
      <w:r w:rsidRPr="00C75DF8">
        <w:t>одноклассников,  выяснила</w:t>
      </w:r>
      <w:proofErr w:type="gramEnd"/>
      <w:r w:rsidRPr="00C75DF8">
        <w:t xml:space="preserve"> соблюдается ли ребятами режим дня. Духовный портрет своих одноклассников позволил узнать опрос о том, чем ребята любят заниматься в свободное время, какие им предметы нравятся, какие они считают легкими, а какие трудными.</w:t>
      </w:r>
      <w:r w:rsidR="006E3FCC">
        <w:t xml:space="preserve"> </w:t>
      </w:r>
      <w:r w:rsidRPr="00C75DF8">
        <w:t xml:space="preserve">По результатам работы Маша сделала выводы о предпочтениях ребят, их увлечениях, попыталась сформулировать некоторые рекомендации для одноклассников. </w:t>
      </w:r>
    </w:p>
    <w:p w:rsidR="006F2BBD" w:rsidRPr="00D6149E" w:rsidRDefault="006F2BBD" w:rsidP="00D6149E">
      <w:pPr>
        <w:pStyle w:val="af1"/>
        <w:spacing w:before="0" w:beforeAutospacing="0" w:after="0" w:afterAutospacing="0"/>
        <w:ind w:firstLine="709"/>
      </w:pPr>
      <w:r w:rsidRPr="00D6149E">
        <w:t>Ученик 7 класса Дюкарев Николай представлял проектную работу: «Исследование качества питьевой воды с. Киселёвка» (руководитель Зайкова Е.А.). Николай рассказал, что он в ходе работы над проектом исследовал 4 пробы воды из различных источников с.Киселёвка, определяя цвет, осадок, запах воды, ее PH-фактор, наличие кислорода в воде. Изучив качество питьевой воды, Коля выяснил ее пригодность для использования в пищу. В ходе работы над проектом Николай овладел простейшими методами анализа воды, освоил навыки ведения экспериментальных наблюдений и оформления результатов, провёл социологический опрос среди ребят и работников школы, выпустил буклет о воде.</w:t>
      </w:r>
    </w:p>
    <w:p w:rsidR="006F2BBD" w:rsidRPr="00D6149E" w:rsidRDefault="00925AB2" w:rsidP="00925AB2">
      <w:pPr>
        <w:pStyle w:val="af1"/>
        <w:spacing w:before="0" w:beforeAutospacing="0" w:after="0" w:afterAutospacing="0"/>
        <w:ind w:firstLine="709"/>
      </w:pPr>
      <w:r>
        <w:t>Т</w:t>
      </w:r>
      <w:r w:rsidR="006F2BBD" w:rsidRPr="00D6149E">
        <w:t xml:space="preserve">ема проекта пятиклассника Стуленко Александра - «Хлебный житель» (руководитель Нимаева Ж.Б.). </w:t>
      </w:r>
      <w:r>
        <w:t>Ученик</w:t>
      </w:r>
      <w:r w:rsidR="006F2BBD" w:rsidRPr="00D6149E">
        <w:t xml:space="preserve"> определял изменение структуры хлебобулочного изделия под воздействием тепла и влаги. Он узнал историю происхождения плесени, значение плесени для здоровья человека, наблюдал за появлением плесени на хлебе.  </w:t>
      </w:r>
    </w:p>
    <w:p w:rsidR="006F2BBD" w:rsidRPr="00D6149E" w:rsidRDefault="006F2BBD" w:rsidP="00925AB2">
      <w:pPr>
        <w:pStyle w:val="af1"/>
        <w:spacing w:before="0" w:beforeAutospacing="0" w:after="0" w:afterAutospacing="0"/>
        <w:ind w:firstLine="709"/>
      </w:pPr>
      <w:r w:rsidRPr="00D6149E">
        <w:t>Ягов Егор, ученик 6 класса изучал способы нахождения площадей фигур на клетчатой бумаге (руководитель Ойдуп Е.Б.). Им были классифицированы задания на клетчатой бумаге в учебниках 5-6 классов. Егор, работая над проектом, узнал, что площадь многоугольников можно найти разными способами; в том числе с помощью формулы Пика, сделал подборку задач на нахождение площадей фигур и предложил их решить ученикам 8-11 классов.</w:t>
      </w:r>
    </w:p>
    <w:p w:rsidR="00C75DF8" w:rsidRPr="00C75DF8" w:rsidRDefault="00C75DF8" w:rsidP="006F2BBD">
      <w:pPr>
        <w:pStyle w:val="af1"/>
        <w:spacing w:before="0" w:beforeAutospacing="0" w:after="0" w:afterAutospacing="0"/>
        <w:ind w:firstLine="709"/>
      </w:pPr>
      <w:r w:rsidRPr="00D6149E">
        <w:t>Пятиклассник</w:t>
      </w:r>
      <w:r w:rsidRPr="00C75DF8">
        <w:t xml:space="preserve"> Корчуганов Николай представлял проект «Математика в русских народных пословицах и поговорках» (руководитель Бывалина Л.Л.). Цель его работы: изучить русские народные пословицы и поговорки, в которых присутствуют математические термины и старинные русские меры. Проведя анкетирование, Николай выяснил, что ученики знают очень мало пословиц и поговорок, хотя понимают их культурное значение для современных людей.</w:t>
      </w:r>
      <w:r w:rsidR="003E4227">
        <w:t xml:space="preserve"> </w:t>
      </w:r>
      <w:r w:rsidRPr="00C75DF8">
        <w:t>Чтобы ученики нашей школы стали знать больше пословиц и поговорок, в которых встречаются числа, русские старинные меры измерения, он составил подборку таких пословиц и поговорок, приготовил презентацию и выступил с беседой перед ребятами 5-11 классов. Коля, работая над проектом, узнал много пословиц и поговорок, их значение и мог свободно ими оперировать, объяснять их значение, показывать старинные русские меры, встречающиеся в пословицах, что и показал на защите.</w:t>
      </w:r>
      <w:r w:rsidR="003E4227">
        <w:t xml:space="preserve"> Корчуганов Н. </w:t>
      </w:r>
      <w:r w:rsidRPr="00C75DF8">
        <w:t xml:space="preserve"> пришел к выводу, что пословицы должны продолжать жить, чтобы учить нас мудрости, отношению к окружающим, знакомить с культурой родного народа.</w:t>
      </w:r>
    </w:p>
    <w:p w:rsidR="00C75DF8" w:rsidRPr="00C75DF8" w:rsidRDefault="00C75DF8" w:rsidP="000319A1">
      <w:pPr>
        <w:pStyle w:val="af1"/>
        <w:spacing w:before="0" w:beforeAutospacing="0" w:after="0" w:afterAutospacing="0"/>
        <w:ind w:firstLine="709"/>
      </w:pPr>
      <w:r w:rsidRPr="00C75DF8">
        <w:t>Проектная работа «Причины, вызывающие ухудшение зрения школьников и возможности снизить их негативное влияние</w:t>
      </w:r>
      <w:proofErr w:type="gramStart"/>
      <w:r w:rsidRPr="00C75DF8">
        <w:t>»</w:t>
      </w:r>
      <w:proofErr w:type="gramEnd"/>
      <w:r w:rsidRPr="00C75DF8">
        <w:t xml:space="preserve"> была представлена ученицей 11 класса Дякиной Анастасией (руководитель Бывалина Л.Л.). Анастасия Дякина и Александр Подкопаев, работая над проектом, провели анкетирование среди учеников школы и выяснили, что у нас в школе страдают преимущественно близорукостью-10,2%. В меньшей мере встречаются дальнозоркость, косоглазие. Но до 23% опрошенных ребят при большой нагрузке (работа на компьютере, долгое чтение) замечают ухудшение зрения, резь в глазах, размытость контуров предметов.</w:t>
      </w:r>
      <w:r w:rsidR="003E4227">
        <w:t xml:space="preserve"> </w:t>
      </w:r>
      <w:r w:rsidRPr="00C75DF8">
        <w:t xml:space="preserve">Основными причинами близорукости учеников школы являются наследственность – 33,3% </w:t>
      </w:r>
      <w:proofErr w:type="gramStart"/>
      <w:r w:rsidRPr="00C75DF8">
        <w:t>и  зрительные</w:t>
      </w:r>
      <w:proofErr w:type="gramEnd"/>
      <w:r w:rsidRPr="00C75DF8">
        <w:t xml:space="preserve"> нагрузки – 33,3%. Ребятами были проведены беседы с учениками о значении зрения, заболеваниях глаз «Основные причины ухудшения зрения школьников», разработаны </w:t>
      </w:r>
      <w:proofErr w:type="gramStart"/>
      <w:r w:rsidRPr="00C75DF8">
        <w:t>памятки  «</w:t>
      </w:r>
      <w:proofErr w:type="gramEnd"/>
      <w:r w:rsidRPr="00C75DF8">
        <w:t>Комплекс упражнений для профилактики близорукости, дальнозоркости», проведены по классам практические занятия «Разминка для глаз».</w:t>
      </w:r>
      <w:r w:rsidR="000319A1">
        <w:t xml:space="preserve"> </w:t>
      </w:r>
    </w:p>
    <w:p w:rsidR="00C75DF8" w:rsidRPr="00C75DF8" w:rsidRDefault="00C75DF8" w:rsidP="000319A1">
      <w:pPr>
        <w:pStyle w:val="af1"/>
        <w:spacing w:before="0" w:beforeAutospacing="0" w:after="0" w:afterAutospacing="0"/>
        <w:ind w:firstLine="709"/>
      </w:pPr>
      <w:r w:rsidRPr="00C75DF8">
        <w:t>Боброва Вероника, ученица 11 класса представляла исследовательскую работу «Влияние свойств полиэтиленовых пленок на их использование и утилизацию» (руководитель Бывалина Л.Л.). Вероника исследовала физико-химические свойства полиэтиленовых пленок, используемых в быту. Изучив разнообразные источники информации, проведя экспериментальные исследования Вероника пришла к выводу, что основными свойствами полиэтиленовой пленки, обусловившие ее привлекательность для потребителя являются хорошая прочность на растяжение и разрыв, водонепроницаемость и паронепроницаемость, воздухонепроницаемость, морозостойкость. Полимер не смачивается водой и не впитывает ее, если только к нему не были применены различные химические реагенты, обладает высокой химической стойкостью. Материал имеет небольшой вес и различную плотность, его невозможно разложить биологическим способом, имеет очень долгий срок службы. Безопасен при использовании в бытовых нуждах. Но у материала имеются недостатки. Полиэтилен не разлагается в естественной среде, что при современных объемах потребления может ухудшить экологию планеты. Полимер неспособен выдерживать высокие температуры, а при длительном действии статических нагрузок в нем развивается деформация. Обладает недостаточной механической прочностью, горюч. При плавлении, горении полиэтиленовых пленок в воздух поступают токсичные вещества, которые отрицательно влияют на верхние дыхательные пути.</w:t>
      </w:r>
      <w:r w:rsidR="000319A1">
        <w:t xml:space="preserve"> Боброва В.</w:t>
      </w:r>
      <w:r w:rsidRPr="00C75DF8">
        <w:t xml:space="preserve"> считает, что полиэтиленовую пленку использовать нужно в меру из-за сложности утилизации. В ходе работы ученицей был снят, смонтирован и показан для учеников школы видеофильм о результатах работы, выпущена и распространена листовка среди жителей села Киселёвка о пользе и вреде полиэтиленовых пакетов, проведена беседа для учеников 5 – 11 классов и педагогов МБОУ СОШ с. Киселёвка.  </w:t>
      </w:r>
    </w:p>
    <w:p w:rsidR="00C75DF8" w:rsidRPr="00C75DF8" w:rsidRDefault="00C75DF8" w:rsidP="000319A1">
      <w:pPr>
        <w:pStyle w:val="af1"/>
        <w:spacing w:before="0" w:beforeAutospacing="0" w:after="0" w:afterAutospacing="0"/>
        <w:ind w:firstLine="709"/>
      </w:pPr>
      <w:r w:rsidRPr="00C75DF8">
        <w:t>Исследовательская работа: «Оценка сбалансированности суточного рациона питания, как фактора влияния на здоровье подростков и учителей школы», над которой работали ученицы 11 класса Сибирякова Кристина и Ягова Варвара (руководитель Бывалина Л.Л.) позволила оценить соотношение между энергопотреблением и энергозатратами, сбалансированность суточного рациона питания и выяснить его влияние на здоровье подростков и учителей школы.</w:t>
      </w:r>
      <w:r w:rsidR="000319A1">
        <w:t xml:space="preserve"> </w:t>
      </w:r>
    </w:p>
    <w:p w:rsidR="00C75DF8" w:rsidRPr="00C75DF8" w:rsidRDefault="00C75DF8" w:rsidP="00C75DF8">
      <w:pPr>
        <w:pStyle w:val="af1"/>
        <w:spacing w:before="0" w:beforeAutospacing="0" w:after="0" w:afterAutospacing="0"/>
      </w:pPr>
      <w:r w:rsidRPr="00C75DF8">
        <w:t>Рассматривая вопросы здорового питания, девочки выявили, что большинство старших школьников и педагогов питается неправильно. У большинства ребят очень скудный, несбалансированный рацион питания. Рацион педагогов более сбалансированный. Однако в нем также излишнее количество быстрых углеводов и мало овощей, фруктов, зелени.  До 70% опрошенных учеников 8-11 классов и педагоги потребляют калорий выше нормы. 30% педагогов и до 40% учеников потребляют калорий больше, чем тратят. Измерив массу и рост участников экспериментов, Варя и Кристина рассчитали индекс массы тела учеников и педагогов. У большинства учеников 8-11 классов (74%) масса соответствует росту, но есть ребята, у которых присутствует дефицит массы (16%) или избыточная масса тела (предожирение) – 10%.</w:t>
      </w:r>
      <w:r w:rsidR="000319A1">
        <w:t xml:space="preserve"> </w:t>
      </w:r>
      <w:r w:rsidRPr="00C75DF8">
        <w:t>У 73% учителей наблюдается избыточная масса тела.</w:t>
      </w:r>
      <w:r w:rsidR="000319A1">
        <w:t xml:space="preserve"> </w:t>
      </w:r>
      <w:r w:rsidRPr="00C75DF8">
        <w:t>Анализ полученных данных позволил ученицам спрогнозировать предрасположенность к заболеваниям ЖКТ. Как оказалось, 40% опрошенных имеют проблемы с желудочно-кишечным трактом. А педагоги, страдающие избыточным весом, имеют проблемы с сердцем, страдают гипертонией. То есть нерегулярное, неправильное, всухомятку и на ходу питание приводит не только к заболеваниям желудочно-кишечного тракта, но и опорно-двигательного аппарата, обмена веществ, сердечно-сосудистым заболеваниям.</w:t>
      </w:r>
    </w:p>
    <w:p w:rsidR="00C75DF8" w:rsidRPr="00C75DF8" w:rsidRDefault="00C75DF8" w:rsidP="000319A1">
      <w:pPr>
        <w:pStyle w:val="af1"/>
        <w:spacing w:before="0" w:beforeAutospacing="0" w:after="0" w:afterAutospacing="0"/>
        <w:ind w:firstLine="709"/>
      </w:pPr>
      <w:r w:rsidRPr="00C75DF8">
        <w:rPr>
          <w:bCs/>
        </w:rPr>
        <w:t>Ученик 6 класса Зайков Данил исследовал направления ветра в п. Ключевой (руководитель проекта Зайкова Е.А.). Данил сконструировал флюгер и применил его для определения направления ветра. Оказалось, в апреле в п.Ключевой преимущественно ветер дует в восточном направлении. Данил построил розу ветров п. Ключевой, провел беседу для одноклассников о видах ветра.</w:t>
      </w:r>
      <w:r w:rsidRPr="00C75DF8">
        <w:t xml:space="preserve"> </w:t>
      </w:r>
    </w:p>
    <w:p w:rsidR="00C75DF8" w:rsidRPr="00C75DF8" w:rsidRDefault="00E55281" w:rsidP="000319A1">
      <w:pPr>
        <w:pStyle w:val="af1"/>
        <w:spacing w:before="0" w:beforeAutospacing="0" w:after="0" w:afterAutospacing="0"/>
        <w:ind w:firstLine="709"/>
      </w:pPr>
      <w:r w:rsidRPr="00C75DF8">
        <w:rPr>
          <w:bCs/>
        </w:rPr>
        <w:t xml:space="preserve"> </w:t>
      </w:r>
      <w:r w:rsidR="00C75DF8" w:rsidRPr="00C75DF8">
        <w:rPr>
          <w:bCs/>
        </w:rPr>
        <w:t xml:space="preserve">«Влияние газированных напитков на пищеварительную систему человека» - тема исследовательской работы семиклассника Макарова Сергея (руководитель Нимаева Ж.Б.). Сергей </w:t>
      </w:r>
      <w:r w:rsidR="00C75DF8" w:rsidRPr="00C75DF8">
        <w:t xml:space="preserve">экспериментальным путем </w:t>
      </w:r>
      <w:r w:rsidR="00C75DF8" w:rsidRPr="00C75DF8">
        <w:rPr>
          <w:bCs/>
        </w:rPr>
        <w:t xml:space="preserve">исследовал влияние шести </w:t>
      </w:r>
      <w:r w:rsidR="00C75DF8" w:rsidRPr="00C75DF8">
        <w:t xml:space="preserve">газированных напитков - </w:t>
      </w:r>
      <w:r w:rsidR="00C75DF8" w:rsidRPr="00C75DF8">
        <w:rPr>
          <w:bCs/>
        </w:rPr>
        <w:t xml:space="preserve">«Кока – Кола», «Буратино», «Босфор» Монастырский, «Спрайт», «Аква Лайт», «Милкис» на яичную скорлупу, свежую и въевшуюся ржавчину, на жевательную резинку, мясо. Оказалось, что самыми вредными, разрушающими зубную эмаль, </w:t>
      </w:r>
      <w:r w:rsidR="00C75DF8" w:rsidRPr="00C75DF8">
        <w:t xml:space="preserve">разъедающими желудок являются </w:t>
      </w:r>
      <w:r w:rsidR="00C75DF8" w:rsidRPr="00C75DF8">
        <w:rPr>
          <w:bCs/>
        </w:rPr>
        <w:t xml:space="preserve">«Кока – Кола», «Спрайт», «Милкис», более безопасными - «Аква Лайт», «Буратино». Сергей пришел к выводу, что </w:t>
      </w:r>
      <w:r w:rsidR="00C75DF8" w:rsidRPr="00C75DF8">
        <w:t xml:space="preserve">газированными напитками нельзя злоупотреблять. </w:t>
      </w:r>
    </w:p>
    <w:p w:rsidR="00C75DF8" w:rsidRPr="00C75DF8" w:rsidRDefault="00C75DF8" w:rsidP="000319A1">
      <w:pPr>
        <w:pStyle w:val="af1"/>
        <w:spacing w:before="0" w:beforeAutospacing="0" w:after="0" w:afterAutospacing="0"/>
        <w:ind w:firstLine="709"/>
      </w:pPr>
      <w:r w:rsidRPr="00C75DF8">
        <w:t xml:space="preserve">Клушина Елизавета, ученица 7 класса работала над проектом «Явление диффузии в произведениях художественной литературы» (руководитель Ойдуп Е.Б.). Изучив явление диффузии с физической точки зрения, Лиза нашла описание этого явления в художественной литературе. Создала подборку отрывков из стихотворений поэтов: А.Фета, Ф.Тютчева, А.Ахматовой, А.Усачева, И.Родионова, нашла описание явления в пословицах, загадках и сказках. Лиза обнаружила, что явление диффузии нашло отражение не только в литературных произведениях, но и в творчестве художников и фотографов. К каждому отрывку из произведения Лиза подобрала картины и фотографии. Использование литературных источников позволило взглянуть на физику с другой стороны. </w:t>
      </w:r>
    </w:p>
    <w:tbl>
      <w:tblPr>
        <w:tblStyle w:val="11"/>
        <w:tblpPr w:leftFromText="180" w:rightFromText="180" w:vertAnchor="text" w:horzAnchor="margin" w:tblpY="2545"/>
        <w:tblW w:w="5000" w:type="dxa"/>
        <w:tblLook w:val="04A0" w:firstRow="1" w:lastRow="0" w:firstColumn="1" w:lastColumn="0" w:noHBand="0" w:noVBand="1"/>
      </w:tblPr>
      <w:tblGrid>
        <w:gridCol w:w="851"/>
        <w:gridCol w:w="2552"/>
        <w:gridCol w:w="1597"/>
      </w:tblGrid>
      <w:tr w:rsidR="0099705E" w:rsidRPr="001E6498" w:rsidTr="0099705E">
        <w:trPr>
          <w:trHeight w:val="244"/>
        </w:trPr>
        <w:tc>
          <w:tcPr>
            <w:tcW w:w="5000" w:type="dxa"/>
            <w:gridSpan w:val="3"/>
          </w:tcPr>
          <w:p w:rsidR="0099705E" w:rsidRDefault="0099705E" w:rsidP="0099705E">
            <w:pPr>
              <w:ind w:left="-57" w:right="-57"/>
              <w:jc w:val="center"/>
              <w:rPr>
                <w:color w:val="000000" w:themeColor="text1"/>
                <w:sz w:val="22"/>
                <w:szCs w:val="22"/>
              </w:rPr>
            </w:pPr>
            <w:r w:rsidRPr="00925AB2">
              <w:t>Результаты участия учеников в школьной научно-практической конференции «Ступени»</w:t>
            </w:r>
          </w:p>
        </w:tc>
      </w:tr>
      <w:tr w:rsidR="0099705E" w:rsidRPr="001E6498" w:rsidTr="0099705E">
        <w:trPr>
          <w:trHeight w:val="244"/>
        </w:trPr>
        <w:tc>
          <w:tcPr>
            <w:tcW w:w="851" w:type="dxa"/>
            <w:hideMark/>
          </w:tcPr>
          <w:p w:rsidR="0099705E" w:rsidRPr="009279A5" w:rsidRDefault="0099705E" w:rsidP="0099705E">
            <w:pPr>
              <w:rPr>
                <w:b/>
                <w:color w:val="000000" w:themeColor="text1"/>
                <w:sz w:val="22"/>
                <w:szCs w:val="22"/>
              </w:rPr>
            </w:pPr>
            <w:r>
              <w:rPr>
                <w:color w:val="000000" w:themeColor="text1"/>
                <w:sz w:val="22"/>
                <w:szCs w:val="22"/>
              </w:rPr>
              <w:t xml:space="preserve">Класс </w:t>
            </w:r>
          </w:p>
        </w:tc>
        <w:tc>
          <w:tcPr>
            <w:tcW w:w="2552" w:type="dxa"/>
          </w:tcPr>
          <w:p w:rsidR="0099705E" w:rsidRPr="004B75D6" w:rsidRDefault="0099705E" w:rsidP="0099705E">
            <w:pPr>
              <w:rPr>
                <w:color w:val="000000" w:themeColor="text1"/>
                <w:sz w:val="22"/>
                <w:szCs w:val="22"/>
              </w:rPr>
            </w:pPr>
            <w:r>
              <w:rPr>
                <w:color w:val="000000" w:themeColor="text1"/>
                <w:sz w:val="22"/>
                <w:szCs w:val="22"/>
              </w:rPr>
              <w:t>Ученики</w:t>
            </w:r>
          </w:p>
        </w:tc>
        <w:tc>
          <w:tcPr>
            <w:tcW w:w="1597" w:type="dxa"/>
            <w:hideMark/>
          </w:tcPr>
          <w:p w:rsidR="0099705E" w:rsidRPr="001E6498" w:rsidRDefault="0099705E" w:rsidP="0099705E">
            <w:pPr>
              <w:jc w:val="center"/>
              <w:rPr>
                <w:b/>
                <w:color w:val="000000" w:themeColor="text1"/>
                <w:sz w:val="22"/>
                <w:szCs w:val="22"/>
              </w:rPr>
            </w:pPr>
            <w:r>
              <w:rPr>
                <w:color w:val="000000" w:themeColor="text1"/>
                <w:sz w:val="22"/>
                <w:szCs w:val="22"/>
              </w:rPr>
              <w:t>Количество баллов</w:t>
            </w:r>
          </w:p>
        </w:tc>
      </w:tr>
      <w:tr w:rsidR="0099705E" w:rsidRPr="001E6498" w:rsidTr="0099705E">
        <w:trPr>
          <w:trHeight w:val="257"/>
        </w:trPr>
        <w:tc>
          <w:tcPr>
            <w:tcW w:w="851" w:type="dxa"/>
          </w:tcPr>
          <w:p w:rsidR="0099705E" w:rsidRPr="009279A5" w:rsidRDefault="0099705E" w:rsidP="0099705E">
            <w:pPr>
              <w:jc w:val="center"/>
              <w:rPr>
                <w:b/>
                <w:color w:val="000000" w:themeColor="text1"/>
                <w:sz w:val="22"/>
                <w:szCs w:val="22"/>
              </w:rPr>
            </w:pPr>
            <w:r>
              <w:rPr>
                <w:color w:val="000000" w:themeColor="text1"/>
                <w:sz w:val="22"/>
                <w:szCs w:val="22"/>
              </w:rPr>
              <w:t>5</w:t>
            </w:r>
          </w:p>
        </w:tc>
        <w:tc>
          <w:tcPr>
            <w:tcW w:w="2552" w:type="dxa"/>
          </w:tcPr>
          <w:p w:rsidR="0099705E" w:rsidRPr="001E6498" w:rsidRDefault="0099705E" w:rsidP="0099705E">
            <w:pPr>
              <w:jc w:val="left"/>
              <w:rPr>
                <w:color w:val="000000" w:themeColor="text1"/>
                <w:sz w:val="22"/>
                <w:szCs w:val="22"/>
              </w:rPr>
            </w:pPr>
            <w:r>
              <w:rPr>
                <w:color w:val="000000" w:themeColor="text1"/>
                <w:sz w:val="22"/>
                <w:szCs w:val="22"/>
              </w:rPr>
              <w:t>Макаров Макар</w:t>
            </w:r>
          </w:p>
        </w:tc>
        <w:tc>
          <w:tcPr>
            <w:tcW w:w="1597" w:type="dxa"/>
          </w:tcPr>
          <w:p w:rsidR="0099705E" w:rsidRPr="0042661A" w:rsidRDefault="0099705E" w:rsidP="0099705E">
            <w:pPr>
              <w:jc w:val="center"/>
              <w:rPr>
                <w:b/>
                <w:color w:val="000000" w:themeColor="text1"/>
                <w:sz w:val="22"/>
                <w:szCs w:val="22"/>
              </w:rPr>
            </w:pPr>
            <w:r w:rsidRPr="0042661A">
              <w:rPr>
                <w:b/>
                <w:color w:val="000000" w:themeColor="text1"/>
                <w:sz w:val="22"/>
                <w:szCs w:val="22"/>
              </w:rPr>
              <w:t>45</w:t>
            </w:r>
          </w:p>
        </w:tc>
      </w:tr>
      <w:tr w:rsidR="0099705E" w:rsidRPr="001E6498" w:rsidTr="0099705E">
        <w:trPr>
          <w:trHeight w:val="244"/>
        </w:trPr>
        <w:tc>
          <w:tcPr>
            <w:tcW w:w="851" w:type="dxa"/>
          </w:tcPr>
          <w:p w:rsidR="0099705E" w:rsidRPr="009279A5" w:rsidRDefault="0099705E" w:rsidP="0099705E">
            <w:pPr>
              <w:jc w:val="center"/>
              <w:rPr>
                <w:b/>
                <w:color w:val="000000" w:themeColor="text1"/>
                <w:sz w:val="22"/>
                <w:szCs w:val="22"/>
              </w:rPr>
            </w:pPr>
            <w:r>
              <w:rPr>
                <w:color w:val="000000" w:themeColor="text1"/>
                <w:sz w:val="22"/>
                <w:szCs w:val="22"/>
              </w:rPr>
              <w:t>5</w:t>
            </w:r>
          </w:p>
        </w:tc>
        <w:tc>
          <w:tcPr>
            <w:tcW w:w="2552" w:type="dxa"/>
          </w:tcPr>
          <w:p w:rsidR="0099705E" w:rsidRPr="001E6498" w:rsidRDefault="0099705E" w:rsidP="0099705E">
            <w:pPr>
              <w:jc w:val="left"/>
              <w:rPr>
                <w:color w:val="000000" w:themeColor="text1"/>
                <w:sz w:val="22"/>
                <w:szCs w:val="22"/>
              </w:rPr>
            </w:pPr>
            <w:r>
              <w:rPr>
                <w:color w:val="000000" w:themeColor="text1"/>
                <w:sz w:val="22"/>
                <w:szCs w:val="22"/>
              </w:rPr>
              <w:t>Косицына Анастасия</w:t>
            </w:r>
          </w:p>
        </w:tc>
        <w:tc>
          <w:tcPr>
            <w:tcW w:w="1597" w:type="dxa"/>
          </w:tcPr>
          <w:p w:rsidR="0099705E" w:rsidRPr="0042661A" w:rsidRDefault="0099705E" w:rsidP="0099705E">
            <w:pPr>
              <w:jc w:val="center"/>
              <w:rPr>
                <w:b/>
                <w:color w:val="000000" w:themeColor="text1"/>
                <w:sz w:val="22"/>
                <w:szCs w:val="22"/>
              </w:rPr>
            </w:pPr>
            <w:r w:rsidRPr="0042661A">
              <w:rPr>
                <w:b/>
                <w:color w:val="000000" w:themeColor="text1"/>
                <w:sz w:val="22"/>
                <w:szCs w:val="22"/>
              </w:rPr>
              <w:t>43</w:t>
            </w:r>
          </w:p>
        </w:tc>
      </w:tr>
      <w:tr w:rsidR="0099705E" w:rsidRPr="001E6498" w:rsidTr="0099705E">
        <w:trPr>
          <w:trHeight w:val="244"/>
        </w:trPr>
        <w:tc>
          <w:tcPr>
            <w:tcW w:w="851" w:type="dxa"/>
          </w:tcPr>
          <w:p w:rsidR="0099705E" w:rsidRPr="009279A5" w:rsidRDefault="0099705E" w:rsidP="0099705E">
            <w:pPr>
              <w:ind w:left="-57" w:right="-57"/>
              <w:jc w:val="center"/>
              <w:rPr>
                <w:b/>
                <w:color w:val="000000" w:themeColor="text1"/>
                <w:sz w:val="22"/>
                <w:szCs w:val="22"/>
              </w:rPr>
            </w:pPr>
            <w:r>
              <w:rPr>
                <w:color w:val="000000" w:themeColor="text1"/>
                <w:sz w:val="22"/>
                <w:szCs w:val="22"/>
              </w:rPr>
              <w:t>5</w:t>
            </w:r>
          </w:p>
        </w:tc>
        <w:tc>
          <w:tcPr>
            <w:tcW w:w="2552" w:type="dxa"/>
          </w:tcPr>
          <w:p w:rsidR="0099705E" w:rsidRPr="001E6498" w:rsidRDefault="0099705E" w:rsidP="0099705E">
            <w:pPr>
              <w:jc w:val="left"/>
              <w:rPr>
                <w:color w:val="000000" w:themeColor="text1"/>
                <w:sz w:val="22"/>
                <w:szCs w:val="22"/>
              </w:rPr>
            </w:pPr>
            <w:r>
              <w:rPr>
                <w:color w:val="000000" w:themeColor="text1"/>
                <w:sz w:val="22"/>
                <w:szCs w:val="22"/>
              </w:rPr>
              <w:t>Корчуганов Николай</w:t>
            </w:r>
          </w:p>
        </w:tc>
        <w:tc>
          <w:tcPr>
            <w:tcW w:w="1597" w:type="dxa"/>
          </w:tcPr>
          <w:p w:rsidR="0099705E" w:rsidRPr="0042661A" w:rsidRDefault="0099705E" w:rsidP="0099705E">
            <w:pPr>
              <w:jc w:val="center"/>
              <w:rPr>
                <w:b/>
                <w:color w:val="000000" w:themeColor="text1"/>
                <w:sz w:val="22"/>
                <w:szCs w:val="22"/>
              </w:rPr>
            </w:pPr>
            <w:r w:rsidRPr="0042661A">
              <w:rPr>
                <w:b/>
                <w:color w:val="000000" w:themeColor="text1"/>
                <w:sz w:val="22"/>
                <w:szCs w:val="22"/>
              </w:rPr>
              <w:t>42</w:t>
            </w:r>
          </w:p>
        </w:tc>
      </w:tr>
      <w:tr w:rsidR="0099705E" w:rsidRPr="001E6498" w:rsidTr="0099705E">
        <w:trPr>
          <w:trHeight w:val="244"/>
        </w:trPr>
        <w:tc>
          <w:tcPr>
            <w:tcW w:w="851" w:type="dxa"/>
          </w:tcPr>
          <w:p w:rsidR="0099705E" w:rsidRPr="009279A5" w:rsidRDefault="0099705E" w:rsidP="0099705E">
            <w:pPr>
              <w:jc w:val="center"/>
              <w:rPr>
                <w:b/>
                <w:color w:val="000000" w:themeColor="text1"/>
                <w:sz w:val="22"/>
                <w:szCs w:val="22"/>
              </w:rPr>
            </w:pPr>
            <w:r>
              <w:rPr>
                <w:color w:val="000000" w:themeColor="text1"/>
                <w:sz w:val="22"/>
                <w:szCs w:val="22"/>
              </w:rPr>
              <w:t>5</w:t>
            </w:r>
          </w:p>
        </w:tc>
        <w:tc>
          <w:tcPr>
            <w:tcW w:w="2552" w:type="dxa"/>
          </w:tcPr>
          <w:p w:rsidR="0099705E" w:rsidRPr="001E6498" w:rsidRDefault="0099705E" w:rsidP="0099705E">
            <w:pPr>
              <w:ind w:left="-57" w:right="-57"/>
              <w:jc w:val="left"/>
              <w:rPr>
                <w:color w:val="000000" w:themeColor="text1"/>
                <w:sz w:val="22"/>
                <w:szCs w:val="22"/>
              </w:rPr>
            </w:pPr>
            <w:r>
              <w:rPr>
                <w:color w:val="000000" w:themeColor="text1"/>
                <w:sz w:val="22"/>
                <w:szCs w:val="22"/>
              </w:rPr>
              <w:t>Стуленко Александр</w:t>
            </w:r>
          </w:p>
        </w:tc>
        <w:tc>
          <w:tcPr>
            <w:tcW w:w="1597" w:type="dxa"/>
          </w:tcPr>
          <w:p w:rsidR="0099705E" w:rsidRPr="001E6498" w:rsidRDefault="0099705E" w:rsidP="0099705E">
            <w:pPr>
              <w:jc w:val="center"/>
              <w:rPr>
                <w:color w:val="000000" w:themeColor="text1"/>
                <w:sz w:val="22"/>
                <w:szCs w:val="22"/>
              </w:rPr>
            </w:pPr>
            <w:r>
              <w:rPr>
                <w:color w:val="000000" w:themeColor="text1"/>
                <w:sz w:val="22"/>
                <w:szCs w:val="22"/>
              </w:rPr>
              <w:t>32</w:t>
            </w:r>
          </w:p>
        </w:tc>
      </w:tr>
      <w:tr w:rsidR="0099705E" w:rsidRPr="001E6498" w:rsidTr="0099705E">
        <w:trPr>
          <w:trHeight w:val="244"/>
        </w:trPr>
        <w:tc>
          <w:tcPr>
            <w:tcW w:w="851" w:type="dxa"/>
          </w:tcPr>
          <w:p w:rsidR="0099705E" w:rsidRPr="009279A5" w:rsidRDefault="0099705E" w:rsidP="0099705E">
            <w:pPr>
              <w:jc w:val="center"/>
              <w:rPr>
                <w:b/>
                <w:color w:val="000000" w:themeColor="text1"/>
                <w:sz w:val="22"/>
                <w:szCs w:val="22"/>
              </w:rPr>
            </w:pPr>
            <w:r>
              <w:rPr>
                <w:color w:val="000000" w:themeColor="text1"/>
                <w:sz w:val="22"/>
                <w:szCs w:val="22"/>
              </w:rPr>
              <w:t>6</w:t>
            </w:r>
          </w:p>
        </w:tc>
        <w:tc>
          <w:tcPr>
            <w:tcW w:w="2552" w:type="dxa"/>
          </w:tcPr>
          <w:p w:rsidR="0099705E" w:rsidRPr="001E6498" w:rsidRDefault="0099705E" w:rsidP="0099705E">
            <w:pPr>
              <w:rPr>
                <w:color w:val="000000" w:themeColor="text1"/>
                <w:sz w:val="22"/>
                <w:szCs w:val="22"/>
              </w:rPr>
            </w:pPr>
            <w:r>
              <w:rPr>
                <w:color w:val="000000" w:themeColor="text1"/>
                <w:sz w:val="22"/>
                <w:szCs w:val="22"/>
              </w:rPr>
              <w:t>Ягов Егор</w:t>
            </w:r>
          </w:p>
        </w:tc>
        <w:tc>
          <w:tcPr>
            <w:tcW w:w="1597" w:type="dxa"/>
          </w:tcPr>
          <w:p w:rsidR="0099705E" w:rsidRPr="001E6498" w:rsidRDefault="0099705E" w:rsidP="0099705E">
            <w:pPr>
              <w:jc w:val="center"/>
              <w:rPr>
                <w:color w:val="000000" w:themeColor="text1"/>
                <w:sz w:val="22"/>
                <w:szCs w:val="22"/>
              </w:rPr>
            </w:pPr>
            <w:r>
              <w:rPr>
                <w:color w:val="000000" w:themeColor="text1"/>
                <w:sz w:val="22"/>
                <w:szCs w:val="22"/>
              </w:rPr>
              <w:t>33</w:t>
            </w:r>
          </w:p>
        </w:tc>
      </w:tr>
      <w:tr w:rsidR="0099705E" w:rsidRPr="001E6498" w:rsidTr="0099705E">
        <w:trPr>
          <w:trHeight w:val="244"/>
        </w:trPr>
        <w:tc>
          <w:tcPr>
            <w:tcW w:w="851" w:type="dxa"/>
          </w:tcPr>
          <w:p w:rsidR="0099705E" w:rsidRPr="009279A5" w:rsidRDefault="0099705E" w:rsidP="0099705E">
            <w:pPr>
              <w:jc w:val="center"/>
              <w:rPr>
                <w:b/>
                <w:color w:val="000000" w:themeColor="text1"/>
                <w:sz w:val="22"/>
                <w:szCs w:val="22"/>
              </w:rPr>
            </w:pPr>
            <w:r>
              <w:rPr>
                <w:color w:val="000000" w:themeColor="text1"/>
                <w:sz w:val="22"/>
                <w:szCs w:val="22"/>
              </w:rPr>
              <w:t>6</w:t>
            </w:r>
          </w:p>
        </w:tc>
        <w:tc>
          <w:tcPr>
            <w:tcW w:w="2552" w:type="dxa"/>
          </w:tcPr>
          <w:p w:rsidR="0099705E" w:rsidRPr="001E6498" w:rsidRDefault="0099705E" w:rsidP="0099705E">
            <w:pPr>
              <w:rPr>
                <w:color w:val="000000" w:themeColor="text1"/>
                <w:sz w:val="22"/>
                <w:szCs w:val="22"/>
              </w:rPr>
            </w:pPr>
            <w:r>
              <w:rPr>
                <w:color w:val="000000" w:themeColor="text1"/>
                <w:sz w:val="22"/>
                <w:szCs w:val="22"/>
              </w:rPr>
              <w:t>Зайков Данил</w:t>
            </w:r>
          </w:p>
        </w:tc>
        <w:tc>
          <w:tcPr>
            <w:tcW w:w="1597" w:type="dxa"/>
          </w:tcPr>
          <w:p w:rsidR="0099705E" w:rsidRPr="001E6498" w:rsidRDefault="0099705E" w:rsidP="0099705E">
            <w:pPr>
              <w:jc w:val="center"/>
              <w:rPr>
                <w:color w:val="000000" w:themeColor="text1"/>
                <w:sz w:val="22"/>
                <w:szCs w:val="22"/>
              </w:rPr>
            </w:pPr>
            <w:r>
              <w:rPr>
                <w:color w:val="000000" w:themeColor="text1"/>
                <w:sz w:val="22"/>
                <w:szCs w:val="22"/>
              </w:rPr>
              <w:t>30</w:t>
            </w:r>
          </w:p>
        </w:tc>
      </w:tr>
      <w:tr w:rsidR="0099705E" w:rsidRPr="001E6498" w:rsidTr="0099705E">
        <w:trPr>
          <w:trHeight w:val="244"/>
        </w:trPr>
        <w:tc>
          <w:tcPr>
            <w:tcW w:w="851" w:type="dxa"/>
          </w:tcPr>
          <w:p w:rsidR="0099705E" w:rsidRDefault="0099705E" w:rsidP="0099705E">
            <w:pPr>
              <w:jc w:val="center"/>
              <w:rPr>
                <w:b/>
                <w:color w:val="000000" w:themeColor="text1"/>
                <w:sz w:val="22"/>
                <w:szCs w:val="22"/>
              </w:rPr>
            </w:pPr>
            <w:r>
              <w:rPr>
                <w:color w:val="000000" w:themeColor="text1"/>
                <w:sz w:val="22"/>
                <w:szCs w:val="22"/>
              </w:rPr>
              <w:t>7</w:t>
            </w:r>
          </w:p>
        </w:tc>
        <w:tc>
          <w:tcPr>
            <w:tcW w:w="2552" w:type="dxa"/>
          </w:tcPr>
          <w:p w:rsidR="0099705E" w:rsidRPr="001E6498" w:rsidRDefault="0099705E" w:rsidP="0099705E">
            <w:pPr>
              <w:rPr>
                <w:color w:val="000000" w:themeColor="text1"/>
                <w:sz w:val="22"/>
                <w:szCs w:val="22"/>
              </w:rPr>
            </w:pPr>
            <w:r>
              <w:rPr>
                <w:color w:val="000000" w:themeColor="text1"/>
                <w:sz w:val="22"/>
                <w:szCs w:val="22"/>
              </w:rPr>
              <w:t>Клушина Елизавета</w:t>
            </w:r>
          </w:p>
        </w:tc>
        <w:tc>
          <w:tcPr>
            <w:tcW w:w="1597" w:type="dxa"/>
          </w:tcPr>
          <w:p w:rsidR="0099705E" w:rsidRPr="0042661A" w:rsidRDefault="0099705E" w:rsidP="0099705E">
            <w:pPr>
              <w:jc w:val="center"/>
              <w:rPr>
                <w:b/>
                <w:color w:val="000000" w:themeColor="text1"/>
                <w:sz w:val="22"/>
                <w:szCs w:val="22"/>
              </w:rPr>
            </w:pPr>
            <w:r w:rsidRPr="0042661A">
              <w:rPr>
                <w:b/>
                <w:color w:val="000000" w:themeColor="text1"/>
                <w:sz w:val="22"/>
                <w:szCs w:val="22"/>
              </w:rPr>
              <w:t>36</w:t>
            </w:r>
          </w:p>
        </w:tc>
      </w:tr>
      <w:tr w:rsidR="0099705E" w:rsidRPr="001E6498" w:rsidTr="0099705E">
        <w:trPr>
          <w:trHeight w:val="244"/>
        </w:trPr>
        <w:tc>
          <w:tcPr>
            <w:tcW w:w="851" w:type="dxa"/>
          </w:tcPr>
          <w:p w:rsidR="0099705E" w:rsidRDefault="0099705E" w:rsidP="0099705E">
            <w:pPr>
              <w:jc w:val="center"/>
              <w:rPr>
                <w:b/>
                <w:color w:val="000000" w:themeColor="text1"/>
                <w:sz w:val="22"/>
                <w:szCs w:val="22"/>
              </w:rPr>
            </w:pPr>
            <w:r>
              <w:rPr>
                <w:color w:val="000000" w:themeColor="text1"/>
                <w:sz w:val="22"/>
                <w:szCs w:val="22"/>
              </w:rPr>
              <w:t>7</w:t>
            </w:r>
          </w:p>
        </w:tc>
        <w:tc>
          <w:tcPr>
            <w:tcW w:w="2552" w:type="dxa"/>
          </w:tcPr>
          <w:p w:rsidR="0099705E" w:rsidRPr="001E6498" w:rsidRDefault="0099705E" w:rsidP="0099705E">
            <w:pPr>
              <w:rPr>
                <w:color w:val="000000" w:themeColor="text1"/>
                <w:sz w:val="22"/>
                <w:szCs w:val="22"/>
              </w:rPr>
            </w:pPr>
            <w:r>
              <w:rPr>
                <w:color w:val="000000" w:themeColor="text1"/>
                <w:sz w:val="22"/>
                <w:szCs w:val="22"/>
              </w:rPr>
              <w:t>Макаров Сергей</w:t>
            </w:r>
          </w:p>
        </w:tc>
        <w:tc>
          <w:tcPr>
            <w:tcW w:w="1597" w:type="dxa"/>
          </w:tcPr>
          <w:p w:rsidR="0099705E" w:rsidRPr="0042661A" w:rsidRDefault="0099705E" w:rsidP="0099705E">
            <w:pPr>
              <w:jc w:val="center"/>
              <w:rPr>
                <w:b/>
                <w:color w:val="000000" w:themeColor="text1"/>
                <w:sz w:val="22"/>
                <w:szCs w:val="22"/>
              </w:rPr>
            </w:pPr>
            <w:r w:rsidRPr="0042661A">
              <w:rPr>
                <w:b/>
                <w:color w:val="000000" w:themeColor="text1"/>
                <w:sz w:val="22"/>
                <w:szCs w:val="22"/>
              </w:rPr>
              <w:t>34</w:t>
            </w:r>
          </w:p>
        </w:tc>
      </w:tr>
      <w:tr w:rsidR="0099705E" w:rsidRPr="001E6498" w:rsidTr="0099705E">
        <w:trPr>
          <w:trHeight w:val="244"/>
        </w:trPr>
        <w:tc>
          <w:tcPr>
            <w:tcW w:w="851" w:type="dxa"/>
          </w:tcPr>
          <w:p w:rsidR="0099705E" w:rsidRDefault="0099705E" w:rsidP="0099705E">
            <w:pPr>
              <w:jc w:val="center"/>
              <w:rPr>
                <w:b/>
                <w:color w:val="000000" w:themeColor="text1"/>
                <w:sz w:val="22"/>
                <w:szCs w:val="22"/>
              </w:rPr>
            </w:pPr>
            <w:r>
              <w:rPr>
                <w:color w:val="000000" w:themeColor="text1"/>
                <w:sz w:val="22"/>
                <w:szCs w:val="22"/>
              </w:rPr>
              <w:t>7</w:t>
            </w:r>
          </w:p>
        </w:tc>
        <w:tc>
          <w:tcPr>
            <w:tcW w:w="2552" w:type="dxa"/>
          </w:tcPr>
          <w:p w:rsidR="0099705E" w:rsidRPr="001E6498" w:rsidRDefault="0099705E" w:rsidP="0099705E">
            <w:pPr>
              <w:rPr>
                <w:color w:val="000000" w:themeColor="text1"/>
                <w:sz w:val="22"/>
                <w:szCs w:val="22"/>
              </w:rPr>
            </w:pPr>
            <w:r>
              <w:rPr>
                <w:color w:val="000000" w:themeColor="text1"/>
                <w:sz w:val="22"/>
                <w:szCs w:val="22"/>
              </w:rPr>
              <w:t>Дюкарев Николай</w:t>
            </w:r>
          </w:p>
        </w:tc>
        <w:tc>
          <w:tcPr>
            <w:tcW w:w="1597" w:type="dxa"/>
          </w:tcPr>
          <w:p w:rsidR="0099705E" w:rsidRPr="001E6498" w:rsidRDefault="0099705E" w:rsidP="0099705E">
            <w:pPr>
              <w:jc w:val="center"/>
              <w:rPr>
                <w:color w:val="000000" w:themeColor="text1"/>
                <w:sz w:val="22"/>
                <w:szCs w:val="22"/>
              </w:rPr>
            </w:pPr>
            <w:r>
              <w:rPr>
                <w:color w:val="000000" w:themeColor="text1"/>
                <w:sz w:val="22"/>
                <w:szCs w:val="22"/>
              </w:rPr>
              <w:t>30</w:t>
            </w:r>
          </w:p>
        </w:tc>
      </w:tr>
      <w:tr w:rsidR="0099705E" w:rsidRPr="001E6498" w:rsidTr="0099705E">
        <w:trPr>
          <w:trHeight w:val="244"/>
        </w:trPr>
        <w:tc>
          <w:tcPr>
            <w:tcW w:w="851" w:type="dxa"/>
          </w:tcPr>
          <w:p w:rsidR="0099705E" w:rsidRDefault="0099705E" w:rsidP="0099705E">
            <w:pPr>
              <w:jc w:val="center"/>
              <w:rPr>
                <w:b/>
                <w:color w:val="000000" w:themeColor="text1"/>
                <w:sz w:val="22"/>
                <w:szCs w:val="22"/>
              </w:rPr>
            </w:pPr>
            <w:r>
              <w:rPr>
                <w:color w:val="000000" w:themeColor="text1"/>
                <w:sz w:val="22"/>
                <w:szCs w:val="22"/>
              </w:rPr>
              <w:t>11</w:t>
            </w:r>
          </w:p>
        </w:tc>
        <w:tc>
          <w:tcPr>
            <w:tcW w:w="2552" w:type="dxa"/>
          </w:tcPr>
          <w:p w:rsidR="0099705E" w:rsidRPr="001E6498" w:rsidRDefault="0099705E" w:rsidP="0099705E">
            <w:pPr>
              <w:rPr>
                <w:color w:val="000000" w:themeColor="text1"/>
                <w:sz w:val="22"/>
                <w:szCs w:val="22"/>
              </w:rPr>
            </w:pPr>
            <w:r>
              <w:rPr>
                <w:color w:val="000000" w:themeColor="text1"/>
                <w:sz w:val="22"/>
                <w:szCs w:val="22"/>
              </w:rPr>
              <w:t>Ягова Варвара, Сибирякова Кристина</w:t>
            </w:r>
          </w:p>
        </w:tc>
        <w:tc>
          <w:tcPr>
            <w:tcW w:w="1597" w:type="dxa"/>
          </w:tcPr>
          <w:p w:rsidR="0099705E" w:rsidRPr="0042661A" w:rsidRDefault="0099705E" w:rsidP="0099705E">
            <w:pPr>
              <w:jc w:val="center"/>
              <w:rPr>
                <w:b/>
                <w:color w:val="000000" w:themeColor="text1"/>
                <w:sz w:val="22"/>
                <w:szCs w:val="22"/>
              </w:rPr>
            </w:pPr>
            <w:r w:rsidRPr="0042661A">
              <w:rPr>
                <w:b/>
                <w:color w:val="000000" w:themeColor="text1"/>
                <w:sz w:val="22"/>
                <w:szCs w:val="22"/>
              </w:rPr>
              <w:t>46,6</w:t>
            </w:r>
          </w:p>
        </w:tc>
      </w:tr>
      <w:tr w:rsidR="0099705E" w:rsidRPr="001E6498" w:rsidTr="0099705E">
        <w:trPr>
          <w:trHeight w:val="244"/>
        </w:trPr>
        <w:tc>
          <w:tcPr>
            <w:tcW w:w="851" w:type="dxa"/>
          </w:tcPr>
          <w:p w:rsidR="0099705E" w:rsidRDefault="0099705E" w:rsidP="0099705E">
            <w:pPr>
              <w:jc w:val="center"/>
              <w:rPr>
                <w:b/>
                <w:color w:val="000000" w:themeColor="text1"/>
                <w:sz w:val="22"/>
                <w:szCs w:val="22"/>
              </w:rPr>
            </w:pPr>
            <w:r>
              <w:rPr>
                <w:color w:val="000000" w:themeColor="text1"/>
                <w:sz w:val="22"/>
                <w:szCs w:val="22"/>
              </w:rPr>
              <w:t>11</w:t>
            </w:r>
          </w:p>
        </w:tc>
        <w:tc>
          <w:tcPr>
            <w:tcW w:w="2552" w:type="dxa"/>
          </w:tcPr>
          <w:p w:rsidR="0099705E" w:rsidRPr="001E6498" w:rsidRDefault="0099705E" w:rsidP="0099705E">
            <w:pPr>
              <w:rPr>
                <w:color w:val="000000" w:themeColor="text1"/>
                <w:sz w:val="22"/>
                <w:szCs w:val="22"/>
              </w:rPr>
            </w:pPr>
            <w:r>
              <w:rPr>
                <w:color w:val="000000" w:themeColor="text1"/>
                <w:sz w:val="22"/>
                <w:szCs w:val="22"/>
              </w:rPr>
              <w:t>Боброва Вероника</w:t>
            </w:r>
          </w:p>
        </w:tc>
        <w:tc>
          <w:tcPr>
            <w:tcW w:w="1597" w:type="dxa"/>
          </w:tcPr>
          <w:p w:rsidR="0099705E" w:rsidRPr="0042661A" w:rsidRDefault="0099705E" w:rsidP="0099705E">
            <w:pPr>
              <w:jc w:val="center"/>
              <w:rPr>
                <w:b/>
                <w:color w:val="000000" w:themeColor="text1"/>
                <w:sz w:val="22"/>
                <w:szCs w:val="22"/>
              </w:rPr>
            </w:pPr>
            <w:r w:rsidRPr="0042661A">
              <w:rPr>
                <w:b/>
                <w:color w:val="000000" w:themeColor="text1"/>
                <w:sz w:val="22"/>
                <w:szCs w:val="22"/>
              </w:rPr>
              <w:t>46,5</w:t>
            </w:r>
          </w:p>
        </w:tc>
      </w:tr>
      <w:tr w:rsidR="0099705E" w:rsidRPr="001E6498" w:rsidTr="0099705E">
        <w:trPr>
          <w:trHeight w:val="244"/>
        </w:trPr>
        <w:tc>
          <w:tcPr>
            <w:tcW w:w="851" w:type="dxa"/>
          </w:tcPr>
          <w:p w:rsidR="0099705E" w:rsidRDefault="0099705E" w:rsidP="0099705E">
            <w:pPr>
              <w:jc w:val="center"/>
              <w:rPr>
                <w:b/>
                <w:color w:val="000000" w:themeColor="text1"/>
                <w:sz w:val="22"/>
                <w:szCs w:val="22"/>
              </w:rPr>
            </w:pPr>
            <w:r>
              <w:rPr>
                <w:color w:val="000000" w:themeColor="text1"/>
                <w:sz w:val="22"/>
                <w:szCs w:val="22"/>
              </w:rPr>
              <w:t>11</w:t>
            </w:r>
          </w:p>
        </w:tc>
        <w:tc>
          <w:tcPr>
            <w:tcW w:w="2552" w:type="dxa"/>
          </w:tcPr>
          <w:p w:rsidR="0099705E" w:rsidRPr="001E6498" w:rsidRDefault="0099705E" w:rsidP="0099705E">
            <w:pPr>
              <w:rPr>
                <w:color w:val="000000" w:themeColor="text1"/>
                <w:sz w:val="22"/>
                <w:szCs w:val="22"/>
              </w:rPr>
            </w:pPr>
            <w:r>
              <w:rPr>
                <w:color w:val="000000" w:themeColor="text1"/>
                <w:sz w:val="22"/>
                <w:szCs w:val="22"/>
              </w:rPr>
              <w:t>Дякина Анастасия, Подкопаев Александр</w:t>
            </w:r>
          </w:p>
        </w:tc>
        <w:tc>
          <w:tcPr>
            <w:tcW w:w="1597" w:type="dxa"/>
          </w:tcPr>
          <w:p w:rsidR="0099705E" w:rsidRPr="0042661A" w:rsidRDefault="0099705E" w:rsidP="0099705E">
            <w:pPr>
              <w:jc w:val="center"/>
              <w:rPr>
                <w:b/>
                <w:color w:val="000000" w:themeColor="text1"/>
                <w:sz w:val="22"/>
                <w:szCs w:val="22"/>
              </w:rPr>
            </w:pPr>
            <w:r w:rsidRPr="0042661A">
              <w:rPr>
                <w:b/>
                <w:color w:val="000000" w:themeColor="text1"/>
                <w:sz w:val="22"/>
                <w:szCs w:val="22"/>
              </w:rPr>
              <w:t>44</w:t>
            </w:r>
          </w:p>
        </w:tc>
      </w:tr>
    </w:tbl>
    <w:p w:rsidR="00925AB2" w:rsidRDefault="0099705E" w:rsidP="0099705E">
      <w:pPr>
        <w:pStyle w:val="af1"/>
        <w:spacing w:before="0" w:beforeAutospacing="0" w:after="0" w:afterAutospacing="0"/>
        <w:ind w:firstLine="709"/>
      </w:pPr>
      <w:r w:rsidRPr="00C75DF8">
        <w:t xml:space="preserve"> </w:t>
      </w:r>
      <w:r w:rsidRPr="00C75DF8">
        <w:rPr>
          <w:bCs/>
        </w:rPr>
        <w:t xml:space="preserve"> </w:t>
      </w:r>
      <w:r w:rsidR="00C75DF8" w:rsidRPr="00C75DF8">
        <w:rPr>
          <w:bCs/>
        </w:rPr>
        <w:t>Лучшие выступления в этом учебном году на конференции были у учеников 11 класса. Одиннадцатиклассники</w:t>
      </w:r>
      <w:r w:rsidR="00C75DF8" w:rsidRPr="00C75DF8">
        <w:t xml:space="preserve"> в течение нескольких лет ежегодно работали над проектами, поэтому приобрели навыки проектной деятельности, овладели методами исследования и уже осознанно работали над проектом и оформляли его, проявляя высокую степень самостоятельности. Их выступления на НПК «Ступени» отличались высоким уровнем владения материалом, свободной речью, грамотным представлением своей работы. Все 11-классники уверенно отвечали на вопросы, поставленные жюри, рассуждали о перспективах своей работы. </w:t>
      </w:r>
    </w:p>
    <w:p w:rsidR="00C75DF8" w:rsidRPr="00C75DF8" w:rsidRDefault="00C75DF8" w:rsidP="00C75DF8">
      <w:pPr>
        <w:pStyle w:val="af1"/>
        <w:spacing w:before="0" w:beforeAutospacing="0" w:after="0" w:afterAutospacing="0"/>
      </w:pPr>
      <w:r w:rsidRPr="00C75DF8">
        <w:t>Этому нужно учиться ученикам средних классов. Многие из них читали текст выступления и затруднялись при ответе на вопросы, предложенные членами жюри, которые задавались, чтобы оценить уровень владения учениками представляемым материалом.</w:t>
      </w:r>
    </w:p>
    <w:p w:rsidR="00925AB2" w:rsidRDefault="00C75DF8" w:rsidP="00925AB2">
      <w:pPr>
        <w:pStyle w:val="af1"/>
        <w:spacing w:before="0" w:beforeAutospacing="0" w:after="0" w:afterAutospacing="0"/>
        <w:rPr>
          <w:bCs/>
        </w:rPr>
      </w:pPr>
      <w:r w:rsidRPr="00C75DF8">
        <w:t>Жюри оценивало работу и выступления учеников в соответствии с критериями оценки индивидуального проекта.</w:t>
      </w:r>
      <w:r w:rsidR="00925AB2" w:rsidRPr="00925AB2">
        <w:rPr>
          <w:bCs/>
        </w:rPr>
        <w:t xml:space="preserve"> </w:t>
      </w:r>
      <w:r w:rsidR="00925AB2">
        <w:rPr>
          <w:bCs/>
        </w:rPr>
        <w:t xml:space="preserve">Ученики, набравшие 34 и более </w:t>
      </w:r>
      <w:proofErr w:type="gramStart"/>
      <w:r w:rsidR="00925AB2">
        <w:rPr>
          <w:bCs/>
        </w:rPr>
        <w:t>баллов</w:t>
      </w:r>
      <w:proofErr w:type="gramEnd"/>
      <w:r w:rsidR="00925AB2">
        <w:rPr>
          <w:bCs/>
        </w:rPr>
        <w:t xml:space="preserve"> защитили свой проект на повышенном уровне. Таким образом, 6</w:t>
      </w:r>
      <w:r w:rsidR="00E55281">
        <w:rPr>
          <w:bCs/>
        </w:rPr>
        <w:t>7</w:t>
      </w:r>
      <w:r w:rsidR="00925AB2">
        <w:rPr>
          <w:bCs/>
        </w:rPr>
        <w:t>% проектов</w:t>
      </w:r>
      <w:r w:rsidR="00E55281">
        <w:rPr>
          <w:bCs/>
        </w:rPr>
        <w:t xml:space="preserve"> выполненных</w:t>
      </w:r>
      <w:r w:rsidR="00925AB2">
        <w:rPr>
          <w:bCs/>
        </w:rPr>
        <w:t xml:space="preserve"> </w:t>
      </w:r>
      <w:r w:rsidR="00E55281">
        <w:rPr>
          <w:bCs/>
        </w:rPr>
        <w:t xml:space="preserve">под руководством членов МО естественно-математического цикла </w:t>
      </w:r>
      <w:r w:rsidR="00925AB2">
        <w:rPr>
          <w:bCs/>
        </w:rPr>
        <w:t>соответствовали повышенному и высокому уровню.</w:t>
      </w:r>
    </w:p>
    <w:p w:rsidR="000C4B58" w:rsidRPr="008723E5" w:rsidRDefault="000C4B58" w:rsidP="000C4B58">
      <w:pPr>
        <w:ind w:firstLine="708"/>
      </w:pPr>
      <w:r w:rsidRPr="008723E5">
        <w:t>Трудности в реализации проектной и исследовательской деятельности</w:t>
      </w:r>
      <w:r>
        <w:t xml:space="preserve"> в среднем и старшем звене</w:t>
      </w:r>
      <w:r w:rsidRPr="008723E5">
        <w:t>:</w:t>
      </w:r>
    </w:p>
    <w:p w:rsidR="000C4B58" w:rsidRPr="008723E5" w:rsidRDefault="000C4B58" w:rsidP="0099705E">
      <w:pPr>
        <w:numPr>
          <w:ilvl w:val="0"/>
          <w:numId w:val="39"/>
        </w:numPr>
        <w:ind w:left="567" w:right="-57" w:hanging="283"/>
        <w:contextualSpacing/>
      </w:pPr>
      <w:r w:rsidRPr="008723E5">
        <w:t xml:space="preserve">Отсутствие </w:t>
      </w:r>
      <w:r w:rsidR="004C74FA">
        <w:t xml:space="preserve">либо малое количество </w:t>
      </w:r>
      <w:r w:rsidRPr="008723E5">
        <w:t>учебных часов на проектную деятельность, заниматься приходится во внеурочное время.</w:t>
      </w:r>
    </w:p>
    <w:p w:rsidR="000C4B58" w:rsidRPr="008723E5" w:rsidRDefault="000C4B58" w:rsidP="0099705E">
      <w:pPr>
        <w:numPr>
          <w:ilvl w:val="0"/>
          <w:numId w:val="39"/>
        </w:numPr>
        <w:ind w:left="567" w:right="-57" w:hanging="283"/>
        <w:contextualSpacing/>
      </w:pPr>
      <w:r w:rsidRPr="008723E5">
        <w:t>Недостаточность материально-технического оснащения проектов и исследований естественнонаучной направленности, требующей приборов, оборудования, мастерских и материалов.</w:t>
      </w:r>
    </w:p>
    <w:p w:rsidR="000C4B58" w:rsidRDefault="000C4B58" w:rsidP="0099705E">
      <w:pPr>
        <w:numPr>
          <w:ilvl w:val="0"/>
          <w:numId w:val="39"/>
        </w:numPr>
        <w:ind w:left="567" w:right="-57" w:hanging="283"/>
        <w:contextualSpacing/>
      </w:pPr>
      <w:r w:rsidRPr="008723E5">
        <w:t>Слабая мотивация обучающихся к проектной и исследовательской деятельности</w:t>
      </w:r>
      <w:r>
        <w:t>, большая нагрузка для педагогов</w:t>
      </w:r>
      <w:r w:rsidRPr="008723E5">
        <w:t>.</w:t>
      </w:r>
    </w:p>
    <w:p w:rsidR="000C4B58" w:rsidRDefault="000C4B58" w:rsidP="000C4B58">
      <w:pPr>
        <w:contextualSpacing/>
        <w:rPr>
          <w:sz w:val="16"/>
          <w:szCs w:val="16"/>
        </w:rPr>
      </w:pPr>
    </w:p>
    <w:p w:rsidR="008D2F5F" w:rsidRDefault="008D2F5F" w:rsidP="000C4B58">
      <w:pPr>
        <w:contextualSpacing/>
        <w:rPr>
          <w:sz w:val="16"/>
          <w:szCs w:val="16"/>
        </w:rPr>
      </w:pPr>
    </w:p>
    <w:p w:rsidR="000C4B58" w:rsidRPr="008723E5" w:rsidRDefault="000C4B58" w:rsidP="000C4B58">
      <w:pPr>
        <w:keepNext/>
        <w:jc w:val="center"/>
        <w:outlineLvl w:val="1"/>
        <w:rPr>
          <w:color w:val="0000FF"/>
          <w:sz w:val="28"/>
          <w:szCs w:val="28"/>
        </w:rPr>
      </w:pPr>
      <w:r w:rsidRPr="008723E5">
        <w:rPr>
          <w:color w:val="0000FF"/>
          <w:sz w:val="28"/>
          <w:szCs w:val="28"/>
        </w:rPr>
        <w:t>Работа по изучению, обобщению и распространению опыта</w:t>
      </w:r>
    </w:p>
    <w:p w:rsidR="000C4B58" w:rsidRPr="008723E5" w:rsidRDefault="000C4B58" w:rsidP="000C4B58">
      <w:pPr>
        <w:keepNext/>
        <w:jc w:val="center"/>
        <w:outlineLvl w:val="1"/>
        <w:rPr>
          <w:color w:val="0000FF"/>
          <w:sz w:val="28"/>
          <w:szCs w:val="28"/>
        </w:rPr>
      </w:pPr>
      <w:r w:rsidRPr="008723E5">
        <w:rPr>
          <w:color w:val="0000FF"/>
          <w:sz w:val="28"/>
          <w:szCs w:val="28"/>
        </w:rPr>
        <w:t>работы учителей.</w:t>
      </w:r>
    </w:p>
    <w:p w:rsidR="000C4B58" w:rsidRPr="00932A4B" w:rsidRDefault="000C4B58" w:rsidP="000C4B58">
      <w:pPr>
        <w:rPr>
          <w:sz w:val="16"/>
          <w:szCs w:val="16"/>
        </w:rPr>
      </w:pPr>
    </w:p>
    <w:p w:rsidR="000C4B58" w:rsidRPr="008723E5" w:rsidRDefault="000C4B58" w:rsidP="000C4B58">
      <w:pPr>
        <w:ind w:firstLine="708"/>
      </w:pPr>
      <w:r w:rsidRPr="008723E5">
        <w:t>В школе ведется работа по обобщению опыта учителей:</w:t>
      </w:r>
    </w:p>
    <w:p w:rsidR="00F5246B" w:rsidRPr="00784AA7" w:rsidRDefault="000C4B58" w:rsidP="00F5246B">
      <w:pPr>
        <w:numPr>
          <w:ilvl w:val="0"/>
          <w:numId w:val="30"/>
        </w:numPr>
        <w:ind w:right="-57"/>
        <w:contextualSpacing/>
        <w:rPr>
          <w:color w:val="000000"/>
        </w:rPr>
      </w:pPr>
      <w:r w:rsidRPr="008723E5">
        <w:t xml:space="preserve">с презентацией своего опыта работы </w:t>
      </w:r>
      <w:r w:rsidR="00F5246B">
        <w:t>на МО</w:t>
      </w:r>
      <w:r w:rsidRPr="008723E5">
        <w:t xml:space="preserve"> выступали следующие педагоги: </w:t>
      </w:r>
      <w:r w:rsidR="00F5246B">
        <w:t>Нимаева Ж.Б. – «Использование п</w:t>
      </w:r>
      <w:r w:rsidR="00F5246B" w:rsidRPr="00A83908">
        <w:t>риём</w:t>
      </w:r>
      <w:r w:rsidR="00F5246B">
        <w:t>ов</w:t>
      </w:r>
      <w:r w:rsidR="00F5246B" w:rsidRPr="00A83908">
        <w:t xml:space="preserve"> технологии развития критического мышления на уроках </w:t>
      </w:r>
      <w:r w:rsidR="00F5246B">
        <w:t>химии», Зайкова Е.А. «</w:t>
      </w:r>
      <w:r w:rsidR="00F5246B" w:rsidRPr="008736C0">
        <w:t>Формирование положительной мотивации учащихся среднего звена на уроках географии с целью повышения качества обученности обучающихся</w:t>
      </w:r>
      <w:r w:rsidR="00F5246B">
        <w:t>», Погребняк А.А. «</w:t>
      </w:r>
      <w:r w:rsidR="00F5246B" w:rsidRPr="00CD5088">
        <w:t>Внеурочная художественная деятельность в начальной школе как средство личностного развития младших школьников</w:t>
      </w:r>
      <w:r w:rsidR="00F5246B">
        <w:t>».</w:t>
      </w:r>
    </w:p>
    <w:p w:rsidR="000C4B58" w:rsidRPr="008723E5" w:rsidRDefault="000C4B58" w:rsidP="000C4B58">
      <w:pPr>
        <w:numPr>
          <w:ilvl w:val="0"/>
          <w:numId w:val="30"/>
        </w:numPr>
        <w:ind w:right="-57"/>
        <w:contextualSpacing/>
        <w:rPr>
          <w:color w:val="000000"/>
        </w:rPr>
      </w:pPr>
      <w:r w:rsidRPr="008723E5">
        <w:rPr>
          <w:color w:val="000000"/>
        </w:rPr>
        <w:t xml:space="preserve">Все педагоги </w:t>
      </w:r>
      <w:r w:rsidR="00F5246B">
        <w:rPr>
          <w:color w:val="000000"/>
        </w:rPr>
        <w:t xml:space="preserve">МО </w:t>
      </w:r>
      <w:r w:rsidRPr="008723E5">
        <w:rPr>
          <w:color w:val="000000"/>
        </w:rPr>
        <w:t>имеют темы по самообразованию</w:t>
      </w:r>
      <w:r>
        <w:rPr>
          <w:color w:val="000000"/>
        </w:rPr>
        <w:t>,</w:t>
      </w:r>
      <w:r w:rsidRPr="008723E5">
        <w:rPr>
          <w:color w:val="000000"/>
        </w:rPr>
        <w:t xml:space="preserve"> над которыми работают в течение года. Отчеты о проделанной работе заслушиваются на заседаниях МО</w:t>
      </w:r>
      <w:r w:rsidR="00396FD4">
        <w:rPr>
          <w:color w:val="000000"/>
        </w:rPr>
        <w:t>,</w:t>
      </w:r>
      <w:r w:rsidRPr="008723E5">
        <w:rPr>
          <w:color w:val="000000"/>
        </w:rPr>
        <w:t xml:space="preserve"> педагогам даются советы, рекомендации.</w:t>
      </w:r>
    </w:p>
    <w:p w:rsidR="000C4B58" w:rsidRDefault="00396FD4" w:rsidP="000C4B58">
      <w:pPr>
        <w:numPr>
          <w:ilvl w:val="0"/>
          <w:numId w:val="30"/>
        </w:numPr>
        <w:ind w:right="-57"/>
        <w:contextualSpacing/>
      </w:pPr>
      <w:r>
        <w:t>М</w:t>
      </w:r>
      <w:r w:rsidR="000C4B58" w:rsidRPr="008723E5">
        <w:t xml:space="preserve">етодическая копилка </w:t>
      </w:r>
      <w:r>
        <w:t xml:space="preserve">МО </w:t>
      </w:r>
      <w:r w:rsidR="000C4B58" w:rsidRPr="008723E5">
        <w:t>пополнилась разработками открытых уроков и внеклассных мероприятий (</w:t>
      </w:r>
      <w:r w:rsidR="00842580">
        <w:t xml:space="preserve">Зайкова Е.А., </w:t>
      </w:r>
      <w:r w:rsidR="000C4B58" w:rsidRPr="008723E5">
        <w:t>Бывалина Л.Л</w:t>
      </w:r>
      <w:r>
        <w:t>.</w:t>
      </w:r>
      <w:r w:rsidR="000C4B58" w:rsidRPr="008723E5">
        <w:t>).</w:t>
      </w:r>
    </w:p>
    <w:p w:rsidR="000C4B58" w:rsidRDefault="000C4B58" w:rsidP="000C4B58">
      <w:pPr>
        <w:numPr>
          <w:ilvl w:val="0"/>
          <w:numId w:val="30"/>
        </w:numPr>
        <w:ind w:right="-57"/>
        <w:contextualSpacing/>
      </w:pPr>
      <w:r>
        <w:t xml:space="preserve">Зайкова Е.А., </w:t>
      </w:r>
      <w:r w:rsidR="00842580">
        <w:t>Бывалина Л.Л.</w:t>
      </w:r>
      <w:r>
        <w:t xml:space="preserve"> опубликовали свои уроки, мероприятия, дидактические материалы </w:t>
      </w:r>
      <w:r w:rsidRPr="00904363">
        <w:t xml:space="preserve">в сети Интернет на сайтах </w:t>
      </w:r>
      <w:r w:rsidRPr="0024613D">
        <w:t>http://infourok.ru</w:t>
      </w:r>
      <w:r>
        <w:t>,</w:t>
      </w:r>
      <w:r w:rsidRPr="0024613D">
        <w:t xml:space="preserve"> </w:t>
      </w:r>
      <w:r w:rsidR="007C599A" w:rsidRPr="004E4FAF">
        <w:t>в сетевом издании «Педжурнал»</w:t>
      </w:r>
      <w:r w:rsidR="007C599A">
        <w:t>, во Всероссийском сетевом педагогическом журнале «Современный урок»</w:t>
      </w:r>
      <w:r w:rsidR="00396FD4">
        <w:t>, на сайте «Первое сентября»</w:t>
      </w:r>
      <w:r w:rsidRPr="00870B69">
        <w:t>.</w:t>
      </w:r>
    </w:p>
    <w:p w:rsidR="000C4B58" w:rsidRDefault="00396FD4" w:rsidP="000C4B58">
      <w:pPr>
        <w:pStyle w:val="af5"/>
        <w:numPr>
          <w:ilvl w:val="0"/>
          <w:numId w:val="30"/>
        </w:numPr>
        <w:ind w:right="-57"/>
        <w:rPr>
          <w:bCs/>
        </w:rPr>
      </w:pPr>
      <w:r>
        <w:rPr>
          <w:bCs/>
        </w:rPr>
        <w:t>Все</w:t>
      </w:r>
      <w:r w:rsidR="000C4B58" w:rsidRPr="00CB4961">
        <w:rPr>
          <w:bCs/>
        </w:rPr>
        <w:t xml:space="preserve"> педагоги </w:t>
      </w:r>
      <w:r>
        <w:rPr>
          <w:bCs/>
        </w:rPr>
        <w:t>МО</w:t>
      </w:r>
      <w:r w:rsidR="000C4B58" w:rsidRPr="00CB4961">
        <w:rPr>
          <w:bCs/>
        </w:rPr>
        <w:t xml:space="preserve"> прин</w:t>
      </w:r>
      <w:r w:rsidR="000C4B58">
        <w:rPr>
          <w:bCs/>
        </w:rPr>
        <w:t>яли</w:t>
      </w:r>
      <w:r w:rsidR="000C4B58" w:rsidRPr="00CB4961">
        <w:rPr>
          <w:bCs/>
        </w:rPr>
        <w:t xml:space="preserve"> участие в разнообразных методических вебинарах по предметам.</w:t>
      </w:r>
      <w:r w:rsidR="000C4B58">
        <w:rPr>
          <w:bCs/>
        </w:rPr>
        <w:t xml:space="preserve"> </w:t>
      </w:r>
      <w:r w:rsidR="0065418D">
        <w:rPr>
          <w:bCs/>
        </w:rPr>
        <w:t xml:space="preserve">Порядка </w:t>
      </w:r>
      <w:r>
        <w:rPr>
          <w:bCs/>
        </w:rPr>
        <w:t>1</w:t>
      </w:r>
      <w:r w:rsidR="000C4B58" w:rsidRPr="00D472EF">
        <w:rPr>
          <w:bCs/>
        </w:rPr>
        <w:t>00 вебинаров</w:t>
      </w:r>
      <w:r w:rsidR="000C4B58">
        <w:rPr>
          <w:bCs/>
        </w:rPr>
        <w:t xml:space="preserve"> прослушали, обсудили педагоги</w:t>
      </w:r>
      <w:r>
        <w:rPr>
          <w:bCs/>
        </w:rPr>
        <w:t xml:space="preserve"> МО</w:t>
      </w:r>
      <w:r w:rsidR="000C4B58">
        <w:rPr>
          <w:bCs/>
        </w:rPr>
        <w:t>.</w:t>
      </w:r>
    </w:p>
    <w:p w:rsidR="009F2A37" w:rsidRDefault="009F2A37" w:rsidP="009F2A37">
      <w:pPr>
        <w:ind w:right="-57"/>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599"/>
        <w:gridCol w:w="1295"/>
        <w:gridCol w:w="5834"/>
        <w:gridCol w:w="1978"/>
      </w:tblGrid>
      <w:tr w:rsidR="00DE578C" w:rsidRPr="004E2466" w:rsidTr="00857A95">
        <w:trPr>
          <w:trHeight w:val="254"/>
        </w:trPr>
        <w:tc>
          <w:tcPr>
            <w:tcW w:w="240" w:type="pct"/>
          </w:tcPr>
          <w:p w:rsidR="009F2A37" w:rsidRPr="004E2466" w:rsidRDefault="009F2A37" w:rsidP="004E2466">
            <w:pPr>
              <w:pStyle w:val="af2"/>
              <w:ind w:left="-57" w:right="-57"/>
              <w:jc w:val="center"/>
              <w:rPr>
                <w:rFonts w:ascii="Times New Roman" w:hAnsi="Times New Roman"/>
              </w:rPr>
            </w:pPr>
            <w:r w:rsidRPr="004E2466">
              <w:rPr>
                <w:rFonts w:ascii="Times New Roman" w:hAnsi="Times New Roman"/>
              </w:rPr>
              <w:t>№ п/п</w:t>
            </w:r>
          </w:p>
        </w:tc>
        <w:tc>
          <w:tcPr>
            <w:tcW w:w="294" w:type="pct"/>
          </w:tcPr>
          <w:p w:rsidR="009F2A37" w:rsidRPr="004E2466" w:rsidRDefault="009F2A37" w:rsidP="004E2466">
            <w:pPr>
              <w:pStyle w:val="af2"/>
              <w:ind w:left="-57" w:right="-57"/>
              <w:jc w:val="center"/>
              <w:rPr>
                <w:rFonts w:ascii="Times New Roman" w:hAnsi="Times New Roman"/>
              </w:rPr>
            </w:pPr>
            <w:r w:rsidRPr="004E2466">
              <w:rPr>
                <w:rFonts w:ascii="Times New Roman" w:hAnsi="Times New Roman"/>
              </w:rPr>
              <w:t>Кол-во часов</w:t>
            </w:r>
          </w:p>
        </w:tc>
        <w:tc>
          <w:tcPr>
            <w:tcW w:w="635" w:type="pct"/>
          </w:tcPr>
          <w:p w:rsidR="009F2A37" w:rsidRPr="004E2466" w:rsidRDefault="009F2A37" w:rsidP="004E2466">
            <w:pPr>
              <w:pStyle w:val="af2"/>
              <w:ind w:left="-57" w:right="-57"/>
              <w:jc w:val="center"/>
              <w:rPr>
                <w:rFonts w:ascii="Times New Roman" w:hAnsi="Times New Roman"/>
              </w:rPr>
            </w:pPr>
            <w:r w:rsidRPr="004E2466">
              <w:rPr>
                <w:rFonts w:ascii="Times New Roman" w:hAnsi="Times New Roman"/>
              </w:rPr>
              <w:t>Сроки обучения</w:t>
            </w:r>
          </w:p>
        </w:tc>
        <w:tc>
          <w:tcPr>
            <w:tcW w:w="2861" w:type="pct"/>
          </w:tcPr>
          <w:p w:rsidR="009F2A37" w:rsidRPr="004E2466" w:rsidRDefault="009F2A37" w:rsidP="004E2466">
            <w:pPr>
              <w:pStyle w:val="af2"/>
              <w:ind w:left="-57" w:right="-57"/>
              <w:jc w:val="center"/>
              <w:rPr>
                <w:rFonts w:ascii="Times New Roman" w:hAnsi="Times New Roman"/>
              </w:rPr>
            </w:pPr>
            <w:r w:rsidRPr="004E2466">
              <w:rPr>
                <w:rFonts w:ascii="Times New Roman" w:hAnsi="Times New Roman"/>
              </w:rPr>
              <w:t>Тематика вебинаров</w:t>
            </w:r>
          </w:p>
        </w:tc>
        <w:tc>
          <w:tcPr>
            <w:tcW w:w="970" w:type="pct"/>
          </w:tcPr>
          <w:p w:rsidR="009F2A37" w:rsidRPr="004E2466" w:rsidRDefault="009F2A37" w:rsidP="004E2466">
            <w:pPr>
              <w:pStyle w:val="af2"/>
              <w:ind w:left="-57" w:right="-57"/>
              <w:jc w:val="center"/>
              <w:rPr>
                <w:rFonts w:ascii="Times New Roman" w:hAnsi="Times New Roman"/>
              </w:rPr>
            </w:pPr>
            <w:r w:rsidRPr="004E2466">
              <w:rPr>
                <w:rFonts w:ascii="Times New Roman" w:hAnsi="Times New Roman"/>
              </w:rPr>
              <w:t>Наименование организации</w:t>
            </w:r>
          </w:p>
        </w:tc>
      </w:tr>
      <w:tr w:rsidR="00DE578C" w:rsidRPr="004E2466" w:rsidTr="00857A95">
        <w:trPr>
          <w:trHeight w:val="421"/>
        </w:trPr>
        <w:tc>
          <w:tcPr>
            <w:tcW w:w="240" w:type="pct"/>
          </w:tcPr>
          <w:p w:rsidR="009F2A37"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w:t>
            </w:r>
          </w:p>
        </w:tc>
        <w:tc>
          <w:tcPr>
            <w:tcW w:w="294" w:type="pct"/>
          </w:tcPr>
          <w:p w:rsidR="009F2A37" w:rsidRPr="004E2466" w:rsidRDefault="009F2A37" w:rsidP="004E2466">
            <w:pPr>
              <w:ind w:left="-57" w:right="-57"/>
              <w:jc w:val="left"/>
              <w:rPr>
                <w:sz w:val="22"/>
                <w:szCs w:val="22"/>
              </w:rPr>
            </w:pPr>
            <w:r w:rsidRPr="004E2466">
              <w:rPr>
                <w:sz w:val="22"/>
                <w:szCs w:val="22"/>
              </w:rPr>
              <w:t xml:space="preserve"> 2</w:t>
            </w:r>
          </w:p>
        </w:tc>
        <w:tc>
          <w:tcPr>
            <w:tcW w:w="635" w:type="pct"/>
          </w:tcPr>
          <w:p w:rsidR="009F2A37" w:rsidRPr="004E2466" w:rsidRDefault="009F2A37" w:rsidP="004E2466">
            <w:pPr>
              <w:ind w:left="-57" w:right="-57"/>
              <w:jc w:val="left"/>
              <w:rPr>
                <w:rFonts w:eastAsiaTheme="minorHAnsi"/>
                <w:sz w:val="22"/>
                <w:szCs w:val="22"/>
                <w:lang w:eastAsia="en-US"/>
              </w:rPr>
            </w:pPr>
            <w:r w:rsidRPr="004E2466">
              <w:rPr>
                <w:rFonts w:eastAsiaTheme="minorHAnsi"/>
                <w:sz w:val="22"/>
                <w:szCs w:val="22"/>
                <w:lang w:eastAsia="en-US"/>
              </w:rPr>
              <w:t>21.06.</w:t>
            </w:r>
            <w:r w:rsidR="004E2466">
              <w:rPr>
                <w:rFonts w:eastAsiaTheme="minorHAnsi"/>
                <w:sz w:val="22"/>
                <w:szCs w:val="22"/>
                <w:lang w:eastAsia="en-US"/>
              </w:rPr>
              <w:t>20</w:t>
            </w:r>
            <w:r w:rsidRPr="004E2466">
              <w:rPr>
                <w:rFonts w:eastAsiaTheme="minorHAnsi"/>
                <w:sz w:val="22"/>
                <w:szCs w:val="22"/>
                <w:lang w:eastAsia="en-US"/>
              </w:rPr>
              <w:t>17</w:t>
            </w:r>
          </w:p>
        </w:tc>
        <w:tc>
          <w:tcPr>
            <w:tcW w:w="2861" w:type="pct"/>
          </w:tcPr>
          <w:p w:rsidR="009F2A37" w:rsidRPr="004E2466" w:rsidRDefault="009F2A37" w:rsidP="004E2466">
            <w:pPr>
              <w:autoSpaceDE w:val="0"/>
              <w:autoSpaceDN w:val="0"/>
              <w:adjustRightInd w:val="0"/>
              <w:ind w:left="-57" w:right="-57"/>
              <w:jc w:val="left"/>
              <w:rPr>
                <w:rFonts w:eastAsiaTheme="minorHAnsi"/>
                <w:bCs/>
                <w:sz w:val="22"/>
                <w:szCs w:val="22"/>
                <w:lang w:eastAsia="en-US"/>
              </w:rPr>
            </w:pPr>
            <w:r w:rsidRPr="004E2466">
              <w:rPr>
                <w:rFonts w:eastAsiaTheme="minorHAnsi"/>
                <w:bCs/>
                <w:sz w:val="22"/>
                <w:szCs w:val="22"/>
                <w:lang w:eastAsia="en-US"/>
              </w:rPr>
              <w:t xml:space="preserve"> «Никто не любит, когда его воспитывают... Но ведь воспитывать нужно!» (обсуждение книги Симона Соловейчика «Непрописные истины воспитания»)</w:t>
            </w:r>
          </w:p>
        </w:tc>
        <w:tc>
          <w:tcPr>
            <w:tcW w:w="970" w:type="pct"/>
          </w:tcPr>
          <w:p w:rsidR="009F2A37" w:rsidRPr="004E2466" w:rsidRDefault="009F2A37" w:rsidP="004E2466">
            <w:pPr>
              <w:ind w:left="-57" w:right="-57"/>
              <w:jc w:val="left"/>
              <w:rPr>
                <w:sz w:val="22"/>
                <w:szCs w:val="22"/>
              </w:rPr>
            </w:pPr>
            <w:r w:rsidRPr="004E2466">
              <w:rPr>
                <w:sz w:val="22"/>
                <w:szCs w:val="22"/>
              </w:rPr>
              <w:t>Издательский дом Первое сентября</w:t>
            </w:r>
          </w:p>
        </w:tc>
      </w:tr>
      <w:tr w:rsidR="00DE578C" w:rsidRPr="004E2466" w:rsidTr="00857A95">
        <w:trPr>
          <w:trHeight w:val="60"/>
        </w:trPr>
        <w:tc>
          <w:tcPr>
            <w:tcW w:w="240" w:type="pct"/>
          </w:tcPr>
          <w:p w:rsidR="009F2A37"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w:t>
            </w:r>
          </w:p>
        </w:tc>
        <w:tc>
          <w:tcPr>
            <w:tcW w:w="294" w:type="pct"/>
          </w:tcPr>
          <w:p w:rsidR="009F2A37" w:rsidRPr="004E2466" w:rsidRDefault="009F2A37" w:rsidP="004E2466">
            <w:pPr>
              <w:ind w:left="-57" w:right="-57"/>
              <w:jc w:val="left"/>
              <w:rPr>
                <w:sz w:val="22"/>
                <w:szCs w:val="22"/>
              </w:rPr>
            </w:pPr>
            <w:r w:rsidRPr="004E2466">
              <w:rPr>
                <w:sz w:val="22"/>
                <w:szCs w:val="22"/>
              </w:rPr>
              <w:t>2</w:t>
            </w:r>
          </w:p>
        </w:tc>
        <w:tc>
          <w:tcPr>
            <w:tcW w:w="635" w:type="pct"/>
          </w:tcPr>
          <w:p w:rsidR="009F2A37" w:rsidRPr="004E2466" w:rsidRDefault="009F2A37" w:rsidP="004E2466">
            <w:pPr>
              <w:ind w:left="-57" w:right="-57"/>
              <w:jc w:val="left"/>
              <w:rPr>
                <w:rFonts w:eastAsiaTheme="minorHAnsi"/>
                <w:sz w:val="22"/>
                <w:szCs w:val="22"/>
                <w:lang w:eastAsia="en-US"/>
              </w:rPr>
            </w:pPr>
            <w:r w:rsidRPr="004E2466">
              <w:rPr>
                <w:rFonts w:eastAsiaTheme="minorHAnsi"/>
                <w:sz w:val="22"/>
                <w:szCs w:val="22"/>
                <w:lang w:eastAsia="en-US"/>
              </w:rPr>
              <w:t>28.06.</w:t>
            </w:r>
            <w:r w:rsidR="004E2466">
              <w:rPr>
                <w:rFonts w:eastAsiaTheme="minorHAnsi"/>
                <w:sz w:val="22"/>
                <w:szCs w:val="22"/>
                <w:lang w:eastAsia="en-US"/>
              </w:rPr>
              <w:t>20</w:t>
            </w:r>
            <w:r w:rsidRPr="004E2466">
              <w:rPr>
                <w:rFonts w:eastAsiaTheme="minorHAnsi"/>
                <w:sz w:val="22"/>
                <w:szCs w:val="22"/>
                <w:lang w:eastAsia="en-US"/>
              </w:rPr>
              <w:t>17</w:t>
            </w:r>
          </w:p>
        </w:tc>
        <w:tc>
          <w:tcPr>
            <w:tcW w:w="2861" w:type="pct"/>
          </w:tcPr>
          <w:p w:rsidR="009F2A37" w:rsidRPr="004E2466" w:rsidRDefault="009F2A37" w:rsidP="004E2466">
            <w:pPr>
              <w:ind w:left="-57" w:right="-57"/>
              <w:jc w:val="left"/>
              <w:rPr>
                <w:rFonts w:eastAsiaTheme="minorHAnsi"/>
                <w:sz w:val="22"/>
                <w:szCs w:val="22"/>
                <w:lang w:eastAsia="en-US"/>
              </w:rPr>
            </w:pPr>
            <w:r w:rsidRPr="004E2466">
              <w:rPr>
                <w:rFonts w:eastAsiaTheme="minorHAnsi"/>
                <w:sz w:val="22"/>
                <w:szCs w:val="22"/>
                <w:lang w:eastAsia="en-US"/>
              </w:rPr>
              <w:t>«Никто не любит, когда его воспитывают... Но ведь воспитывать нужно!» (обсуждение книги Симона Соловейчика «Непрописные истины воспитания»). Часть 2</w:t>
            </w:r>
          </w:p>
        </w:tc>
        <w:tc>
          <w:tcPr>
            <w:tcW w:w="970" w:type="pct"/>
          </w:tcPr>
          <w:p w:rsidR="009F2A37" w:rsidRPr="004E2466" w:rsidRDefault="009F2A37" w:rsidP="004E2466">
            <w:pPr>
              <w:ind w:left="-57" w:right="-57"/>
              <w:jc w:val="left"/>
              <w:rPr>
                <w:sz w:val="22"/>
                <w:szCs w:val="22"/>
              </w:rPr>
            </w:pPr>
            <w:r w:rsidRPr="004E2466">
              <w:rPr>
                <w:sz w:val="22"/>
                <w:szCs w:val="22"/>
              </w:rPr>
              <w:t>Издательский дом Первое сентября</w:t>
            </w:r>
          </w:p>
        </w:tc>
      </w:tr>
      <w:tr w:rsidR="00DE578C" w:rsidRPr="004E2466" w:rsidTr="00857A95">
        <w:trPr>
          <w:trHeight w:val="60"/>
        </w:trPr>
        <w:tc>
          <w:tcPr>
            <w:tcW w:w="240" w:type="pct"/>
          </w:tcPr>
          <w:p w:rsidR="009F2A37" w:rsidRPr="004E2466" w:rsidRDefault="00D65DD7" w:rsidP="004E2466">
            <w:pPr>
              <w:ind w:left="-57" w:right="-57"/>
              <w:jc w:val="left"/>
              <w:rPr>
                <w:rFonts w:eastAsiaTheme="minorHAnsi"/>
                <w:sz w:val="22"/>
                <w:szCs w:val="22"/>
                <w:lang w:eastAsia="en-US"/>
              </w:rPr>
            </w:pPr>
            <w:r>
              <w:rPr>
                <w:rFonts w:eastAsiaTheme="minorHAnsi"/>
                <w:sz w:val="22"/>
                <w:szCs w:val="22"/>
                <w:lang w:eastAsia="en-US"/>
              </w:rPr>
              <w:t>3</w:t>
            </w:r>
          </w:p>
        </w:tc>
        <w:tc>
          <w:tcPr>
            <w:tcW w:w="294" w:type="pct"/>
          </w:tcPr>
          <w:p w:rsidR="009F2A37" w:rsidRPr="004E2466" w:rsidRDefault="009F2A37" w:rsidP="004E2466">
            <w:pPr>
              <w:ind w:left="-57" w:right="-57"/>
              <w:jc w:val="left"/>
              <w:rPr>
                <w:sz w:val="22"/>
                <w:szCs w:val="22"/>
              </w:rPr>
            </w:pPr>
            <w:r w:rsidRPr="004E2466">
              <w:rPr>
                <w:sz w:val="22"/>
                <w:szCs w:val="22"/>
              </w:rPr>
              <w:t>2</w:t>
            </w:r>
          </w:p>
        </w:tc>
        <w:tc>
          <w:tcPr>
            <w:tcW w:w="635" w:type="pct"/>
          </w:tcPr>
          <w:p w:rsidR="009F2A37" w:rsidRPr="004E2466" w:rsidRDefault="009F2A37" w:rsidP="004E2466">
            <w:pPr>
              <w:ind w:left="-57" w:right="-57"/>
              <w:jc w:val="left"/>
              <w:rPr>
                <w:rFonts w:eastAsiaTheme="minorHAnsi"/>
                <w:sz w:val="22"/>
                <w:szCs w:val="22"/>
                <w:lang w:eastAsia="en-US"/>
              </w:rPr>
            </w:pPr>
            <w:r w:rsidRPr="004E2466">
              <w:rPr>
                <w:rFonts w:eastAsiaTheme="minorHAnsi"/>
                <w:sz w:val="22"/>
                <w:szCs w:val="22"/>
                <w:lang w:eastAsia="en-US"/>
              </w:rPr>
              <w:t>4.07.</w:t>
            </w:r>
            <w:r w:rsidR="004E2466">
              <w:rPr>
                <w:rFonts w:eastAsiaTheme="minorHAnsi"/>
                <w:sz w:val="22"/>
                <w:szCs w:val="22"/>
                <w:lang w:eastAsia="en-US"/>
              </w:rPr>
              <w:t>20</w:t>
            </w:r>
            <w:r w:rsidRPr="004E2466">
              <w:rPr>
                <w:rFonts w:eastAsiaTheme="minorHAnsi"/>
                <w:sz w:val="22"/>
                <w:szCs w:val="22"/>
                <w:lang w:eastAsia="en-US"/>
              </w:rPr>
              <w:t>17</w:t>
            </w:r>
          </w:p>
        </w:tc>
        <w:tc>
          <w:tcPr>
            <w:tcW w:w="2861" w:type="pct"/>
          </w:tcPr>
          <w:p w:rsidR="009F2A37" w:rsidRPr="004E2466" w:rsidRDefault="009F2A37" w:rsidP="004E2466">
            <w:pPr>
              <w:pStyle w:val="af2"/>
              <w:ind w:left="-57" w:right="-57"/>
              <w:jc w:val="left"/>
              <w:rPr>
                <w:rFonts w:ascii="Times New Roman" w:eastAsiaTheme="minorHAnsi" w:hAnsi="Times New Roman"/>
                <w:lang w:eastAsia="en-US"/>
              </w:rPr>
            </w:pPr>
            <w:r w:rsidRPr="004E2466">
              <w:rPr>
                <w:rFonts w:ascii="Times New Roman" w:hAnsi="Times New Roman"/>
              </w:rPr>
              <w:t>«Никто не любит, когда его воспитывают... Но ведь воспитывать нужно!» (обсуждение книги Симона Соловейчика «Непрописные истины воспитания»). Часть 3</w:t>
            </w:r>
          </w:p>
        </w:tc>
        <w:tc>
          <w:tcPr>
            <w:tcW w:w="970" w:type="pct"/>
          </w:tcPr>
          <w:p w:rsidR="009F2A37" w:rsidRPr="004E2466" w:rsidRDefault="009F2A37" w:rsidP="004E2466">
            <w:pPr>
              <w:ind w:left="-57" w:right="-57"/>
              <w:jc w:val="left"/>
              <w:rPr>
                <w:sz w:val="22"/>
                <w:szCs w:val="22"/>
              </w:rPr>
            </w:pPr>
            <w:r w:rsidRPr="004E2466">
              <w:rPr>
                <w:sz w:val="22"/>
                <w:szCs w:val="22"/>
              </w:rPr>
              <w:t>Издательский дом Первое сентября</w:t>
            </w:r>
          </w:p>
        </w:tc>
      </w:tr>
      <w:tr w:rsidR="00DE578C" w:rsidRPr="004E2466" w:rsidTr="00857A95">
        <w:trPr>
          <w:trHeight w:val="60"/>
        </w:trPr>
        <w:tc>
          <w:tcPr>
            <w:tcW w:w="240" w:type="pct"/>
          </w:tcPr>
          <w:p w:rsidR="009F2A37" w:rsidRPr="004E2466" w:rsidRDefault="00D65DD7" w:rsidP="004E2466">
            <w:pPr>
              <w:ind w:left="-57" w:right="-57"/>
              <w:jc w:val="left"/>
              <w:rPr>
                <w:rFonts w:eastAsiaTheme="minorHAnsi"/>
                <w:sz w:val="22"/>
                <w:szCs w:val="22"/>
                <w:lang w:eastAsia="en-US"/>
              </w:rPr>
            </w:pPr>
            <w:r>
              <w:rPr>
                <w:rFonts w:eastAsiaTheme="minorHAnsi"/>
                <w:sz w:val="22"/>
                <w:szCs w:val="22"/>
                <w:lang w:eastAsia="en-US"/>
              </w:rPr>
              <w:t>4</w:t>
            </w:r>
          </w:p>
        </w:tc>
        <w:tc>
          <w:tcPr>
            <w:tcW w:w="294" w:type="pct"/>
          </w:tcPr>
          <w:p w:rsidR="009F2A37" w:rsidRPr="004E2466" w:rsidRDefault="009F2A37" w:rsidP="004E2466">
            <w:pPr>
              <w:ind w:left="-57" w:right="-57"/>
              <w:jc w:val="left"/>
              <w:rPr>
                <w:sz w:val="22"/>
                <w:szCs w:val="22"/>
              </w:rPr>
            </w:pPr>
            <w:r w:rsidRPr="004E2466">
              <w:rPr>
                <w:sz w:val="22"/>
                <w:szCs w:val="22"/>
              </w:rPr>
              <w:t>2</w:t>
            </w:r>
          </w:p>
        </w:tc>
        <w:tc>
          <w:tcPr>
            <w:tcW w:w="635" w:type="pct"/>
          </w:tcPr>
          <w:p w:rsidR="009F2A37" w:rsidRPr="004E2466" w:rsidRDefault="009F2A37" w:rsidP="004E2466">
            <w:pPr>
              <w:ind w:left="-57" w:right="-57"/>
              <w:jc w:val="left"/>
              <w:rPr>
                <w:rFonts w:eastAsiaTheme="minorHAnsi"/>
                <w:sz w:val="22"/>
                <w:szCs w:val="22"/>
                <w:lang w:eastAsia="en-US"/>
              </w:rPr>
            </w:pPr>
            <w:r w:rsidRPr="004E2466">
              <w:rPr>
                <w:rFonts w:eastAsiaTheme="minorHAnsi"/>
                <w:sz w:val="22"/>
                <w:szCs w:val="22"/>
                <w:lang w:eastAsia="en-US"/>
              </w:rPr>
              <w:t>12.07.</w:t>
            </w:r>
            <w:r w:rsidR="004E2466">
              <w:rPr>
                <w:rFonts w:eastAsiaTheme="minorHAnsi"/>
                <w:sz w:val="22"/>
                <w:szCs w:val="22"/>
                <w:lang w:eastAsia="en-US"/>
              </w:rPr>
              <w:t>20</w:t>
            </w:r>
            <w:r w:rsidRPr="004E2466">
              <w:rPr>
                <w:rFonts w:eastAsiaTheme="minorHAnsi"/>
                <w:sz w:val="22"/>
                <w:szCs w:val="22"/>
                <w:lang w:eastAsia="en-US"/>
              </w:rPr>
              <w:t>17</w:t>
            </w:r>
          </w:p>
        </w:tc>
        <w:tc>
          <w:tcPr>
            <w:tcW w:w="2861" w:type="pct"/>
          </w:tcPr>
          <w:p w:rsidR="009F2A37" w:rsidRPr="004E2466" w:rsidRDefault="009F2A37" w:rsidP="004E2466">
            <w:pPr>
              <w:ind w:left="-57" w:right="-57"/>
              <w:jc w:val="left"/>
              <w:rPr>
                <w:rFonts w:eastAsiaTheme="minorHAnsi"/>
                <w:sz w:val="22"/>
                <w:szCs w:val="22"/>
                <w:lang w:eastAsia="en-US"/>
              </w:rPr>
            </w:pPr>
            <w:r w:rsidRPr="004E2466">
              <w:rPr>
                <w:rFonts w:eastAsiaTheme="minorHAnsi"/>
                <w:sz w:val="22"/>
                <w:szCs w:val="22"/>
                <w:lang w:eastAsia="en-US"/>
              </w:rPr>
              <w:t>«Никто не любит, когда его воспитывают... Но ведь воспитывать нужно!» (обсуждение книги Симона Соловейчика «Непрописные истины воспитания»). Часть 4</w:t>
            </w:r>
          </w:p>
        </w:tc>
        <w:tc>
          <w:tcPr>
            <w:tcW w:w="970" w:type="pct"/>
          </w:tcPr>
          <w:p w:rsidR="009F2A37" w:rsidRPr="004E2466" w:rsidRDefault="009F2A37" w:rsidP="004E2466">
            <w:pPr>
              <w:ind w:left="-57" w:right="-57"/>
              <w:jc w:val="left"/>
              <w:rPr>
                <w:sz w:val="22"/>
                <w:szCs w:val="22"/>
              </w:rPr>
            </w:pPr>
            <w:r w:rsidRPr="004E2466">
              <w:rPr>
                <w:sz w:val="22"/>
                <w:szCs w:val="22"/>
              </w:rPr>
              <w:t>Издательский дом Первое сентября</w:t>
            </w:r>
          </w:p>
        </w:tc>
      </w:tr>
      <w:tr w:rsidR="00DE578C" w:rsidRPr="004E2466" w:rsidTr="00857A95">
        <w:trPr>
          <w:trHeight w:val="60"/>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5</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rFonts w:eastAsia="Calibri"/>
                <w:sz w:val="22"/>
                <w:szCs w:val="22"/>
                <w:lang w:eastAsia="en-US"/>
              </w:rPr>
              <w:t>28.08.2017</w:t>
            </w:r>
          </w:p>
        </w:tc>
        <w:tc>
          <w:tcPr>
            <w:tcW w:w="2861" w:type="pct"/>
          </w:tcPr>
          <w:p w:rsidR="004E2466" w:rsidRPr="004E2466" w:rsidRDefault="004E2466" w:rsidP="004E2466">
            <w:pPr>
              <w:ind w:left="-57" w:right="-57"/>
              <w:jc w:val="left"/>
              <w:rPr>
                <w:sz w:val="22"/>
                <w:szCs w:val="22"/>
              </w:rPr>
            </w:pPr>
            <w:r w:rsidRPr="004E2466">
              <w:rPr>
                <w:rFonts w:eastAsia="Calibri"/>
                <w:sz w:val="22"/>
                <w:szCs w:val="22"/>
                <w:lang w:eastAsia="en-US"/>
              </w:rPr>
              <w:t>«Дневник.ру» Начало года</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60"/>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6</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rFonts w:eastAsia="Calibri"/>
                <w:sz w:val="22"/>
                <w:szCs w:val="22"/>
                <w:lang w:eastAsia="en-US"/>
              </w:rPr>
              <w:t>02.09.2017</w:t>
            </w:r>
          </w:p>
        </w:tc>
        <w:tc>
          <w:tcPr>
            <w:tcW w:w="2861" w:type="pct"/>
          </w:tcPr>
          <w:p w:rsidR="004E2466" w:rsidRPr="004E2466" w:rsidRDefault="004E2466" w:rsidP="004E2466">
            <w:pPr>
              <w:ind w:left="-57" w:right="-57"/>
              <w:jc w:val="left"/>
              <w:rPr>
                <w:sz w:val="22"/>
                <w:szCs w:val="22"/>
              </w:rPr>
            </w:pPr>
            <w:r w:rsidRPr="004E2466">
              <w:rPr>
                <w:rFonts w:eastAsia="Calibri"/>
                <w:sz w:val="22"/>
                <w:szCs w:val="22"/>
                <w:lang w:eastAsia="en-US"/>
              </w:rPr>
              <w:t>«Успешный учитель-успешный ученик»</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421"/>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7</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05.10.2017</w:t>
            </w:r>
          </w:p>
        </w:tc>
        <w:tc>
          <w:tcPr>
            <w:tcW w:w="2861" w:type="pct"/>
          </w:tcPr>
          <w:p w:rsidR="004E2466" w:rsidRPr="004E2466" w:rsidRDefault="004E2466" w:rsidP="004E2466">
            <w:pPr>
              <w:ind w:left="-57" w:right="-57"/>
              <w:jc w:val="left"/>
              <w:rPr>
                <w:sz w:val="22"/>
                <w:szCs w:val="22"/>
              </w:rPr>
            </w:pPr>
            <w:r w:rsidRPr="004E2466">
              <w:rPr>
                <w:sz w:val="22"/>
                <w:szCs w:val="22"/>
              </w:rPr>
              <w:t>Базовые представления о медиаграмотности</w:t>
            </w:r>
          </w:p>
        </w:tc>
        <w:tc>
          <w:tcPr>
            <w:tcW w:w="970" w:type="pct"/>
          </w:tcPr>
          <w:p w:rsidR="004E2466" w:rsidRPr="004E2466" w:rsidRDefault="004E2466" w:rsidP="004E2466">
            <w:pPr>
              <w:ind w:left="-57" w:right="-57"/>
              <w:jc w:val="left"/>
              <w:rPr>
                <w:sz w:val="22"/>
                <w:szCs w:val="22"/>
              </w:rPr>
            </w:pPr>
            <w:r w:rsidRPr="004E2466">
              <w:rPr>
                <w:bCs/>
                <w:iCs/>
                <w:sz w:val="22"/>
                <w:szCs w:val="22"/>
              </w:rPr>
              <w:t>"БИНОМ. Лаборатория знаний"</w:t>
            </w:r>
          </w:p>
        </w:tc>
      </w:tr>
      <w:tr w:rsidR="00DE578C" w:rsidRPr="004E2466" w:rsidTr="00857A95">
        <w:trPr>
          <w:trHeight w:val="421"/>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8</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09.10.2017</w:t>
            </w:r>
          </w:p>
        </w:tc>
        <w:tc>
          <w:tcPr>
            <w:tcW w:w="2861" w:type="pct"/>
          </w:tcPr>
          <w:p w:rsidR="004E2466" w:rsidRPr="004E2466" w:rsidRDefault="004E2466" w:rsidP="004E2466">
            <w:pPr>
              <w:ind w:left="-57" w:right="-57"/>
              <w:jc w:val="left"/>
              <w:rPr>
                <w:sz w:val="22"/>
                <w:szCs w:val="22"/>
              </w:rPr>
            </w:pPr>
            <w:r w:rsidRPr="004E2466">
              <w:rPr>
                <w:sz w:val="22"/>
                <w:szCs w:val="22"/>
              </w:rPr>
              <w:t>Учебно-методические пособия для подготовки</w:t>
            </w:r>
          </w:p>
          <w:p w:rsidR="004E2466" w:rsidRPr="004E2466" w:rsidRDefault="004E2466" w:rsidP="004E2466">
            <w:pPr>
              <w:ind w:left="-57" w:right="-57"/>
              <w:jc w:val="left"/>
              <w:rPr>
                <w:sz w:val="22"/>
                <w:szCs w:val="22"/>
              </w:rPr>
            </w:pPr>
            <w:r w:rsidRPr="004E2466">
              <w:rPr>
                <w:sz w:val="22"/>
                <w:szCs w:val="22"/>
              </w:rPr>
              <w:t>к Всероссийской проверочной работе по математике в 5–6 классе основной школы</w:t>
            </w:r>
          </w:p>
        </w:tc>
        <w:tc>
          <w:tcPr>
            <w:tcW w:w="970" w:type="pct"/>
          </w:tcPr>
          <w:p w:rsidR="004E2466" w:rsidRPr="004E2466" w:rsidRDefault="004E2466" w:rsidP="004E2466">
            <w:pPr>
              <w:ind w:left="-57" w:right="-57"/>
              <w:jc w:val="left"/>
              <w:rPr>
                <w:bCs/>
                <w:iCs/>
                <w:sz w:val="22"/>
                <w:szCs w:val="22"/>
              </w:rPr>
            </w:pPr>
            <w:r w:rsidRPr="004E2466">
              <w:rPr>
                <w:bCs/>
                <w:iCs/>
                <w:sz w:val="22"/>
                <w:szCs w:val="22"/>
              </w:rPr>
              <w:t>"БИНОМ. Лаборатория знаний"</w:t>
            </w:r>
          </w:p>
        </w:tc>
      </w:tr>
      <w:tr w:rsidR="00DE578C" w:rsidRPr="004E2466" w:rsidTr="00857A95">
        <w:trPr>
          <w:trHeight w:val="421"/>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9</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10.10.</w:t>
            </w:r>
            <w:r>
              <w:rPr>
                <w:rFonts w:eastAsiaTheme="minorHAnsi"/>
                <w:sz w:val="22"/>
                <w:szCs w:val="22"/>
                <w:lang w:eastAsia="en-US"/>
              </w:rPr>
              <w:t>20</w:t>
            </w:r>
            <w:r w:rsidRPr="004E2466">
              <w:rPr>
                <w:rFonts w:eastAsiaTheme="minorHAnsi"/>
                <w:sz w:val="22"/>
                <w:szCs w:val="22"/>
                <w:lang w:eastAsia="en-US"/>
              </w:rPr>
              <w:t>17</w:t>
            </w:r>
          </w:p>
        </w:tc>
        <w:tc>
          <w:tcPr>
            <w:tcW w:w="2861"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Формируем математическую грамотность</w:t>
            </w:r>
          </w:p>
        </w:tc>
        <w:tc>
          <w:tcPr>
            <w:tcW w:w="970" w:type="pct"/>
          </w:tcPr>
          <w:p w:rsidR="004E2466" w:rsidRPr="004E2466" w:rsidRDefault="004E2466" w:rsidP="004E2466">
            <w:pPr>
              <w:ind w:left="-57" w:right="-57"/>
              <w:jc w:val="left"/>
              <w:rPr>
                <w:sz w:val="18"/>
                <w:szCs w:val="18"/>
              </w:rPr>
            </w:pPr>
            <w:r w:rsidRPr="004E2466">
              <w:rPr>
                <w:sz w:val="18"/>
                <w:szCs w:val="18"/>
              </w:rPr>
              <w:t>Издательство</w:t>
            </w:r>
          </w:p>
          <w:p w:rsidR="004E2466" w:rsidRPr="004E2466" w:rsidRDefault="004E2466" w:rsidP="004E2466">
            <w:pPr>
              <w:ind w:left="-57" w:right="-57"/>
              <w:jc w:val="left"/>
              <w:rPr>
                <w:sz w:val="18"/>
                <w:szCs w:val="18"/>
              </w:rPr>
            </w:pPr>
            <w:r w:rsidRPr="004E2466">
              <w:rPr>
                <w:sz w:val="18"/>
                <w:szCs w:val="18"/>
              </w:rPr>
              <w:t>«Российский учебник» «Дрофа»</w:t>
            </w:r>
          </w:p>
          <w:p w:rsidR="004E2466" w:rsidRPr="004E2466" w:rsidRDefault="004E2466" w:rsidP="004E2466">
            <w:pPr>
              <w:ind w:left="-57" w:right="-57"/>
              <w:jc w:val="left"/>
              <w:rPr>
                <w:sz w:val="22"/>
                <w:szCs w:val="22"/>
              </w:rPr>
            </w:pPr>
            <w:r w:rsidRPr="004E2466">
              <w:rPr>
                <w:sz w:val="18"/>
                <w:szCs w:val="18"/>
              </w:rPr>
              <w:t>«Вентана Граф»</w:t>
            </w:r>
          </w:p>
        </w:tc>
      </w:tr>
      <w:tr w:rsidR="00DE578C" w:rsidRPr="004E2466" w:rsidTr="00857A95">
        <w:trPr>
          <w:trHeight w:val="421"/>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10</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26.10.2017</w:t>
            </w:r>
          </w:p>
        </w:tc>
        <w:tc>
          <w:tcPr>
            <w:tcW w:w="2861" w:type="pct"/>
          </w:tcPr>
          <w:p w:rsidR="004E2466" w:rsidRPr="004E2466" w:rsidRDefault="004E2466" w:rsidP="004E2466">
            <w:pPr>
              <w:ind w:left="-57" w:right="-57"/>
              <w:jc w:val="left"/>
              <w:rPr>
                <w:sz w:val="22"/>
                <w:szCs w:val="22"/>
              </w:rPr>
            </w:pPr>
            <w:r w:rsidRPr="004E2466">
              <w:rPr>
                <w:sz w:val="22"/>
                <w:szCs w:val="22"/>
              </w:rPr>
              <w:t>Практическое освоение современного медиапространства</w:t>
            </w:r>
          </w:p>
        </w:tc>
        <w:tc>
          <w:tcPr>
            <w:tcW w:w="970" w:type="pct"/>
          </w:tcPr>
          <w:p w:rsidR="004E2466" w:rsidRPr="004E2466" w:rsidRDefault="004E2466" w:rsidP="004E2466">
            <w:pPr>
              <w:ind w:left="-57" w:right="-57"/>
              <w:jc w:val="left"/>
              <w:rPr>
                <w:bCs/>
                <w:iCs/>
                <w:sz w:val="22"/>
                <w:szCs w:val="22"/>
              </w:rPr>
            </w:pPr>
            <w:r w:rsidRPr="004E2466">
              <w:rPr>
                <w:bCs/>
                <w:iCs/>
                <w:sz w:val="22"/>
                <w:szCs w:val="22"/>
              </w:rPr>
              <w:t>"БИНОМ. Лаборатория знаний"</w:t>
            </w:r>
          </w:p>
        </w:tc>
      </w:tr>
      <w:tr w:rsidR="00DE578C" w:rsidRPr="004E2466" w:rsidTr="00857A95">
        <w:trPr>
          <w:trHeight w:val="421"/>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11</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bCs/>
                <w:iCs/>
                <w:color w:val="000000"/>
                <w:sz w:val="22"/>
                <w:szCs w:val="22"/>
              </w:rPr>
            </w:pPr>
            <w:r w:rsidRPr="004E2466">
              <w:rPr>
                <w:bCs/>
                <w:iCs/>
                <w:color w:val="000000"/>
                <w:sz w:val="22"/>
                <w:szCs w:val="22"/>
              </w:rPr>
              <w:t>26.10.2017</w:t>
            </w:r>
          </w:p>
        </w:tc>
        <w:tc>
          <w:tcPr>
            <w:tcW w:w="2861" w:type="pct"/>
          </w:tcPr>
          <w:p w:rsidR="004E2466" w:rsidRPr="004E2466" w:rsidRDefault="004E2466" w:rsidP="004E2466">
            <w:pPr>
              <w:ind w:left="-57" w:right="-57"/>
              <w:jc w:val="left"/>
              <w:rPr>
                <w:color w:val="000000"/>
                <w:sz w:val="22"/>
                <w:szCs w:val="22"/>
              </w:rPr>
            </w:pPr>
            <w:r w:rsidRPr="004E2466">
              <w:rPr>
                <w:color w:val="000000"/>
                <w:sz w:val="22"/>
                <w:szCs w:val="22"/>
              </w:rPr>
              <w:t>Смешанное обучение как способ реализации ФГОС</w:t>
            </w:r>
          </w:p>
        </w:tc>
        <w:tc>
          <w:tcPr>
            <w:tcW w:w="970" w:type="pct"/>
          </w:tcPr>
          <w:p w:rsidR="004E2466" w:rsidRPr="004E2466" w:rsidRDefault="004E2466" w:rsidP="004E2466">
            <w:pPr>
              <w:ind w:left="-57" w:right="-57"/>
              <w:jc w:val="left"/>
              <w:rPr>
                <w:sz w:val="22"/>
                <w:szCs w:val="22"/>
              </w:rPr>
            </w:pPr>
            <w:r w:rsidRPr="004E2466">
              <w:rPr>
                <w:sz w:val="22"/>
                <w:szCs w:val="22"/>
              </w:rPr>
              <w:t>«Инфоурок»</w:t>
            </w:r>
          </w:p>
        </w:tc>
      </w:tr>
      <w:tr w:rsidR="00DE578C" w:rsidRPr="004E2466" w:rsidTr="00857A95">
        <w:trPr>
          <w:trHeight w:val="421"/>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12</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27.10.2017</w:t>
            </w:r>
          </w:p>
        </w:tc>
        <w:tc>
          <w:tcPr>
            <w:tcW w:w="2861" w:type="pct"/>
          </w:tcPr>
          <w:p w:rsidR="004E2466" w:rsidRPr="004E2466" w:rsidRDefault="004E2466" w:rsidP="004E2466">
            <w:pPr>
              <w:ind w:left="-57" w:right="-57"/>
              <w:jc w:val="left"/>
              <w:rPr>
                <w:sz w:val="22"/>
                <w:szCs w:val="22"/>
              </w:rPr>
            </w:pPr>
            <w:r w:rsidRPr="004E2466">
              <w:rPr>
                <w:sz w:val="22"/>
                <w:szCs w:val="22"/>
              </w:rPr>
              <w:t>Диагностика регулятивных УУД на уроках математики (на примере УМК «Школа России»)</w:t>
            </w:r>
          </w:p>
        </w:tc>
        <w:tc>
          <w:tcPr>
            <w:tcW w:w="970" w:type="pct"/>
          </w:tcPr>
          <w:p w:rsidR="004E2466" w:rsidRPr="004E2466" w:rsidRDefault="004E2466" w:rsidP="004E2466">
            <w:pPr>
              <w:ind w:left="-57" w:right="-57"/>
              <w:jc w:val="left"/>
              <w:rPr>
                <w:bCs/>
                <w:iCs/>
                <w:sz w:val="22"/>
                <w:szCs w:val="22"/>
              </w:rPr>
            </w:pPr>
            <w:r w:rsidRPr="004E2466">
              <w:rPr>
                <w:sz w:val="22"/>
                <w:szCs w:val="22"/>
              </w:rPr>
              <w:t>Издательство «Просвещение»</w:t>
            </w:r>
          </w:p>
        </w:tc>
      </w:tr>
      <w:tr w:rsidR="00DE578C" w:rsidRPr="004E2466" w:rsidTr="00857A95">
        <w:trPr>
          <w:trHeight w:val="421"/>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13</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rFonts w:eastAsia="Calibri"/>
                <w:sz w:val="22"/>
                <w:szCs w:val="22"/>
                <w:lang w:val="en-US" w:eastAsia="en-US"/>
              </w:rPr>
              <w:t>30.10</w:t>
            </w:r>
            <w:r w:rsidRPr="004E2466">
              <w:rPr>
                <w:rFonts w:eastAsia="Calibri"/>
                <w:sz w:val="22"/>
                <w:szCs w:val="22"/>
                <w:lang w:eastAsia="en-US"/>
              </w:rPr>
              <w:t>.2017</w:t>
            </w:r>
          </w:p>
        </w:tc>
        <w:tc>
          <w:tcPr>
            <w:tcW w:w="2861" w:type="pct"/>
          </w:tcPr>
          <w:p w:rsidR="004E2466" w:rsidRPr="004E2466" w:rsidRDefault="004E2466" w:rsidP="004E2466">
            <w:pPr>
              <w:ind w:left="-57" w:right="-57"/>
              <w:jc w:val="left"/>
              <w:rPr>
                <w:sz w:val="22"/>
                <w:szCs w:val="22"/>
              </w:rPr>
            </w:pPr>
            <w:r w:rsidRPr="004E2466">
              <w:rPr>
                <w:rFonts w:eastAsia="Calibri"/>
                <w:sz w:val="22"/>
                <w:szCs w:val="22"/>
                <w:lang w:eastAsia="en-US"/>
              </w:rPr>
              <w:t>Вебинар «Бинарный урок как средство обеспечения преемственности начального и основного общего образования»</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421"/>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14</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 xml:space="preserve">9.11.2017 </w:t>
            </w:r>
          </w:p>
        </w:tc>
        <w:tc>
          <w:tcPr>
            <w:tcW w:w="2861" w:type="pct"/>
          </w:tcPr>
          <w:p w:rsidR="004E2466" w:rsidRPr="004E2466" w:rsidRDefault="004E2466" w:rsidP="004E2466">
            <w:pPr>
              <w:ind w:left="-57" w:right="-57"/>
              <w:jc w:val="left"/>
              <w:rPr>
                <w:sz w:val="22"/>
                <w:szCs w:val="22"/>
              </w:rPr>
            </w:pPr>
            <w:r w:rsidRPr="004E2466">
              <w:rPr>
                <w:sz w:val="22"/>
                <w:szCs w:val="22"/>
              </w:rPr>
              <w:t>«Промышленность России: методические подходы к эффективной организации образовательного процесса»</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60"/>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15</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13.11.2017</w:t>
            </w:r>
          </w:p>
        </w:tc>
        <w:tc>
          <w:tcPr>
            <w:tcW w:w="2861" w:type="pct"/>
          </w:tcPr>
          <w:p w:rsidR="004E2466" w:rsidRPr="004E2466" w:rsidRDefault="004E2466" w:rsidP="004E2466">
            <w:pPr>
              <w:ind w:left="-57" w:right="-57"/>
              <w:jc w:val="left"/>
              <w:rPr>
                <w:sz w:val="22"/>
                <w:szCs w:val="22"/>
              </w:rPr>
            </w:pPr>
            <w:r w:rsidRPr="004E2466">
              <w:rPr>
                <w:sz w:val="22"/>
                <w:szCs w:val="22"/>
              </w:rPr>
              <w:t>«Освоение космического пространства»</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60"/>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16</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14.11.2017</w:t>
            </w:r>
          </w:p>
        </w:tc>
        <w:tc>
          <w:tcPr>
            <w:tcW w:w="2861" w:type="pct"/>
          </w:tcPr>
          <w:p w:rsidR="004E2466" w:rsidRPr="004E2466" w:rsidRDefault="004E2466" w:rsidP="004E2466">
            <w:pPr>
              <w:ind w:left="-57" w:right="-57"/>
              <w:jc w:val="left"/>
              <w:rPr>
                <w:sz w:val="22"/>
                <w:szCs w:val="22"/>
              </w:rPr>
            </w:pPr>
            <w:r w:rsidRPr="004E2466">
              <w:rPr>
                <w:sz w:val="22"/>
                <w:szCs w:val="22"/>
              </w:rPr>
              <w:t>«Технология подготовки учащихся к сдаче ОГЭ по биологии»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60"/>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17</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16.11.2017</w:t>
            </w:r>
          </w:p>
        </w:tc>
        <w:tc>
          <w:tcPr>
            <w:tcW w:w="2861" w:type="pct"/>
          </w:tcPr>
          <w:p w:rsidR="004E2466" w:rsidRPr="004E2466" w:rsidRDefault="004E2466" w:rsidP="004E2466">
            <w:pPr>
              <w:ind w:left="-57" w:right="-57"/>
              <w:jc w:val="left"/>
              <w:rPr>
                <w:sz w:val="22"/>
                <w:szCs w:val="22"/>
              </w:rPr>
            </w:pPr>
            <w:r w:rsidRPr="004E2466">
              <w:rPr>
                <w:sz w:val="22"/>
                <w:szCs w:val="22"/>
              </w:rPr>
              <w:t>«Формирование экологической культуры школьников средствами курса «Биология» УМК «Линия жизни»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60"/>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18</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rFonts w:eastAsiaTheme="minorHAnsi"/>
                <w:sz w:val="22"/>
                <w:szCs w:val="22"/>
                <w:lang w:val="en-US" w:eastAsia="en-US"/>
              </w:rPr>
            </w:pPr>
            <w:r w:rsidRPr="004E2466">
              <w:rPr>
                <w:rFonts w:eastAsiaTheme="minorHAnsi"/>
                <w:sz w:val="22"/>
                <w:szCs w:val="22"/>
                <w:lang w:val="en-US" w:eastAsia="en-US"/>
              </w:rPr>
              <w:t>16.11.</w:t>
            </w:r>
            <w:r w:rsidR="00F6591A">
              <w:rPr>
                <w:rFonts w:eastAsiaTheme="minorHAnsi"/>
                <w:sz w:val="22"/>
                <w:szCs w:val="22"/>
                <w:lang w:eastAsia="en-US"/>
              </w:rPr>
              <w:t>20</w:t>
            </w:r>
            <w:r w:rsidRPr="004E2466">
              <w:rPr>
                <w:rFonts w:eastAsiaTheme="minorHAnsi"/>
                <w:sz w:val="22"/>
                <w:szCs w:val="22"/>
                <w:lang w:val="en-US" w:eastAsia="en-US"/>
              </w:rPr>
              <w:t>17</w:t>
            </w:r>
          </w:p>
        </w:tc>
        <w:tc>
          <w:tcPr>
            <w:tcW w:w="2861"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Эмоциональное развитие: как и зачем. Агрессии и истерики ребёнка: как реагировать</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60"/>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19</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16.11.2017</w:t>
            </w:r>
          </w:p>
        </w:tc>
        <w:tc>
          <w:tcPr>
            <w:tcW w:w="2861" w:type="pct"/>
          </w:tcPr>
          <w:p w:rsidR="004E2466" w:rsidRPr="004E2466" w:rsidRDefault="004E2466" w:rsidP="004E2466">
            <w:pPr>
              <w:ind w:left="-57" w:right="-57"/>
              <w:jc w:val="left"/>
              <w:rPr>
                <w:sz w:val="22"/>
                <w:szCs w:val="22"/>
              </w:rPr>
            </w:pPr>
            <w:r w:rsidRPr="004E2466">
              <w:rPr>
                <w:sz w:val="22"/>
                <w:szCs w:val="22"/>
              </w:rPr>
              <w:t xml:space="preserve">Способы и </w:t>
            </w:r>
            <w:proofErr w:type="gramStart"/>
            <w:r w:rsidRPr="004E2466">
              <w:rPr>
                <w:sz w:val="22"/>
                <w:szCs w:val="22"/>
              </w:rPr>
              <w:t>приемы оформления задач</w:t>
            </w:r>
            <w:proofErr w:type="gramEnd"/>
            <w:r w:rsidRPr="004E2466">
              <w:rPr>
                <w:sz w:val="22"/>
                <w:szCs w:val="22"/>
              </w:rPr>
              <w:t xml:space="preserve"> повышенного и высокого уровней сложности на ОГЭ по математике</w:t>
            </w:r>
          </w:p>
        </w:tc>
        <w:tc>
          <w:tcPr>
            <w:tcW w:w="970" w:type="pct"/>
          </w:tcPr>
          <w:p w:rsidR="004E2466" w:rsidRPr="004E2466" w:rsidRDefault="004E2466" w:rsidP="004E2466">
            <w:pPr>
              <w:ind w:left="-57" w:right="-57"/>
              <w:jc w:val="left"/>
              <w:rPr>
                <w:sz w:val="22"/>
                <w:szCs w:val="22"/>
              </w:rPr>
            </w:pPr>
            <w:r w:rsidRPr="004E2466">
              <w:rPr>
                <w:bCs/>
                <w:iCs/>
                <w:sz w:val="22"/>
                <w:szCs w:val="22"/>
              </w:rPr>
              <w:t>"БИНОМ. Лаборатория знаний"</w:t>
            </w:r>
          </w:p>
        </w:tc>
      </w:tr>
      <w:tr w:rsidR="00DE578C" w:rsidRPr="004E2466" w:rsidTr="00857A95">
        <w:trPr>
          <w:trHeight w:val="236"/>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20</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20.11.2017</w:t>
            </w:r>
          </w:p>
        </w:tc>
        <w:tc>
          <w:tcPr>
            <w:tcW w:w="2861" w:type="pct"/>
          </w:tcPr>
          <w:p w:rsidR="004E2466" w:rsidRPr="004E2466" w:rsidRDefault="004E2466" w:rsidP="004E2466">
            <w:pPr>
              <w:ind w:left="-57" w:right="-57"/>
              <w:jc w:val="left"/>
              <w:rPr>
                <w:sz w:val="22"/>
                <w:szCs w:val="22"/>
              </w:rPr>
            </w:pPr>
            <w:r w:rsidRPr="004E2466">
              <w:rPr>
                <w:sz w:val="22"/>
                <w:szCs w:val="22"/>
              </w:rPr>
              <w:t>Интенсивный курс подготовки к текущим и итоговым аттестациям. Решение задач</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21</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21.11.2017</w:t>
            </w:r>
          </w:p>
        </w:tc>
        <w:tc>
          <w:tcPr>
            <w:tcW w:w="2861" w:type="pct"/>
          </w:tcPr>
          <w:p w:rsidR="004E2466" w:rsidRPr="004E2466" w:rsidRDefault="004E2466" w:rsidP="004E2466">
            <w:pPr>
              <w:ind w:left="-57" w:right="-57"/>
              <w:jc w:val="left"/>
              <w:rPr>
                <w:sz w:val="22"/>
                <w:szCs w:val="22"/>
              </w:rPr>
            </w:pPr>
            <w:r w:rsidRPr="004E2466">
              <w:rPr>
                <w:sz w:val="22"/>
                <w:szCs w:val="22"/>
              </w:rPr>
              <w:t>ЕГЭ-2018: каких изменений стоит ожидать</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D65DD7" w:rsidP="00DE578C">
            <w:pPr>
              <w:ind w:left="-57" w:right="-57"/>
              <w:jc w:val="left"/>
              <w:rPr>
                <w:rFonts w:eastAsiaTheme="minorHAnsi"/>
                <w:sz w:val="22"/>
                <w:szCs w:val="22"/>
                <w:lang w:eastAsia="en-US"/>
              </w:rPr>
            </w:pPr>
            <w:r>
              <w:rPr>
                <w:rFonts w:eastAsiaTheme="minorHAnsi"/>
                <w:sz w:val="22"/>
                <w:szCs w:val="22"/>
                <w:lang w:eastAsia="en-US"/>
              </w:rPr>
              <w:t>22</w:t>
            </w:r>
          </w:p>
        </w:tc>
        <w:tc>
          <w:tcPr>
            <w:tcW w:w="294" w:type="pct"/>
          </w:tcPr>
          <w:p w:rsidR="004E2466" w:rsidRPr="004E2466" w:rsidRDefault="00D65DD7" w:rsidP="004E2466">
            <w:pPr>
              <w:ind w:left="-57" w:right="-57"/>
              <w:jc w:val="left"/>
              <w:rPr>
                <w:sz w:val="22"/>
                <w:szCs w:val="22"/>
              </w:rPr>
            </w:pPr>
            <w:r>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23.11.2017</w:t>
            </w:r>
          </w:p>
        </w:tc>
        <w:tc>
          <w:tcPr>
            <w:tcW w:w="2861" w:type="pct"/>
          </w:tcPr>
          <w:p w:rsidR="004E2466" w:rsidRPr="004E2466" w:rsidRDefault="004E2466" w:rsidP="004E2466">
            <w:pPr>
              <w:ind w:left="-57" w:right="-57"/>
              <w:jc w:val="left"/>
              <w:rPr>
                <w:sz w:val="22"/>
                <w:szCs w:val="22"/>
              </w:rPr>
            </w:pPr>
            <w:r w:rsidRPr="004E2466">
              <w:rPr>
                <w:sz w:val="22"/>
                <w:szCs w:val="22"/>
              </w:rPr>
              <w:t>«География как наука»</w:t>
            </w:r>
          </w:p>
        </w:tc>
        <w:tc>
          <w:tcPr>
            <w:tcW w:w="970" w:type="pct"/>
          </w:tcPr>
          <w:p w:rsidR="004E2466" w:rsidRPr="004E2466" w:rsidRDefault="004E2466" w:rsidP="004E2466">
            <w:pPr>
              <w:ind w:left="-57" w:right="-57"/>
              <w:jc w:val="left"/>
              <w:rPr>
                <w:sz w:val="22"/>
                <w:szCs w:val="22"/>
              </w:rPr>
            </w:pPr>
            <w:r w:rsidRPr="004E2466">
              <w:rPr>
                <w:sz w:val="22"/>
                <w:szCs w:val="22"/>
              </w:rPr>
              <w:t>Просвещение</w:t>
            </w:r>
          </w:p>
        </w:tc>
      </w:tr>
      <w:tr w:rsidR="00DE578C" w:rsidRPr="004E2466" w:rsidTr="00857A95">
        <w:trPr>
          <w:trHeight w:val="236"/>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23</w:t>
            </w:r>
          </w:p>
        </w:tc>
        <w:tc>
          <w:tcPr>
            <w:tcW w:w="294" w:type="pct"/>
          </w:tcPr>
          <w:p w:rsidR="004E2466" w:rsidRPr="004E2466" w:rsidRDefault="00D65DD7" w:rsidP="004E2466">
            <w:pPr>
              <w:ind w:left="-57" w:right="-57"/>
              <w:jc w:val="left"/>
              <w:rPr>
                <w:sz w:val="22"/>
                <w:szCs w:val="22"/>
              </w:rPr>
            </w:pPr>
            <w:r>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 xml:space="preserve">23.11.2017 </w:t>
            </w:r>
          </w:p>
        </w:tc>
        <w:tc>
          <w:tcPr>
            <w:tcW w:w="2861" w:type="pct"/>
          </w:tcPr>
          <w:p w:rsidR="004E2466" w:rsidRPr="004E2466" w:rsidRDefault="004E2466" w:rsidP="004E2466">
            <w:pPr>
              <w:ind w:left="-57" w:right="-57"/>
              <w:jc w:val="left"/>
              <w:rPr>
                <w:sz w:val="22"/>
                <w:szCs w:val="22"/>
              </w:rPr>
            </w:pPr>
            <w:r w:rsidRPr="004E2466">
              <w:rPr>
                <w:sz w:val="22"/>
                <w:szCs w:val="22"/>
              </w:rPr>
              <w:t>«Особенности подготовки обучающихся к Основному государственному экзамену по химии»</w:t>
            </w:r>
          </w:p>
        </w:tc>
        <w:tc>
          <w:tcPr>
            <w:tcW w:w="970" w:type="pct"/>
          </w:tcPr>
          <w:p w:rsidR="004E2466" w:rsidRPr="004E2466" w:rsidRDefault="004E2466" w:rsidP="004E2466">
            <w:pPr>
              <w:ind w:left="-57" w:right="-57"/>
              <w:jc w:val="left"/>
              <w:rPr>
                <w:sz w:val="22"/>
                <w:szCs w:val="22"/>
              </w:rPr>
            </w:pPr>
            <w:r w:rsidRPr="004E2466">
              <w:rPr>
                <w:sz w:val="22"/>
                <w:szCs w:val="22"/>
              </w:rPr>
              <w:t>БИНОМ</w:t>
            </w:r>
          </w:p>
        </w:tc>
      </w:tr>
      <w:tr w:rsidR="00DE578C" w:rsidRPr="004E2466" w:rsidTr="00857A95">
        <w:trPr>
          <w:trHeight w:val="236"/>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24</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28.11.2017</w:t>
            </w:r>
          </w:p>
        </w:tc>
        <w:tc>
          <w:tcPr>
            <w:tcW w:w="2861"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Перспективные направления исследовательской деятельности в школе: идеи и практика.</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25</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29.11.</w:t>
            </w:r>
            <w:r w:rsidR="00F6591A">
              <w:rPr>
                <w:rFonts w:eastAsiaTheme="minorHAnsi"/>
                <w:sz w:val="22"/>
                <w:szCs w:val="22"/>
                <w:lang w:eastAsia="en-US"/>
              </w:rPr>
              <w:t>20</w:t>
            </w:r>
            <w:r w:rsidRPr="004E2466">
              <w:rPr>
                <w:rFonts w:eastAsiaTheme="minorHAnsi"/>
                <w:sz w:val="22"/>
                <w:szCs w:val="22"/>
                <w:lang w:eastAsia="en-US"/>
              </w:rPr>
              <w:t>17</w:t>
            </w:r>
          </w:p>
        </w:tc>
        <w:tc>
          <w:tcPr>
            <w:tcW w:w="2861"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Преемственность аттестационных форм контроля изучения курсов «Окружающий мир» и «Биология»</w:t>
            </w:r>
          </w:p>
        </w:tc>
        <w:tc>
          <w:tcPr>
            <w:tcW w:w="970" w:type="pct"/>
          </w:tcPr>
          <w:p w:rsidR="004E2466" w:rsidRPr="004E2466" w:rsidRDefault="004E2466" w:rsidP="004E2466">
            <w:pPr>
              <w:ind w:left="-57" w:right="-57"/>
              <w:jc w:val="left"/>
              <w:rPr>
                <w:sz w:val="22"/>
                <w:szCs w:val="22"/>
              </w:rPr>
            </w:pPr>
            <w:r w:rsidRPr="004E2466">
              <w:rPr>
                <w:sz w:val="22"/>
                <w:szCs w:val="22"/>
              </w:rPr>
              <w:t xml:space="preserve">Издательство «Просвещение» </w:t>
            </w:r>
          </w:p>
        </w:tc>
      </w:tr>
      <w:tr w:rsidR="00DE578C" w:rsidRPr="004E2466" w:rsidTr="00857A95">
        <w:trPr>
          <w:trHeight w:val="236"/>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26</w:t>
            </w:r>
          </w:p>
        </w:tc>
        <w:tc>
          <w:tcPr>
            <w:tcW w:w="294" w:type="pct"/>
          </w:tcPr>
          <w:p w:rsidR="004E2466" w:rsidRPr="004E2466" w:rsidRDefault="004E2466" w:rsidP="004E2466">
            <w:pPr>
              <w:ind w:left="-57" w:right="-57"/>
              <w:jc w:val="left"/>
              <w:rPr>
                <w:sz w:val="22"/>
                <w:szCs w:val="22"/>
              </w:rPr>
            </w:pPr>
          </w:p>
        </w:tc>
        <w:tc>
          <w:tcPr>
            <w:tcW w:w="635" w:type="pct"/>
          </w:tcPr>
          <w:p w:rsidR="004E2466" w:rsidRPr="004E2466" w:rsidRDefault="004E2466" w:rsidP="004E2466">
            <w:pPr>
              <w:ind w:left="-57" w:right="-57"/>
              <w:jc w:val="left"/>
              <w:rPr>
                <w:sz w:val="22"/>
                <w:szCs w:val="22"/>
              </w:rPr>
            </w:pPr>
            <w:r w:rsidRPr="004E2466">
              <w:rPr>
                <w:sz w:val="22"/>
                <w:szCs w:val="22"/>
              </w:rPr>
              <w:t>30.11.2017</w:t>
            </w:r>
          </w:p>
        </w:tc>
        <w:tc>
          <w:tcPr>
            <w:tcW w:w="2861" w:type="pct"/>
          </w:tcPr>
          <w:p w:rsidR="004E2466" w:rsidRPr="004E2466" w:rsidRDefault="004E2466" w:rsidP="004E2466">
            <w:pPr>
              <w:ind w:left="-57" w:right="-57"/>
              <w:jc w:val="left"/>
              <w:rPr>
                <w:sz w:val="22"/>
                <w:szCs w:val="22"/>
              </w:rPr>
            </w:pPr>
            <w:r w:rsidRPr="004E2466">
              <w:rPr>
                <w:sz w:val="22"/>
                <w:szCs w:val="22"/>
              </w:rPr>
              <w:t>«Инновации и традиции в обучении химии»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27</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01.12.2017</w:t>
            </w:r>
          </w:p>
        </w:tc>
        <w:tc>
          <w:tcPr>
            <w:tcW w:w="2861" w:type="pct"/>
          </w:tcPr>
          <w:p w:rsidR="004E2466" w:rsidRPr="004E2466" w:rsidRDefault="004E2466" w:rsidP="004E2466">
            <w:pPr>
              <w:ind w:left="-57" w:right="-57"/>
              <w:jc w:val="left"/>
              <w:rPr>
                <w:sz w:val="22"/>
                <w:szCs w:val="22"/>
              </w:rPr>
            </w:pPr>
            <w:r w:rsidRPr="004E2466">
              <w:rPr>
                <w:sz w:val="22"/>
                <w:szCs w:val="22"/>
              </w:rPr>
              <w:t>Примеры решения задач по теме «Постоянный ток»</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28</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5.12.</w:t>
            </w:r>
            <w:r>
              <w:rPr>
                <w:rFonts w:eastAsiaTheme="minorHAnsi"/>
                <w:sz w:val="22"/>
                <w:szCs w:val="22"/>
                <w:lang w:eastAsia="en-US"/>
              </w:rPr>
              <w:t>20</w:t>
            </w:r>
            <w:r w:rsidRPr="004E2466">
              <w:rPr>
                <w:rFonts w:eastAsiaTheme="minorHAnsi"/>
                <w:sz w:val="22"/>
                <w:szCs w:val="22"/>
                <w:lang w:eastAsia="en-US"/>
              </w:rPr>
              <w:t>17</w:t>
            </w:r>
          </w:p>
        </w:tc>
        <w:tc>
          <w:tcPr>
            <w:tcW w:w="2861"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Готовимся к Всероссийской проверочной работе по математике</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D65DD7" w:rsidP="004E2466">
            <w:pPr>
              <w:ind w:left="-57" w:right="-57"/>
              <w:jc w:val="left"/>
              <w:rPr>
                <w:rFonts w:eastAsiaTheme="minorHAnsi"/>
                <w:sz w:val="22"/>
                <w:szCs w:val="22"/>
                <w:lang w:eastAsia="en-US"/>
              </w:rPr>
            </w:pPr>
            <w:r>
              <w:rPr>
                <w:rFonts w:eastAsiaTheme="minorHAnsi"/>
                <w:sz w:val="22"/>
                <w:szCs w:val="22"/>
                <w:lang w:eastAsia="en-US"/>
              </w:rPr>
              <w:t>29</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06.12.2017</w:t>
            </w:r>
          </w:p>
        </w:tc>
        <w:tc>
          <w:tcPr>
            <w:tcW w:w="2861" w:type="pct"/>
          </w:tcPr>
          <w:p w:rsidR="004E2466" w:rsidRPr="004E2466" w:rsidRDefault="004E2466" w:rsidP="004E2466">
            <w:pPr>
              <w:ind w:left="-57" w:right="-57"/>
              <w:jc w:val="left"/>
              <w:rPr>
                <w:sz w:val="22"/>
                <w:szCs w:val="22"/>
              </w:rPr>
            </w:pPr>
            <w:r w:rsidRPr="004E2466">
              <w:rPr>
                <w:sz w:val="22"/>
                <w:szCs w:val="22"/>
              </w:rPr>
              <w:t>Достижение учащимися планируемых результатов в ходе изучения информатики в основной школе</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30</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15.12.</w:t>
            </w:r>
            <w:r w:rsidR="00F6591A">
              <w:rPr>
                <w:rFonts w:eastAsiaTheme="minorHAnsi"/>
                <w:sz w:val="22"/>
                <w:szCs w:val="22"/>
                <w:lang w:eastAsia="en-US"/>
              </w:rPr>
              <w:t>20</w:t>
            </w:r>
            <w:r w:rsidRPr="004E2466">
              <w:rPr>
                <w:rFonts w:eastAsiaTheme="minorHAnsi"/>
                <w:sz w:val="22"/>
                <w:szCs w:val="22"/>
                <w:lang w:eastAsia="en-US"/>
              </w:rPr>
              <w:t>17</w:t>
            </w:r>
          </w:p>
        </w:tc>
        <w:tc>
          <w:tcPr>
            <w:tcW w:w="2861"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Организация проектной и исследовательской деятельности на уроках математики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DE578C" w:rsidRDefault="00857A95" w:rsidP="004E2466">
            <w:pPr>
              <w:ind w:left="-57" w:right="-57"/>
              <w:jc w:val="left"/>
              <w:rPr>
                <w:rFonts w:eastAsiaTheme="minorHAnsi"/>
                <w:sz w:val="22"/>
                <w:szCs w:val="22"/>
                <w:lang w:eastAsia="en-US"/>
              </w:rPr>
            </w:pPr>
            <w:r>
              <w:rPr>
                <w:rFonts w:eastAsiaTheme="minorHAnsi"/>
                <w:sz w:val="22"/>
                <w:szCs w:val="22"/>
                <w:lang w:eastAsia="en-US"/>
              </w:rPr>
              <w:t>31</w:t>
            </w:r>
          </w:p>
        </w:tc>
        <w:tc>
          <w:tcPr>
            <w:tcW w:w="294" w:type="pct"/>
          </w:tcPr>
          <w:p w:rsidR="004E2466" w:rsidRPr="004E2466" w:rsidRDefault="004E2466" w:rsidP="004E2466">
            <w:pPr>
              <w:ind w:left="-57" w:right="-57"/>
              <w:jc w:val="left"/>
              <w:rPr>
                <w:sz w:val="22"/>
                <w:szCs w:val="22"/>
                <w:lang w:val="en-US"/>
              </w:rPr>
            </w:pPr>
            <w:r w:rsidRPr="004E2466">
              <w:rPr>
                <w:sz w:val="22"/>
                <w:szCs w:val="22"/>
                <w:lang w:val="en-US"/>
              </w:rPr>
              <w:t>2</w:t>
            </w:r>
          </w:p>
        </w:tc>
        <w:tc>
          <w:tcPr>
            <w:tcW w:w="635" w:type="pct"/>
          </w:tcPr>
          <w:p w:rsidR="004E2466" w:rsidRPr="004E2466" w:rsidRDefault="004E2466" w:rsidP="004E2466">
            <w:pPr>
              <w:ind w:left="-57" w:right="-57"/>
              <w:jc w:val="left"/>
              <w:rPr>
                <w:rFonts w:eastAsiaTheme="minorHAnsi"/>
                <w:sz w:val="22"/>
                <w:szCs w:val="22"/>
                <w:lang w:val="en-US" w:eastAsia="en-US"/>
              </w:rPr>
            </w:pPr>
            <w:r w:rsidRPr="004E2466">
              <w:rPr>
                <w:rFonts w:eastAsiaTheme="minorHAnsi"/>
                <w:sz w:val="22"/>
                <w:szCs w:val="22"/>
                <w:lang w:val="en-US" w:eastAsia="en-US"/>
              </w:rPr>
              <w:t>19.12.</w:t>
            </w:r>
            <w:r w:rsidR="00F6591A">
              <w:rPr>
                <w:rFonts w:eastAsiaTheme="minorHAnsi"/>
                <w:sz w:val="22"/>
                <w:szCs w:val="22"/>
                <w:lang w:eastAsia="en-US"/>
              </w:rPr>
              <w:t>20</w:t>
            </w:r>
            <w:r w:rsidRPr="004E2466">
              <w:rPr>
                <w:rFonts w:eastAsiaTheme="minorHAnsi"/>
                <w:sz w:val="22"/>
                <w:szCs w:val="22"/>
                <w:lang w:val="en-US" w:eastAsia="en-US"/>
              </w:rPr>
              <w:t>17</w:t>
            </w:r>
          </w:p>
        </w:tc>
        <w:tc>
          <w:tcPr>
            <w:tcW w:w="2861" w:type="pct"/>
          </w:tcPr>
          <w:p w:rsidR="004E2466" w:rsidRPr="004E2466" w:rsidRDefault="004E2466" w:rsidP="004E2466">
            <w:pPr>
              <w:ind w:left="-57" w:right="-57"/>
              <w:jc w:val="left"/>
              <w:rPr>
                <w:rFonts w:eastAsiaTheme="minorHAnsi"/>
                <w:sz w:val="22"/>
                <w:szCs w:val="22"/>
                <w:lang w:eastAsia="en-US"/>
              </w:rPr>
            </w:pPr>
            <w:r w:rsidRPr="004E2466">
              <w:rPr>
                <w:rFonts w:eastAsiaTheme="minorHAnsi"/>
                <w:sz w:val="22"/>
                <w:szCs w:val="22"/>
                <w:lang w:eastAsia="en-US"/>
              </w:rPr>
              <w:t>Формирование личностных универсальных учебных действий ресурсами УМК издательства «Просвещения»</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32</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16.01.2018</w:t>
            </w:r>
          </w:p>
        </w:tc>
        <w:tc>
          <w:tcPr>
            <w:tcW w:w="2861" w:type="pct"/>
          </w:tcPr>
          <w:p w:rsidR="004E2466" w:rsidRPr="004E2466" w:rsidRDefault="004E2466" w:rsidP="004E2466">
            <w:pPr>
              <w:ind w:left="-57" w:right="-57"/>
              <w:jc w:val="left"/>
              <w:rPr>
                <w:sz w:val="22"/>
                <w:szCs w:val="22"/>
              </w:rPr>
            </w:pPr>
            <w:r w:rsidRPr="004E2466">
              <w:rPr>
                <w:bCs/>
                <w:sz w:val="22"/>
                <w:szCs w:val="22"/>
              </w:rPr>
              <w:t xml:space="preserve">«Риски подготовки к Всероссийской проверочной работе». </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33</w:t>
            </w:r>
          </w:p>
        </w:tc>
        <w:tc>
          <w:tcPr>
            <w:tcW w:w="294" w:type="pct"/>
          </w:tcPr>
          <w:p w:rsidR="004E2466" w:rsidRPr="004E2466" w:rsidRDefault="00D65DD7" w:rsidP="004E2466">
            <w:pPr>
              <w:ind w:left="-57" w:right="-57"/>
              <w:jc w:val="left"/>
              <w:rPr>
                <w:sz w:val="22"/>
                <w:szCs w:val="22"/>
              </w:rPr>
            </w:pPr>
            <w:r>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 xml:space="preserve">22.01.2018 </w:t>
            </w:r>
          </w:p>
        </w:tc>
        <w:tc>
          <w:tcPr>
            <w:tcW w:w="2861" w:type="pct"/>
          </w:tcPr>
          <w:p w:rsidR="004E2466" w:rsidRPr="004E2466" w:rsidRDefault="004E2466" w:rsidP="004E2466">
            <w:pPr>
              <w:ind w:left="-57" w:right="-57"/>
              <w:jc w:val="left"/>
              <w:rPr>
                <w:sz w:val="22"/>
                <w:szCs w:val="22"/>
              </w:rPr>
            </w:pPr>
            <w:r w:rsidRPr="004E2466">
              <w:rPr>
                <w:sz w:val="22"/>
                <w:szCs w:val="22"/>
              </w:rPr>
              <w:t>«Работаем по учебнику Г.Е. Рудзитиса: методические приемы формирования читательской грамотности при изучении химии»</w:t>
            </w:r>
          </w:p>
        </w:tc>
        <w:tc>
          <w:tcPr>
            <w:tcW w:w="970" w:type="pct"/>
          </w:tcPr>
          <w:p w:rsidR="004E2466" w:rsidRPr="004E2466" w:rsidRDefault="00C5387A" w:rsidP="004E2466">
            <w:pPr>
              <w:ind w:left="-57" w:right="-57"/>
              <w:jc w:val="left"/>
              <w:rPr>
                <w:sz w:val="22"/>
                <w:szCs w:val="22"/>
              </w:rPr>
            </w:pPr>
            <w:r w:rsidRPr="004E2466">
              <w:rPr>
                <w:sz w:val="22"/>
                <w:szCs w:val="22"/>
              </w:rPr>
              <w:t>Издательство «Просвещение»</w:t>
            </w:r>
          </w:p>
        </w:tc>
      </w:tr>
      <w:tr w:rsidR="00C5387A" w:rsidRPr="004E2466" w:rsidTr="00857A95">
        <w:trPr>
          <w:trHeight w:val="236"/>
        </w:trPr>
        <w:tc>
          <w:tcPr>
            <w:tcW w:w="240" w:type="pct"/>
          </w:tcPr>
          <w:p w:rsidR="00C5387A" w:rsidRPr="004E2466" w:rsidRDefault="00857A95" w:rsidP="00C5387A">
            <w:pPr>
              <w:ind w:left="-57" w:right="-57"/>
              <w:jc w:val="left"/>
              <w:rPr>
                <w:rFonts w:eastAsiaTheme="minorHAnsi"/>
                <w:sz w:val="22"/>
                <w:szCs w:val="22"/>
                <w:lang w:eastAsia="en-US"/>
              </w:rPr>
            </w:pPr>
            <w:r>
              <w:rPr>
                <w:rFonts w:eastAsiaTheme="minorHAnsi"/>
                <w:sz w:val="22"/>
                <w:szCs w:val="22"/>
                <w:lang w:eastAsia="en-US"/>
              </w:rPr>
              <w:t>34</w:t>
            </w:r>
          </w:p>
        </w:tc>
        <w:tc>
          <w:tcPr>
            <w:tcW w:w="294" w:type="pct"/>
          </w:tcPr>
          <w:p w:rsidR="00C5387A" w:rsidRPr="004E2466" w:rsidRDefault="00C5387A" w:rsidP="00C5387A">
            <w:pPr>
              <w:ind w:left="-57" w:right="-57"/>
              <w:jc w:val="left"/>
              <w:rPr>
                <w:sz w:val="22"/>
                <w:szCs w:val="22"/>
              </w:rPr>
            </w:pPr>
            <w:r w:rsidRPr="004E2466">
              <w:rPr>
                <w:sz w:val="22"/>
                <w:szCs w:val="22"/>
              </w:rPr>
              <w:t>2</w:t>
            </w:r>
          </w:p>
        </w:tc>
        <w:tc>
          <w:tcPr>
            <w:tcW w:w="635" w:type="pct"/>
          </w:tcPr>
          <w:p w:rsidR="00C5387A" w:rsidRPr="004E2466" w:rsidRDefault="00C5387A" w:rsidP="00C5387A">
            <w:pPr>
              <w:ind w:left="-57" w:right="-57"/>
              <w:jc w:val="left"/>
              <w:rPr>
                <w:sz w:val="22"/>
                <w:szCs w:val="22"/>
              </w:rPr>
            </w:pPr>
            <w:r w:rsidRPr="004E2466">
              <w:rPr>
                <w:sz w:val="22"/>
                <w:szCs w:val="22"/>
              </w:rPr>
              <w:t>23.01.2018</w:t>
            </w:r>
          </w:p>
        </w:tc>
        <w:tc>
          <w:tcPr>
            <w:tcW w:w="2861" w:type="pct"/>
          </w:tcPr>
          <w:p w:rsidR="00C5387A" w:rsidRPr="004E2466" w:rsidRDefault="00C5387A" w:rsidP="00C5387A">
            <w:pPr>
              <w:ind w:left="-57" w:right="-57"/>
              <w:jc w:val="left"/>
              <w:rPr>
                <w:sz w:val="22"/>
                <w:szCs w:val="22"/>
              </w:rPr>
            </w:pPr>
            <w:r w:rsidRPr="004E2466">
              <w:rPr>
                <w:sz w:val="22"/>
                <w:szCs w:val="22"/>
              </w:rPr>
              <w:t>«Подготовка к ВПР по биологии средствами УМК издательства «Просвещение»</w:t>
            </w:r>
          </w:p>
        </w:tc>
        <w:tc>
          <w:tcPr>
            <w:tcW w:w="970" w:type="pct"/>
          </w:tcPr>
          <w:p w:rsidR="00C5387A" w:rsidRPr="00153CC5" w:rsidRDefault="00C5387A" w:rsidP="00C5387A">
            <w:pPr>
              <w:rPr>
                <w:sz w:val="20"/>
                <w:szCs w:val="20"/>
              </w:rPr>
            </w:pPr>
            <w:r w:rsidRPr="00153CC5">
              <w:rPr>
                <w:sz w:val="20"/>
                <w:szCs w:val="20"/>
              </w:rPr>
              <w:t>Издательство «Просвещение»</w:t>
            </w:r>
          </w:p>
        </w:tc>
      </w:tr>
      <w:tr w:rsidR="00C5387A" w:rsidRPr="004E2466" w:rsidTr="00857A95">
        <w:trPr>
          <w:trHeight w:val="236"/>
        </w:trPr>
        <w:tc>
          <w:tcPr>
            <w:tcW w:w="240" w:type="pct"/>
          </w:tcPr>
          <w:p w:rsidR="00C5387A" w:rsidRPr="004E2466" w:rsidRDefault="00857A95" w:rsidP="00C5387A">
            <w:pPr>
              <w:ind w:left="-57" w:right="-57"/>
              <w:jc w:val="left"/>
              <w:rPr>
                <w:rFonts w:eastAsiaTheme="minorHAnsi"/>
                <w:sz w:val="22"/>
                <w:szCs w:val="22"/>
                <w:lang w:eastAsia="en-US"/>
              </w:rPr>
            </w:pPr>
            <w:r>
              <w:rPr>
                <w:rFonts w:eastAsiaTheme="minorHAnsi"/>
                <w:sz w:val="22"/>
                <w:szCs w:val="22"/>
                <w:lang w:eastAsia="en-US"/>
              </w:rPr>
              <w:t>35</w:t>
            </w:r>
          </w:p>
        </w:tc>
        <w:tc>
          <w:tcPr>
            <w:tcW w:w="294" w:type="pct"/>
          </w:tcPr>
          <w:p w:rsidR="00C5387A" w:rsidRPr="004E2466" w:rsidRDefault="00C5387A" w:rsidP="00C5387A">
            <w:pPr>
              <w:ind w:left="-57" w:right="-57"/>
              <w:jc w:val="left"/>
              <w:rPr>
                <w:sz w:val="22"/>
                <w:szCs w:val="22"/>
              </w:rPr>
            </w:pPr>
            <w:r w:rsidRPr="004E2466">
              <w:rPr>
                <w:sz w:val="22"/>
                <w:szCs w:val="22"/>
              </w:rPr>
              <w:t>2</w:t>
            </w:r>
          </w:p>
        </w:tc>
        <w:tc>
          <w:tcPr>
            <w:tcW w:w="635" w:type="pct"/>
          </w:tcPr>
          <w:p w:rsidR="00C5387A" w:rsidRPr="004E2466" w:rsidRDefault="00C5387A" w:rsidP="00C5387A">
            <w:pPr>
              <w:ind w:left="-57" w:right="-57"/>
              <w:jc w:val="left"/>
              <w:rPr>
                <w:sz w:val="22"/>
                <w:szCs w:val="22"/>
              </w:rPr>
            </w:pPr>
            <w:r w:rsidRPr="004E2466">
              <w:rPr>
                <w:sz w:val="22"/>
                <w:szCs w:val="22"/>
              </w:rPr>
              <w:t>24.01.2018</w:t>
            </w:r>
          </w:p>
        </w:tc>
        <w:tc>
          <w:tcPr>
            <w:tcW w:w="2861" w:type="pct"/>
          </w:tcPr>
          <w:p w:rsidR="00C5387A" w:rsidRPr="004E2466" w:rsidRDefault="00C5387A" w:rsidP="00C5387A">
            <w:pPr>
              <w:ind w:left="-57" w:right="-57"/>
              <w:jc w:val="left"/>
              <w:rPr>
                <w:sz w:val="22"/>
                <w:szCs w:val="22"/>
              </w:rPr>
            </w:pPr>
            <w:r w:rsidRPr="004E2466">
              <w:rPr>
                <w:sz w:val="22"/>
                <w:szCs w:val="22"/>
              </w:rPr>
              <w:t>«Работа с электронной формой учебника. Администрирование и получения доступа»</w:t>
            </w:r>
          </w:p>
        </w:tc>
        <w:tc>
          <w:tcPr>
            <w:tcW w:w="970" w:type="pct"/>
          </w:tcPr>
          <w:p w:rsidR="00C5387A" w:rsidRPr="00153CC5" w:rsidRDefault="00C5387A" w:rsidP="00C5387A">
            <w:pPr>
              <w:rPr>
                <w:sz w:val="20"/>
                <w:szCs w:val="20"/>
              </w:rPr>
            </w:pPr>
            <w:r w:rsidRPr="00153CC5">
              <w:rPr>
                <w:sz w:val="20"/>
                <w:szCs w:val="20"/>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36</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29.01.2018</w:t>
            </w:r>
          </w:p>
        </w:tc>
        <w:tc>
          <w:tcPr>
            <w:tcW w:w="2861" w:type="pct"/>
          </w:tcPr>
          <w:p w:rsidR="004E2466" w:rsidRPr="00DE578C" w:rsidRDefault="004E2466" w:rsidP="004E2466">
            <w:pPr>
              <w:ind w:left="-57" w:right="-57"/>
              <w:jc w:val="left"/>
              <w:rPr>
                <w:sz w:val="22"/>
                <w:szCs w:val="22"/>
              </w:rPr>
            </w:pPr>
            <w:r w:rsidRPr="00DE578C">
              <w:rPr>
                <w:sz w:val="22"/>
                <w:szCs w:val="22"/>
              </w:rPr>
              <w:t>Примеры решения задач по теме «Явления электромагнитной индукции и самоиндукции»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DE578C">
            <w:pPr>
              <w:ind w:right="-57"/>
              <w:jc w:val="left"/>
              <w:rPr>
                <w:rFonts w:eastAsiaTheme="minorHAnsi"/>
                <w:sz w:val="22"/>
                <w:szCs w:val="22"/>
                <w:lang w:eastAsia="en-US"/>
              </w:rPr>
            </w:pPr>
            <w:r>
              <w:rPr>
                <w:rFonts w:eastAsiaTheme="minorHAnsi"/>
                <w:sz w:val="22"/>
                <w:szCs w:val="22"/>
                <w:lang w:eastAsia="en-US"/>
              </w:rPr>
              <w:t>37</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30.01.2018</w:t>
            </w:r>
          </w:p>
        </w:tc>
        <w:tc>
          <w:tcPr>
            <w:tcW w:w="2861" w:type="pct"/>
          </w:tcPr>
          <w:p w:rsidR="004E2466" w:rsidRPr="00DE578C" w:rsidRDefault="004E2466" w:rsidP="004E2466">
            <w:pPr>
              <w:ind w:left="-57" w:right="-57"/>
              <w:jc w:val="left"/>
              <w:rPr>
                <w:sz w:val="22"/>
                <w:szCs w:val="22"/>
              </w:rPr>
            </w:pPr>
            <w:r w:rsidRPr="00DE578C">
              <w:rPr>
                <w:sz w:val="22"/>
                <w:szCs w:val="22"/>
                <w:shd w:val="clear" w:color="auto" w:fill="FFFFFF"/>
              </w:rPr>
              <w:t>Обеспечение преемственности на уровнях начального и основного образования: «Окружающий мир» УМК «Школа России» ‒ «Биология» УМК «Линия жизни»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38</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bCs/>
                <w:iCs/>
                <w:color w:val="000000"/>
                <w:sz w:val="22"/>
                <w:szCs w:val="22"/>
              </w:rPr>
            </w:pPr>
            <w:r w:rsidRPr="004E2466">
              <w:rPr>
                <w:bCs/>
                <w:iCs/>
                <w:color w:val="000000"/>
                <w:sz w:val="22"/>
                <w:szCs w:val="22"/>
              </w:rPr>
              <w:t>30.01.2018</w:t>
            </w:r>
          </w:p>
        </w:tc>
        <w:tc>
          <w:tcPr>
            <w:tcW w:w="2861" w:type="pct"/>
          </w:tcPr>
          <w:p w:rsidR="004E2466" w:rsidRPr="00DE578C" w:rsidRDefault="004E2466" w:rsidP="004E2466">
            <w:pPr>
              <w:ind w:left="-57" w:right="-57"/>
              <w:jc w:val="left"/>
              <w:rPr>
                <w:sz w:val="22"/>
                <w:szCs w:val="22"/>
              </w:rPr>
            </w:pPr>
            <w:r w:rsidRPr="00DE578C">
              <w:rPr>
                <w:sz w:val="22"/>
                <w:szCs w:val="22"/>
              </w:rPr>
              <w:t>ЭФУ в проектной деятельности школьника</w:t>
            </w:r>
          </w:p>
        </w:tc>
        <w:tc>
          <w:tcPr>
            <w:tcW w:w="970" w:type="pct"/>
          </w:tcPr>
          <w:p w:rsidR="004E2466" w:rsidRPr="00153CC5" w:rsidRDefault="004E2466" w:rsidP="004E2466">
            <w:pPr>
              <w:ind w:left="-57" w:right="-57"/>
              <w:jc w:val="left"/>
              <w:rPr>
                <w:sz w:val="18"/>
                <w:szCs w:val="18"/>
              </w:rPr>
            </w:pPr>
            <w:r w:rsidRPr="00153CC5">
              <w:rPr>
                <w:sz w:val="18"/>
                <w:szCs w:val="18"/>
              </w:rPr>
              <w:t>Издательство «Дрофа-Вентана»</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39</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bCs/>
                <w:iCs/>
                <w:color w:val="000000"/>
                <w:sz w:val="22"/>
                <w:szCs w:val="22"/>
              </w:rPr>
            </w:pPr>
            <w:r w:rsidRPr="004E2466">
              <w:rPr>
                <w:bCs/>
                <w:iCs/>
                <w:color w:val="000000"/>
                <w:sz w:val="22"/>
                <w:szCs w:val="22"/>
              </w:rPr>
              <w:t>30.01.2018</w:t>
            </w:r>
          </w:p>
        </w:tc>
        <w:tc>
          <w:tcPr>
            <w:tcW w:w="2861" w:type="pct"/>
          </w:tcPr>
          <w:p w:rsidR="004E2466" w:rsidRPr="00DE578C" w:rsidRDefault="004E2466" w:rsidP="004E2466">
            <w:pPr>
              <w:ind w:left="-57" w:right="-57"/>
              <w:jc w:val="left"/>
              <w:rPr>
                <w:sz w:val="22"/>
                <w:szCs w:val="22"/>
              </w:rPr>
            </w:pPr>
            <w:r w:rsidRPr="00DE578C">
              <w:rPr>
                <w:sz w:val="22"/>
                <w:szCs w:val="22"/>
              </w:rPr>
              <w:t>Современный урок – каким он должен быть.</w:t>
            </w:r>
          </w:p>
        </w:tc>
        <w:tc>
          <w:tcPr>
            <w:tcW w:w="970" w:type="pct"/>
          </w:tcPr>
          <w:p w:rsidR="004E2466" w:rsidRPr="00153CC5" w:rsidRDefault="004E2466" w:rsidP="004E2466">
            <w:pPr>
              <w:ind w:left="-57" w:right="-57"/>
              <w:jc w:val="left"/>
              <w:rPr>
                <w:sz w:val="18"/>
                <w:szCs w:val="18"/>
              </w:rPr>
            </w:pPr>
            <w:r w:rsidRPr="00153CC5">
              <w:rPr>
                <w:sz w:val="18"/>
                <w:szCs w:val="18"/>
              </w:rPr>
              <w:t>Издательство «Дрофа-Вентана»</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40</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30.01.2018</w:t>
            </w:r>
          </w:p>
        </w:tc>
        <w:tc>
          <w:tcPr>
            <w:tcW w:w="2861" w:type="pct"/>
          </w:tcPr>
          <w:p w:rsidR="004E2466" w:rsidRPr="00DE578C" w:rsidRDefault="004E2466" w:rsidP="004E2466">
            <w:pPr>
              <w:ind w:left="-57" w:right="-57"/>
              <w:jc w:val="left"/>
              <w:rPr>
                <w:sz w:val="22"/>
                <w:szCs w:val="22"/>
              </w:rPr>
            </w:pPr>
            <w:r w:rsidRPr="00DE578C">
              <w:rPr>
                <w:sz w:val="22"/>
                <w:szCs w:val="22"/>
              </w:rPr>
              <w:t>Мониторинг подготовки обучающихся к ЕГЭ: стартовая, промежуточная и итоговая диагностики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41</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05.02.2018</w:t>
            </w:r>
          </w:p>
        </w:tc>
        <w:tc>
          <w:tcPr>
            <w:tcW w:w="2861" w:type="pct"/>
          </w:tcPr>
          <w:p w:rsidR="004E2466" w:rsidRPr="00DE578C" w:rsidRDefault="004E2466" w:rsidP="004E2466">
            <w:pPr>
              <w:ind w:left="-57" w:right="-57"/>
              <w:jc w:val="left"/>
              <w:rPr>
                <w:sz w:val="22"/>
                <w:szCs w:val="22"/>
              </w:rPr>
            </w:pPr>
            <w:r w:rsidRPr="00DE578C">
              <w:rPr>
                <w:sz w:val="22"/>
                <w:szCs w:val="22"/>
              </w:rPr>
              <w:t>«УМК «Сферы, 8 класс: структура, методические подходы, основная проблематика.»</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42</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06.02.2018</w:t>
            </w:r>
          </w:p>
        </w:tc>
        <w:tc>
          <w:tcPr>
            <w:tcW w:w="2861" w:type="pct"/>
          </w:tcPr>
          <w:p w:rsidR="004E2466" w:rsidRPr="00DE578C" w:rsidRDefault="004E2466" w:rsidP="004E2466">
            <w:pPr>
              <w:ind w:left="-57" w:right="-57"/>
              <w:jc w:val="left"/>
              <w:rPr>
                <w:sz w:val="22"/>
                <w:szCs w:val="22"/>
              </w:rPr>
            </w:pPr>
            <w:r w:rsidRPr="00DE578C">
              <w:rPr>
                <w:sz w:val="22"/>
                <w:szCs w:val="22"/>
              </w:rPr>
              <w:t>«Конструирование современного урока по естествознанию УМК «Лабиринт». Часть 1</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43</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06.02.2018</w:t>
            </w:r>
          </w:p>
        </w:tc>
        <w:tc>
          <w:tcPr>
            <w:tcW w:w="2861" w:type="pct"/>
          </w:tcPr>
          <w:p w:rsidR="004E2466" w:rsidRPr="00DE578C" w:rsidRDefault="004E2466" w:rsidP="004E2466">
            <w:pPr>
              <w:ind w:left="-57" w:right="-57"/>
              <w:jc w:val="left"/>
              <w:rPr>
                <w:sz w:val="22"/>
                <w:szCs w:val="22"/>
              </w:rPr>
            </w:pPr>
            <w:r w:rsidRPr="00DE578C">
              <w:rPr>
                <w:sz w:val="22"/>
                <w:szCs w:val="22"/>
              </w:rPr>
              <w:t xml:space="preserve">«ЕГЭ-2018: технология постановки личной цели обучающегося». </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44</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07.02.2018</w:t>
            </w:r>
          </w:p>
        </w:tc>
        <w:tc>
          <w:tcPr>
            <w:tcW w:w="2861" w:type="pct"/>
          </w:tcPr>
          <w:p w:rsidR="004E2466" w:rsidRPr="004E2466" w:rsidRDefault="004E2466" w:rsidP="004E2466">
            <w:pPr>
              <w:ind w:left="-57" w:right="-57"/>
              <w:jc w:val="left"/>
              <w:rPr>
                <w:sz w:val="22"/>
                <w:szCs w:val="22"/>
              </w:rPr>
            </w:pPr>
            <w:r w:rsidRPr="001E7234">
              <w:rPr>
                <w:sz w:val="22"/>
                <w:szCs w:val="22"/>
                <w:shd w:val="clear" w:color="auto" w:fill="FFFFFF"/>
              </w:rPr>
              <w:t>Диагностика метапредметных образовательных результатов в третьем классе</w:t>
            </w:r>
          </w:p>
        </w:tc>
        <w:tc>
          <w:tcPr>
            <w:tcW w:w="970" w:type="pct"/>
          </w:tcPr>
          <w:p w:rsidR="004E2466" w:rsidRPr="004E2466" w:rsidRDefault="004E2466" w:rsidP="00C5387A">
            <w:pPr>
              <w:ind w:left="-57" w:right="-57"/>
              <w:jc w:val="left"/>
              <w:rPr>
                <w:sz w:val="22"/>
                <w:szCs w:val="22"/>
              </w:rPr>
            </w:pPr>
            <w:r w:rsidRPr="004E2466">
              <w:rPr>
                <w:sz w:val="22"/>
                <w:szCs w:val="22"/>
              </w:rPr>
              <w:t>Издательство «Бином»</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45</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 xml:space="preserve"> </w:t>
            </w:r>
            <w:r w:rsidRPr="004E2466">
              <w:rPr>
                <w:bCs/>
                <w:iCs/>
                <w:sz w:val="22"/>
                <w:szCs w:val="22"/>
              </w:rPr>
              <w:t>28.02.2018</w:t>
            </w:r>
          </w:p>
        </w:tc>
        <w:tc>
          <w:tcPr>
            <w:tcW w:w="2861" w:type="pct"/>
          </w:tcPr>
          <w:p w:rsidR="004E2466" w:rsidRPr="004E2466" w:rsidRDefault="004E2466" w:rsidP="004E2466">
            <w:pPr>
              <w:pStyle w:val="Default"/>
              <w:ind w:left="-57" w:right="-57"/>
              <w:jc w:val="left"/>
              <w:rPr>
                <w:sz w:val="22"/>
                <w:szCs w:val="22"/>
              </w:rPr>
            </w:pPr>
            <w:r w:rsidRPr="004E2466">
              <w:rPr>
                <w:sz w:val="22"/>
                <w:szCs w:val="22"/>
              </w:rPr>
              <w:t xml:space="preserve"> </w:t>
            </w:r>
            <w:r w:rsidRPr="004E2466">
              <w:rPr>
                <w:bCs/>
                <w:iCs/>
                <w:sz w:val="22"/>
                <w:szCs w:val="22"/>
              </w:rPr>
              <w:t xml:space="preserve">Особенности подготовки учащихся к ОГЭ по физике в 2018 году с использованием пособия издательства "БИНОМ. Лаборатория знаний" "Редакция Поколение V" </w:t>
            </w:r>
          </w:p>
        </w:tc>
        <w:tc>
          <w:tcPr>
            <w:tcW w:w="970" w:type="pct"/>
          </w:tcPr>
          <w:p w:rsidR="004E2466" w:rsidRPr="004E2466" w:rsidRDefault="004E2466" w:rsidP="004E2466">
            <w:pPr>
              <w:ind w:left="-57" w:right="-57"/>
              <w:jc w:val="left"/>
              <w:rPr>
                <w:sz w:val="22"/>
                <w:szCs w:val="22"/>
              </w:rPr>
            </w:pPr>
            <w:r w:rsidRPr="004E2466">
              <w:rPr>
                <w:bCs/>
                <w:iCs/>
                <w:sz w:val="22"/>
                <w:szCs w:val="22"/>
              </w:rPr>
              <w:t>"БИНОМ. Лаборатория знаний"</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46</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1.03.2018</w:t>
            </w:r>
          </w:p>
        </w:tc>
        <w:tc>
          <w:tcPr>
            <w:tcW w:w="2861" w:type="pct"/>
          </w:tcPr>
          <w:p w:rsidR="004E2466" w:rsidRPr="004E2466" w:rsidRDefault="004E2466" w:rsidP="004E2466">
            <w:pPr>
              <w:ind w:left="-57" w:right="-57"/>
              <w:jc w:val="left"/>
              <w:rPr>
                <w:sz w:val="22"/>
                <w:szCs w:val="22"/>
              </w:rPr>
            </w:pPr>
            <w:r w:rsidRPr="004E2466">
              <w:rPr>
                <w:sz w:val="22"/>
                <w:szCs w:val="22"/>
              </w:rPr>
              <w:t>Конструирование современного урока по естествознанию</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47</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1.03.2018</w:t>
            </w:r>
          </w:p>
        </w:tc>
        <w:tc>
          <w:tcPr>
            <w:tcW w:w="2861" w:type="pct"/>
          </w:tcPr>
          <w:p w:rsidR="004E2466" w:rsidRPr="004E2466" w:rsidRDefault="004E2466" w:rsidP="004E2466">
            <w:pPr>
              <w:ind w:left="-57" w:right="-57"/>
              <w:jc w:val="left"/>
              <w:rPr>
                <w:sz w:val="22"/>
                <w:szCs w:val="22"/>
              </w:rPr>
            </w:pPr>
            <w:r w:rsidRPr="004E2466">
              <w:rPr>
                <w:color w:val="000000"/>
                <w:sz w:val="22"/>
                <w:szCs w:val="22"/>
              </w:rPr>
              <w:t xml:space="preserve"> </w:t>
            </w:r>
            <w:r w:rsidRPr="004E2466">
              <w:rPr>
                <w:bCs/>
                <w:iCs/>
                <w:color w:val="000000"/>
                <w:sz w:val="22"/>
                <w:szCs w:val="22"/>
              </w:rPr>
              <w:t>Цикл вебинаров «Готовим к ЕГЭ: учим решать задачи». Лекция 3. Обучение решению задач по законам сохранения, статике и гидростатике</w:t>
            </w:r>
          </w:p>
        </w:tc>
        <w:tc>
          <w:tcPr>
            <w:tcW w:w="970" w:type="pct"/>
          </w:tcPr>
          <w:p w:rsidR="004E2466" w:rsidRPr="004E2466" w:rsidRDefault="004E2466" w:rsidP="004E2466">
            <w:pPr>
              <w:ind w:left="-57" w:right="-57"/>
              <w:jc w:val="left"/>
              <w:rPr>
                <w:sz w:val="22"/>
                <w:szCs w:val="22"/>
              </w:rPr>
            </w:pPr>
            <w:r w:rsidRPr="004E2466">
              <w:rPr>
                <w:bCs/>
                <w:iCs/>
                <w:sz w:val="22"/>
                <w:szCs w:val="22"/>
              </w:rPr>
              <w:t>"БИНОМ. Лаборатория знаний"</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48</w:t>
            </w:r>
          </w:p>
        </w:tc>
        <w:tc>
          <w:tcPr>
            <w:tcW w:w="294" w:type="pct"/>
          </w:tcPr>
          <w:p w:rsidR="004E2466" w:rsidRPr="004E2466" w:rsidRDefault="00D65DD7" w:rsidP="004E2466">
            <w:pPr>
              <w:ind w:left="-57" w:right="-57"/>
              <w:jc w:val="left"/>
              <w:rPr>
                <w:sz w:val="22"/>
                <w:szCs w:val="22"/>
              </w:rPr>
            </w:pPr>
            <w:r>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1.03.2018</w:t>
            </w:r>
          </w:p>
        </w:tc>
        <w:tc>
          <w:tcPr>
            <w:tcW w:w="2861" w:type="pct"/>
          </w:tcPr>
          <w:p w:rsidR="004E2466" w:rsidRPr="004E2466" w:rsidRDefault="004E2466" w:rsidP="004E2466">
            <w:pPr>
              <w:ind w:left="-57" w:right="-57"/>
              <w:jc w:val="left"/>
              <w:rPr>
                <w:sz w:val="22"/>
                <w:szCs w:val="22"/>
              </w:rPr>
            </w:pPr>
            <w:r w:rsidRPr="004E2466">
              <w:rPr>
                <w:sz w:val="22"/>
                <w:szCs w:val="22"/>
              </w:rPr>
              <w:t>«Конструирование современного урока по естествознанию УМК «Лабиринт». Часть 2</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49</w:t>
            </w:r>
          </w:p>
        </w:tc>
        <w:tc>
          <w:tcPr>
            <w:tcW w:w="294" w:type="pct"/>
          </w:tcPr>
          <w:p w:rsidR="004E2466" w:rsidRPr="004E2466" w:rsidRDefault="00D65DD7" w:rsidP="004E2466">
            <w:pPr>
              <w:ind w:left="-57" w:right="-57"/>
              <w:jc w:val="left"/>
              <w:rPr>
                <w:sz w:val="22"/>
                <w:szCs w:val="22"/>
              </w:rPr>
            </w:pPr>
            <w:r>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2.03.2018</w:t>
            </w:r>
          </w:p>
        </w:tc>
        <w:tc>
          <w:tcPr>
            <w:tcW w:w="2861" w:type="pct"/>
          </w:tcPr>
          <w:p w:rsidR="004E2466" w:rsidRPr="004E2466" w:rsidRDefault="004E2466" w:rsidP="004E2466">
            <w:pPr>
              <w:ind w:left="-57" w:right="-57"/>
              <w:jc w:val="left"/>
              <w:rPr>
                <w:sz w:val="22"/>
                <w:szCs w:val="22"/>
              </w:rPr>
            </w:pPr>
            <w:r w:rsidRPr="004E2466">
              <w:rPr>
                <w:sz w:val="22"/>
                <w:szCs w:val="22"/>
              </w:rPr>
              <w:t>«Идеальные задания по биологии. Это какие?»</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50</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5.03.2018</w:t>
            </w:r>
          </w:p>
        </w:tc>
        <w:tc>
          <w:tcPr>
            <w:tcW w:w="2861" w:type="pct"/>
          </w:tcPr>
          <w:p w:rsidR="004E2466" w:rsidRPr="004E2466" w:rsidRDefault="004E2466" w:rsidP="004E2466">
            <w:pPr>
              <w:ind w:left="-57" w:right="-57"/>
              <w:jc w:val="left"/>
              <w:rPr>
                <w:sz w:val="22"/>
                <w:szCs w:val="22"/>
              </w:rPr>
            </w:pPr>
            <w:r w:rsidRPr="004E2466">
              <w:rPr>
                <w:sz w:val="22"/>
                <w:szCs w:val="22"/>
              </w:rPr>
              <w:t>Диагностика обучаемости и обученности, при обучении физике, с помощью УМК "Сферы"</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51</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6.03.2018</w:t>
            </w:r>
          </w:p>
        </w:tc>
        <w:tc>
          <w:tcPr>
            <w:tcW w:w="2861" w:type="pct"/>
          </w:tcPr>
          <w:p w:rsidR="004E2466" w:rsidRPr="004E2466" w:rsidRDefault="004E2466" w:rsidP="004E2466">
            <w:pPr>
              <w:ind w:left="-57" w:right="-57"/>
              <w:jc w:val="left"/>
              <w:rPr>
                <w:sz w:val="22"/>
                <w:szCs w:val="22"/>
              </w:rPr>
            </w:pPr>
            <w:r w:rsidRPr="004E2466">
              <w:rPr>
                <w:sz w:val="22"/>
                <w:szCs w:val="22"/>
              </w:rPr>
              <w:t>Особенности курса физики. 7-9 классы. Часть 1</w:t>
            </w:r>
          </w:p>
        </w:tc>
        <w:tc>
          <w:tcPr>
            <w:tcW w:w="970" w:type="pct"/>
          </w:tcPr>
          <w:p w:rsidR="004E2466" w:rsidRPr="004E2466" w:rsidRDefault="004E2466" w:rsidP="004E2466">
            <w:pPr>
              <w:ind w:left="-57" w:right="-57"/>
              <w:jc w:val="left"/>
              <w:rPr>
                <w:sz w:val="22"/>
                <w:szCs w:val="22"/>
              </w:rPr>
            </w:pPr>
            <w:r w:rsidRPr="00DE578C">
              <w:rPr>
                <w:sz w:val="18"/>
                <w:szCs w:val="18"/>
              </w:rPr>
              <w:t>Корпорация «Российский учебник» «ДРОФА» – «Вентана-Граф</w:t>
            </w:r>
            <w:r w:rsidRPr="004E2466">
              <w:rPr>
                <w:sz w:val="22"/>
                <w:szCs w:val="22"/>
              </w:rPr>
              <w:t>»</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52</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7.03.2018</w:t>
            </w:r>
          </w:p>
        </w:tc>
        <w:tc>
          <w:tcPr>
            <w:tcW w:w="2861" w:type="pct"/>
          </w:tcPr>
          <w:p w:rsidR="004E2466" w:rsidRPr="004E2466" w:rsidRDefault="004E2466" w:rsidP="004E2466">
            <w:pPr>
              <w:ind w:left="-57" w:right="-57"/>
              <w:jc w:val="left"/>
              <w:rPr>
                <w:sz w:val="22"/>
                <w:szCs w:val="22"/>
              </w:rPr>
            </w:pPr>
            <w:r w:rsidRPr="004E2466">
              <w:rPr>
                <w:sz w:val="22"/>
                <w:szCs w:val="22"/>
              </w:rPr>
              <w:t>Реализация астрономического практикума средствами УМК "Сферы"</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53</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rFonts w:eastAsia="Calibri"/>
                <w:sz w:val="22"/>
                <w:szCs w:val="22"/>
                <w:lang w:val="en-US" w:eastAsia="en-US"/>
              </w:rPr>
            </w:pPr>
            <w:r w:rsidRPr="004E2466">
              <w:rPr>
                <w:rFonts w:eastAsia="Calibri"/>
                <w:sz w:val="22"/>
                <w:szCs w:val="22"/>
                <w:lang w:eastAsia="en-US"/>
              </w:rPr>
              <w:t>11.03.2018</w:t>
            </w:r>
          </w:p>
        </w:tc>
        <w:tc>
          <w:tcPr>
            <w:tcW w:w="2861" w:type="pct"/>
          </w:tcPr>
          <w:p w:rsidR="004E2466" w:rsidRPr="004E2466" w:rsidRDefault="004E2466" w:rsidP="004E2466">
            <w:pPr>
              <w:ind w:left="-57" w:right="-57"/>
              <w:jc w:val="left"/>
              <w:rPr>
                <w:rFonts w:eastAsia="Calibri"/>
                <w:sz w:val="22"/>
                <w:szCs w:val="22"/>
                <w:lang w:eastAsia="en-US"/>
              </w:rPr>
            </w:pPr>
            <w:r w:rsidRPr="004E2466">
              <w:rPr>
                <w:rFonts w:eastAsia="Calibri"/>
                <w:sz w:val="22"/>
                <w:szCs w:val="22"/>
                <w:lang w:eastAsia="en-US"/>
              </w:rPr>
              <w:t>Вебинар «Деятельность педагога – организатора в условиях реализации ФГОС»</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54</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13.032018</w:t>
            </w:r>
          </w:p>
        </w:tc>
        <w:tc>
          <w:tcPr>
            <w:tcW w:w="2861" w:type="pct"/>
          </w:tcPr>
          <w:p w:rsidR="004E2466" w:rsidRPr="004E2466" w:rsidRDefault="004E2466" w:rsidP="004E2466">
            <w:pPr>
              <w:ind w:left="-57" w:right="-57"/>
              <w:jc w:val="left"/>
              <w:rPr>
                <w:sz w:val="22"/>
                <w:szCs w:val="22"/>
              </w:rPr>
            </w:pPr>
            <w:r w:rsidRPr="004E2466">
              <w:rPr>
                <w:sz w:val="22"/>
                <w:szCs w:val="22"/>
              </w:rPr>
              <w:t>Как подготовиться и уверенно себя чувствовать на ЕГЭ: советы психолога</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55</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14.03.2018</w:t>
            </w:r>
          </w:p>
        </w:tc>
        <w:tc>
          <w:tcPr>
            <w:tcW w:w="2861" w:type="pct"/>
          </w:tcPr>
          <w:p w:rsidR="004E2466" w:rsidRPr="004E2466" w:rsidRDefault="004E2466" w:rsidP="004E2466">
            <w:pPr>
              <w:ind w:left="-57" w:right="-57"/>
              <w:jc w:val="left"/>
              <w:rPr>
                <w:sz w:val="22"/>
                <w:szCs w:val="22"/>
              </w:rPr>
            </w:pPr>
            <w:r w:rsidRPr="004E2466">
              <w:rPr>
                <w:sz w:val="22"/>
                <w:szCs w:val="22"/>
              </w:rPr>
              <w:t>Критерии оценивания развернутых ответов ЕГЭ: особенности использования при подготовке обучающихся к ЕГЭ (естественно-математические предметы)</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56</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14.03.2018</w:t>
            </w:r>
          </w:p>
        </w:tc>
        <w:tc>
          <w:tcPr>
            <w:tcW w:w="2861" w:type="pct"/>
          </w:tcPr>
          <w:p w:rsidR="004E2466" w:rsidRPr="004E2466" w:rsidRDefault="004E2466" w:rsidP="004E2466">
            <w:pPr>
              <w:ind w:left="-57" w:right="-57"/>
              <w:jc w:val="left"/>
              <w:rPr>
                <w:sz w:val="22"/>
                <w:szCs w:val="22"/>
              </w:rPr>
            </w:pPr>
            <w:r w:rsidRPr="004E2466">
              <w:rPr>
                <w:sz w:val="22"/>
                <w:szCs w:val="22"/>
              </w:rPr>
              <w:t>Интенсивный курс подготовки к ОГЭ. Алгебра</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57</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14.03.2018</w:t>
            </w:r>
          </w:p>
        </w:tc>
        <w:tc>
          <w:tcPr>
            <w:tcW w:w="2861" w:type="pct"/>
          </w:tcPr>
          <w:p w:rsidR="004E2466" w:rsidRPr="004E2466" w:rsidRDefault="004E2466" w:rsidP="004E2466">
            <w:pPr>
              <w:ind w:left="-57" w:right="-57"/>
              <w:jc w:val="left"/>
              <w:rPr>
                <w:sz w:val="22"/>
                <w:szCs w:val="22"/>
              </w:rPr>
            </w:pPr>
            <w:r w:rsidRPr="004E2466">
              <w:rPr>
                <w:sz w:val="22"/>
                <w:szCs w:val="22"/>
              </w:rPr>
              <w:t>Подготовка к ЕГЭ: физика</w:t>
            </w:r>
          </w:p>
        </w:tc>
        <w:tc>
          <w:tcPr>
            <w:tcW w:w="970" w:type="pct"/>
          </w:tcPr>
          <w:p w:rsidR="004E2466" w:rsidRPr="00DE578C" w:rsidRDefault="004E2466" w:rsidP="004E2466">
            <w:pPr>
              <w:ind w:left="-57" w:right="-57"/>
              <w:jc w:val="left"/>
              <w:rPr>
                <w:sz w:val="18"/>
                <w:szCs w:val="18"/>
              </w:rPr>
            </w:pPr>
            <w:r w:rsidRPr="00DE578C">
              <w:rPr>
                <w:sz w:val="18"/>
                <w:szCs w:val="18"/>
              </w:rPr>
              <w:t>Корпорация «Российский учебник» «ДРОФА» – «Вентана-Граф»</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58</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15.03.2018</w:t>
            </w:r>
          </w:p>
        </w:tc>
        <w:tc>
          <w:tcPr>
            <w:tcW w:w="2861" w:type="pct"/>
          </w:tcPr>
          <w:p w:rsidR="004E2466" w:rsidRPr="004E2466" w:rsidRDefault="004E2466" w:rsidP="004E2466">
            <w:pPr>
              <w:ind w:left="-57" w:right="-57"/>
              <w:jc w:val="left"/>
              <w:rPr>
                <w:sz w:val="22"/>
                <w:szCs w:val="22"/>
              </w:rPr>
            </w:pPr>
            <w:r w:rsidRPr="004E2466">
              <w:rPr>
                <w:sz w:val="22"/>
                <w:szCs w:val="22"/>
              </w:rPr>
              <w:t>Подготовка к ЕГЭ: математика, профильный уровень</w:t>
            </w:r>
          </w:p>
        </w:tc>
        <w:tc>
          <w:tcPr>
            <w:tcW w:w="970" w:type="pct"/>
          </w:tcPr>
          <w:p w:rsidR="004E2466" w:rsidRPr="00DE578C" w:rsidRDefault="004E2466" w:rsidP="004E2466">
            <w:pPr>
              <w:ind w:left="-57" w:right="-57"/>
              <w:jc w:val="left"/>
              <w:rPr>
                <w:sz w:val="18"/>
                <w:szCs w:val="18"/>
              </w:rPr>
            </w:pPr>
            <w:r w:rsidRPr="00DE578C">
              <w:rPr>
                <w:sz w:val="18"/>
                <w:szCs w:val="18"/>
              </w:rPr>
              <w:t>Корпорация «Российский учебник» «ДРОФА» – «Вентана-Граф»</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59</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15.03.2018</w:t>
            </w:r>
          </w:p>
        </w:tc>
        <w:tc>
          <w:tcPr>
            <w:tcW w:w="2861" w:type="pct"/>
          </w:tcPr>
          <w:p w:rsidR="004E2466" w:rsidRPr="004E2466" w:rsidRDefault="004E2466" w:rsidP="00DE578C">
            <w:pPr>
              <w:ind w:left="-57" w:right="-57"/>
              <w:jc w:val="left"/>
              <w:rPr>
                <w:sz w:val="22"/>
                <w:szCs w:val="22"/>
              </w:rPr>
            </w:pPr>
            <w:r w:rsidRPr="004E2466">
              <w:rPr>
                <w:sz w:val="22"/>
                <w:szCs w:val="22"/>
              </w:rPr>
              <w:t>Цикл вебинаров «Готовим к ЕГЭ: учим решать задачи». Лекция 4. Обучение решению задач по молекулярной физике</w:t>
            </w:r>
            <w:r w:rsidR="00DE578C">
              <w:rPr>
                <w:sz w:val="22"/>
                <w:szCs w:val="22"/>
              </w:rPr>
              <w:t xml:space="preserve"> </w:t>
            </w:r>
            <w:r w:rsidRPr="004E2466">
              <w:rPr>
                <w:sz w:val="22"/>
                <w:szCs w:val="22"/>
              </w:rPr>
              <w:t>и термодинамике</w:t>
            </w:r>
          </w:p>
        </w:tc>
        <w:tc>
          <w:tcPr>
            <w:tcW w:w="970" w:type="pct"/>
          </w:tcPr>
          <w:p w:rsidR="004E2466" w:rsidRPr="004E2466" w:rsidRDefault="004E2466" w:rsidP="004E2466">
            <w:pPr>
              <w:ind w:left="-57" w:right="-57"/>
              <w:jc w:val="left"/>
              <w:rPr>
                <w:sz w:val="22"/>
                <w:szCs w:val="22"/>
              </w:rPr>
            </w:pPr>
            <w:r w:rsidRPr="004E2466">
              <w:rPr>
                <w:bCs/>
                <w:iCs/>
                <w:sz w:val="22"/>
                <w:szCs w:val="22"/>
              </w:rPr>
              <w:t>"БИНОМ. Лаборатория знаний"</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60</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16.03.2018</w:t>
            </w:r>
          </w:p>
        </w:tc>
        <w:tc>
          <w:tcPr>
            <w:tcW w:w="2861" w:type="pct"/>
          </w:tcPr>
          <w:p w:rsidR="004E2466" w:rsidRPr="004E2466" w:rsidRDefault="004E2466" w:rsidP="004E2466">
            <w:pPr>
              <w:ind w:left="-57" w:right="-57"/>
              <w:jc w:val="left"/>
              <w:rPr>
                <w:sz w:val="22"/>
                <w:szCs w:val="22"/>
              </w:rPr>
            </w:pPr>
            <w:r w:rsidRPr="004E2466">
              <w:rPr>
                <w:sz w:val="22"/>
                <w:szCs w:val="22"/>
              </w:rPr>
              <w:t>ЕГЭ по физике. Часть 1</w:t>
            </w:r>
          </w:p>
        </w:tc>
        <w:tc>
          <w:tcPr>
            <w:tcW w:w="970" w:type="pct"/>
          </w:tcPr>
          <w:p w:rsidR="004E2466" w:rsidRPr="00DE578C" w:rsidRDefault="004E2466" w:rsidP="004E2466">
            <w:pPr>
              <w:ind w:left="-57" w:right="-57"/>
              <w:jc w:val="left"/>
              <w:rPr>
                <w:sz w:val="18"/>
                <w:szCs w:val="18"/>
              </w:rPr>
            </w:pPr>
            <w:r w:rsidRPr="00DE578C">
              <w:rPr>
                <w:sz w:val="18"/>
                <w:szCs w:val="18"/>
              </w:rPr>
              <w:t>Корпорация «Российский учебник» «ДРОФА» – «Вентана-Граф»</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61</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20.03.2018</w:t>
            </w:r>
          </w:p>
        </w:tc>
        <w:tc>
          <w:tcPr>
            <w:tcW w:w="2861" w:type="pct"/>
          </w:tcPr>
          <w:p w:rsidR="004E2466" w:rsidRPr="004E2466" w:rsidRDefault="004E2466" w:rsidP="004E2466">
            <w:pPr>
              <w:ind w:left="-57" w:right="-57"/>
              <w:jc w:val="left"/>
              <w:rPr>
                <w:sz w:val="22"/>
                <w:szCs w:val="22"/>
              </w:rPr>
            </w:pPr>
            <w:r w:rsidRPr="004E2466">
              <w:rPr>
                <w:sz w:val="22"/>
                <w:szCs w:val="22"/>
              </w:rPr>
              <w:t>«География. Готовимся к ГИА»</w:t>
            </w:r>
          </w:p>
        </w:tc>
        <w:tc>
          <w:tcPr>
            <w:tcW w:w="970" w:type="pct"/>
          </w:tcPr>
          <w:p w:rsidR="004E2466" w:rsidRPr="00153CC5" w:rsidRDefault="004E2466" w:rsidP="004E2466">
            <w:pPr>
              <w:ind w:left="-57" w:right="-57"/>
              <w:jc w:val="left"/>
              <w:rPr>
                <w:sz w:val="18"/>
                <w:szCs w:val="18"/>
              </w:rPr>
            </w:pPr>
            <w:r w:rsidRPr="00153CC5">
              <w:rPr>
                <w:sz w:val="18"/>
                <w:szCs w:val="18"/>
              </w:rPr>
              <w:t xml:space="preserve">Корпорация </w:t>
            </w:r>
            <w:r w:rsidR="00153CC5">
              <w:rPr>
                <w:sz w:val="18"/>
                <w:szCs w:val="18"/>
              </w:rPr>
              <w:t>«Р</w:t>
            </w:r>
            <w:r w:rsidRPr="00153CC5">
              <w:rPr>
                <w:sz w:val="18"/>
                <w:szCs w:val="18"/>
              </w:rPr>
              <w:t>оссийский учебник</w:t>
            </w:r>
            <w:r w:rsidR="00153CC5">
              <w:rPr>
                <w:sz w:val="18"/>
                <w:szCs w:val="18"/>
              </w:rPr>
              <w:t>»</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62</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20.03.2018</w:t>
            </w:r>
          </w:p>
        </w:tc>
        <w:tc>
          <w:tcPr>
            <w:tcW w:w="2861" w:type="pct"/>
          </w:tcPr>
          <w:p w:rsidR="004E2466" w:rsidRPr="004E2466" w:rsidRDefault="004E2466" w:rsidP="004E2466">
            <w:pPr>
              <w:ind w:left="-57" w:right="-57"/>
              <w:jc w:val="left"/>
              <w:rPr>
                <w:sz w:val="22"/>
                <w:szCs w:val="22"/>
              </w:rPr>
            </w:pPr>
            <w:r w:rsidRPr="004E2466">
              <w:rPr>
                <w:sz w:val="22"/>
                <w:szCs w:val="22"/>
              </w:rPr>
              <w:t>Особенности процедуры ЕГЭ-2018</w:t>
            </w:r>
          </w:p>
        </w:tc>
        <w:tc>
          <w:tcPr>
            <w:tcW w:w="970" w:type="pct"/>
          </w:tcPr>
          <w:p w:rsidR="004E2466" w:rsidRPr="00153CC5" w:rsidRDefault="004E2466" w:rsidP="004E2466">
            <w:pPr>
              <w:ind w:left="-57" w:right="-57"/>
              <w:jc w:val="left"/>
              <w:rPr>
                <w:sz w:val="18"/>
                <w:szCs w:val="18"/>
              </w:rPr>
            </w:pPr>
            <w:r w:rsidRPr="00153CC5">
              <w:rPr>
                <w:sz w:val="18"/>
                <w:szCs w:val="18"/>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63</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20.03.2018</w:t>
            </w:r>
          </w:p>
        </w:tc>
        <w:tc>
          <w:tcPr>
            <w:tcW w:w="2861" w:type="pct"/>
          </w:tcPr>
          <w:p w:rsidR="004E2466" w:rsidRPr="004E2466" w:rsidRDefault="004E2466" w:rsidP="004E2466">
            <w:pPr>
              <w:ind w:left="-57" w:right="-57"/>
              <w:jc w:val="left"/>
              <w:rPr>
                <w:sz w:val="22"/>
                <w:szCs w:val="22"/>
              </w:rPr>
            </w:pPr>
            <w:r w:rsidRPr="004E2466">
              <w:rPr>
                <w:sz w:val="22"/>
                <w:szCs w:val="22"/>
              </w:rPr>
              <w:t>Цикл вебинаров «Готовим к ЕГЭ: учим решать задачи». Лекция 5. Обучение решению задач по электростатике и законам постоянного тока</w:t>
            </w:r>
          </w:p>
        </w:tc>
        <w:tc>
          <w:tcPr>
            <w:tcW w:w="970" w:type="pct"/>
          </w:tcPr>
          <w:p w:rsidR="004E2466" w:rsidRPr="004E2466" w:rsidRDefault="004E2466" w:rsidP="004E2466">
            <w:pPr>
              <w:ind w:left="-57" w:right="-57"/>
              <w:jc w:val="left"/>
              <w:rPr>
                <w:sz w:val="22"/>
                <w:szCs w:val="22"/>
              </w:rPr>
            </w:pPr>
            <w:r w:rsidRPr="004E2466">
              <w:rPr>
                <w:bCs/>
                <w:iCs/>
                <w:sz w:val="22"/>
                <w:szCs w:val="22"/>
              </w:rPr>
              <w:t>"БИНОМ. Лаборатория знаний"</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64</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21.03.2018</w:t>
            </w:r>
          </w:p>
        </w:tc>
        <w:tc>
          <w:tcPr>
            <w:tcW w:w="2861" w:type="pct"/>
          </w:tcPr>
          <w:p w:rsidR="004E2466" w:rsidRPr="004E2466" w:rsidRDefault="004E2466" w:rsidP="004E2466">
            <w:pPr>
              <w:ind w:left="-57" w:right="-57"/>
              <w:jc w:val="left"/>
              <w:rPr>
                <w:sz w:val="22"/>
                <w:szCs w:val="22"/>
              </w:rPr>
            </w:pPr>
            <w:r w:rsidRPr="004E2466">
              <w:rPr>
                <w:sz w:val="22"/>
                <w:szCs w:val="22"/>
              </w:rPr>
              <w:t>«ЕГЭ по биологии: где логика?»</w:t>
            </w:r>
          </w:p>
        </w:tc>
        <w:tc>
          <w:tcPr>
            <w:tcW w:w="970" w:type="pct"/>
          </w:tcPr>
          <w:p w:rsidR="004E2466" w:rsidRPr="004E2466" w:rsidRDefault="00153CC5" w:rsidP="004E2466">
            <w:pPr>
              <w:ind w:left="-57" w:right="-57"/>
              <w:jc w:val="left"/>
              <w:rPr>
                <w:sz w:val="22"/>
                <w:szCs w:val="22"/>
              </w:rPr>
            </w:pPr>
            <w:r w:rsidRPr="00153CC5">
              <w:rPr>
                <w:sz w:val="18"/>
                <w:szCs w:val="18"/>
              </w:rPr>
              <w:t xml:space="preserve">Корпорация </w:t>
            </w:r>
            <w:r>
              <w:rPr>
                <w:sz w:val="18"/>
                <w:szCs w:val="18"/>
              </w:rPr>
              <w:t>«Р</w:t>
            </w:r>
            <w:r w:rsidRPr="00153CC5">
              <w:rPr>
                <w:sz w:val="18"/>
                <w:szCs w:val="18"/>
              </w:rPr>
              <w:t>оссийский учебник</w:t>
            </w:r>
            <w:r>
              <w:rPr>
                <w:sz w:val="18"/>
                <w:szCs w:val="18"/>
              </w:rPr>
              <w:t>»</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65</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22.03.2018</w:t>
            </w:r>
          </w:p>
        </w:tc>
        <w:tc>
          <w:tcPr>
            <w:tcW w:w="2861" w:type="pct"/>
          </w:tcPr>
          <w:p w:rsidR="004E2466" w:rsidRPr="004E2466" w:rsidRDefault="004E2466" w:rsidP="004E2466">
            <w:pPr>
              <w:ind w:left="-57" w:right="-57"/>
              <w:jc w:val="left"/>
              <w:rPr>
                <w:sz w:val="22"/>
                <w:szCs w:val="22"/>
              </w:rPr>
            </w:pPr>
            <w:r w:rsidRPr="004E2466">
              <w:rPr>
                <w:sz w:val="22"/>
                <w:szCs w:val="22"/>
              </w:rPr>
              <w:t>«Олимпиада по химии. Часть 1».</w:t>
            </w:r>
          </w:p>
        </w:tc>
        <w:tc>
          <w:tcPr>
            <w:tcW w:w="970" w:type="pct"/>
          </w:tcPr>
          <w:p w:rsidR="004E2466" w:rsidRPr="004E2466" w:rsidRDefault="00153CC5" w:rsidP="004E2466">
            <w:pPr>
              <w:ind w:left="-57" w:right="-57"/>
              <w:jc w:val="left"/>
              <w:rPr>
                <w:sz w:val="22"/>
                <w:szCs w:val="22"/>
              </w:rPr>
            </w:pPr>
            <w:r w:rsidRPr="00153CC5">
              <w:rPr>
                <w:sz w:val="18"/>
                <w:szCs w:val="18"/>
              </w:rPr>
              <w:t xml:space="preserve">Корпорация </w:t>
            </w:r>
            <w:r>
              <w:rPr>
                <w:sz w:val="18"/>
                <w:szCs w:val="18"/>
              </w:rPr>
              <w:t>«Р</w:t>
            </w:r>
            <w:r w:rsidRPr="00153CC5">
              <w:rPr>
                <w:sz w:val="18"/>
                <w:szCs w:val="18"/>
              </w:rPr>
              <w:t>оссийский учебник</w:t>
            </w:r>
            <w:r>
              <w:rPr>
                <w:sz w:val="18"/>
                <w:szCs w:val="18"/>
              </w:rPr>
              <w:t>»</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66</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26.03.2018</w:t>
            </w:r>
          </w:p>
        </w:tc>
        <w:tc>
          <w:tcPr>
            <w:tcW w:w="2861" w:type="pct"/>
          </w:tcPr>
          <w:p w:rsidR="004E2466" w:rsidRPr="004E2466" w:rsidRDefault="004E2466" w:rsidP="004E2466">
            <w:pPr>
              <w:ind w:left="-57" w:right="-57"/>
              <w:jc w:val="left"/>
              <w:rPr>
                <w:sz w:val="22"/>
                <w:szCs w:val="22"/>
              </w:rPr>
            </w:pPr>
            <w:r w:rsidRPr="004E2466">
              <w:rPr>
                <w:sz w:val="22"/>
                <w:szCs w:val="22"/>
              </w:rPr>
              <w:t>Геометрическая оптика</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67</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26.03.2018</w:t>
            </w:r>
          </w:p>
        </w:tc>
        <w:tc>
          <w:tcPr>
            <w:tcW w:w="2861" w:type="pct"/>
          </w:tcPr>
          <w:p w:rsidR="004E2466" w:rsidRPr="004E2466" w:rsidRDefault="004E2466" w:rsidP="004E2466">
            <w:pPr>
              <w:ind w:left="-57" w:right="-57"/>
              <w:jc w:val="left"/>
              <w:rPr>
                <w:sz w:val="22"/>
                <w:szCs w:val="22"/>
              </w:rPr>
            </w:pPr>
            <w:r w:rsidRPr="004E2466">
              <w:rPr>
                <w:sz w:val="22"/>
                <w:szCs w:val="22"/>
              </w:rPr>
              <w:t>Проектная деятельность в обучении математике</w:t>
            </w:r>
          </w:p>
        </w:tc>
        <w:tc>
          <w:tcPr>
            <w:tcW w:w="970" w:type="pct"/>
          </w:tcPr>
          <w:p w:rsidR="004E2466" w:rsidRPr="004E2466" w:rsidRDefault="00153CC5" w:rsidP="004E2466">
            <w:pPr>
              <w:ind w:left="-57" w:right="-57"/>
              <w:jc w:val="left"/>
              <w:rPr>
                <w:sz w:val="22"/>
                <w:szCs w:val="22"/>
              </w:rPr>
            </w:pPr>
            <w:r w:rsidRPr="00153CC5">
              <w:rPr>
                <w:sz w:val="18"/>
                <w:szCs w:val="18"/>
              </w:rPr>
              <w:t xml:space="preserve">Корпорация </w:t>
            </w:r>
            <w:r>
              <w:rPr>
                <w:sz w:val="18"/>
                <w:szCs w:val="18"/>
              </w:rPr>
              <w:t>«Р</w:t>
            </w:r>
            <w:r w:rsidRPr="00153CC5">
              <w:rPr>
                <w:sz w:val="18"/>
                <w:szCs w:val="18"/>
              </w:rPr>
              <w:t>оссийский учебник</w:t>
            </w:r>
            <w:r>
              <w:rPr>
                <w:sz w:val="18"/>
                <w:szCs w:val="18"/>
              </w:rPr>
              <w:t>»</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68</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26.03.2018</w:t>
            </w:r>
          </w:p>
        </w:tc>
        <w:tc>
          <w:tcPr>
            <w:tcW w:w="2861" w:type="pct"/>
          </w:tcPr>
          <w:p w:rsidR="004E2466" w:rsidRPr="004E2466" w:rsidRDefault="004E2466" w:rsidP="004E2466">
            <w:pPr>
              <w:ind w:left="-57" w:right="-57"/>
              <w:jc w:val="left"/>
              <w:rPr>
                <w:sz w:val="22"/>
                <w:szCs w:val="22"/>
              </w:rPr>
            </w:pPr>
            <w:r w:rsidRPr="004E2466">
              <w:rPr>
                <w:sz w:val="22"/>
                <w:szCs w:val="22"/>
              </w:rPr>
              <w:t>«Локальные нормативные акты: от теории к практике. Часть 3».</w:t>
            </w:r>
          </w:p>
        </w:tc>
        <w:tc>
          <w:tcPr>
            <w:tcW w:w="970" w:type="pct"/>
          </w:tcPr>
          <w:p w:rsidR="004E2466" w:rsidRPr="004E2466" w:rsidRDefault="00153CC5" w:rsidP="004E2466">
            <w:pPr>
              <w:ind w:left="-57" w:right="-57"/>
              <w:jc w:val="left"/>
              <w:rPr>
                <w:sz w:val="22"/>
                <w:szCs w:val="22"/>
              </w:rPr>
            </w:pPr>
            <w:r w:rsidRPr="00153CC5">
              <w:rPr>
                <w:sz w:val="18"/>
                <w:szCs w:val="18"/>
              </w:rPr>
              <w:t xml:space="preserve">Корпорация </w:t>
            </w:r>
            <w:r>
              <w:rPr>
                <w:sz w:val="18"/>
                <w:szCs w:val="18"/>
              </w:rPr>
              <w:t>«Р</w:t>
            </w:r>
            <w:r w:rsidRPr="00153CC5">
              <w:rPr>
                <w:sz w:val="18"/>
                <w:szCs w:val="18"/>
              </w:rPr>
              <w:t>оссийский учебник</w:t>
            </w:r>
            <w:r>
              <w:rPr>
                <w:sz w:val="18"/>
                <w:szCs w:val="18"/>
              </w:rPr>
              <w:t>»</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69</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27.03.2018</w:t>
            </w:r>
          </w:p>
        </w:tc>
        <w:tc>
          <w:tcPr>
            <w:tcW w:w="2861" w:type="pct"/>
          </w:tcPr>
          <w:p w:rsidR="004E2466" w:rsidRPr="004E2466" w:rsidRDefault="004E2466" w:rsidP="00DE578C">
            <w:pPr>
              <w:ind w:left="-57" w:right="-57"/>
              <w:jc w:val="left"/>
              <w:rPr>
                <w:sz w:val="22"/>
                <w:szCs w:val="22"/>
              </w:rPr>
            </w:pPr>
            <w:r w:rsidRPr="004E2466">
              <w:rPr>
                <w:sz w:val="22"/>
                <w:szCs w:val="22"/>
              </w:rPr>
              <w:t>Дифференциальный подход в обучении физике средствами УМК "Сферы"</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70</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27.03.2018</w:t>
            </w:r>
          </w:p>
        </w:tc>
        <w:tc>
          <w:tcPr>
            <w:tcW w:w="2861" w:type="pct"/>
          </w:tcPr>
          <w:p w:rsidR="004E2466" w:rsidRPr="004E2466" w:rsidRDefault="004E2466" w:rsidP="00DE578C">
            <w:pPr>
              <w:ind w:left="-57" w:right="-57"/>
              <w:jc w:val="left"/>
              <w:rPr>
                <w:sz w:val="22"/>
                <w:szCs w:val="22"/>
              </w:rPr>
            </w:pPr>
            <w:r w:rsidRPr="004E2466">
              <w:rPr>
                <w:sz w:val="22"/>
                <w:szCs w:val="22"/>
              </w:rPr>
              <w:t>Особенности работы с методическими рекомендациями для учителей, подготовленными на основе анализа типичных ошибок участников ЕГЭ 2017 г.</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71</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29.03.2018</w:t>
            </w:r>
          </w:p>
        </w:tc>
        <w:tc>
          <w:tcPr>
            <w:tcW w:w="2861" w:type="pct"/>
          </w:tcPr>
          <w:p w:rsidR="004E2466" w:rsidRPr="004E2466" w:rsidRDefault="004E2466" w:rsidP="004E2466">
            <w:pPr>
              <w:ind w:left="-57" w:right="-57"/>
              <w:jc w:val="left"/>
              <w:rPr>
                <w:sz w:val="22"/>
                <w:szCs w:val="22"/>
              </w:rPr>
            </w:pPr>
            <w:r w:rsidRPr="004E2466">
              <w:rPr>
                <w:sz w:val="22"/>
                <w:szCs w:val="22"/>
              </w:rPr>
              <w:t xml:space="preserve">Способы и </w:t>
            </w:r>
            <w:proofErr w:type="gramStart"/>
            <w:r w:rsidRPr="004E2466">
              <w:rPr>
                <w:sz w:val="22"/>
                <w:szCs w:val="22"/>
              </w:rPr>
              <w:t>приемы оформления задач</w:t>
            </w:r>
            <w:proofErr w:type="gramEnd"/>
            <w:r w:rsidRPr="004E2466">
              <w:rPr>
                <w:sz w:val="22"/>
                <w:szCs w:val="22"/>
              </w:rPr>
              <w:t xml:space="preserve"> повышенного и высокого уровней сложности на ОГЭ по математике.</w:t>
            </w:r>
          </w:p>
          <w:p w:rsidR="004E2466" w:rsidRPr="004E2466" w:rsidRDefault="004E2466" w:rsidP="004E2466">
            <w:pPr>
              <w:ind w:left="-57" w:right="-57"/>
              <w:jc w:val="left"/>
              <w:rPr>
                <w:sz w:val="22"/>
                <w:szCs w:val="22"/>
              </w:rPr>
            </w:pPr>
            <w:r w:rsidRPr="004E2466">
              <w:rPr>
                <w:sz w:val="22"/>
                <w:szCs w:val="22"/>
              </w:rPr>
              <w:t>Геометрические задачи</w:t>
            </w:r>
          </w:p>
        </w:tc>
        <w:tc>
          <w:tcPr>
            <w:tcW w:w="970" w:type="pct"/>
          </w:tcPr>
          <w:p w:rsidR="004E2466" w:rsidRPr="004E2466" w:rsidRDefault="004E2466" w:rsidP="004E2466">
            <w:pPr>
              <w:ind w:left="-57" w:right="-57"/>
              <w:jc w:val="left"/>
              <w:rPr>
                <w:sz w:val="22"/>
                <w:szCs w:val="22"/>
              </w:rPr>
            </w:pPr>
            <w:r w:rsidRPr="004E2466">
              <w:rPr>
                <w:bCs/>
                <w:iCs/>
                <w:sz w:val="22"/>
                <w:szCs w:val="22"/>
              </w:rPr>
              <w:t>«БИНОМ. Лаборатория знаний»</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72</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04.04.2018</w:t>
            </w:r>
          </w:p>
        </w:tc>
        <w:tc>
          <w:tcPr>
            <w:tcW w:w="2861" w:type="pct"/>
          </w:tcPr>
          <w:p w:rsidR="004E2466" w:rsidRPr="004E2466" w:rsidRDefault="004E2466" w:rsidP="00DE578C">
            <w:pPr>
              <w:ind w:left="-57" w:right="-57"/>
              <w:jc w:val="left"/>
              <w:rPr>
                <w:sz w:val="22"/>
                <w:szCs w:val="22"/>
              </w:rPr>
            </w:pPr>
            <w:r w:rsidRPr="004E2466">
              <w:rPr>
                <w:sz w:val="22"/>
                <w:szCs w:val="22"/>
              </w:rPr>
              <w:t>ФГОС: новые компоненты содержания образования. Достижение метапредметных результатов</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73</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05.04.2018</w:t>
            </w:r>
          </w:p>
        </w:tc>
        <w:tc>
          <w:tcPr>
            <w:tcW w:w="2861" w:type="pct"/>
          </w:tcPr>
          <w:p w:rsidR="004E2466" w:rsidRPr="004E2466" w:rsidRDefault="004E2466" w:rsidP="00F6591A">
            <w:pPr>
              <w:ind w:left="-57" w:right="-57"/>
              <w:jc w:val="left"/>
              <w:rPr>
                <w:sz w:val="22"/>
                <w:szCs w:val="22"/>
              </w:rPr>
            </w:pPr>
            <w:r w:rsidRPr="004E2466">
              <w:rPr>
                <w:sz w:val="22"/>
                <w:szCs w:val="22"/>
              </w:rPr>
              <w:t>Школьные задачи по астрономии – от элементарных до олимпиадных</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74</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09.04.2018</w:t>
            </w:r>
          </w:p>
        </w:tc>
        <w:tc>
          <w:tcPr>
            <w:tcW w:w="2861" w:type="pct"/>
          </w:tcPr>
          <w:p w:rsidR="004E2466" w:rsidRPr="004E2466" w:rsidRDefault="004E2466" w:rsidP="004E2466">
            <w:pPr>
              <w:ind w:left="-57" w:right="-57"/>
              <w:jc w:val="left"/>
              <w:rPr>
                <w:sz w:val="22"/>
                <w:szCs w:val="22"/>
              </w:rPr>
            </w:pPr>
            <w:r w:rsidRPr="004E2466">
              <w:rPr>
                <w:sz w:val="22"/>
                <w:szCs w:val="22"/>
              </w:rPr>
              <w:t>Открытый урок с «Просвещением». Астрономия</w:t>
            </w:r>
          </w:p>
          <w:p w:rsidR="004E2466" w:rsidRPr="004E2466" w:rsidRDefault="004E2466" w:rsidP="004E2466">
            <w:pPr>
              <w:ind w:left="-57" w:right="-57"/>
              <w:jc w:val="left"/>
              <w:rPr>
                <w:sz w:val="22"/>
                <w:szCs w:val="22"/>
              </w:rPr>
            </w:pP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153CC5" w:rsidRPr="004E2466" w:rsidTr="00857A95">
        <w:trPr>
          <w:trHeight w:val="236"/>
        </w:trPr>
        <w:tc>
          <w:tcPr>
            <w:tcW w:w="240" w:type="pct"/>
          </w:tcPr>
          <w:p w:rsidR="00153CC5" w:rsidRPr="004E2466" w:rsidRDefault="00857A95" w:rsidP="00153CC5">
            <w:pPr>
              <w:ind w:left="-57" w:right="-57"/>
              <w:jc w:val="left"/>
              <w:rPr>
                <w:rFonts w:eastAsiaTheme="minorHAnsi"/>
                <w:sz w:val="22"/>
                <w:szCs w:val="22"/>
                <w:lang w:eastAsia="en-US"/>
              </w:rPr>
            </w:pPr>
            <w:r>
              <w:rPr>
                <w:rFonts w:eastAsiaTheme="minorHAnsi"/>
                <w:sz w:val="22"/>
                <w:szCs w:val="22"/>
                <w:lang w:eastAsia="en-US"/>
              </w:rPr>
              <w:t>75</w:t>
            </w:r>
          </w:p>
        </w:tc>
        <w:tc>
          <w:tcPr>
            <w:tcW w:w="294" w:type="pct"/>
          </w:tcPr>
          <w:p w:rsidR="00153CC5" w:rsidRPr="004E2466" w:rsidRDefault="00153CC5" w:rsidP="00153CC5">
            <w:pPr>
              <w:ind w:left="-57" w:right="-57"/>
              <w:jc w:val="left"/>
              <w:rPr>
                <w:sz w:val="22"/>
                <w:szCs w:val="22"/>
              </w:rPr>
            </w:pPr>
            <w:r>
              <w:rPr>
                <w:sz w:val="22"/>
                <w:szCs w:val="22"/>
              </w:rPr>
              <w:t>1</w:t>
            </w:r>
          </w:p>
        </w:tc>
        <w:tc>
          <w:tcPr>
            <w:tcW w:w="635" w:type="pct"/>
          </w:tcPr>
          <w:p w:rsidR="00153CC5" w:rsidRPr="004E2466" w:rsidRDefault="00153CC5" w:rsidP="00153CC5">
            <w:pPr>
              <w:ind w:left="-57" w:right="-57"/>
              <w:jc w:val="left"/>
              <w:rPr>
                <w:sz w:val="22"/>
                <w:szCs w:val="22"/>
              </w:rPr>
            </w:pPr>
            <w:r w:rsidRPr="004E2466">
              <w:rPr>
                <w:sz w:val="22"/>
                <w:szCs w:val="22"/>
              </w:rPr>
              <w:t>09.04.2018</w:t>
            </w:r>
          </w:p>
        </w:tc>
        <w:tc>
          <w:tcPr>
            <w:tcW w:w="2861" w:type="pct"/>
          </w:tcPr>
          <w:p w:rsidR="00153CC5" w:rsidRPr="004E2466" w:rsidRDefault="00153CC5" w:rsidP="00153CC5">
            <w:pPr>
              <w:ind w:left="-57" w:right="-57"/>
              <w:jc w:val="left"/>
              <w:rPr>
                <w:sz w:val="22"/>
                <w:szCs w:val="22"/>
              </w:rPr>
            </w:pPr>
            <w:r w:rsidRPr="004E2466">
              <w:rPr>
                <w:sz w:val="22"/>
                <w:szCs w:val="22"/>
              </w:rPr>
              <w:t>«Внеурочная деятельность по биологии».</w:t>
            </w:r>
          </w:p>
        </w:tc>
        <w:tc>
          <w:tcPr>
            <w:tcW w:w="970" w:type="pct"/>
          </w:tcPr>
          <w:p w:rsidR="00153CC5" w:rsidRDefault="00153CC5" w:rsidP="00153CC5">
            <w:r w:rsidRPr="00E8367A">
              <w:rPr>
                <w:sz w:val="18"/>
                <w:szCs w:val="18"/>
              </w:rPr>
              <w:t>Корпорация «Российский учебник»</w:t>
            </w:r>
          </w:p>
        </w:tc>
      </w:tr>
      <w:tr w:rsidR="00153CC5" w:rsidRPr="004E2466" w:rsidTr="00857A95">
        <w:trPr>
          <w:trHeight w:val="236"/>
        </w:trPr>
        <w:tc>
          <w:tcPr>
            <w:tcW w:w="240" w:type="pct"/>
          </w:tcPr>
          <w:p w:rsidR="00153CC5" w:rsidRPr="004E2466" w:rsidRDefault="00857A95" w:rsidP="00153CC5">
            <w:pPr>
              <w:ind w:left="-57" w:right="-57"/>
              <w:jc w:val="left"/>
              <w:rPr>
                <w:rFonts w:eastAsiaTheme="minorHAnsi"/>
                <w:sz w:val="22"/>
                <w:szCs w:val="22"/>
                <w:lang w:eastAsia="en-US"/>
              </w:rPr>
            </w:pPr>
            <w:r>
              <w:rPr>
                <w:rFonts w:eastAsiaTheme="minorHAnsi"/>
                <w:sz w:val="22"/>
                <w:szCs w:val="22"/>
                <w:lang w:eastAsia="en-US"/>
              </w:rPr>
              <w:t>76</w:t>
            </w:r>
          </w:p>
        </w:tc>
        <w:tc>
          <w:tcPr>
            <w:tcW w:w="294" w:type="pct"/>
          </w:tcPr>
          <w:p w:rsidR="00153CC5" w:rsidRPr="004E2466" w:rsidRDefault="00153CC5" w:rsidP="00153CC5">
            <w:pPr>
              <w:ind w:left="-57" w:right="-57"/>
              <w:jc w:val="left"/>
              <w:rPr>
                <w:sz w:val="22"/>
                <w:szCs w:val="22"/>
              </w:rPr>
            </w:pPr>
            <w:r w:rsidRPr="004E2466">
              <w:rPr>
                <w:sz w:val="22"/>
                <w:szCs w:val="22"/>
              </w:rPr>
              <w:t>1</w:t>
            </w:r>
          </w:p>
        </w:tc>
        <w:tc>
          <w:tcPr>
            <w:tcW w:w="635" w:type="pct"/>
          </w:tcPr>
          <w:p w:rsidR="00153CC5" w:rsidRPr="004E2466" w:rsidRDefault="00153CC5" w:rsidP="00153CC5">
            <w:pPr>
              <w:ind w:left="-57" w:right="-57"/>
              <w:jc w:val="left"/>
              <w:rPr>
                <w:sz w:val="22"/>
                <w:szCs w:val="22"/>
              </w:rPr>
            </w:pPr>
            <w:r w:rsidRPr="004E2466">
              <w:rPr>
                <w:sz w:val="22"/>
                <w:szCs w:val="22"/>
              </w:rPr>
              <w:t>10.04.2018</w:t>
            </w:r>
          </w:p>
        </w:tc>
        <w:tc>
          <w:tcPr>
            <w:tcW w:w="2861" w:type="pct"/>
          </w:tcPr>
          <w:p w:rsidR="00153CC5" w:rsidRPr="004E2466" w:rsidRDefault="00153CC5" w:rsidP="00153CC5">
            <w:pPr>
              <w:ind w:left="-57" w:right="-57"/>
              <w:jc w:val="left"/>
              <w:rPr>
                <w:sz w:val="22"/>
                <w:szCs w:val="22"/>
              </w:rPr>
            </w:pPr>
            <w:r w:rsidRPr="004E2466">
              <w:rPr>
                <w:sz w:val="22"/>
                <w:szCs w:val="22"/>
              </w:rPr>
              <w:t>Готовимся к ЕГЭ по физике. Часть 2</w:t>
            </w:r>
          </w:p>
          <w:p w:rsidR="00153CC5" w:rsidRPr="004E2466" w:rsidRDefault="00153CC5" w:rsidP="00153CC5">
            <w:pPr>
              <w:ind w:left="-57" w:right="-57"/>
              <w:jc w:val="left"/>
              <w:rPr>
                <w:sz w:val="22"/>
                <w:szCs w:val="22"/>
              </w:rPr>
            </w:pPr>
          </w:p>
        </w:tc>
        <w:tc>
          <w:tcPr>
            <w:tcW w:w="970" w:type="pct"/>
          </w:tcPr>
          <w:p w:rsidR="00153CC5" w:rsidRDefault="00153CC5" w:rsidP="00153CC5">
            <w:r w:rsidRPr="00E8367A">
              <w:rPr>
                <w:sz w:val="18"/>
                <w:szCs w:val="18"/>
              </w:rPr>
              <w:t>Корпорация «Российский учебник»</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77</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rFonts w:eastAsia="Calibri"/>
                <w:sz w:val="22"/>
                <w:szCs w:val="22"/>
                <w:lang w:val="en-US" w:eastAsia="en-US"/>
              </w:rPr>
            </w:pPr>
            <w:r w:rsidRPr="004E2466">
              <w:rPr>
                <w:rFonts w:eastAsia="Calibri"/>
                <w:sz w:val="22"/>
                <w:szCs w:val="22"/>
                <w:lang w:eastAsia="en-US"/>
              </w:rPr>
              <w:t>10.04.2018</w:t>
            </w:r>
          </w:p>
        </w:tc>
        <w:tc>
          <w:tcPr>
            <w:tcW w:w="2861" w:type="pct"/>
          </w:tcPr>
          <w:p w:rsidR="004E2466" w:rsidRPr="004E2466" w:rsidRDefault="004E2466" w:rsidP="004E2466">
            <w:pPr>
              <w:ind w:left="-57" w:right="-57"/>
              <w:jc w:val="left"/>
              <w:rPr>
                <w:rFonts w:eastAsia="Calibri"/>
                <w:sz w:val="22"/>
                <w:szCs w:val="22"/>
                <w:lang w:eastAsia="en-US"/>
              </w:rPr>
            </w:pPr>
            <w:r w:rsidRPr="004E2466">
              <w:rPr>
                <w:rFonts w:eastAsia="Calibri"/>
                <w:sz w:val="22"/>
                <w:szCs w:val="22"/>
                <w:lang w:eastAsia="en-US"/>
              </w:rPr>
              <w:t>Вебинар «Проектная и учебно-исследовательская деятельность учащихся и её вклад в формирование УУД»</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78</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17.04.2018</w:t>
            </w:r>
          </w:p>
        </w:tc>
        <w:tc>
          <w:tcPr>
            <w:tcW w:w="2861" w:type="pct"/>
          </w:tcPr>
          <w:p w:rsidR="004E2466" w:rsidRPr="004E2466" w:rsidRDefault="004E2466" w:rsidP="004E2466">
            <w:pPr>
              <w:ind w:left="-57" w:right="-57"/>
              <w:jc w:val="left"/>
              <w:rPr>
                <w:sz w:val="22"/>
                <w:szCs w:val="22"/>
              </w:rPr>
            </w:pPr>
            <w:r w:rsidRPr="004E2466">
              <w:rPr>
                <w:sz w:val="22"/>
                <w:szCs w:val="22"/>
              </w:rPr>
              <w:t>Развитие метапредметных УУД. Как на это работает учебное задание? (Преобразование заданий. Ориентир на развитие.</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79</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25.04.2018</w:t>
            </w:r>
          </w:p>
        </w:tc>
        <w:tc>
          <w:tcPr>
            <w:tcW w:w="2861" w:type="pct"/>
          </w:tcPr>
          <w:p w:rsidR="004E2466" w:rsidRPr="004E2466" w:rsidRDefault="004E2466" w:rsidP="004E2466">
            <w:pPr>
              <w:pStyle w:val="af1"/>
              <w:ind w:left="-57" w:right="-57"/>
              <w:jc w:val="left"/>
              <w:rPr>
                <w:sz w:val="22"/>
                <w:szCs w:val="22"/>
              </w:rPr>
            </w:pPr>
            <w:r w:rsidRPr="004E2466">
              <w:rPr>
                <w:sz w:val="22"/>
                <w:szCs w:val="22"/>
              </w:rPr>
              <w:t>Астрономия в современной школе 10, 11 класс</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80</w:t>
            </w:r>
          </w:p>
        </w:tc>
        <w:tc>
          <w:tcPr>
            <w:tcW w:w="294" w:type="pct"/>
          </w:tcPr>
          <w:p w:rsidR="004E2466" w:rsidRPr="004E2466" w:rsidRDefault="004E2466" w:rsidP="004E2466">
            <w:pPr>
              <w:ind w:left="-57" w:right="-57"/>
              <w:jc w:val="left"/>
              <w:rPr>
                <w:sz w:val="22"/>
                <w:szCs w:val="22"/>
              </w:rPr>
            </w:pPr>
            <w:r w:rsidRPr="004E2466">
              <w:rPr>
                <w:sz w:val="22"/>
                <w:szCs w:val="22"/>
              </w:rPr>
              <w:t>1</w:t>
            </w:r>
          </w:p>
        </w:tc>
        <w:tc>
          <w:tcPr>
            <w:tcW w:w="635" w:type="pct"/>
          </w:tcPr>
          <w:p w:rsidR="004E2466" w:rsidRPr="004E2466" w:rsidRDefault="004E2466" w:rsidP="004E2466">
            <w:pPr>
              <w:ind w:left="-57" w:right="-57"/>
              <w:jc w:val="left"/>
              <w:rPr>
                <w:sz w:val="22"/>
                <w:szCs w:val="22"/>
              </w:rPr>
            </w:pPr>
            <w:r w:rsidRPr="004E2466">
              <w:rPr>
                <w:sz w:val="22"/>
                <w:szCs w:val="22"/>
              </w:rPr>
              <w:t>25.04.2018</w:t>
            </w:r>
          </w:p>
        </w:tc>
        <w:tc>
          <w:tcPr>
            <w:tcW w:w="2861" w:type="pct"/>
          </w:tcPr>
          <w:p w:rsidR="004E2466" w:rsidRPr="004E2466" w:rsidRDefault="004E2466" w:rsidP="004E2466">
            <w:pPr>
              <w:pStyle w:val="af1"/>
              <w:ind w:left="-57" w:right="-57"/>
              <w:jc w:val="left"/>
              <w:rPr>
                <w:sz w:val="22"/>
                <w:szCs w:val="22"/>
              </w:rPr>
            </w:pPr>
            <w:r w:rsidRPr="004E2466">
              <w:rPr>
                <w:sz w:val="22"/>
                <w:szCs w:val="22"/>
              </w:rPr>
              <w:t>Конструирование урока с использованием цифровых образовательных ресурсов и сервисов LECTA</w:t>
            </w:r>
          </w:p>
        </w:tc>
        <w:tc>
          <w:tcPr>
            <w:tcW w:w="970" w:type="pct"/>
          </w:tcPr>
          <w:p w:rsidR="004E2466" w:rsidRPr="004E2466" w:rsidRDefault="00153CC5" w:rsidP="004E2466">
            <w:pPr>
              <w:ind w:left="-57" w:right="-57"/>
              <w:jc w:val="left"/>
              <w:rPr>
                <w:sz w:val="22"/>
                <w:szCs w:val="22"/>
              </w:rPr>
            </w:pPr>
            <w:r w:rsidRPr="00153CC5">
              <w:rPr>
                <w:sz w:val="18"/>
                <w:szCs w:val="18"/>
              </w:rPr>
              <w:t xml:space="preserve">Корпорация </w:t>
            </w:r>
            <w:r>
              <w:rPr>
                <w:sz w:val="18"/>
                <w:szCs w:val="18"/>
              </w:rPr>
              <w:t>«Р</w:t>
            </w:r>
            <w:r w:rsidRPr="00153CC5">
              <w:rPr>
                <w:sz w:val="18"/>
                <w:szCs w:val="18"/>
              </w:rPr>
              <w:t>оссийский учебник</w:t>
            </w:r>
            <w:r>
              <w:rPr>
                <w:sz w:val="18"/>
                <w:szCs w:val="18"/>
              </w:rPr>
              <w:t>»</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81</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25.04. 2018</w:t>
            </w:r>
          </w:p>
        </w:tc>
        <w:tc>
          <w:tcPr>
            <w:tcW w:w="2861" w:type="pct"/>
          </w:tcPr>
          <w:p w:rsidR="004E2466" w:rsidRPr="004E2466" w:rsidRDefault="004E2466" w:rsidP="004E2466">
            <w:pPr>
              <w:ind w:left="-57" w:right="-57"/>
              <w:jc w:val="left"/>
              <w:rPr>
                <w:sz w:val="22"/>
                <w:szCs w:val="22"/>
              </w:rPr>
            </w:pPr>
            <w:r w:rsidRPr="004E2466">
              <w:rPr>
                <w:sz w:val="22"/>
                <w:szCs w:val="22"/>
              </w:rPr>
              <w:t>По</w:t>
            </w:r>
            <w:r w:rsidR="00857A95">
              <w:rPr>
                <w:sz w:val="22"/>
                <w:szCs w:val="22"/>
              </w:rPr>
              <w:t>д</w:t>
            </w:r>
            <w:r w:rsidRPr="004E2466">
              <w:rPr>
                <w:sz w:val="22"/>
                <w:szCs w:val="22"/>
              </w:rPr>
              <w:t>готовка к ЕГЭ. Наиболее сложные вопросы.</w:t>
            </w:r>
          </w:p>
        </w:tc>
        <w:tc>
          <w:tcPr>
            <w:tcW w:w="970" w:type="pct"/>
          </w:tcPr>
          <w:p w:rsidR="004E2466" w:rsidRPr="004E2466" w:rsidRDefault="004E2466" w:rsidP="004E2466">
            <w:pPr>
              <w:ind w:left="-57" w:right="-57"/>
              <w:jc w:val="left"/>
              <w:rPr>
                <w:sz w:val="22"/>
                <w:szCs w:val="22"/>
              </w:rPr>
            </w:pPr>
            <w:r w:rsidRPr="004E2466">
              <w:rPr>
                <w:sz w:val="22"/>
                <w:szCs w:val="22"/>
              </w:rPr>
              <w:t>"Легион"</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82</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29.04.2018</w:t>
            </w:r>
          </w:p>
        </w:tc>
        <w:tc>
          <w:tcPr>
            <w:tcW w:w="2861" w:type="pct"/>
          </w:tcPr>
          <w:p w:rsidR="004E2466" w:rsidRPr="004E2466" w:rsidRDefault="004E2466" w:rsidP="004E2466">
            <w:pPr>
              <w:ind w:left="-57" w:right="-57"/>
              <w:jc w:val="left"/>
              <w:rPr>
                <w:sz w:val="22"/>
                <w:szCs w:val="22"/>
              </w:rPr>
            </w:pPr>
            <w:r w:rsidRPr="004E2466">
              <w:rPr>
                <w:sz w:val="22"/>
                <w:szCs w:val="22"/>
              </w:rPr>
              <w:t>Системно-деятельностный подход как средство реализации современных задач образования</w:t>
            </w:r>
          </w:p>
        </w:tc>
        <w:tc>
          <w:tcPr>
            <w:tcW w:w="970" w:type="pct"/>
          </w:tcPr>
          <w:p w:rsidR="004E2466" w:rsidRPr="004E2466" w:rsidRDefault="004E2466" w:rsidP="004E2466">
            <w:pPr>
              <w:ind w:left="-57" w:right="-57"/>
              <w:jc w:val="left"/>
              <w:rPr>
                <w:sz w:val="22"/>
                <w:szCs w:val="22"/>
              </w:rPr>
            </w:pPr>
            <w:r w:rsidRPr="004E2466">
              <w:rPr>
                <w:sz w:val="22"/>
                <w:szCs w:val="22"/>
              </w:rPr>
              <w:t>"Легион"</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83</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03.05.2018</w:t>
            </w:r>
          </w:p>
        </w:tc>
        <w:tc>
          <w:tcPr>
            <w:tcW w:w="2861" w:type="pct"/>
          </w:tcPr>
          <w:p w:rsidR="004E2466" w:rsidRPr="004E2466" w:rsidRDefault="004E2466" w:rsidP="004E2466">
            <w:pPr>
              <w:pStyle w:val="af1"/>
              <w:ind w:left="-57" w:right="-57"/>
              <w:jc w:val="left"/>
              <w:rPr>
                <w:sz w:val="22"/>
                <w:szCs w:val="22"/>
              </w:rPr>
            </w:pPr>
            <w:r w:rsidRPr="004E2466">
              <w:rPr>
                <w:sz w:val="22"/>
                <w:szCs w:val="22"/>
              </w:rPr>
              <w:t>Мифы и заблуждения о Вселенной</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84</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03.05.2018</w:t>
            </w:r>
          </w:p>
        </w:tc>
        <w:tc>
          <w:tcPr>
            <w:tcW w:w="2861" w:type="pct"/>
          </w:tcPr>
          <w:p w:rsidR="004E2466" w:rsidRPr="004E2466" w:rsidRDefault="004E2466" w:rsidP="004E2466">
            <w:pPr>
              <w:pStyle w:val="af1"/>
              <w:ind w:left="-57" w:right="-57"/>
              <w:jc w:val="left"/>
              <w:rPr>
                <w:sz w:val="22"/>
                <w:szCs w:val="22"/>
              </w:rPr>
            </w:pPr>
            <w:r w:rsidRPr="004E2466">
              <w:rPr>
                <w:sz w:val="22"/>
                <w:szCs w:val="22"/>
              </w:rPr>
              <w:t>Подготовка к решению геометрических задач ОГЭ по математике</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85</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04.05.2018</w:t>
            </w:r>
          </w:p>
        </w:tc>
        <w:tc>
          <w:tcPr>
            <w:tcW w:w="2861" w:type="pct"/>
          </w:tcPr>
          <w:p w:rsidR="004E2466" w:rsidRPr="004E2466" w:rsidRDefault="004E2466" w:rsidP="004E2466">
            <w:pPr>
              <w:pStyle w:val="af1"/>
              <w:ind w:left="-57" w:right="-57"/>
              <w:jc w:val="left"/>
              <w:rPr>
                <w:sz w:val="22"/>
                <w:szCs w:val="22"/>
              </w:rPr>
            </w:pPr>
            <w:r w:rsidRPr="004E2466">
              <w:rPr>
                <w:sz w:val="22"/>
                <w:szCs w:val="22"/>
              </w:rPr>
              <w:t xml:space="preserve">Эволюция Солнца и Солнечной системы </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86</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07.05.2018</w:t>
            </w:r>
          </w:p>
        </w:tc>
        <w:tc>
          <w:tcPr>
            <w:tcW w:w="2861" w:type="pct"/>
          </w:tcPr>
          <w:p w:rsidR="004E2466" w:rsidRPr="004E2466" w:rsidRDefault="004E2466" w:rsidP="004E2466">
            <w:pPr>
              <w:pStyle w:val="af1"/>
              <w:ind w:left="-57" w:right="-57"/>
              <w:jc w:val="left"/>
              <w:rPr>
                <w:sz w:val="22"/>
                <w:szCs w:val="22"/>
              </w:rPr>
            </w:pPr>
            <w:r w:rsidRPr="004E2466">
              <w:rPr>
                <w:sz w:val="22"/>
                <w:szCs w:val="22"/>
              </w:rPr>
              <w:t>Прикладные задачи и практическое значение астрономии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87</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07.05.2018</w:t>
            </w:r>
          </w:p>
        </w:tc>
        <w:tc>
          <w:tcPr>
            <w:tcW w:w="2861" w:type="pct"/>
          </w:tcPr>
          <w:p w:rsidR="004E2466" w:rsidRPr="004E2466" w:rsidRDefault="004E2466" w:rsidP="004E2466">
            <w:pPr>
              <w:pStyle w:val="af1"/>
              <w:ind w:left="-57" w:right="-57"/>
              <w:jc w:val="left"/>
              <w:rPr>
                <w:sz w:val="22"/>
                <w:szCs w:val="22"/>
              </w:rPr>
            </w:pPr>
            <w:r w:rsidRPr="004E2466">
              <w:rPr>
                <w:sz w:val="22"/>
                <w:szCs w:val="22"/>
              </w:rPr>
              <w:t>Подготовка к решению геометрических задач ЕГЭ по математике</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F6591A">
            <w:pPr>
              <w:ind w:right="-57"/>
              <w:jc w:val="left"/>
              <w:rPr>
                <w:rFonts w:eastAsiaTheme="minorHAnsi"/>
                <w:sz w:val="22"/>
                <w:szCs w:val="22"/>
                <w:lang w:eastAsia="en-US"/>
              </w:rPr>
            </w:pPr>
            <w:r>
              <w:rPr>
                <w:rFonts w:eastAsiaTheme="minorHAnsi"/>
                <w:sz w:val="22"/>
                <w:szCs w:val="22"/>
                <w:lang w:eastAsia="en-US"/>
              </w:rPr>
              <w:t>88</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08.05.2018</w:t>
            </w:r>
          </w:p>
        </w:tc>
        <w:tc>
          <w:tcPr>
            <w:tcW w:w="2861" w:type="pct"/>
          </w:tcPr>
          <w:p w:rsidR="004E2466" w:rsidRPr="004E2466" w:rsidRDefault="004E2466" w:rsidP="004E2466">
            <w:pPr>
              <w:pStyle w:val="af1"/>
              <w:ind w:left="-57" w:right="-57"/>
              <w:jc w:val="left"/>
              <w:rPr>
                <w:sz w:val="22"/>
                <w:szCs w:val="22"/>
              </w:rPr>
            </w:pPr>
            <w:r w:rsidRPr="004E2466">
              <w:rPr>
                <w:sz w:val="22"/>
                <w:szCs w:val="22"/>
              </w:rPr>
              <w:t>Астрономия: связь с курсом физики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89</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10.05.2018</w:t>
            </w:r>
          </w:p>
        </w:tc>
        <w:tc>
          <w:tcPr>
            <w:tcW w:w="2861" w:type="pct"/>
          </w:tcPr>
          <w:p w:rsidR="004E2466" w:rsidRPr="004E2466" w:rsidRDefault="004E2466" w:rsidP="004E2466">
            <w:pPr>
              <w:pStyle w:val="af1"/>
              <w:ind w:left="-57" w:right="-57"/>
              <w:jc w:val="left"/>
              <w:rPr>
                <w:sz w:val="22"/>
                <w:szCs w:val="22"/>
              </w:rPr>
            </w:pPr>
            <w:r w:rsidRPr="004E2466">
              <w:rPr>
                <w:sz w:val="22"/>
                <w:szCs w:val="22"/>
              </w:rPr>
              <w:t>Рождение и эволюция звезд</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90</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10.05.2018</w:t>
            </w:r>
          </w:p>
        </w:tc>
        <w:tc>
          <w:tcPr>
            <w:tcW w:w="2861" w:type="pct"/>
          </w:tcPr>
          <w:p w:rsidR="004E2466" w:rsidRPr="004E2466" w:rsidRDefault="004E2466" w:rsidP="004E2466">
            <w:pPr>
              <w:pStyle w:val="af1"/>
              <w:ind w:left="-57" w:right="-57"/>
              <w:jc w:val="left"/>
              <w:rPr>
                <w:sz w:val="22"/>
                <w:szCs w:val="22"/>
              </w:rPr>
            </w:pPr>
            <w:r w:rsidRPr="004E2466">
              <w:rPr>
                <w:sz w:val="22"/>
                <w:szCs w:val="22"/>
              </w:rPr>
              <w:t>Развитие метапредметных УУД. Работа индивидуально или в паре/группе. Что и когда эффективнее</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91</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11.05.2018</w:t>
            </w:r>
          </w:p>
        </w:tc>
        <w:tc>
          <w:tcPr>
            <w:tcW w:w="2861" w:type="pct"/>
          </w:tcPr>
          <w:p w:rsidR="004E2466" w:rsidRPr="004E2466" w:rsidRDefault="004E2466" w:rsidP="004E2466">
            <w:pPr>
              <w:pStyle w:val="af1"/>
              <w:ind w:left="-57" w:right="-57"/>
              <w:jc w:val="left"/>
              <w:rPr>
                <w:sz w:val="22"/>
                <w:szCs w:val="22"/>
              </w:rPr>
            </w:pPr>
            <w:r w:rsidRPr="004E2466">
              <w:rPr>
                <w:sz w:val="22"/>
                <w:szCs w:val="22"/>
              </w:rPr>
              <w:t>Анализ результатов ЕГЭ по физике 2017 года и особенности подготовки к экзамену</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92</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16.05.2018</w:t>
            </w:r>
          </w:p>
        </w:tc>
        <w:tc>
          <w:tcPr>
            <w:tcW w:w="2861" w:type="pct"/>
          </w:tcPr>
          <w:p w:rsidR="004E2466" w:rsidRPr="004E2466" w:rsidRDefault="004E2466" w:rsidP="004E2466">
            <w:pPr>
              <w:pStyle w:val="af1"/>
              <w:ind w:left="-57" w:right="-57"/>
              <w:jc w:val="left"/>
              <w:rPr>
                <w:sz w:val="22"/>
                <w:szCs w:val="22"/>
              </w:rPr>
            </w:pPr>
            <w:r w:rsidRPr="004E2466">
              <w:rPr>
                <w:sz w:val="22"/>
                <w:szCs w:val="22"/>
              </w:rPr>
              <w:t>Атомная и ядерная физика</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93</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16.05.2018</w:t>
            </w:r>
          </w:p>
        </w:tc>
        <w:tc>
          <w:tcPr>
            <w:tcW w:w="2861" w:type="pct"/>
          </w:tcPr>
          <w:p w:rsidR="004E2466" w:rsidRPr="004E2466" w:rsidRDefault="004E2466" w:rsidP="004E2466">
            <w:pPr>
              <w:pStyle w:val="af1"/>
              <w:ind w:left="-57" w:right="-57"/>
              <w:jc w:val="left"/>
              <w:rPr>
                <w:sz w:val="22"/>
                <w:szCs w:val="22"/>
              </w:rPr>
            </w:pPr>
            <w:r w:rsidRPr="004E2466">
              <w:rPr>
                <w:sz w:val="22"/>
                <w:szCs w:val="22"/>
              </w:rPr>
              <w:t>«Интенсивный курс подготовки к итоговым и текущим аттестациям в основной школе. Алгебра» Вебинар №3</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94</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16.05.2018</w:t>
            </w:r>
          </w:p>
        </w:tc>
        <w:tc>
          <w:tcPr>
            <w:tcW w:w="2861" w:type="pct"/>
          </w:tcPr>
          <w:p w:rsidR="004E2466" w:rsidRPr="004E2466" w:rsidRDefault="004E2466" w:rsidP="004E2466">
            <w:pPr>
              <w:pStyle w:val="af1"/>
              <w:ind w:left="-57" w:right="-57"/>
              <w:jc w:val="left"/>
              <w:rPr>
                <w:sz w:val="22"/>
                <w:szCs w:val="22"/>
              </w:rPr>
            </w:pPr>
            <w:r w:rsidRPr="004E2466">
              <w:rPr>
                <w:sz w:val="22"/>
                <w:szCs w:val="22"/>
              </w:rPr>
              <w:t>Развитие метапредметных УУД. Что я знаю и умею? Что могу? Как это диагностировать?</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95</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17.05.2018</w:t>
            </w:r>
          </w:p>
        </w:tc>
        <w:tc>
          <w:tcPr>
            <w:tcW w:w="2861" w:type="pct"/>
          </w:tcPr>
          <w:p w:rsidR="004E2466" w:rsidRPr="004E2466" w:rsidRDefault="004E2466" w:rsidP="004E2466">
            <w:pPr>
              <w:pStyle w:val="af1"/>
              <w:ind w:left="-57" w:right="-57"/>
              <w:jc w:val="left"/>
              <w:rPr>
                <w:sz w:val="22"/>
                <w:szCs w:val="22"/>
              </w:rPr>
            </w:pPr>
            <w:r w:rsidRPr="004E2466">
              <w:rPr>
                <w:sz w:val="22"/>
                <w:szCs w:val="22"/>
              </w:rPr>
              <w:t>Среднее арифметическое в заданиях ЕГЭ и в новом УМК по математике</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4E2466" w:rsidRPr="004E2466" w:rsidRDefault="00857A95" w:rsidP="004E2466">
            <w:pPr>
              <w:ind w:left="-57" w:right="-57"/>
              <w:jc w:val="left"/>
              <w:rPr>
                <w:rFonts w:eastAsiaTheme="minorHAnsi"/>
                <w:sz w:val="22"/>
                <w:szCs w:val="22"/>
                <w:lang w:eastAsia="en-US"/>
              </w:rPr>
            </w:pPr>
            <w:r>
              <w:rPr>
                <w:rFonts w:eastAsiaTheme="minorHAnsi"/>
                <w:sz w:val="22"/>
                <w:szCs w:val="22"/>
                <w:lang w:eastAsia="en-US"/>
              </w:rPr>
              <w:t>96</w:t>
            </w:r>
          </w:p>
        </w:tc>
        <w:tc>
          <w:tcPr>
            <w:tcW w:w="294" w:type="pct"/>
          </w:tcPr>
          <w:p w:rsidR="004E2466" w:rsidRPr="004E2466" w:rsidRDefault="004E2466" w:rsidP="004E2466">
            <w:pPr>
              <w:ind w:left="-57" w:right="-57"/>
              <w:jc w:val="left"/>
              <w:rPr>
                <w:sz w:val="22"/>
                <w:szCs w:val="22"/>
              </w:rPr>
            </w:pPr>
            <w:r w:rsidRPr="004E2466">
              <w:rPr>
                <w:sz w:val="22"/>
                <w:szCs w:val="22"/>
              </w:rPr>
              <w:t>2</w:t>
            </w:r>
          </w:p>
        </w:tc>
        <w:tc>
          <w:tcPr>
            <w:tcW w:w="635" w:type="pct"/>
          </w:tcPr>
          <w:p w:rsidR="004E2466" w:rsidRPr="004E2466" w:rsidRDefault="004E2466" w:rsidP="004E2466">
            <w:pPr>
              <w:ind w:left="-57" w:right="-57"/>
              <w:jc w:val="left"/>
              <w:rPr>
                <w:sz w:val="22"/>
                <w:szCs w:val="22"/>
              </w:rPr>
            </w:pPr>
            <w:r w:rsidRPr="004E2466">
              <w:rPr>
                <w:sz w:val="22"/>
                <w:szCs w:val="22"/>
              </w:rPr>
              <w:t>22.05.2018</w:t>
            </w:r>
          </w:p>
        </w:tc>
        <w:tc>
          <w:tcPr>
            <w:tcW w:w="2861" w:type="pct"/>
          </w:tcPr>
          <w:p w:rsidR="004E2466" w:rsidRPr="004E2466" w:rsidRDefault="004E2466" w:rsidP="004E2466">
            <w:pPr>
              <w:pStyle w:val="af1"/>
              <w:ind w:left="-57" w:right="-57"/>
              <w:jc w:val="left"/>
              <w:rPr>
                <w:sz w:val="22"/>
                <w:szCs w:val="22"/>
              </w:rPr>
            </w:pPr>
            <w:r w:rsidRPr="004E2466">
              <w:rPr>
                <w:sz w:val="22"/>
                <w:szCs w:val="22"/>
              </w:rPr>
              <w:t>Новый УМК «Сферы» по физике 10-11 классы — структурные и содержательные особенности.</w:t>
            </w:r>
          </w:p>
        </w:tc>
        <w:tc>
          <w:tcPr>
            <w:tcW w:w="970" w:type="pct"/>
          </w:tcPr>
          <w:p w:rsidR="004E2466" w:rsidRPr="004E2466" w:rsidRDefault="004E2466" w:rsidP="004E2466">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DE578C" w:rsidRPr="004E2466" w:rsidRDefault="00857A95" w:rsidP="00DE578C">
            <w:pPr>
              <w:ind w:left="-57" w:right="-57"/>
              <w:jc w:val="left"/>
              <w:rPr>
                <w:rFonts w:eastAsiaTheme="minorHAnsi"/>
                <w:sz w:val="22"/>
                <w:szCs w:val="22"/>
                <w:lang w:eastAsia="en-US"/>
              </w:rPr>
            </w:pPr>
            <w:r>
              <w:rPr>
                <w:rFonts w:eastAsiaTheme="minorHAnsi"/>
                <w:sz w:val="22"/>
                <w:szCs w:val="22"/>
                <w:lang w:eastAsia="en-US"/>
              </w:rPr>
              <w:t>97</w:t>
            </w:r>
          </w:p>
        </w:tc>
        <w:tc>
          <w:tcPr>
            <w:tcW w:w="294" w:type="pct"/>
          </w:tcPr>
          <w:p w:rsidR="00DE578C" w:rsidRPr="004E2466" w:rsidRDefault="00DE578C" w:rsidP="00DE578C">
            <w:pPr>
              <w:ind w:left="-57" w:right="-57"/>
              <w:jc w:val="left"/>
              <w:rPr>
                <w:sz w:val="22"/>
                <w:szCs w:val="22"/>
              </w:rPr>
            </w:pPr>
            <w:r w:rsidRPr="004E2466">
              <w:rPr>
                <w:sz w:val="22"/>
                <w:szCs w:val="22"/>
              </w:rPr>
              <w:t>2</w:t>
            </w:r>
          </w:p>
        </w:tc>
        <w:tc>
          <w:tcPr>
            <w:tcW w:w="635" w:type="pct"/>
          </w:tcPr>
          <w:p w:rsidR="00DE578C" w:rsidRPr="004E2466" w:rsidRDefault="00DE578C" w:rsidP="00DE578C">
            <w:pPr>
              <w:ind w:left="-57" w:right="-57"/>
              <w:jc w:val="left"/>
              <w:rPr>
                <w:rFonts w:eastAsiaTheme="minorHAnsi"/>
                <w:sz w:val="22"/>
                <w:szCs w:val="22"/>
                <w:lang w:eastAsia="en-US"/>
              </w:rPr>
            </w:pPr>
            <w:r w:rsidRPr="004E2466">
              <w:rPr>
                <w:rFonts w:eastAsiaTheme="minorHAnsi"/>
                <w:sz w:val="22"/>
                <w:szCs w:val="22"/>
                <w:lang w:eastAsia="en-US"/>
              </w:rPr>
              <w:t>22.05.18</w:t>
            </w:r>
          </w:p>
        </w:tc>
        <w:tc>
          <w:tcPr>
            <w:tcW w:w="2861" w:type="pct"/>
          </w:tcPr>
          <w:p w:rsidR="00DE578C" w:rsidRPr="004E2466" w:rsidRDefault="00DE578C" w:rsidP="00DE578C">
            <w:pPr>
              <w:ind w:left="-57" w:right="-57"/>
              <w:jc w:val="left"/>
              <w:rPr>
                <w:sz w:val="22"/>
                <w:szCs w:val="22"/>
              </w:rPr>
            </w:pPr>
            <w:r w:rsidRPr="004E2466">
              <w:rPr>
                <w:sz w:val="22"/>
                <w:szCs w:val="22"/>
              </w:rPr>
              <w:t>Знакомимся с новинками. Тетради летних заданий по математике для мотивации к обучению.</w:t>
            </w:r>
          </w:p>
        </w:tc>
        <w:tc>
          <w:tcPr>
            <w:tcW w:w="970" w:type="pct"/>
          </w:tcPr>
          <w:p w:rsidR="00DE578C" w:rsidRPr="004E2466" w:rsidRDefault="00DE578C" w:rsidP="00DE578C">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DE578C" w:rsidRPr="004E2466" w:rsidRDefault="00857A95" w:rsidP="00DE578C">
            <w:pPr>
              <w:ind w:left="-57" w:right="-57"/>
              <w:jc w:val="left"/>
              <w:rPr>
                <w:rFonts w:eastAsiaTheme="minorHAnsi"/>
                <w:sz w:val="22"/>
                <w:szCs w:val="22"/>
                <w:lang w:eastAsia="en-US"/>
              </w:rPr>
            </w:pPr>
            <w:r>
              <w:rPr>
                <w:rFonts w:eastAsiaTheme="minorHAnsi"/>
                <w:sz w:val="22"/>
                <w:szCs w:val="22"/>
                <w:lang w:eastAsia="en-US"/>
              </w:rPr>
              <w:t>98</w:t>
            </w:r>
          </w:p>
        </w:tc>
        <w:tc>
          <w:tcPr>
            <w:tcW w:w="294" w:type="pct"/>
          </w:tcPr>
          <w:p w:rsidR="00DE578C" w:rsidRPr="004E2466" w:rsidRDefault="00DE578C" w:rsidP="00DE578C">
            <w:pPr>
              <w:ind w:left="-57" w:right="-57"/>
              <w:jc w:val="left"/>
              <w:rPr>
                <w:sz w:val="22"/>
                <w:szCs w:val="22"/>
              </w:rPr>
            </w:pPr>
            <w:r w:rsidRPr="004E2466">
              <w:rPr>
                <w:sz w:val="22"/>
                <w:szCs w:val="22"/>
              </w:rPr>
              <w:t>2</w:t>
            </w:r>
          </w:p>
        </w:tc>
        <w:tc>
          <w:tcPr>
            <w:tcW w:w="635" w:type="pct"/>
          </w:tcPr>
          <w:p w:rsidR="00DE578C" w:rsidRPr="004E2466" w:rsidRDefault="00DE578C" w:rsidP="00DE578C">
            <w:pPr>
              <w:ind w:left="-57" w:right="-57"/>
              <w:jc w:val="left"/>
              <w:rPr>
                <w:sz w:val="22"/>
                <w:szCs w:val="22"/>
              </w:rPr>
            </w:pPr>
            <w:r w:rsidRPr="004E2466">
              <w:rPr>
                <w:sz w:val="22"/>
                <w:szCs w:val="22"/>
              </w:rPr>
              <w:t>23.05.2018</w:t>
            </w:r>
          </w:p>
        </w:tc>
        <w:tc>
          <w:tcPr>
            <w:tcW w:w="2861" w:type="pct"/>
          </w:tcPr>
          <w:p w:rsidR="00DE578C" w:rsidRPr="004E2466" w:rsidRDefault="00DE578C" w:rsidP="00DE578C">
            <w:pPr>
              <w:pStyle w:val="af1"/>
              <w:ind w:left="-57" w:right="-57"/>
              <w:jc w:val="left"/>
              <w:rPr>
                <w:sz w:val="22"/>
                <w:szCs w:val="22"/>
              </w:rPr>
            </w:pPr>
            <w:r w:rsidRPr="004E2466">
              <w:rPr>
                <w:sz w:val="22"/>
                <w:szCs w:val="22"/>
              </w:rPr>
              <w:t>Развитие метапредметных УУД. Чтение и работа с информацией</w:t>
            </w:r>
          </w:p>
        </w:tc>
        <w:tc>
          <w:tcPr>
            <w:tcW w:w="970" w:type="pct"/>
          </w:tcPr>
          <w:p w:rsidR="00DE578C" w:rsidRPr="004E2466" w:rsidRDefault="00DE578C" w:rsidP="00DE578C">
            <w:pPr>
              <w:ind w:left="-57" w:right="-57"/>
              <w:jc w:val="left"/>
              <w:rPr>
                <w:sz w:val="22"/>
                <w:szCs w:val="22"/>
              </w:rPr>
            </w:pPr>
            <w:r w:rsidRPr="004E2466">
              <w:rPr>
                <w:sz w:val="22"/>
                <w:szCs w:val="22"/>
              </w:rPr>
              <w:t>Издательство «Просвещение»</w:t>
            </w:r>
          </w:p>
        </w:tc>
      </w:tr>
      <w:tr w:rsidR="00DE578C" w:rsidRPr="004E2466" w:rsidTr="00857A95">
        <w:trPr>
          <w:trHeight w:val="236"/>
        </w:trPr>
        <w:tc>
          <w:tcPr>
            <w:tcW w:w="240" w:type="pct"/>
          </w:tcPr>
          <w:p w:rsidR="00DE578C" w:rsidRPr="004E2466" w:rsidRDefault="00857A95" w:rsidP="00DE578C">
            <w:pPr>
              <w:ind w:left="-57" w:right="-57"/>
              <w:jc w:val="left"/>
              <w:rPr>
                <w:rFonts w:eastAsiaTheme="minorHAnsi"/>
                <w:sz w:val="22"/>
                <w:szCs w:val="22"/>
                <w:lang w:eastAsia="en-US"/>
              </w:rPr>
            </w:pPr>
            <w:r>
              <w:rPr>
                <w:rFonts w:eastAsiaTheme="minorHAnsi"/>
                <w:sz w:val="22"/>
                <w:szCs w:val="22"/>
                <w:lang w:eastAsia="en-US"/>
              </w:rPr>
              <w:t>99</w:t>
            </w:r>
          </w:p>
        </w:tc>
        <w:tc>
          <w:tcPr>
            <w:tcW w:w="294" w:type="pct"/>
          </w:tcPr>
          <w:p w:rsidR="00DE578C" w:rsidRPr="004E2466" w:rsidRDefault="00DE578C" w:rsidP="00DE578C">
            <w:pPr>
              <w:ind w:left="-57" w:right="-57"/>
              <w:jc w:val="left"/>
              <w:rPr>
                <w:sz w:val="22"/>
                <w:szCs w:val="22"/>
              </w:rPr>
            </w:pPr>
            <w:r w:rsidRPr="004E2466">
              <w:rPr>
                <w:sz w:val="22"/>
                <w:szCs w:val="22"/>
              </w:rPr>
              <w:t>2</w:t>
            </w:r>
          </w:p>
        </w:tc>
        <w:tc>
          <w:tcPr>
            <w:tcW w:w="635" w:type="pct"/>
          </w:tcPr>
          <w:p w:rsidR="00DE578C" w:rsidRPr="004E2466" w:rsidRDefault="00DE578C" w:rsidP="00DE578C">
            <w:pPr>
              <w:ind w:left="-57" w:right="-57"/>
              <w:jc w:val="left"/>
              <w:rPr>
                <w:sz w:val="22"/>
                <w:szCs w:val="22"/>
              </w:rPr>
            </w:pPr>
            <w:r w:rsidRPr="004E2466">
              <w:rPr>
                <w:sz w:val="22"/>
                <w:szCs w:val="22"/>
              </w:rPr>
              <w:t>24.05.2018</w:t>
            </w:r>
          </w:p>
        </w:tc>
        <w:tc>
          <w:tcPr>
            <w:tcW w:w="2861" w:type="pct"/>
          </w:tcPr>
          <w:p w:rsidR="00DE578C" w:rsidRPr="004E2466" w:rsidRDefault="00DE578C" w:rsidP="00DE578C">
            <w:pPr>
              <w:ind w:left="-57" w:right="-57"/>
              <w:jc w:val="left"/>
              <w:rPr>
                <w:sz w:val="22"/>
                <w:szCs w:val="22"/>
              </w:rPr>
            </w:pPr>
            <w:r w:rsidRPr="004E2466">
              <w:rPr>
                <w:sz w:val="22"/>
                <w:szCs w:val="22"/>
              </w:rPr>
              <w:t>Задачи с параметрами в заданиях ЕГЭ и в новом УМК по математике. Функционально-графические методы решения</w:t>
            </w:r>
          </w:p>
        </w:tc>
        <w:tc>
          <w:tcPr>
            <w:tcW w:w="970" w:type="pct"/>
          </w:tcPr>
          <w:p w:rsidR="00DE578C" w:rsidRPr="004E2466" w:rsidRDefault="00DE578C" w:rsidP="00DE578C">
            <w:pPr>
              <w:ind w:left="-57" w:right="-57"/>
              <w:jc w:val="left"/>
              <w:rPr>
                <w:sz w:val="22"/>
                <w:szCs w:val="22"/>
              </w:rPr>
            </w:pPr>
            <w:r w:rsidRPr="004E2466">
              <w:rPr>
                <w:sz w:val="22"/>
                <w:szCs w:val="22"/>
              </w:rPr>
              <w:t>Издательство «Просвещение»</w:t>
            </w:r>
          </w:p>
        </w:tc>
      </w:tr>
    </w:tbl>
    <w:p w:rsidR="008D4C47" w:rsidRDefault="008D4C47" w:rsidP="00857A95">
      <w:pPr>
        <w:ind w:right="-57" w:firstLine="709"/>
      </w:pPr>
    </w:p>
    <w:p w:rsidR="000C4B58" w:rsidRPr="00857A95" w:rsidRDefault="000C4B58" w:rsidP="00857A95">
      <w:pPr>
        <w:ind w:right="-57" w:firstLine="709"/>
        <w:rPr>
          <w:bCs/>
          <w:sz w:val="16"/>
          <w:szCs w:val="16"/>
        </w:rPr>
      </w:pPr>
      <w:r>
        <w:t xml:space="preserve">Вебинары помогают педагогам </w:t>
      </w:r>
      <w:r w:rsidR="008D4C47">
        <w:t>МО</w:t>
      </w:r>
      <w:r>
        <w:t xml:space="preserve"> находиться в курсе современных направлений педагогики, методики преподавания предмета, </w:t>
      </w:r>
      <w:r w:rsidR="00D353F2">
        <w:t xml:space="preserve">приемами развития УУД, </w:t>
      </w:r>
      <w:r>
        <w:t xml:space="preserve">знакомят с особенностями УМК разных авторов, их соответствием ФГОС, </w:t>
      </w:r>
      <w:r w:rsidR="00D353F2">
        <w:t xml:space="preserve">особенностями ЕГЭ текущего года, подготовки к ВПР, </w:t>
      </w:r>
      <w:r>
        <w:t>новинками методической литературы...  Вебинары позволяют не просто быть пассивными слушателями, но и активно участвовать в работе, задавать вопросы, обмениваться мнениями. Наиболее активно работают над повышением своего профессионального уровня через участие в вебинарах Бывалина Л.Л.,</w:t>
      </w:r>
      <w:r w:rsidR="002D761F">
        <w:t xml:space="preserve"> </w:t>
      </w:r>
      <w:r w:rsidR="008D4C47">
        <w:t>Зайкова Е.</w:t>
      </w:r>
      <w:r w:rsidR="002D761F">
        <w:t>А.</w:t>
      </w:r>
    </w:p>
    <w:p w:rsidR="000C4B58" w:rsidRPr="008723E5" w:rsidRDefault="000C4B58" w:rsidP="000C4B58">
      <w:pPr>
        <w:ind w:left="360"/>
        <w:contextualSpacing/>
        <w:rPr>
          <w:sz w:val="16"/>
          <w:szCs w:val="16"/>
        </w:rPr>
      </w:pPr>
    </w:p>
    <w:p w:rsidR="000C4B58" w:rsidRPr="008723E5" w:rsidRDefault="000C4B58" w:rsidP="000C4B58">
      <w:pPr>
        <w:jc w:val="center"/>
        <w:rPr>
          <w:color w:val="0000FF"/>
          <w:sz w:val="28"/>
          <w:szCs w:val="28"/>
        </w:rPr>
      </w:pPr>
      <w:r w:rsidRPr="008723E5">
        <w:rPr>
          <w:color w:val="0000FF"/>
          <w:sz w:val="28"/>
          <w:szCs w:val="28"/>
        </w:rPr>
        <w:t xml:space="preserve">Результаты </w:t>
      </w:r>
      <w:r w:rsidR="00A71D50">
        <w:rPr>
          <w:color w:val="0000FF"/>
          <w:sz w:val="28"/>
          <w:szCs w:val="28"/>
        </w:rPr>
        <w:t>трех</w:t>
      </w:r>
      <w:r w:rsidRPr="008723E5">
        <w:rPr>
          <w:color w:val="0000FF"/>
          <w:sz w:val="28"/>
          <w:szCs w:val="28"/>
        </w:rPr>
        <w:t xml:space="preserve"> лет работы по реализации ФГОС </w:t>
      </w:r>
      <w:r w:rsidR="00A71D50">
        <w:rPr>
          <w:color w:val="0000FF"/>
          <w:sz w:val="28"/>
          <w:szCs w:val="28"/>
        </w:rPr>
        <w:t>ООО</w:t>
      </w:r>
      <w:r w:rsidRPr="008723E5">
        <w:rPr>
          <w:color w:val="0000FF"/>
          <w:sz w:val="28"/>
          <w:szCs w:val="28"/>
        </w:rPr>
        <w:t>.</w:t>
      </w:r>
    </w:p>
    <w:p w:rsidR="000C4B58" w:rsidRPr="008723E5" w:rsidRDefault="000C4B58" w:rsidP="000C4B58">
      <w:pPr>
        <w:jc w:val="center"/>
        <w:rPr>
          <w:sz w:val="16"/>
          <w:szCs w:val="16"/>
        </w:rPr>
      </w:pPr>
    </w:p>
    <w:p w:rsidR="000C4B58" w:rsidRPr="00171054" w:rsidRDefault="000C4B58" w:rsidP="000C4B58">
      <w:pPr>
        <w:ind w:firstLine="708"/>
      </w:pPr>
      <w:r w:rsidRPr="00171054">
        <w:t>В 201</w:t>
      </w:r>
      <w:r>
        <w:t>5</w:t>
      </w:r>
      <w:r w:rsidRPr="00171054">
        <w:t>-201</w:t>
      </w:r>
      <w:r>
        <w:t>6</w:t>
      </w:r>
      <w:r w:rsidRPr="00171054">
        <w:t xml:space="preserve"> учебном году в школе началась реализация федерального образовательного стандарта </w:t>
      </w:r>
      <w:r>
        <w:t>основного общего образования</w:t>
      </w:r>
      <w:r w:rsidRPr="00171054">
        <w:t xml:space="preserve">. </w:t>
      </w:r>
      <w:r>
        <w:t>Таким образом, в</w:t>
      </w:r>
      <w:r w:rsidRPr="00171054">
        <w:t xml:space="preserve"> 201</w:t>
      </w:r>
      <w:r w:rsidR="002D761F">
        <w:t>7</w:t>
      </w:r>
      <w:r w:rsidRPr="00171054">
        <w:t>-201</w:t>
      </w:r>
      <w:r w:rsidR="002D761F">
        <w:t>8</w:t>
      </w:r>
      <w:r w:rsidRPr="00171054">
        <w:t xml:space="preserve"> учебном году по ФГОС</w:t>
      </w:r>
      <w:r>
        <w:t xml:space="preserve"> уже</w:t>
      </w:r>
      <w:r w:rsidRPr="00171054">
        <w:t xml:space="preserve"> </w:t>
      </w:r>
      <w:r>
        <w:t>занимал</w:t>
      </w:r>
      <w:r w:rsidR="00A71D50">
        <w:t>и</w:t>
      </w:r>
      <w:r>
        <w:t xml:space="preserve">сь </w:t>
      </w:r>
      <w:r w:rsidR="002D761F">
        <w:t>три</w:t>
      </w:r>
      <w:r>
        <w:t xml:space="preserve"> класса (</w:t>
      </w:r>
      <w:r w:rsidR="002D761F">
        <w:t>5-7</w:t>
      </w:r>
      <w:r>
        <w:t>) основной школы.</w:t>
      </w:r>
    </w:p>
    <w:p w:rsidR="00A71D50" w:rsidRDefault="000C4B58" w:rsidP="000C4B58">
      <w:pPr>
        <w:ind w:firstLine="708"/>
      </w:pPr>
      <w:r>
        <w:t xml:space="preserve">Одной из особенностей ФГОС общего образования является введение внеурочной деятельности. </w:t>
      </w:r>
      <w:r w:rsidRPr="00171054">
        <w:t>Учебный</w:t>
      </w:r>
      <w:r>
        <w:t xml:space="preserve"> </w:t>
      </w:r>
      <w:r w:rsidRPr="00171054">
        <w:t>план</w:t>
      </w:r>
      <w:r>
        <w:t xml:space="preserve"> для </w:t>
      </w:r>
      <w:r w:rsidR="00A71D50">
        <w:t>5</w:t>
      </w:r>
      <w:r>
        <w:t xml:space="preserve"> – </w:t>
      </w:r>
      <w:r w:rsidR="002D761F">
        <w:t>7</w:t>
      </w:r>
      <w:r>
        <w:t xml:space="preserve"> классов</w:t>
      </w:r>
      <w:r w:rsidRPr="00171054">
        <w:t xml:space="preserve"> наряду с учебной предусматривал внеурочную деятельность школьников и был направлен на обеспечение общего образования для каждого учащегося на уровне требований государственного стандарта и выше, формирование  общих универсальных учебных навыков на уровне, достаточном для образования и самообразования,  создание условий для развития детей в соответствии с их индивидуальными способностями и потребностями, сохранения и укрепления их физического, психического и социального здоровья. </w:t>
      </w:r>
    </w:p>
    <w:p w:rsidR="000C4B58" w:rsidRDefault="000C4B58" w:rsidP="000C4B58">
      <w:pPr>
        <w:ind w:firstLine="708"/>
      </w:pPr>
      <w:r>
        <w:t>Внеурочная деятельность выполняет ряд функций:</w:t>
      </w:r>
    </w:p>
    <w:p w:rsidR="000C4B58" w:rsidRDefault="000C4B58" w:rsidP="00BC502A">
      <w:pPr>
        <w:pStyle w:val="af5"/>
        <w:numPr>
          <w:ilvl w:val="0"/>
          <w:numId w:val="77"/>
        </w:numPr>
      </w:pPr>
      <w:r>
        <w:t>функция дополнительного образования как способа повышения мотивации ребенка к изучению школьных предметов (факультативы, кружки, проектно-исследовательская деятельность);</w:t>
      </w:r>
    </w:p>
    <w:p w:rsidR="000C4B58" w:rsidRDefault="000C4B58" w:rsidP="00BC502A">
      <w:pPr>
        <w:pStyle w:val="af5"/>
        <w:numPr>
          <w:ilvl w:val="0"/>
          <w:numId w:val="77"/>
        </w:numPr>
      </w:pPr>
      <w:r>
        <w:t>функция освоения различных жизненных и культурных навыков – это спортивные, театральные, художественные кружки и объединения.</w:t>
      </w:r>
    </w:p>
    <w:p w:rsidR="000C4B58" w:rsidRPr="00171054" w:rsidRDefault="000C4B58" w:rsidP="000C4B58">
      <w:pPr>
        <w:ind w:firstLine="708"/>
      </w:pPr>
      <w:r w:rsidRPr="00171054">
        <w:t>Новы</w:t>
      </w:r>
      <w:r>
        <w:t>е</w:t>
      </w:r>
      <w:r w:rsidRPr="00171054">
        <w:t xml:space="preserve"> ФГОС фиксиру</w:t>
      </w:r>
      <w:r>
        <w:t>ю</w:t>
      </w:r>
      <w:r w:rsidRPr="00171054">
        <w:t xml:space="preserve">т исключительную роль учителя в современных процессах образования. Педагогический дизайн урока усложняется и педагогу следует кардинально менять свой стиль и технологии. Педагог должен создать организационные и содержательные условия для проведения уровневых занятий, знать и уметь готовить и проводить блиц-контроли после каждого урока и иметь в запасе несколько видов домашних заданий, быть в курсе методик </w:t>
      </w:r>
      <w:r w:rsidRPr="00171054">
        <w:rPr>
          <w:b/>
        </w:rPr>
        <w:t>целенаправленного</w:t>
      </w:r>
      <w:r w:rsidRPr="00171054">
        <w:t xml:space="preserve"> формирования проектных, творческих, креативных способностей, развития теоретических (умственных) операций, организации целенаправленных учебных коммуникаций, владеть методами, поддерживающими и развивающими у детей самоконтроль, самооценку и самоанализ учебной и внеучебной деятельности.</w:t>
      </w:r>
      <w:r>
        <w:t xml:space="preserve"> Конечно, у педагогов </w:t>
      </w:r>
      <w:r w:rsidR="00945A7C">
        <w:t xml:space="preserve">МО </w:t>
      </w:r>
      <w:r>
        <w:t xml:space="preserve">эти умения сформированы не в полном объеме, но </w:t>
      </w:r>
      <w:r w:rsidR="00F32DCC">
        <w:t xml:space="preserve">по </w:t>
      </w:r>
      <w:r>
        <w:t xml:space="preserve">мере работы по новым стандартам, систематическом включении элементов современных образовательных технологий в урок, происходит совершенствование педагога, повышение его профессиональной компетентности. </w:t>
      </w:r>
    </w:p>
    <w:p w:rsidR="000C4B58" w:rsidRDefault="000C4B58" w:rsidP="000C4B58">
      <w:pPr>
        <w:ind w:firstLine="502"/>
      </w:pPr>
      <w:r>
        <w:t>И</w:t>
      </w:r>
      <w:r w:rsidRPr="00171054">
        <w:t>спольз</w:t>
      </w:r>
      <w:r>
        <w:t>уются</w:t>
      </w:r>
      <w:r w:rsidRPr="00171054">
        <w:t xml:space="preserve"> новы</w:t>
      </w:r>
      <w:r>
        <w:t>е</w:t>
      </w:r>
      <w:r w:rsidRPr="00171054">
        <w:t xml:space="preserve"> форм</w:t>
      </w:r>
      <w:r>
        <w:t>ы</w:t>
      </w:r>
      <w:r w:rsidRPr="00171054">
        <w:t xml:space="preserve"> оценивания (для оценки личностных результатов, результатов индивидуального прогресса учащихся, а также проектной и исследовательской деятельности)</w:t>
      </w:r>
      <w:r>
        <w:t xml:space="preserve"> </w:t>
      </w:r>
      <w:r w:rsidRPr="005E2206">
        <w:t>с применением технологи</w:t>
      </w:r>
      <w:r>
        <w:t>и</w:t>
      </w:r>
      <w:r w:rsidRPr="005E2206">
        <w:t xml:space="preserve"> критического мышления, технологии обучения в сотрудничестве, </w:t>
      </w:r>
      <w:r>
        <w:t>идет работа по совершенствованию критериальной оценки.</w:t>
      </w:r>
    </w:p>
    <w:p w:rsidR="000C4B58" w:rsidRDefault="000C4B58" w:rsidP="000C4B58">
      <w:pPr>
        <w:ind w:firstLine="502"/>
      </w:pPr>
      <w:r>
        <w:t>Происходит</w:t>
      </w:r>
      <w:r w:rsidRPr="00171054">
        <w:t xml:space="preserve"> переосмысл</w:t>
      </w:r>
      <w:r>
        <w:t>ение</w:t>
      </w:r>
      <w:r w:rsidRPr="00171054">
        <w:t xml:space="preserve"> содержани</w:t>
      </w:r>
      <w:r>
        <w:t>я</w:t>
      </w:r>
      <w:r w:rsidRPr="00171054">
        <w:t xml:space="preserve"> урока, с целью формирования </w:t>
      </w:r>
      <w:r>
        <w:t xml:space="preserve">у обучающихся </w:t>
      </w:r>
      <w:r w:rsidRPr="00171054">
        <w:t>универсальных учебных действий</w:t>
      </w:r>
      <w:r>
        <w:t xml:space="preserve"> на основе системно-деятельностного подхода.</w:t>
      </w:r>
      <w:r w:rsidRPr="00FA26B2">
        <w:t xml:space="preserve"> </w:t>
      </w:r>
    </w:p>
    <w:p w:rsidR="000C4B58" w:rsidRDefault="000C4B58" w:rsidP="000C4B58">
      <w:pPr>
        <w:ind w:firstLine="502"/>
      </w:pPr>
      <w:r w:rsidRPr="0090233B">
        <w:t xml:space="preserve">Анализируя посещенные уроки в </w:t>
      </w:r>
      <w:r w:rsidR="00A31659">
        <w:t xml:space="preserve">5 </w:t>
      </w:r>
      <w:r>
        <w:t>-</w:t>
      </w:r>
      <w:r w:rsidR="00107918">
        <w:t>7</w:t>
      </w:r>
      <w:r>
        <w:t xml:space="preserve"> классах</w:t>
      </w:r>
      <w:r w:rsidRPr="0090233B">
        <w:t>, можно отметить</w:t>
      </w:r>
      <w:r>
        <w:t xml:space="preserve"> следующие моменты. </w:t>
      </w:r>
    </w:p>
    <w:p w:rsidR="000C4B58" w:rsidRDefault="000C4B58" w:rsidP="000C4B58">
      <w:pPr>
        <w:ind w:firstLine="502"/>
      </w:pPr>
      <w:r>
        <w:t>У</w:t>
      </w:r>
      <w:r w:rsidRPr="00FA26B2">
        <w:t>чител</w:t>
      </w:r>
      <w:r>
        <w:t>я</w:t>
      </w:r>
      <w:r w:rsidRPr="00FA26B2">
        <w:t xml:space="preserve"> </w:t>
      </w:r>
      <w:r>
        <w:t xml:space="preserve">в ходе урока </w:t>
      </w:r>
      <w:r w:rsidRPr="00FA26B2">
        <w:t>подвод</w:t>
      </w:r>
      <w:r>
        <w:t>я</w:t>
      </w:r>
      <w:r w:rsidRPr="00FA26B2">
        <w:t>т учащихся к осознанию темы</w:t>
      </w:r>
      <w:r>
        <w:t xml:space="preserve">, </w:t>
      </w:r>
      <w:r w:rsidRPr="00FA26B2">
        <w:t>целей и задач урока</w:t>
      </w:r>
      <w:r>
        <w:t xml:space="preserve">, </w:t>
      </w:r>
      <w:r w:rsidRPr="00FA26B2">
        <w:t>помога</w:t>
      </w:r>
      <w:r>
        <w:t>ю</w:t>
      </w:r>
      <w:r w:rsidRPr="00FA26B2">
        <w:t xml:space="preserve">т </w:t>
      </w:r>
      <w:r>
        <w:t>п</w:t>
      </w:r>
      <w:r w:rsidRPr="00FA26B2">
        <w:t>ланирова</w:t>
      </w:r>
      <w:r>
        <w:t>ть</w:t>
      </w:r>
      <w:r w:rsidRPr="00FA26B2">
        <w:t xml:space="preserve"> учащимся способ</w:t>
      </w:r>
      <w:r>
        <w:t>ы</w:t>
      </w:r>
      <w:r w:rsidRPr="00FA26B2">
        <w:t xml:space="preserve"> достижения намеченной цели</w:t>
      </w:r>
      <w:r>
        <w:t xml:space="preserve">. Осуществляется </w:t>
      </w:r>
      <w:r w:rsidRPr="004B79E1">
        <w:t>актуализация знаний,</w:t>
      </w:r>
      <w:r>
        <w:t xml:space="preserve"> </w:t>
      </w:r>
      <w:r w:rsidRPr="004B79E1">
        <w:t>достаточных для построения</w:t>
      </w:r>
      <w:r>
        <w:t xml:space="preserve"> </w:t>
      </w:r>
      <w:r w:rsidRPr="004B79E1">
        <w:t>нового знания, фиксация</w:t>
      </w:r>
      <w:r>
        <w:t xml:space="preserve"> </w:t>
      </w:r>
      <w:r w:rsidRPr="004B79E1">
        <w:t>учащимися затруднени</w:t>
      </w:r>
      <w:r>
        <w:t>й</w:t>
      </w:r>
      <w:r w:rsidRPr="004B79E1">
        <w:t xml:space="preserve"> в</w:t>
      </w:r>
      <w:r>
        <w:t xml:space="preserve"> </w:t>
      </w:r>
      <w:r w:rsidRPr="004B79E1">
        <w:t>выполнении учебного действия</w:t>
      </w:r>
      <w:r>
        <w:t xml:space="preserve"> через решение проблемных ситуаций, с</w:t>
      </w:r>
      <w:r w:rsidRPr="004B79E1">
        <w:t>истематизаци</w:t>
      </w:r>
      <w:r>
        <w:t>ю</w:t>
      </w:r>
      <w:r w:rsidRPr="004B79E1">
        <w:t xml:space="preserve"> материала </w:t>
      </w:r>
      <w:r>
        <w:t xml:space="preserve">в графической форме через кластеры, </w:t>
      </w:r>
      <w:r w:rsidRPr="004B79E1">
        <w:t>таблицы</w:t>
      </w:r>
      <w:r>
        <w:t>, синквейны, использование приема «</w:t>
      </w:r>
      <w:r w:rsidRPr="004B79E1">
        <w:t>Верные и неверные утверждения</w:t>
      </w:r>
      <w:r>
        <w:t>», «Корзина идей» и др.</w:t>
      </w:r>
    </w:p>
    <w:p w:rsidR="000C4B58" w:rsidRPr="00FA26B2" w:rsidRDefault="000C4B58" w:rsidP="000C4B58">
      <w:pPr>
        <w:ind w:firstLine="502"/>
      </w:pPr>
      <w:r>
        <w:t xml:space="preserve">На каждом уроке отводится время для </w:t>
      </w:r>
      <w:r w:rsidRPr="00FA26B2">
        <w:t>самостоятельного получения знаний обучающимися в процессе учебно-познавательной деятельности</w:t>
      </w:r>
      <w:r>
        <w:t>. Используется педагогами прием активного чтения «Инсерт» - чтение с пометками, маркировкой.</w:t>
      </w:r>
    </w:p>
    <w:p w:rsidR="000C4B58" w:rsidRPr="00BD6681" w:rsidRDefault="000C4B58" w:rsidP="000C4B58">
      <w:pPr>
        <w:ind w:firstLine="502"/>
      </w:pPr>
      <w:r>
        <w:t>В ходе практ</w:t>
      </w:r>
      <w:r w:rsidRPr="00FA26B2">
        <w:t>ическ</w:t>
      </w:r>
      <w:r>
        <w:t>ой</w:t>
      </w:r>
      <w:r w:rsidRPr="00FA26B2">
        <w:t xml:space="preserve"> деятельност</w:t>
      </w:r>
      <w:r>
        <w:t>и</w:t>
      </w:r>
      <w:r w:rsidRPr="00FA26B2">
        <w:t xml:space="preserve"> </w:t>
      </w:r>
      <w:r>
        <w:t>об</w:t>
      </w:r>
      <w:r w:rsidRPr="00FA26B2">
        <w:t>уча</w:t>
      </w:r>
      <w:r>
        <w:t>ю</w:t>
      </w:r>
      <w:r w:rsidRPr="00FA26B2">
        <w:t>щихся</w:t>
      </w:r>
      <w:r>
        <w:t xml:space="preserve"> </w:t>
      </w:r>
      <w:r w:rsidRPr="00FA26B2">
        <w:t>применяется групповой, индивидуальный методы</w:t>
      </w:r>
      <w:r>
        <w:t xml:space="preserve">. </w:t>
      </w:r>
      <w:r w:rsidRPr="00FA26B2">
        <w:t xml:space="preserve">Построение каждого этапа урока </w:t>
      </w:r>
      <w:r>
        <w:t xml:space="preserve">идет </w:t>
      </w:r>
      <w:r w:rsidRPr="00FA26B2">
        <w:t xml:space="preserve">по схеме: постановка учебного задания - деятельность обучающихся по его выполнению - подведение итога деятельности - контроль процесса и степени выполнения </w:t>
      </w:r>
      <w:r>
        <w:t>–</w:t>
      </w:r>
      <w:r w:rsidRPr="00FA26B2">
        <w:t xml:space="preserve"> рефлексия</w:t>
      </w:r>
      <w:r>
        <w:t>.</w:t>
      </w:r>
      <w:r w:rsidRPr="009B7BE4">
        <w:t xml:space="preserve"> </w:t>
      </w:r>
      <w:r>
        <w:t xml:space="preserve">Наблюдается </w:t>
      </w:r>
      <w:r w:rsidRPr="00FA26B2">
        <w:t>наличие обратной связи на каждом этапе урока</w:t>
      </w:r>
      <w:r>
        <w:t>.</w:t>
      </w:r>
      <w:r w:rsidRPr="009B7BE4">
        <w:t xml:space="preserve"> </w:t>
      </w:r>
      <w:r>
        <w:t xml:space="preserve">Кроме учительского контроля, </w:t>
      </w:r>
      <w:r w:rsidRPr="00FA26B2">
        <w:t>применяются формы самоконтроля, взаимоконтроля</w:t>
      </w:r>
      <w:r>
        <w:t>.</w:t>
      </w:r>
      <w:r w:rsidRPr="00FA26B2">
        <w:t xml:space="preserve"> Учащиеся дают оценку деятельности по её результатам (самооценивание, оценивание результатов деятельности товарищей</w:t>
      </w:r>
      <w:r>
        <w:t>).</w:t>
      </w:r>
      <w:r w:rsidRPr="00BD6681">
        <w:t xml:space="preserve"> Обучающимся представлена возможность развивать навыки самоконтроля по образцу</w:t>
      </w:r>
      <w:r>
        <w:t xml:space="preserve"> или по за</w:t>
      </w:r>
      <w:r w:rsidRPr="00BD6681">
        <w:t>ранее обговоренным критериям</w:t>
      </w:r>
      <w:r>
        <w:t>.</w:t>
      </w:r>
    </w:p>
    <w:p w:rsidR="000C4B58" w:rsidRPr="00FA26B2" w:rsidRDefault="000C4B58" w:rsidP="000C4B58">
      <w:pPr>
        <w:ind w:firstLine="708"/>
      </w:pPr>
      <w:r>
        <w:t>Педагоги стараются использовать</w:t>
      </w:r>
      <w:r w:rsidRPr="00FA26B2">
        <w:t xml:space="preserve"> разнообразны</w:t>
      </w:r>
      <w:r>
        <w:t>е</w:t>
      </w:r>
      <w:r w:rsidRPr="00FA26B2">
        <w:t xml:space="preserve"> эффективны</w:t>
      </w:r>
      <w:r>
        <w:t>е</w:t>
      </w:r>
      <w:r w:rsidRPr="00FA26B2">
        <w:t xml:space="preserve"> прием</w:t>
      </w:r>
      <w:r>
        <w:t>ы</w:t>
      </w:r>
      <w:r w:rsidRPr="00FA26B2">
        <w:t xml:space="preserve"> организации результативной образовательной деятельности обучающихся с учетом их возрастных и индивидуальных особенностей</w:t>
      </w:r>
      <w:r>
        <w:t>. И</w:t>
      </w:r>
      <w:r w:rsidRPr="00BD6681">
        <w:t>спольз</w:t>
      </w:r>
      <w:r>
        <w:t>уют</w:t>
      </w:r>
      <w:r w:rsidRPr="00BD6681">
        <w:t xml:space="preserve"> технологически</w:t>
      </w:r>
      <w:r>
        <w:t>е</w:t>
      </w:r>
      <w:r w:rsidRPr="00BD6681">
        <w:t xml:space="preserve"> карт</w:t>
      </w:r>
      <w:r>
        <w:t>ы</w:t>
      </w:r>
      <w:r w:rsidRPr="00BD6681">
        <w:t>, опорны</w:t>
      </w:r>
      <w:r>
        <w:t>е</w:t>
      </w:r>
      <w:r w:rsidRPr="00BD6681">
        <w:t xml:space="preserve"> схем</w:t>
      </w:r>
      <w:r>
        <w:t>ы</w:t>
      </w:r>
      <w:r w:rsidRPr="00BD6681">
        <w:t>, алгоритм</w:t>
      </w:r>
      <w:r>
        <w:t>ы</w:t>
      </w:r>
      <w:r w:rsidRPr="00BD6681">
        <w:t>, инструкци</w:t>
      </w:r>
      <w:r>
        <w:t xml:space="preserve">и. В качестве элемента рефлексии деятельности применяют синквейны, используют прием «Закончи предложение» и </w:t>
      </w:r>
      <w:proofErr w:type="gramStart"/>
      <w:r>
        <w:t>др..</w:t>
      </w:r>
      <w:proofErr w:type="gramEnd"/>
      <w:r>
        <w:t xml:space="preserve"> В школе создана библиотека приемов рефлексии.</w:t>
      </w:r>
    </w:p>
    <w:p w:rsidR="000C4B58" w:rsidRDefault="000C4B58" w:rsidP="000C4B58">
      <w:pPr>
        <w:ind w:firstLine="708"/>
      </w:pPr>
      <w:r>
        <w:t>Не в полном объеме на уроках осуществляется о</w:t>
      </w:r>
      <w:r w:rsidRPr="00FA26B2">
        <w:t>рганизация психологического комфорта и условий здоровьесбережения на уроке</w:t>
      </w:r>
      <w:r>
        <w:t>. Хотя педагоги следят за осанкой обучающихся, проводят физминутки, минутки психологической разгрузки, присутствует к</w:t>
      </w:r>
      <w:r w:rsidRPr="00FA26B2">
        <w:t>ачественная положительная оценка деятельности обучающихся</w:t>
      </w:r>
      <w:r>
        <w:t>, оказывается помощь и происходит консультирование обучающихся при возникновении затруднений.</w:t>
      </w:r>
    </w:p>
    <w:p w:rsidR="000C4B58" w:rsidRDefault="000C4B58" w:rsidP="000C4B58">
      <w:pPr>
        <w:ind w:firstLine="708"/>
      </w:pPr>
      <w:r>
        <w:t>Не всегда о</w:t>
      </w:r>
      <w:r w:rsidRPr="00BD6681">
        <w:t>бучающимся предоставлена возможность выбора заданий и/или способов действий</w:t>
      </w:r>
      <w:r>
        <w:t xml:space="preserve">, достаточно редко используются </w:t>
      </w:r>
      <w:r w:rsidRPr="00BD6681">
        <w:t>задания исследовательск</w:t>
      </w:r>
      <w:r>
        <w:t>ого</w:t>
      </w:r>
      <w:r w:rsidRPr="00BD6681">
        <w:t xml:space="preserve"> характер</w:t>
      </w:r>
      <w:r>
        <w:t xml:space="preserve">а, </w:t>
      </w:r>
      <w:r w:rsidRPr="002A3DC0">
        <w:t>помимо учебника и тетрадей других источников информации</w:t>
      </w:r>
      <w:r>
        <w:t>.</w:t>
      </w:r>
      <w:r w:rsidRPr="002A3DC0">
        <w:t xml:space="preserve"> </w:t>
      </w:r>
      <w:r>
        <w:t xml:space="preserve">Слабо реализуется метапредметная составляющая урока. </w:t>
      </w:r>
    </w:p>
    <w:p w:rsidR="000C4B58" w:rsidRDefault="000C4B58" w:rsidP="000C4B58">
      <w:pPr>
        <w:ind w:firstLine="708"/>
      </w:pPr>
      <w:r w:rsidRPr="00171054">
        <w:t xml:space="preserve">После </w:t>
      </w:r>
      <w:r w:rsidR="00776892">
        <w:t>третье</w:t>
      </w:r>
      <w:r>
        <w:t>го</w:t>
      </w:r>
      <w:r w:rsidRPr="00171054">
        <w:t xml:space="preserve"> года работы </w:t>
      </w:r>
      <w:r w:rsidR="00776892">
        <w:t xml:space="preserve">по ФГОС ООО </w:t>
      </w:r>
      <w:r w:rsidRPr="00171054">
        <w:t xml:space="preserve">можно выявить проявления результатов введения стандартов. </w:t>
      </w:r>
    </w:p>
    <w:p w:rsidR="000C4B58" w:rsidRPr="00932A4B" w:rsidRDefault="000C4B58" w:rsidP="000C4B58">
      <w:pPr>
        <w:pStyle w:val="af5"/>
        <w:numPr>
          <w:ilvl w:val="0"/>
          <w:numId w:val="56"/>
        </w:numPr>
        <w:ind w:right="-57"/>
      </w:pPr>
      <w:r w:rsidRPr="00932A4B">
        <w:t xml:space="preserve">Изменился характер деятельности учащихся - исследовательский, творческий, продуктивный; повысилась доля самостоятельной работы учащихся на уроке; появилась возможность применять знания при выполнении практико-ориентированных заданий; снизилась тревожность, повысилась мотивация к учению. </w:t>
      </w:r>
    </w:p>
    <w:p w:rsidR="000C4B58" w:rsidRPr="00932A4B" w:rsidRDefault="000C4B58" w:rsidP="000C4B58">
      <w:pPr>
        <w:pStyle w:val="af5"/>
        <w:numPr>
          <w:ilvl w:val="0"/>
          <w:numId w:val="56"/>
        </w:numPr>
        <w:ind w:right="-57"/>
      </w:pPr>
      <w:r w:rsidRPr="00932A4B">
        <w:t xml:space="preserve">У педагогов активизировалось стремление к повышению квалификации и своего профессионального уровня, освоению новых технологий и средств обучения. </w:t>
      </w:r>
    </w:p>
    <w:p w:rsidR="000C4B58" w:rsidRPr="00932A4B" w:rsidRDefault="000C4B58" w:rsidP="000C4B58">
      <w:pPr>
        <w:pStyle w:val="af5"/>
        <w:numPr>
          <w:ilvl w:val="0"/>
          <w:numId w:val="56"/>
        </w:numPr>
        <w:ind w:right="-57"/>
      </w:pPr>
      <w:r w:rsidRPr="00932A4B">
        <w:t>У родителей повысилась заинтересованность в участии в образовательной деятельности, управлении школой; изменился характер взаимодействия с учителем; появилась возможность родителям самим продолжать учиться.</w:t>
      </w:r>
    </w:p>
    <w:p w:rsidR="000C4B58" w:rsidRPr="00171054" w:rsidRDefault="000C4B58" w:rsidP="000C4B58">
      <w:pPr>
        <w:ind w:firstLine="708"/>
        <w:rPr>
          <w:i/>
        </w:rPr>
      </w:pPr>
      <w:r w:rsidRPr="00171054">
        <w:rPr>
          <w:i/>
        </w:rPr>
        <w:t xml:space="preserve">Считаем, что во внедрении новых стандартов есть свои плюсы и минусы. </w:t>
      </w:r>
    </w:p>
    <w:p w:rsidR="000C4B58" w:rsidRPr="00171054" w:rsidRDefault="000C4B58" w:rsidP="000C4B58">
      <w:pPr>
        <w:ind w:firstLine="708"/>
        <w:rPr>
          <w:rFonts w:ascii="Calibri" w:hAnsi="Calibri"/>
        </w:rPr>
      </w:pPr>
      <w:r w:rsidRPr="00171054">
        <w:t xml:space="preserve">Если в первой половине дня </w:t>
      </w:r>
      <w:r w:rsidR="00FC0A69">
        <w:t>учени</w:t>
      </w:r>
      <w:r w:rsidRPr="00171054">
        <w:t>к не может проявить себя в творческом плане, он может это сделать во второй, когда дети заняты около двух часов внеурочной деятельностью – спортивно</w:t>
      </w:r>
      <w:r>
        <w:t>-оздоровительной</w:t>
      </w:r>
      <w:r w:rsidRPr="00171054">
        <w:t>, художественно-эстетической</w:t>
      </w:r>
      <w:r>
        <w:t>, социальной</w:t>
      </w:r>
      <w:r w:rsidRPr="00171054">
        <w:t>. Одарённые ребята могут себя реализовать. Поэтому внедрение ФГОС все – учителя, дети, родители – восприняли безболезненно. Ведь качество образования не ухудшилось, а в воспитательном процессе появились плюсы.</w:t>
      </w:r>
    </w:p>
    <w:p w:rsidR="000C4B58" w:rsidRDefault="000C4B58" w:rsidP="000C4B58">
      <w:pPr>
        <w:ind w:firstLine="708"/>
      </w:pPr>
    </w:p>
    <w:p w:rsidR="000C4B58" w:rsidRPr="008723E5" w:rsidRDefault="000C4B58" w:rsidP="000C4B58">
      <w:pPr>
        <w:jc w:val="center"/>
        <w:rPr>
          <w:color w:val="0000FF"/>
          <w:sz w:val="28"/>
          <w:szCs w:val="28"/>
        </w:rPr>
      </w:pPr>
      <w:r w:rsidRPr="008723E5">
        <w:rPr>
          <w:color w:val="0000FF"/>
          <w:sz w:val="28"/>
          <w:szCs w:val="28"/>
        </w:rPr>
        <w:t>Проведение открытых уроков и открытых внеклассных                                                        мероприятий по предметам.</w:t>
      </w:r>
    </w:p>
    <w:p w:rsidR="000C4B58" w:rsidRPr="008723E5" w:rsidRDefault="000C4B58" w:rsidP="000C4B58">
      <w:pPr>
        <w:ind w:firstLine="709"/>
      </w:pPr>
      <w:r w:rsidRPr="008723E5">
        <w:t>Открытые уроки и открытые внеклассные мероприятия по предмету играют важную роль в системе изучения и распространения опыта работы учителей МБОУ СОШ с.Кисел</w:t>
      </w:r>
      <w:r>
        <w:t>ё</w:t>
      </w:r>
      <w:r w:rsidRPr="008723E5">
        <w:t>вка. Они позволяют ознакомиться с методами успешного разрешения учителем какой-либо одной, наиболее важной темы, какого-либо одного из вопросов обучения и воспитания или в целом с системой и стилем работы учителя, владеющего педагогическим мастерством, взаимосвязь и взаимодействие различных факторов, которыми обуславливается высокое качество результатов его работы.</w:t>
      </w:r>
    </w:p>
    <w:p w:rsidR="000C4B58" w:rsidRPr="008723E5" w:rsidRDefault="000C4B58" w:rsidP="000C4B58">
      <w:pPr>
        <w:ind w:firstLine="709"/>
      </w:pPr>
      <w:r w:rsidRPr="008723E5">
        <w:t>Выбор тематики открытых уроков может также определяться и специальной задачей – помочь учителям поднять на более высокий уровень какой-то раздел работы, устранить те или иные серьезные недостатки (в развитии устной и письменной речи, навыков счета…) или ознакомить их с новыми методами проведения урока, с современными педагогическими, информационными технологиями и другими вопросами.</w:t>
      </w:r>
    </w:p>
    <w:p w:rsidR="000C4B58" w:rsidRPr="008723E5" w:rsidRDefault="000C4B58" w:rsidP="000C4B58">
      <w:pPr>
        <w:ind w:firstLine="709"/>
      </w:pPr>
      <w:r w:rsidRPr="008723E5">
        <w:t xml:space="preserve">Открытые уроки и мероприятия по предметам проводятся как учителями с большим педагогическим опытом, так и молодыми специалистами для демонстрации методов учебной и воспитательной работы. </w:t>
      </w:r>
    </w:p>
    <w:p w:rsidR="000C4B58" w:rsidRPr="008723E5" w:rsidRDefault="000C4B58" w:rsidP="000C4B58">
      <w:pPr>
        <w:ind w:firstLine="709"/>
      </w:pPr>
      <w:r w:rsidRPr="008723E5">
        <w:t>Мероприятия по предмету относятся к формам внеурочной работы с учащимися. Это всевозможные конференции, литературные гостиные, КВН, интеллектуальные игры, диспуты и т.п. Проведение внеурочной работы со школьниками требует от учителя большой эрудиции и творческого подхода.</w:t>
      </w:r>
    </w:p>
    <w:p w:rsidR="000C4B58" w:rsidRDefault="000C4B58" w:rsidP="000C4B58">
      <w:r w:rsidRPr="008723E5">
        <w:tab/>
        <w:t xml:space="preserve">По решению предыдущего учебного года педагоги школы должны были на МО, методических семинарах, во время межсекционной работы осваивать технологии </w:t>
      </w:r>
      <w:r>
        <w:t>деятельностного подхода</w:t>
      </w:r>
      <w:r w:rsidRPr="008723E5">
        <w:t xml:space="preserve">, </w:t>
      </w:r>
      <w:r>
        <w:t xml:space="preserve"> осуществлять работу по формированию </w:t>
      </w:r>
      <w:r w:rsidRPr="00026A15">
        <w:t>метапредметных компетенций</w:t>
      </w:r>
      <w:r>
        <w:t xml:space="preserve">, универсальных учебных действий учащихся по предмету средствами проблемного обучения, метода проектов, технологии критического мышления, коллективной системы </w:t>
      </w:r>
      <w:r w:rsidRPr="00282262">
        <w:t>обучения (КСО), технологии КМД – коллективной мыследеятельности.</w:t>
      </w:r>
      <w:r>
        <w:t xml:space="preserve"> </w:t>
      </w:r>
      <w:r w:rsidRPr="008723E5">
        <w:t xml:space="preserve">А в процессе преподавания шире использовать возможности интерактивных, коллективных, творческих и технических способов обучения. В этом направлении был спланирован цикл открытых уроков, внеклассных мероприятий. </w:t>
      </w:r>
    </w:p>
    <w:p w:rsidR="00886521" w:rsidRPr="008723E5" w:rsidRDefault="00886521" w:rsidP="00886521">
      <w:pPr>
        <w:ind w:firstLine="709"/>
      </w:pPr>
      <w:r>
        <w:t>К сожалению, в 2017-2018 учебном году крайне мало учителей провело открытые уроки, часть педагогов ограничились открытыми внеклассными мероприятиями. Это недопустимо, так как приводит к снижению педагогического мастерства педагогов.</w:t>
      </w: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9"/>
        <w:gridCol w:w="1435"/>
        <w:gridCol w:w="3330"/>
        <w:gridCol w:w="4262"/>
      </w:tblGrid>
      <w:tr w:rsidR="000C4B58" w:rsidRPr="008723E5" w:rsidTr="004314EF">
        <w:tc>
          <w:tcPr>
            <w:tcW w:w="646" w:type="pct"/>
          </w:tcPr>
          <w:p w:rsidR="000C4B58" w:rsidRPr="008723E5" w:rsidRDefault="000C4B58" w:rsidP="005E5AF8">
            <w:pPr>
              <w:jc w:val="center"/>
            </w:pPr>
            <w:r w:rsidRPr="008723E5">
              <w:t>ФИО педагога</w:t>
            </w:r>
          </w:p>
        </w:tc>
        <w:tc>
          <w:tcPr>
            <w:tcW w:w="692" w:type="pct"/>
          </w:tcPr>
          <w:p w:rsidR="000C4B58" w:rsidRPr="008723E5" w:rsidRDefault="000C4B58" w:rsidP="005E5AF8">
            <w:pPr>
              <w:jc w:val="center"/>
            </w:pPr>
            <w:r w:rsidRPr="008723E5">
              <w:t xml:space="preserve">Предмет </w:t>
            </w:r>
          </w:p>
        </w:tc>
        <w:tc>
          <w:tcPr>
            <w:tcW w:w="1606" w:type="pct"/>
          </w:tcPr>
          <w:p w:rsidR="000C4B58" w:rsidRPr="008723E5" w:rsidRDefault="000C4B58" w:rsidP="005E5AF8">
            <w:pPr>
              <w:jc w:val="center"/>
            </w:pPr>
            <w:r w:rsidRPr="008723E5">
              <w:t>Тема урока, внеклассного открытого мероприятия</w:t>
            </w:r>
            <w:r>
              <w:t>, посещенного коллегами</w:t>
            </w:r>
          </w:p>
        </w:tc>
        <w:tc>
          <w:tcPr>
            <w:tcW w:w="2056" w:type="pct"/>
          </w:tcPr>
          <w:p w:rsidR="000C4B58" w:rsidRPr="008723E5" w:rsidRDefault="000C4B58" w:rsidP="005E5AF8">
            <w:pPr>
              <w:jc w:val="center"/>
            </w:pPr>
            <w:r w:rsidRPr="00CB1EBD">
              <w:t>Методы, приёмы</w:t>
            </w:r>
            <w:r>
              <w:t>, технологии</w:t>
            </w:r>
            <w:r w:rsidR="00D816F9">
              <w:t>,</w:t>
            </w:r>
            <w:r w:rsidRPr="00CB1EBD">
              <w:t xml:space="preserve"> используемые на уроке</w:t>
            </w:r>
            <w:r>
              <w:t>, мероприятии</w:t>
            </w:r>
          </w:p>
        </w:tc>
      </w:tr>
      <w:tr w:rsidR="000C4B58" w:rsidRPr="008723E5" w:rsidTr="004314EF">
        <w:trPr>
          <w:trHeight w:val="473"/>
        </w:trPr>
        <w:tc>
          <w:tcPr>
            <w:tcW w:w="646" w:type="pct"/>
            <w:vMerge w:val="restart"/>
          </w:tcPr>
          <w:p w:rsidR="000C4B58" w:rsidRPr="008723E5" w:rsidRDefault="000C4B58" w:rsidP="005E5AF8">
            <w:r w:rsidRPr="008723E5">
              <w:t>Бывалина Л.Л.</w:t>
            </w:r>
          </w:p>
        </w:tc>
        <w:tc>
          <w:tcPr>
            <w:tcW w:w="692" w:type="pct"/>
            <w:vMerge w:val="restart"/>
          </w:tcPr>
          <w:p w:rsidR="000C4B58" w:rsidRPr="008723E5" w:rsidRDefault="000C4B58" w:rsidP="005E5AF8">
            <w:r w:rsidRPr="008723E5">
              <w:t>Математика</w:t>
            </w:r>
          </w:p>
          <w:p w:rsidR="000C4B58" w:rsidRPr="008723E5" w:rsidRDefault="000C4B58" w:rsidP="005E5AF8"/>
        </w:tc>
        <w:tc>
          <w:tcPr>
            <w:tcW w:w="1606" w:type="pct"/>
          </w:tcPr>
          <w:p w:rsidR="000C4B58" w:rsidRPr="00F87C76" w:rsidRDefault="000A2B3F" w:rsidP="005E5AF8">
            <w:pPr>
              <w:rPr>
                <w:bCs/>
                <w:color w:val="000000"/>
                <w:sz w:val="22"/>
                <w:szCs w:val="22"/>
              </w:rPr>
            </w:pPr>
            <w:r w:rsidRPr="00F87C76">
              <w:rPr>
                <w:bCs/>
                <w:color w:val="000000"/>
                <w:sz w:val="22"/>
                <w:szCs w:val="22"/>
              </w:rPr>
              <w:t xml:space="preserve">Внеклассное мероприятие </w:t>
            </w:r>
            <w:r>
              <w:rPr>
                <w:bCs/>
                <w:color w:val="000000"/>
                <w:sz w:val="22"/>
                <w:szCs w:val="22"/>
              </w:rPr>
              <w:t>«Математическая регата</w:t>
            </w:r>
            <w:r w:rsidRPr="00E74B0A">
              <w:rPr>
                <w:bCs/>
                <w:color w:val="000000"/>
                <w:sz w:val="22"/>
                <w:szCs w:val="22"/>
              </w:rPr>
              <w:t>»</w:t>
            </w:r>
            <w:r w:rsidRPr="00F87C76">
              <w:rPr>
                <w:bCs/>
                <w:color w:val="000000"/>
                <w:sz w:val="22"/>
                <w:szCs w:val="22"/>
              </w:rPr>
              <w:t xml:space="preserve">, </w:t>
            </w:r>
            <w:r>
              <w:rPr>
                <w:bCs/>
                <w:color w:val="000000"/>
                <w:sz w:val="22"/>
                <w:szCs w:val="22"/>
              </w:rPr>
              <w:t>5</w:t>
            </w:r>
            <w:r w:rsidRPr="00F87C76">
              <w:rPr>
                <w:bCs/>
                <w:color w:val="000000"/>
                <w:sz w:val="22"/>
                <w:szCs w:val="22"/>
              </w:rPr>
              <w:t xml:space="preserve"> – </w:t>
            </w:r>
            <w:r>
              <w:rPr>
                <w:bCs/>
                <w:color w:val="000000"/>
                <w:sz w:val="22"/>
                <w:szCs w:val="22"/>
              </w:rPr>
              <w:t>7</w:t>
            </w:r>
            <w:r w:rsidRPr="00F87C76">
              <w:rPr>
                <w:bCs/>
                <w:color w:val="000000"/>
                <w:sz w:val="22"/>
                <w:szCs w:val="22"/>
              </w:rPr>
              <w:t xml:space="preserve"> класс</w:t>
            </w:r>
            <w:r>
              <w:rPr>
                <w:bCs/>
                <w:color w:val="000000"/>
                <w:sz w:val="22"/>
                <w:szCs w:val="22"/>
              </w:rPr>
              <w:t>ы</w:t>
            </w:r>
          </w:p>
        </w:tc>
        <w:tc>
          <w:tcPr>
            <w:tcW w:w="2056" w:type="pct"/>
          </w:tcPr>
          <w:p w:rsidR="000C4B58" w:rsidRPr="005F4787" w:rsidRDefault="000C4B58" w:rsidP="005E5AF8">
            <w:pPr>
              <w:tabs>
                <w:tab w:val="left" w:pos="709"/>
              </w:tabs>
              <w:rPr>
                <w:b/>
                <w:sz w:val="20"/>
                <w:szCs w:val="20"/>
              </w:rPr>
            </w:pPr>
            <w:r w:rsidRPr="005F4787">
              <w:rPr>
                <w:b/>
                <w:sz w:val="20"/>
                <w:szCs w:val="20"/>
              </w:rPr>
              <w:t xml:space="preserve">Используемые технологии: </w:t>
            </w:r>
            <w:r w:rsidRPr="005F4787">
              <w:rPr>
                <w:sz w:val="20"/>
                <w:szCs w:val="20"/>
              </w:rPr>
              <w:t>технология работы в сотрудничестве, деятельностного метода.</w:t>
            </w:r>
          </w:p>
          <w:p w:rsidR="000C4B58" w:rsidRPr="005F4787" w:rsidRDefault="000C4B58" w:rsidP="005E5AF8">
            <w:pPr>
              <w:tabs>
                <w:tab w:val="left" w:pos="709"/>
              </w:tabs>
              <w:rPr>
                <w:bCs/>
                <w:color w:val="000000"/>
                <w:sz w:val="20"/>
                <w:szCs w:val="20"/>
              </w:rPr>
            </w:pPr>
            <w:r>
              <w:rPr>
                <w:b/>
                <w:sz w:val="20"/>
                <w:szCs w:val="20"/>
              </w:rPr>
              <w:t>П</w:t>
            </w:r>
            <w:r w:rsidRPr="005F4787">
              <w:rPr>
                <w:b/>
                <w:sz w:val="20"/>
                <w:szCs w:val="20"/>
              </w:rPr>
              <w:t xml:space="preserve">риемы: </w:t>
            </w:r>
            <w:r w:rsidRPr="005F4787">
              <w:rPr>
                <w:sz w:val="20"/>
                <w:szCs w:val="20"/>
              </w:rPr>
              <w:t xml:space="preserve">«верные, неверные утверждения», </w:t>
            </w:r>
            <w:r w:rsidR="000A2B3F">
              <w:rPr>
                <w:sz w:val="20"/>
                <w:szCs w:val="20"/>
              </w:rPr>
              <w:t>работа в группах, рефлексия деятельности, работа с текстом, ИК-технология, игровые методы</w:t>
            </w:r>
          </w:p>
        </w:tc>
      </w:tr>
      <w:tr w:rsidR="000C4B58" w:rsidRPr="008723E5" w:rsidTr="004314EF">
        <w:trPr>
          <w:trHeight w:val="473"/>
        </w:trPr>
        <w:tc>
          <w:tcPr>
            <w:tcW w:w="646" w:type="pct"/>
            <w:vMerge/>
          </w:tcPr>
          <w:p w:rsidR="000C4B58" w:rsidRPr="008723E5" w:rsidRDefault="000C4B58" w:rsidP="005E5AF8"/>
        </w:tc>
        <w:tc>
          <w:tcPr>
            <w:tcW w:w="692" w:type="pct"/>
            <w:vMerge/>
          </w:tcPr>
          <w:p w:rsidR="000C4B58" w:rsidRPr="008723E5" w:rsidRDefault="000C4B58" w:rsidP="005E5AF8"/>
        </w:tc>
        <w:tc>
          <w:tcPr>
            <w:tcW w:w="1606" w:type="pct"/>
          </w:tcPr>
          <w:p w:rsidR="000C4B58" w:rsidRPr="00F87C76" w:rsidRDefault="000C4B58" w:rsidP="005E5AF8">
            <w:pPr>
              <w:rPr>
                <w:bCs/>
                <w:color w:val="000000"/>
                <w:sz w:val="22"/>
                <w:szCs w:val="22"/>
              </w:rPr>
            </w:pPr>
            <w:r w:rsidRPr="00F87C76">
              <w:rPr>
                <w:bCs/>
                <w:color w:val="000000"/>
                <w:sz w:val="22"/>
                <w:szCs w:val="22"/>
              </w:rPr>
              <w:t xml:space="preserve">Внеклассное мероприятие </w:t>
            </w:r>
            <w:r>
              <w:rPr>
                <w:bCs/>
                <w:color w:val="000000"/>
                <w:sz w:val="22"/>
                <w:szCs w:val="22"/>
              </w:rPr>
              <w:t>«</w:t>
            </w:r>
            <w:r w:rsidR="000A2B3F">
              <w:rPr>
                <w:bCs/>
                <w:color w:val="000000"/>
                <w:sz w:val="22"/>
                <w:szCs w:val="22"/>
              </w:rPr>
              <w:t>Последний герой</w:t>
            </w:r>
            <w:r w:rsidRPr="00E74B0A">
              <w:rPr>
                <w:bCs/>
                <w:color w:val="000000"/>
                <w:sz w:val="22"/>
                <w:szCs w:val="22"/>
              </w:rPr>
              <w:t>»</w:t>
            </w:r>
            <w:r w:rsidRPr="00F87C76">
              <w:rPr>
                <w:bCs/>
                <w:color w:val="000000"/>
                <w:sz w:val="22"/>
                <w:szCs w:val="22"/>
              </w:rPr>
              <w:t xml:space="preserve">, </w:t>
            </w:r>
            <w:r>
              <w:rPr>
                <w:bCs/>
                <w:color w:val="000000"/>
                <w:sz w:val="22"/>
                <w:szCs w:val="22"/>
              </w:rPr>
              <w:t>9</w:t>
            </w:r>
            <w:r w:rsidRPr="00F87C76">
              <w:rPr>
                <w:bCs/>
                <w:color w:val="000000"/>
                <w:sz w:val="22"/>
                <w:szCs w:val="22"/>
              </w:rPr>
              <w:t xml:space="preserve"> – 11 класс</w:t>
            </w:r>
          </w:p>
        </w:tc>
        <w:tc>
          <w:tcPr>
            <w:tcW w:w="2056" w:type="pct"/>
          </w:tcPr>
          <w:p w:rsidR="000A2B3F" w:rsidRPr="005F4787" w:rsidRDefault="000C4B58" w:rsidP="000A2B3F">
            <w:pPr>
              <w:tabs>
                <w:tab w:val="left" w:pos="709"/>
              </w:tabs>
              <w:rPr>
                <w:b/>
                <w:sz w:val="20"/>
                <w:szCs w:val="20"/>
              </w:rPr>
            </w:pPr>
            <w:r w:rsidRPr="00E25A42">
              <w:rPr>
                <w:b/>
                <w:sz w:val="20"/>
                <w:szCs w:val="20"/>
              </w:rPr>
              <w:t>Технология</w:t>
            </w:r>
            <w:r w:rsidRPr="005F4787">
              <w:rPr>
                <w:sz w:val="20"/>
                <w:szCs w:val="20"/>
              </w:rPr>
              <w:t xml:space="preserve"> работы в сотрудничестве</w:t>
            </w:r>
            <w:r w:rsidR="000A2B3F">
              <w:rPr>
                <w:sz w:val="20"/>
                <w:szCs w:val="20"/>
              </w:rPr>
              <w:t xml:space="preserve">, технология </w:t>
            </w:r>
            <w:r w:rsidR="000A2B3F" w:rsidRPr="005F4787">
              <w:rPr>
                <w:sz w:val="20"/>
                <w:szCs w:val="20"/>
              </w:rPr>
              <w:t>деятельностного метода.</w:t>
            </w:r>
          </w:p>
          <w:p w:rsidR="000C4B58" w:rsidRPr="005F4787" w:rsidRDefault="000C4B58" w:rsidP="005E5AF8">
            <w:pPr>
              <w:tabs>
                <w:tab w:val="left" w:pos="709"/>
              </w:tabs>
              <w:rPr>
                <w:b/>
                <w:sz w:val="20"/>
                <w:szCs w:val="20"/>
              </w:rPr>
            </w:pPr>
            <w:r>
              <w:rPr>
                <w:b/>
                <w:sz w:val="20"/>
                <w:szCs w:val="20"/>
              </w:rPr>
              <w:t xml:space="preserve">Приемы: </w:t>
            </w:r>
            <w:r>
              <w:rPr>
                <w:sz w:val="20"/>
                <w:szCs w:val="20"/>
              </w:rPr>
              <w:t>работа в группах</w:t>
            </w:r>
            <w:r w:rsidR="000A2B3F">
              <w:rPr>
                <w:sz w:val="20"/>
                <w:szCs w:val="20"/>
              </w:rPr>
              <w:t xml:space="preserve">, работа с текстом, </w:t>
            </w:r>
            <w:r w:rsidR="000A2B3F" w:rsidRPr="00AA674D">
              <w:rPr>
                <w:sz w:val="20"/>
                <w:szCs w:val="20"/>
              </w:rPr>
              <w:t>проблемные вопросы</w:t>
            </w:r>
            <w:r w:rsidR="000A2B3F">
              <w:rPr>
                <w:sz w:val="20"/>
                <w:szCs w:val="20"/>
              </w:rPr>
              <w:t>, ИК-технология, игровые методы</w:t>
            </w:r>
          </w:p>
        </w:tc>
      </w:tr>
      <w:tr w:rsidR="004314EF" w:rsidRPr="008723E5" w:rsidTr="004314EF">
        <w:trPr>
          <w:trHeight w:val="238"/>
        </w:trPr>
        <w:tc>
          <w:tcPr>
            <w:tcW w:w="646" w:type="pct"/>
            <w:vMerge w:val="restart"/>
          </w:tcPr>
          <w:p w:rsidR="004314EF" w:rsidRDefault="004314EF" w:rsidP="005E5AF8">
            <w:r w:rsidRPr="008723E5">
              <w:t>Зайкова Е.А.</w:t>
            </w:r>
          </w:p>
        </w:tc>
        <w:tc>
          <w:tcPr>
            <w:tcW w:w="692" w:type="pct"/>
            <w:vMerge w:val="restart"/>
          </w:tcPr>
          <w:p w:rsidR="004314EF" w:rsidRDefault="004314EF" w:rsidP="005E5AF8">
            <w:r w:rsidRPr="008723E5">
              <w:t xml:space="preserve">География </w:t>
            </w:r>
          </w:p>
        </w:tc>
        <w:tc>
          <w:tcPr>
            <w:tcW w:w="1606" w:type="pct"/>
          </w:tcPr>
          <w:p w:rsidR="004314EF" w:rsidRPr="00E70D39" w:rsidRDefault="004314EF" w:rsidP="005E5AF8">
            <w:pPr>
              <w:spacing w:line="276" w:lineRule="auto"/>
              <w:jc w:val="left"/>
              <w:rPr>
                <w:sz w:val="22"/>
                <w:szCs w:val="22"/>
              </w:rPr>
            </w:pPr>
            <w:r>
              <w:rPr>
                <w:sz w:val="22"/>
                <w:szCs w:val="22"/>
              </w:rPr>
              <w:t xml:space="preserve">Урок </w:t>
            </w:r>
            <w:r w:rsidRPr="004314EF">
              <w:rPr>
                <w:sz w:val="22"/>
                <w:szCs w:val="22"/>
              </w:rPr>
              <w:t>«Путешествие по материкам»</w:t>
            </w:r>
            <w:r>
              <w:rPr>
                <w:sz w:val="22"/>
                <w:szCs w:val="22"/>
              </w:rPr>
              <w:t>, 5 класс</w:t>
            </w:r>
          </w:p>
        </w:tc>
        <w:tc>
          <w:tcPr>
            <w:tcW w:w="2056" w:type="pct"/>
          </w:tcPr>
          <w:p w:rsidR="004314EF" w:rsidRPr="005F4787" w:rsidRDefault="004314EF" w:rsidP="004314EF">
            <w:pPr>
              <w:tabs>
                <w:tab w:val="left" w:pos="709"/>
              </w:tabs>
              <w:rPr>
                <w:b/>
                <w:sz w:val="20"/>
                <w:szCs w:val="20"/>
              </w:rPr>
            </w:pPr>
            <w:r w:rsidRPr="00960F2D">
              <w:rPr>
                <w:b/>
                <w:sz w:val="20"/>
                <w:szCs w:val="20"/>
              </w:rPr>
              <w:t>Технология</w:t>
            </w:r>
            <w:r w:rsidRPr="005F4787">
              <w:rPr>
                <w:sz w:val="20"/>
                <w:szCs w:val="20"/>
              </w:rPr>
              <w:t xml:space="preserve"> работы в сотрудничестве, </w:t>
            </w:r>
            <w:r>
              <w:rPr>
                <w:sz w:val="20"/>
                <w:szCs w:val="20"/>
              </w:rPr>
              <w:t>ТРКМЧП, системно-деятельностный подход, ИК-технология</w:t>
            </w:r>
            <w:r w:rsidRPr="005F4787">
              <w:rPr>
                <w:sz w:val="20"/>
                <w:szCs w:val="20"/>
              </w:rPr>
              <w:t>.</w:t>
            </w:r>
          </w:p>
          <w:p w:rsidR="004314EF" w:rsidRPr="00907AC2" w:rsidRDefault="004314EF" w:rsidP="004314EF">
            <w:pPr>
              <w:tabs>
                <w:tab w:val="left" w:pos="709"/>
              </w:tabs>
              <w:rPr>
                <w:b/>
                <w:sz w:val="20"/>
                <w:szCs w:val="20"/>
              </w:rPr>
            </w:pPr>
            <w:r w:rsidRPr="005F4787">
              <w:rPr>
                <w:b/>
                <w:sz w:val="20"/>
                <w:szCs w:val="20"/>
              </w:rPr>
              <w:t>Приемы</w:t>
            </w:r>
            <w:r w:rsidRPr="005F4787">
              <w:rPr>
                <w:color w:val="000000"/>
                <w:sz w:val="20"/>
                <w:szCs w:val="20"/>
                <w:shd w:val="clear" w:color="auto" w:fill="FFFFFF"/>
              </w:rPr>
              <w:t>:</w:t>
            </w:r>
            <w:r>
              <w:rPr>
                <w:color w:val="000000"/>
                <w:sz w:val="20"/>
                <w:szCs w:val="20"/>
                <w:shd w:val="clear" w:color="auto" w:fill="FFFFFF"/>
              </w:rPr>
              <w:t xml:space="preserve"> работа с текстом, эвристическая беседа, </w:t>
            </w:r>
            <w:r w:rsidRPr="00AA674D">
              <w:rPr>
                <w:sz w:val="20"/>
                <w:szCs w:val="20"/>
              </w:rPr>
              <w:t>дидактическая игра «Да-Нет»</w:t>
            </w:r>
          </w:p>
        </w:tc>
      </w:tr>
      <w:tr w:rsidR="004314EF" w:rsidRPr="008723E5" w:rsidTr="004314EF">
        <w:tc>
          <w:tcPr>
            <w:tcW w:w="646" w:type="pct"/>
            <w:vMerge/>
          </w:tcPr>
          <w:p w:rsidR="004314EF" w:rsidRPr="008723E5" w:rsidRDefault="004314EF" w:rsidP="005E5AF8"/>
        </w:tc>
        <w:tc>
          <w:tcPr>
            <w:tcW w:w="692" w:type="pct"/>
            <w:vMerge/>
          </w:tcPr>
          <w:p w:rsidR="004314EF" w:rsidRPr="008723E5" w:rsidRDefault="004314EF" w:rsidP="005E5AF8"/>
        </w:tc>
        <w:tc>
          <w:tcPr>
            <w:tcW w:w="1606" w:type="pct"/>
          </w:tcPr>
          <w:p w:rsidR="004314EF" w:rsidRPr="00F87C76" w:rsidRDefault="004314EF" w:rsidP="00B86227">
            <w:pPr>
              <w:rPr>
                <w:sz w:val="22"/>
                <w:szCs w:val="22"/>
              </w:rPr>
            </w:pPr>
            <w:r w:rsidRPr="00F87C76">
              <w:rPr>
                <w:sz w:val="22"/>
                <w:szCs w:val="22"/>
              </w:rPr>
              <w:t xml:space="preserve"> </w:t>
            </w:r>
            <w:r w:rsidRPr="00A41782">
              <w:rPr>
                <w:sz w:val="22"/>
                <w:szCs w:val="22"/>
              </w:rPr>
              <w:t xml:space="preserve">Внеклассное мероприятие </w:t>
            </w:r>
            <w:r w:rsidRPr="00F87C76">
              <w:rPr>
                <w:sz w:val="22"/>
                <w:szCs w:val="22"/>
              </w:rPr>
              <w:t>«</w:t>
            </w:r>
            <w:r w:rsidRPr="00295529">
              <w:rPr>
                <w:sz w:val="22"/>
                <w:szCs w:val="22"/>
              </w:rPr>
              <w:t>Экологическое ассорти</w:t>
            </w:r>
            <w:r w:rsidRPr="00F87C76">
              <w:rPr>
                <w:sz w:val="22"/>
                <w:szCs w:val="22"/>
              </w:rPr>
              <w:t xml:space="preserve">», </w:t>
            </w:r>
            <w:r>
              <w:rPr>
                <w:sz w:val="22"/>
                <w:szCs w:val="22"/>
              </w:rPr>
              <w:t>5-7</w:t>
            </w:r>
            <w:r w:rsidRPr="00F87C76">
              <w:rPr>
                <w:sz w:val="22"/>
                <w:szCs w:val="22"/>
              </w:rPr>
              <w:t xml:space="preserve"> класс</w:t>
            </w:r>
            <w:r>
              <w:rPr>
                <w:sz w:val="22"/>
                <w:szCs w:val="22"/>
              </w:rPr>
              <w:t>ы</w:t>
            </w:r>
          </w:p>
        </w:tc>
        <w:tc>
          <w:tcPr>
            <w:tcW w:w="2056" w:type="pct"/>
          </w:tcPr>
          <w:p w:rsidR="004314EF" w:rsidRPr="005F4787" w:rsidRDefault="004314EF" w:rsidP="005E5AF8">
            <w:pPr>
              <w:rPr>
                <w:sz w:val="20"/>
                <w:szCs w:val="20"/>
              </w:rPr>
            </w:pPr>
            <w:r w:rsidRPr="00960F2D">
              <w:rPr>
                <w:b/>
                <w:sz w:val="20"/>
                <w:szCs w:val="20"/>
              </w:rPr>
              <w:t>Технология</w:t>
            </w:r>
            <w:r w:rsidRPr="005F4787">
              <w:rPr>
                <w:sz w:val="20"/>
                <w:szCs w:val="20"/>
              </w:rPr>
              <w:t xml:space="preserve"> работы в сотрудничестве,</w:t>
            </w:r>
            <w:r>
              <w:rPr>
                <w:sz w:val="20"/>
                <w:szCs w:val="20"/>
              </w:rPr>
              <w:t xml:space="preserve"> игровые методы</w:t>
            </w:r>
          </w:p>
        </w:tc>
      </w:tr>
      <w:tr w:rsidR="000C4B58" w:rsidRPr="008723E5" w:rsidTr="004314EF">
        <w:tc>
          <w:tcPr>
            <w:tcW w:w="646" w:type="pct"/>
          </w:tcPr>
          <w:p w:rsidR="000C4B58" w:rsidRPr="008723E5" w:rsidRDefault="004314EF" w:rsidP="005E5AF8">
            <w:r>
              <w:t>Ойдуп Е.Б.</w:t>
            </w:r>
          </w:p>
        </w:tc>
        <w:tc>
          <w:tcPr>
            <w:tcW w:w="692" w:type="pct"/>
          </w:tcPr>
          <w:p w:rsidR="000C4B58" w:rsidRPr="008723E5" w:rsidRDefault="004314EF" w:rsidP="005E5AF8">
            <w:r>
              <w:t xml:space="preserve">Математика </w:t>
            </w:r>
          </w:p>
        </w:tc>
        <w:tc>
          <w:tcPr>
            <w:tcW w:w="1606" w:type="pct"/>
          </w:tcPr>
          <w:p w:rsidR="000C4B58" w:rsidRPr="004314EF" w:rsidRDefault="00B86227" w:rsidP="005E5AF8">
            <w:pPr>
              <w:rPr>
                <w:sz w:val="22"/>
                <w:szCs w:val="22"/>
              </w:rPr>
            </w:pPr>
            <w:r>
              <w:rPr>
                <w:sz w:val="22"/>
                <w:szCs w:val="22"/>
              </w:rPr>
              <w:t>Внеклассное мероприятие - и</w:t>
            </w:r>
            <w:r w:rsidR="004314EF" w:rsidRPr="004314EF">
              <w:rPr>
                <w:sz w:val="22"/>
                <w:szCs w:val="22"/>
              </w:rPr>
              <w:t>гра «Что? Где? Когда?»</w:t>
            </w:r>
            <w:r w:rsidR="004314EF">
              <w:rPr>
                <w:sz w:val="22"/>
                <w:szCs w:val="22"/>
              </w:rPr>
              <w:t xml:space="preserve">, </w:t>
            </w:r>
            <w:r w:rsidR="004314EF" w:rsidRPr="004314EF">
              <w:rPr>
                <w:sz w:val="22"/>
                <w:szCs w:val="22"/>
              </w:rPr>
              <w:t>7-8 класс</w:t>
            </w:r>
            <w:r w:rsidR="004314EF">
              <w:rPr>
                <w:sz w:val="22"/>
                <w:szCs w:val="22"/>
              </w:rPr>
              <w:t>ы</w:t>
            </w:r>
          </w:p>
        </w:tc>
        <w:tc>
          <w:tcPr>
            <w:tcW w:w="2056" w:type="pct"/>
          </w:tcPr>
          <w:p w:rsidR="000C4B58" w:rsidRPr="005F4787" w:rsidRDefault="000C4B58" w:rsidP="005E5AF8">
            <w:pPr>
              <w:rPr>
                <w:sz w:val="20"/>
                <w:szCs w:val="20"/>
              </w:rPr>
            </w:pPr>
            <w:r w:rsidRPr="00960F2D">
              <w:rPr>
                <w:b/>
                <w:sz w:val="20"/>
                <w:szCs w:val="20"/>
              </w:rPr>
              <w:t>Технология</w:t>
            </w:r>
            <w:r w:rsidRPr="005F4787">
              <w:rPr>
                <w:sz w:val="20"/>
                <w:szCs w:val="20"/>
              </w:rPr>
              <w:t xml:space="preserve"> работы в сотрудничестве,</w:t>
            </w:r>
            <w:r>
              <w:rPr>
                <w:sz w:val="20"/>
                <w:szCs w:val="20"/>
              </w:rPr>
              <w:t xml:space="preserve"> </w:t>
            </w:r>
            <w:r w:rsidR="004314EF">
              <w:rPr>
                <w:sz w:val="20"/>
                <w:szCs w:val="20"/>
              </w:rPr>
              <w:t xml:space="preserve">ИК-технология, </w:t>
            </w:r>
            <w:r>
              <w:rPr>
                <w:sz w:val="20"/>
                <w:szCs w:val="20"/>
              </w:rPr>
              <w:t>игровые методы</w:t>
            </w:r>
          </w:p>
        </w:tc>
      </w:tr>
    </w:tbl>
    <w:p w:rsidR="000C4B58" w:rsidRPr="008723E5" w:rsidRDefault="000C4B58" w:rsidP="000C4B58">
      <w:pPr>
        <w:ind w:firstLine="708"/>
      </w:pPr>
      <w:r w:rsidRPr="008723E5">
        <w:t>Все уроки и мероприятия содержательны, разнообразны, проводились четко и организованно, в целом на уровне современных педагогических требований.</w:t>
      </w:r>
    </w:p>
    <w:p w:rsidR="000C4B58" w:rsidRPr="008723E5" w:rsidRDefault="000C4B58" w:rsidP="000C4B58">
      <w:r w:rsidRPr="008723E5">
        <w:tab/>
      </w:r>
    </w:p>
    <w:p w:rsidR="000C4B58" w:rsidRPr="008723E5" w:rsidRDefault="000C4B58" w:rsidP="000C4B58">
      <w:pPr>
        <w:jc w:val="center"/>
        <w:rPr>
          <w:color w:val="0000FF"/>
          <w:sz w:val="28"/>
          <w:szCs w:val="28"/>
        </w:rPr>
      </w:pPr>
      <w:r w:rsidRPr="008723E5">
        <w:rPr>
          <w:color w:val="0000FF"/>
          <w:sz w:val="28"/>
          <w:szCs w:val="28"/>
        </w:rPr>
        <w:t>Эффективность использования современных образовательных технологий, в том числе информационно-коммуникационных, в образовательном процессе.</w:t>
      </w:r>
    </w:p>
    <w:p w:rsidR="000C4B58" w:rsidRDefault="000C4B58" w:rsidP="000C4B58">
      <w:pPr>
        <w:ind w:firstLine="708"/>
      </w:pPr>
      <w:r w:rsidRPr="008723E5">
        <w:t>Использование современных образовательных технологий в практике обучения является обязательным условием интеллектуального, творческого и нравственного развития учащихся.</w:t>
      </w:r>
    </w:p>
    <w:p w:rsidR="000C4B58" w:rsidRDefault="000C4B58" w:rsidP="000C4B58">
      <w:pPr>
        <w:tabs>
          <w:tab w:val="num" w:pos="720"/>
        </w:tabs>
        <w:ind w:firstLine="360"/>
      </w:pPr>
      <w:r>
        <w:tab/>
        <w:t>Возник з</w:t>
      </w:r>
      <w:r w:rsidRPr="005873D4">
        <w:t xml:space="preserve">апрос на новые кадры: </w:t>
      </w:r>
      <w:r>
        <w:t>у</w:t>
      </w:r>
      <w:r w:rsidRPr="005873D4">
        <w:t xml:space="preserve">читель будущего </w:t>
      </w:r>
      <w:proofErr w:type="gramStart"/>
      <w:r w:rsidRPr="005873D4">
        <w:t>- это</w:t>
      </w:r>
      <w:proofErr w:type="gramEnd"/>
      <w:r w:rsidRPr="005873D4">
        <w:t xml:space="preserve"> наставник, «Lego-мастер», интегратор, собирающий образовательный контент для учеников под задачи</w:t>
      </w:r>
      <w:r>
        <w:t>.</w:t>
      </w:r>
      <w:r w:rsidRPr="005873D4">
        <w:t xml:space="preserve"> Детские образовательные сервисы уже сейчас дополняют школьное образование, а в перспективе будут в значительной степени замещать его.  </w:t>
      </w:r>
      <w:r>
        <w:t xml:space="preserve">Поэтому владение современными образовательными технологиями обязательно для педагога. </w:t>
      </w:r>
    </w:p>
    <w:p w:rsidR="000C4B58" w:rsidRDefault="000C4B58" w:rsidP="000C4B58">
      <w:pPr>
        <w:ind w:firstLine="708"/>
      </w:pPr>
      <w:r w:rsidRPr="00CD4B61">
        <w:t>В условиях реализации ФГОС каждому педагогу крайне важно пересмотреть свои взгляды на систему преподавания предметов. В основе реализации ФГОС лежат технологии системно-деятельностного подхода. В центре стоит личность ученика, развитие которой и является целью образования. Современный педагогический процесс ориентирован на индивидуальный подход к каждому ученику, педагогу необходимо развить в ребёнке его лучшие качества, учитывая особенности его личности, формируя положительную “Я – концепцию”, стимулируя “к учению с увлечением”, повышая уровень его образования.</w:t>
      </w:r>
    </w:p>
    <w:p w:rsidR="000C4B58" w:rsidRDefault="000C4B58" w:rsidP="000C4B58">
      <w:pPr>
        <w:ind w:firstLine="360"/>
      </w:pPr>
      <w:r>
        <w:t>Поэтому в школе идет системное повышение квалификации педагога.</w:t>
      </w:r>
    </w:p>
    <w:p w:rsidR="000C4B58" w:rsidRPr="008723E5" w:rsidRDefault="000C4B58" w:rsidP="000C4B58">
      <w:pPr>
        <w:numPr>
          <w:ilvl w:val="0"/>
          <w:numId w:val="14"/>
        </w:numPr>
        <w:ind w:right="-57"/>
      </w:pPr>
      <w:r w:rsidRPr="008723E5">
        <w:t xml:space="preserve">100% учителей </w:t>
      </w:r>
      <w:r w:rsidR="00D816F9">
        <w:t xml:space="preserve">МО </w:t>
      </w:r>
      <w:r w:rsidRPr="008723E5">
        <w:t>владеет информацией о современных педагогических технологиях, интенсифицирующих процесс обучения.</w:t>
      </w:r>
    </w:p>
    <w:p w:rsidR="000C4B58" w:rsidRPr="008723E5" w:rsidRDefault="000C4B58" w:rsidP="000C4B58">
      <w:pPr>
        <w:numPr>
          <w:ilvl w:val="0"/>
          <w:numId w:val="14"/>
        </w:numPr>
        <w:ind w:right="-57"/>
      </w:pPr>
      <w:r w:rsidRPr="008723E5">
        <w:t xml:space="preserve">До </w:t>
      </w:r>
      <w:r w:rsidR="00D816F9">
        <w:t>8</w:t>
      </w:r>
      <w:r>
        <w:t>0</w:t>
      </w:r>
      <w:r w:rsidRPr="008723E5">
        <w:t xml:space="preserve">% учителей </w:t>
      </w:r>
      <w:r w:rsidR="00D816F9">
        <w:t xml:space="preserve">МО </w:t>
      </w:r>
      <w:r w:rsidRPr="008723E5">
        <w:t>используют различные технологии полностью или приемы поэлементно (</w:t>
      </w:r>
      <w:r>
        <w:t xml:space="preserve">проблемное обучение, </w:t>
      </w:r>
      <w:r w:rsidRPr="009C2A38">
        <w:t>технология уровневой дифференциации</w:t>
      </w:r>
      <w:r>
        <w:t>, технология р</w:t>
      </w:r>
      <w:r w:rsidRPr="009C2A38">
        <w:t>азвити</w:t>
      </w:r>
      <w:r>
        <w:t>я</w:t>
      </w:r>
      <w:r w:rsidRPr="009C2A38">
        <w:t xml:space="preserve"> исследовательских навыков</w:t>
      </w:r>
      <w:r>
        <w:t xml:space="preserve">, ТРКМЧП, </w:t>
      </w:r>
      <w:r w:rsidRPr="009C2A38">
        <w:t>проектные методы обучения</w:t>
      </w:r>
      <w:r>
        <w:t xml:space="preserve">, </w:t>
      </w:r>
      <w:r w:rsidRPr="009C2A38">
        <w:t>технология игрового обучения: ролевых, деловых и других видов обучающих игр</w:t>
      </w:r>
      <w:r>
        <w:t xml:space="preserve">, технология </w:t>
      </w:r>
      <w:r w:rsidRPr="009C2A38">
        <w:t>обучени</w:t>
      </w:r>
      <w:r>
        <w:t>я</w:t>
      </w:r>
      <w:r w:rsidRPr="009C2A38">
        <w:t xml:space="preserve"> в сотрудничестве (командная, групповая работа)</w:t>
      </w:r>
      <w:r>
        <w:t>, ИК – технологии, приемы деятельностного подхода</w:t>
      </w:r>
      <w:r w:rsidRPr="008723E5">
        <w:t>)</w:t>
      </w:r>
    </w:p>
    <w:p w:rsidR="000C4B58" w:rsidRPr="008723E5" w:rsidRDefault="000C4B58" w:rsidP="000C4B58">
      <w:pPr>
        <w:rPr>
          <w:sz w:val="16"/>
          <w:szCs w:val="16"/>
        </w:rPr>
      </w:pPr>
    </w:p>
    <w:p w:rsidR="000C4B58" w:rsidRPr="008723E5" w:rsidRDefault="000C4B58" w:rsidP="000C4B58">
      <w:pPr>
        <w:ind w:firstLine="709"/>
      </w:pPr>
      <w:r w:rsidRPr="008723E5">
        <w:t>Вариативность использования образовательных технологий дает положительную динамику и возможность прогнозировать положительные изменения, спроецированные в программе развития школы.</w:t>
      </w:r>
    </w:p>
    <w:p w:rsidR="000C4B58" w:rsidRDefault="000C4B58" w:rsidP="000C4B58">
      <w:r>
        <w:tab/>
        <w:t>В связи с переходом на новые стандарты, изменяются учебники. Теперь каждый учебник имеет электронную форму. Педагоги в 2015</w:t>
      </w:r>
      <w:r w:rsidR="00A80263">
        <w:t>-</w:t>
      </w:r>
      <w:r>
        <w:t xml:space="preserve">2017 годах с помощью вебинаров знакомились с возможностями электронных учебников, электронных пособий. </w:t>
      </w:r>
      <w:r w:rsidRPr="00347374">
        <w:t>Электронн</w:t>
      </w:r>
      <w:r>
        <w:t xml:space="preserve">ая </w:t>
      </w:r>
      <w:r w:rsidRPr="00347374">
        <w:t>форм</w:t>
      </w:r>
      <w:r>
        <w:t>а р</w:t>
      </w:r>
      <w:r w:rsidRPr="00347374">
        <w:t>асшир</w:t>
      </w:r>
      <w:r>
        <w:t>яет</w:t>
      </w:r>
      <w:r w:rsidRPr="00347374">
        <w:t xml:space="preserve"> возможност</w:t>
      </w:r>
      <w:r>
        <w:t>и</w:t>
      </w:r>
      <w:r w:rsidRPr="00347374">
        <w:t xml:space="preserve"> учебников за счет использования ЭОР и сетевых сервисов</w:t>
      </w:r>
      <w:r>
        <w:t>.</w:t>
      </w:r>
      <w:r w:rsidRPr="00347374">
        <w:rPr>
          <w:rFonts w:ascii="Calibri" w:eastAsia="+mn-ea" w:hAnsi="Calibri" w:cs="+mn-cs"/>
          <w:color w:val="000000"/>
          <w:kern w:val="24"/>
          <w:sz w:val="48"/>
          <w:szCs w:val="48"/>
        </w:rPr>
        <w:t xml:space="preserve"> </w:t>
      </w:r>
      <w:r>
        <w:t>Ш</w:t>
      </w:r>
      <w:r w:rsidRPr="00347374">
        <w:t>ирокий спектр разнообразных сетевых сервисов позволя</w:t>
      </w:r>
      <w:r>
        <w:t>е</w:t>
      </w:r>
      <w:r w:rsidRPr="00347374">
        <w:t xml:space="preserve">т организовать как индивидуальную работу в сети, так и групповую. </w:t>
      </w:r>
    </w:p>
    <w:p w:rsidR="000C4B58" w:rsidRPr="008723E5" w:rsidRDefault="000C4B58" w:rsidP="000C4B58">
      <w:pPr>
        <w:ind w:firstLine="709"/>
      </w:pPr>
      <w:r w:rsidRPr="008723E5">
        <w:t xml:space="preserve">В связи с обновлением содержания образования (переход на новые образовательные стандарты, на раннее изучение английского языка, информационно-коммуникационных технологий, введением предпрофильной подготовки, профильного обучения) </w:t>
      </w:r>
      <w:r>
        <w:t>существует</w:t>
      </w:r>
      <w:r w:rsidRPr="008723E5">
        <w:t xml:space="preserve"> объективная необходимость пересмотра технологий обучения. Школа сделала ставку на компетентностно-ориентированный</w:t>
      </w:r>
      <w:r>
        <w:t>, системно-деятельностный</w:t>
      </w:r>
      <w:r w:rsidRPr="008723E5">
        <w:t xml:space="preserve"> подход в обучении.</w:t>
      </w:r>
    </w:p>
    <w:p w:rsidR="000C4B58" w:rsidRPr="008723E5" w:rsidRDefault="000C4B58" w:rsidP="000C4B58">
      <w:pPr>
        <w:rPr>
          <w:sz w:val="16"/>
          <w:szCs w:val="16"/>
        </w:rPr>
      </w:pPr>
    </w:p>
    <w:p w:rsidR="000C4B58" w:rsidRPr="008723E5" w:rsidRDefault="000C4B58" w:rsidP="000C4B58">
      <w:r w:rsidRPr="008723E5">
        <w:t xml:space="preserve">В </w:t>
      </w:r>
      <w:proofErr w:type="gramStart"/>
      <w:r w:rsidRPr="008723E5">
        <w:t>результате  реализовано</w:t>
      </w:r>
      <w:proofErr w:type="gramEnd"/>
      <w:r w:rsidRPr="008723E5">
        <w:t xml:space="preserve"> следующее:</w:t>
      </w:r>
    </w:p>
    <w:p w:rsidR="000C4B58" w:rsidRPr="008723E5" w:rsidRDefault="000C4B58" w:rsidP="000C4B58">
      <w:r w:rsidRPr="008723E5">
        <w:t xml:space="preserve">• </w:t>
      </w:r>
      <w:r w:rsidRPr="008723E5">
        <w:rPr>
          <w:i/>
        </w:rPr>
        <w:t>в методической работе</w:t>
      </w:r>
    </w:p>
    <w:p w:rsidR="000C4B58" w:rsidRPr="008723E5" w:rsidRDefault="000C4B58" w:rsidP="000C4B58">
      <w:r w:rsidRPr="008723E5">
        <w:t xml:space="preserve">— осуществление теоретической подготовки педагогов по темам </w:t>
      </w:r>
      <w:r>
        <w:t>«Технологии деятельностного подхода в обучении на различных этапах урока»</w:t>
      </w:r>
      <w:r w:rsidRPr="008723E5">
        <w:t>, «Формирование методического и технологического инструментария педагога, обеспечивающего реализацию требований ФГОС ООО</w:t>
      </w:r>
      <w:r w:rsidR="00A80263">
        <w:t>, ФГОС СОО</w:t>
      </w:r>
      <w:r w:rsidRPr="008723E5">
        <w:t>»;</w:t>
      </w:r>
    </w:p>
    <w:p w:rsidR="000C4B58" w:rsidRPr="008723E5" w:rsidRDefault="000C4B58" w:rsidP="000C4B58">
      <w:r w:rsidRPr="008723E5">
        <w:t>— выявление опыта, отвечающего требованиям нового стандарта, новых подходов в образовании;</w:t>
      </w:r>
    </w:p>
    <w:p w:rsidR="000C4B58" w:rsidRPr="008723E5" w:rsidRDefault="000C4B58" w:rsidP="000C4B58">
      <w:r w:rsidRPr="008723E5">
        <w:t xml:space="preserve">— разработка рекомендаций по внесению в учебный процесс необходимых изменений в соответствии </w:t>
      </w:r>
      <w:proofErr w:type="gramStart"/>
      <w:r w:rsidRPr="008723E5">
        <w:t>с  необходимостью</w:t>
      </w:r>
      <w:proofErr w:type="gramEnd"/>
      <w:r w:rsidRPr="008723E5">
        <w:t xml:space="preserve"> формирования ключевых компетенций учащихся;</w:t>
      </w:r>
    </w:p>
    <w:p w:rsidR="000C4B58" w:rsidRPr="008723E5" w:rsidRDefault="000C4B58" w:rsidP="000C4B58">
      <w:r w:rsidRPr="008723E5">
        <w:t>— мониторинг и контроль результатов уровня сформированности УУД, ключевых компетенций;</w:t>
      </w:r>
    </w:p>
    <w:p w:rsidR="000C4B58" w:rsidRPr="008723E5" w:rsidRDefault="000C4B58" w:rsidP="000C4B58">
      <w:r w:rsidRPr="008723E5">
        <w:t xml:space="preserve">— обобщение и распространение опыта педагогов </w:t>
      </w:r>
      <w:r>
        <w:t>«Д</w:t>
      </w:r>
      <w:r w:rsidRPr="009B7AA3">
        <w:t>еятельностны</w:t>
      </w:r>
      <w:r>
        <w:t>е</w:t>
      </w:r>
      <w:r w:rsidRPr="009B7AA3">
        <w:t xml:space="preserve"> форм</w:t>
      </w:r>
      <w:r>
        <w:t>ы</w:t>
      </w:r>
      <w:r w:rsidRPr="009B7AA3">
        <w:t xml:space="preserve"> обучения на уроках естественно-математического цикла</w:t>
      </w:r>
      <w:r>
        <w:t>»</w:t>
      </w:r>
      <w:r w:rsidRPr="008723E5">
        <w:t>;</w:t>
      </w:r>
    </w:p>
    <w:p w:rsidR="000C4B58" w:rsidRPr="008723E5" w:rsidRDefault="000C4B58" w:rsidP="000C4B58">
      <w:pPr>
        <w:rPr>
          <w:i/>
        </w:rPr>
      </w:pPr>
      <w:r w:rsidRPr="008723E5">
        <w:t xml:space="preserve">• </w:t>
      </w:r>
      <w:r w:rsidRPr="008723E5">
        <w:rPr>
          <w:i/>
        </w:rPr>
        <w:t>в информационном обеспечении</w:t>
      </w:r>
    </w:p>
    <w:p w:rsidR="000C4B58" w:rsidRPr="008723E5" w:rsidRDefault="000C4B58" w:rsidP="000C4B58">
      <w:r w:rsidRPr="008723E5">
        <w:t>— составление понятийного словаря по темам «</w:t>
      </w:r>
      <w:r w:rsidRPr="00F308FB">
        <w:t>Системно-деятельностный подход</w:t>
      </w:r>
      <w:r>
        <w:t>, технологии «кейс», технологии веб-квест, коучингового подхода, КДМ – коллективной мыследеятельности</w:t>
      </w:r>
      <w:r w:rsidRPr="008723E5">
        <w:t>»;</w:t>
      </w:r>
    </w:p>
    <w:p w:rsidR="000C4B58" w:rsidRPr="008723E5" w:rsidRDefault="000C4B58" w:rsidP="000C4B58">
      <w:r w:rsidRPr="008723E5">
        <w:t xml:space="preserve">— составление и постоянное обновление библиографического списка литературы по темам </w:t>
      </w:r>
      <w:r w:rsidRPr="00F308FB">
        <w:t>«Системно-деятельностный подход в обучении и воспитании в условиях реализации стандартов второго поколения как средство повышения качества образования»</w:t>
      </w:r>
      <w:r>
        <w:t>,</w:t>
      </w:r>
      <w:r w:rsidRPr="008723E5">
        <w:t xml:space="preserve"> «Формирование методического и технологического инструментария педагога, обеспечивающего реализацию требований ФГОС ООО»;</w:t>
      </w:r>
    </w:p>
    <w:p w:rsidR="000C4B58" w:rsidRPr="008723E5" w:rsidRDefault="000C4B58" w:rsidP="000C4B58">
      <w:r w:rsidRPr="008723E5">
        <w:t>— формирование библиотечного фонда, базы адресов сайтов и ресурсов Интернета в соответствии с темой.</w:t>
      </w:r>
    </w:p>
    <w:p w:rsidR="000C4B58" w:rsidRPr="008723E5" w:rsidRDefault="000C4B58" w:rsidP="000C4B58">
      <w:r w:rsidRPr="008723E5">
        <w:rPr>
          <w:i/>
        </w:rPr>
        <w:t>В</w:t>
      </w:r>
      <w:r>
        <w:rPr>
          <w:i/>
        </w:rPr>
        <w:t xml:space="preserve"> </w:t>
      </w:r>
      <w:r w:rsidRPr="008723E5">
        <w:rPr>
          <w:i/>
        </w:rPr>
        <w:t>практической деятельности идет</w:t>
      </w:r>
      <w:r w:rsidRPr="008723E5">
        <w:t xml:space="preserve"> изменение:</w:t>
      </w:r>
    </w:p>
    <w:p w:rsidR="000C4B58" w:rsidRPr="008723E5" w:rsidRDefault="000C4B58" w:rsidP="000C4B58">
      <w:r w:rsidRPr="008723E5">
        <w:t>— организации образовательного процесса;</w:t>
      </w:r>
    </w:p>
    <w:p w:rsidR="000C4B58" w:rsidRPr="008723E5" w:rsidRDefault="000C4B58" w:rsidP="000C4B58">
      <w:r w:rsidRPr="008723E5">
        <w:t>— технологий преподавания и воспитания с учетом личностных особенностей учащихся;</w:t>
      </w:r>
    </w:p>
    <w:p w:rsidR="000C4B58" w:rsidRPr="008723E5" w:rsidRDefault="000C4B58" w:rsidP="000C4B58">
      <w:r w:rsidRPr="008723E5">
        <w:t>— форм организации уроков и внеурочной деятельности.</w:t>
      </w:r>
    </w:p>
    <w:p w:rsidR="000C4B58" w:rsidRPr="008723E5" w:rsidRDefault="000C4B58" w:rsidP="000C4B58">
      <w:pPr>
        <w:ind w:firstLine="766"/>
      </w:pPr>
      <w:r w:rsidRPr="008723E5">
        <w:t>Качество обучения учащихся на выходе из образовательного учреждения теперь оценивается не только через знания, умения и навыки, но и через компетенции</w:t>
      </w:r>
      <w:r>
        <w:t>, универсальные учебные действия (УУД)</w:t>
      </w:r>
      <w:r w:rsidRPr="008723E5">
        <w:t xml:space="preserve">. </w:t>
      </w:r>
      <w:r>
        <w:t>Это</w:t>
      </w:r>
      <w:r w:rsidRPr="008723E5">
        <w:t xml:space="preserve"> мы принима</w:t>
      </w:r>
      <w:r>
        <w:t>ем</w:t>
      </w:r>
      <w:r w:rsidRPr="008723E5">
        <w:t xml:space="preserve"> как норму, стандарт образования.</w:t>
      </w:r>
    </w:p>
    <w:p w:rsidR="000C4B58" w:rsidRPr="00BE61EF" w:rsidRDefault="000C4B58" w:rsidP="000C4B58">
      <w:pPr>
        <w:jc w:val="center"/>
        <w:rPr>
          <w:color w:val="0000FF"/>
          <w:sz w:val="16"/>
          <w:szCs w:val="16"/>
        </w:rPr>
      </w:pPr>
    </w:p>
    <w:p w:rsidR="000C4B58" w:rsidRPr="00BE61EF" w:rsidRDefault="000C4B58" w:rsidP="000C4B58">
      <w:pPr>
        <w:jc w:val="center"/>
        <w:rPr>
          <w:color w:val="0000FF"/>
        </w:rPr>
      </w:pPr>
      <w:r w:rsidRPr="00BE61EF">
        <w:rPr>
          <w:color w:val="0000FF"/>
        </w:rPr>
        <w:t>Использовани</w:t>
      </w:r>
      <w:r>
        <w:rPr>
          <w:color w:val="0000FF"/>
        </w:rPr>
        <w:t xml:space="preserve">е </w:t>
      </w:r>
      <w:r w:rsidRPr="00BE61EF">
        <w:rPr>
          <w:color w:val="0000FF"/>
        </w:rPr>
        <w:t>ИК-технологий в учебно-воспитательном процессе.</w:t>
      </w:r>
    </w:p>
    <w:p w:rsidR="000C4B58" w:rsidRDefault="000C4B58" w:rsidP="000C4B58">
      <w:pPr>
        <w:ind w:firstLine="709"/>
      </w:pPr>
      <w:r w:rsidRPr="009B56D8">
        <w:t>Реализовать на урок</w:t>
      </w:r>
      <w:r>
        <w:t>ах системно-</w:t>
      </w:r>
      <w:r w:rsidRPr="009B56D8">
        <w:t>деятельностный подход помогает применение информационно - коммуникационных технологий с целью осуществления познавательной деятельности. ИК- технологии позволяют осуществить дифференцированный подход к учащимся с разным уровнем готовности к обучению, перейти от объяснительно-иллюстр</w:t>
      </w:r>
      <w:r>
        <w:t>атив</w:t>
      </w:r>
      <w:r w:rsidRPr="009B56D8">
        <w:t>ного способа обучения к деятельностному, сделать обучение и воспитание более творческим. ИК – технологии, применяемые на уроках, делают процесс обучения наглядным, дают возможность оперативного конструирования, моделирования, большую возможность вариативности, повышают заинтересованность учащихся в изучении предмета, позволяют представить информацию, опираясь на слуховое и зрительное восприятие ребенка, через качественный видео и аудиоряд, в привлекательном для учащихся виде.</w:t>
      </w:r>
    </w:p>
    <w:p w:rsidR="000C4B58" w:rsidRDefault="000C4B58" w:rsidP="000C4B58">
      <w:pPr>
        <w:ind w:firstLine="709"/>
      </w:pPr>
      <w:r w:rsidRPr="009B56D8">
        <w:t xml:space="preserve">Также они увеличивают эмоциональную составляющую урока и мероприятия, позволяют сравнительно быстро проводить проверку качества знаний при полной объективности, обеспечивают обратную связь, повышают темп и плотность урока.                               </w:t>
      </w:r>
    </w:p>
    <w:p w:rsidR="000C4B58" w:rsidRDefault="000C4B58" w:rsidP="000C4B58">
      <w:pPr>
        <w:ind w:firstLine="709"/>
      </w:pPr>
      <w:r w:rsidRPr="008723E5">
        <w:t xml:space="preserve">В </w:t>
      </w:r>
      <w:r>
        <w:t>201</w:t>
      </w:r>
      <w:r w:rsidR="00A80263">
        <w:t>7</w:t>
      </w:r>
      <w:r>
        <w:t>-201</w:t>
      </w:r>
      <w:r w:rsidR="00A80263">
        <w:t>8</w:t>
      </w:r>
      <w:r>
        <w:t xml:space="preserve"> учебном году</w:t>
      </w:r>
      <w:r w:rsidRPr="008723E5">
        <w:t xml:space="preserve"> все учителя</w:t>
      </w:r>
      <w:r w:rsidR="00A80263">
        <w:t xml:space="preserve"> </w:t>
      </w:r>
      <w:r w:rsidR="00097099">
        <w:t xml:space="preserve">МО </w:t>
      </w:r>
      <w:r w:rsidR="00A80263" w:rsidRPr="008723E5">
        <w:t>(</w:t>
      </w:r>
      <w:r w:rsidR="00A80263">
        <w:t>10</w:t>
      </w:r>
      <w:r w:rsidR="00A80263" w:rsidRPr="008723E5">
        <w:t>0%)</w:t>
      </w:r>
      <w:r w:rsidRPr="008723E5">
        <w:t xml:space="preserve"> применяли на своих уроках информационно-коммуникационные технологии. Педагоги </w:t>
      </w:r>
      <w:r w:rsidR="00097099">
        <w:t>МО</w:t>
      </w:r>
      <w:r w:rsidRPr="008723E5">
        <w:t xml:space="preserve"> используют фрагменты электронных учебных материалов (видеофрагменты, слайды, справочные таблицы, интерактивные карты, наборы электронных наглядных материалов к урокам), применяют учебные видеоматериалы как из учебных дисков, Интернета, так и выполненные самостоятельно учителями и их учениками презентации проектных работ, презентации к урокам</w:t>
      </w:r>
      <w:r w:rsidRPr="009B56D8">
        <w:t>; использую</w:t>
      </w:r>
      <w:r>
        <w:t>т</w:t>
      </w:r>
      <w:r w:rsidRPr="009B56D8">
        <w:t xml:space="preserve"> тренажеры по математике</w:t>
      </w:r>
      <w:r>
        <w:t>, русскому языку</w:t>
      </w:r>
      <w:r w:rsidRPr="009B56D8">
        <w:t>, электронные физкультминутки для глаз. Обучаю</w:t>
      </w:r>
      <w:r>
        <w:t>т</w:t>
      </w:r>
      <w:r w:rsidRPr="009B56D8">
        <w:t xml:space="preserve"> работе с дополнительной литературой: словарями, энциклопедиями, справочниками.</w:t>
      </w:r>
      <w:r>
        <w:t xml:space="preserve"> При необходимости во время урока обучающиеся под руководством учителя входят в сеть Интернет для выполнения онлайн-тестов, поиска необходимой информации, для реализации задач урока.</w:t>
      </w:r>
    </w:p>
    <w:p w:rsidR="000C4B58" w:rsidRPr="008723E5" w:rsidRDefault="000C4B58" w:rsidP="000C4B58">
      <w:pPr>
        <w:ind w:firstLine="709"/>
      </w:pPr>
      <w:r>
        <w:t xml:space="preserve">Во время работы над проектом, обучающиеся снимают и затем на компьютерах монтируют видеоролики. </w:t>
      </w:r>
      <w:r w:rsidRPr="008723E5">
        <w:t xml:space="preserve">Открытые уроки и внеклассные мероприятия проходили с применением ИК–технологий. </w:t>
      </w:r>
      <w:r>
        <w:t xml:space="preserve">Необходимость владения ИК-технологиями </w:t>
      </w:r>
      <w:proofErr w:type="gramStart"/>
      <w:r>
        <w:t xml:space="preserve">побуждает </w:t>
      </w:r>
      <w:r w:rsidRPr="008723E5">
        <w:t xml:space="preserve"> педагого</w:t>
      </w:r>
      <w:r>
        <w:t>в</w:t>
      </w:r>
      <w:proofErr w:type="gramEnd"/>
      <w:r>
        <w:t xml:space="preserve"> к </w:t>
      </w:r>
      <w:r w:rsidRPr="008723E5">
        <w:t>совершенствовани</w:t>
      </w:r>
      <w:r>
        <w:t>ю</w:t>
      </w:r>
      <w:r w:rsidRPr="008723E5">
        <w:t xml:space="preserve"> своей компьютерной грамотности</w:t>
      </w:r>
      <w:r>
        <w:t>.</w:t>
      </w:r>
    </w:p>
    <w:p w:rsidR="000C4B58" w:rsidRPr="008723E5" w:rsidRDefault="000C4B58" w:rsidP="000C4B58">
      <w:pPr>
        <w:ind w:firstLine="709"/>
      </w:pPr>
      <w:r w:rsidRPr="008723E5">
        <w:t>100% педагогического коллектива имеют навыки работы на ПК, на сайте «Дневник.</w:t>
      </w:r>
      <w:r w:rsidRPr="008723E5">
        <w:rPr>
          <w:lang w:val="en-US"/>
        </w:rPr>
        <w:t>ru</w:t>
      </w:r>
      <w:r w:rsidRPr="008723E5">
        <w:t xml:space="preserve">», </w:t>
      </w:r>
      <w:r>
        <w:t xml:space="preserve">в поисковых системах сети Интернет, </w:t>
      </w:r>
      <w:r w:rsidR="00784FA9">
        <w:t>7</w:t>
      </w:r>
      <w:r w:rsidRPr="008723E5">
        <w:t>0% - навыки работы с интерактивной доской.</w:t>
      </w:r>
    </w:p>
    <w:p w:rsidR="000C4B58" w:rsidRPr="008723E5" w:rsidRDefault="00D54E71" w:rsidP="000C4B58">
      <w:pPr>
        <w:ind w:firstLine="709"/>
        <w:contextualSpacing/>
      </w:pPr>
      <w:r>
        <w:t>Все</w:t>
      </w:r>
      <w:r w:rsidR="000C4B58">
        <w:t xml:space="preserve"> п</w:t>
      </w:r>
      <w:r w:rsidR="000C4B58" w:rsidRPr="008723E5">
        <w:t xml:space="preserve">едагоги </w:t>
      </w:r>
      <w:r w:rsidR="001F2E2F">
        <w:t xml:space="preserve">МО </w:t>
      </w:r>
      <w:r>
        <w:t xml:space="preserve">(100%) </w:t>
      </w:r>
      <w:r w:rsidR="000C4B58">
        <w:t>имеют</w:t>
      </w:r>
      <w:r w:rsidR="000C4B58" w:rsidRPr="008723E5">
        <w:t xml:space="preserve"> собственную электронную почту, обща</w:t>
      </w:r>
      <w:r w:rsidR="000C4B58">
        <w:t>ю</w:t>
      </w:r>
      <w:r w:rsidR="000C4B58" w:rsidRPr="008723E5">
        <w:t xml:space="preserve">тся с другими педагогами через предметные сообщества, социальные сети, размещают свои разработки, дидактические материалы и др. на разнообразных образовательных сайтах, используют информационные технологии в работе с классом. </w:t>
      </w:r>
    </w:p>
    <w:p w:rsidR="000C4B58" w:rsidRPr="008723E5" w:rsidRDefault="000C4B58" w:rsidP="000C4B58">
      <w:pPr>
        <w:ind w:firstLine="709"/>
      </w:pPr>
      <w:r w:rsidRPr="008723E5">
        <w:t>В календарно-тематическое планирование учителей-предметников</w:t>
      </w:r>
      <w:r>
        <w:t xml:space="preserve"> (преимущественно учителя математики и физики)</w:t>
      </w:r>
      <w:r w:rsidRPr="008723E5">
        <w:t xml:space="preserve"> были включены уроки с использованием ИКТ. </w:t>
      </w:r>
    </w:p>
    <w:p w:rsidR="000C4B58" w:rsidRPr="008723E5" w:rsidRDefault="000C4B58" w:rsidP="000C4B58">
      <w:pPr>
        <w:ind w:firstLine="709"/>
      </w:pPr>
      <w:r w:rsidRPr="008723E5">
        <w:t xml:space="preserve">Разрабатывается и применяется на уроках диагностическое тестирование и тренировочные задания для отработки умений и навыков с использованием ЦОР по биологии, химии, </w:t>
      </w:r>
      <w:r w:rsidR="00784FA9">
        <w:t xml:space="preserve">информатике, </w:t>
      </w:r>
      <w:r w:rsidRPr="008723E5">
        <w:t>математике, физике, географии.</w:t>
      </w:r>
    </w:p>
    <w:p w:rsidR="000C4B58" w:rsidRPr="008723E5" w:rsidRDefault="000C4B58" w:rsidP="000C4B58">
      <w:pPr>
        <w:ind w:firstLine="709"/>
      </w:pPr>
      <w:r w:rsidRPr="008723E5">
        <w:t>Учителями математики, физики</w:t>
      </w:r>
      <w:r>
        <w:t xml:space="preserve">, биологии, географии </w:t>
      </w:r>
      <w:r w:rsidRPr="008723E5">
        <w:t xml:space="preserve">велась целенаправленная работа по практическому применению метода проектов. Продолжается формирование и регулярное использование банка учебных интегрированных (межпредметных) заданий и проектов, выполняемых с использованием ИКТ.  В проектную деятельность по предметам учебного плана вовлекаются учащиеся </w:t>
      </w:r>
      <w:r w:rsidR="00037103">
        <w:t>5</w:t>
      </w:r>
      <w:r w:rsidRPr="008723E5">
        <w:t xml:space="preserve">-11 классов. </w:t>
      </w:r>
    </w:p>
    <w:p w:rsidR="000C4B58" w:rsidRPr="008723E5" w:rsidRDefault="000C4B58" w:rsidP="000C4B58">
      <w:pPr>
        <w:ind w:firstLine="709"/>
      </w:pPr>
      <w:r w:rsidRPr="008723E5">
        <w:t>Школьная методическая работа и МО оказывают большое влияние на повышение квалификации учителей, рост их педагогического мастерства.</w:t>
      </w:r>
    </w:p>
    <w:p w:rsidR="000C4B58" w:rsidRPr="00742EC5" w:rsidRDefault="000C4B58" w:rsidP="000C4B58">
      <w:pPr>
        <w:rPr>
          <w:sz w:val="16"/>
          <w:szCs w:val="16"/>
        </w:rPr>
      </w:pPr>
    </w:p>
    <w:p w:rsidR="00F23B0B" w:rsidRDefault="00F23B0B" w:rsidP="000C4B58">
      <w:pPr>
        <w:jc w:val="center"/>
        <w:rPr>
          <w:color w:val="0000FF"/>
          <w:sz w:val="28"/>
          <w:szCs w:val="28"/>
        </w:rPr>
      </w:pPr>
    </w:p>
    <w:p w:rsidR="00F23B0B" w:rsidRDefault="00F23B0B" w:rsidP="000C4B58">
      <w:pPr>
        <w:jc w:val="center"/>
        <w:rPr>
          <w:color w:val="0000FF"/>
          <w:sz w:val="28"/>
          <w:szCs w:val="28"/>
        </w:rPr>
      </w:pPr>
    </w:p>
    <w:p w:rsidR="00F23B0B" w:rsidRDefault="00F23B0B" w:rsidP="000C4B58">
      <w:pPr>
        <w:jc w:val="center"/>
        <w:rPr>
          <w:color w:val="0000FF"/>
          <w:sz w:val="28"/>
          <w:szCs w:val="28"/>
        </w:rPr>
      </w:pPr>
    </w:p>
    <w:p w:rsidR="000C4B58" w:rsidRPr="008723E5" w:rsidRDefault="000C4B58" w:rsidP="000C4B58">
      <w:pPr>
        <w:jc w:val="center"/>
        <w:rPr>
          <w:color w:val="0000FF"/>
          <w:sz w:val="28"/>
          <w:szCs w:val="28"/>
        </w:rPr>
      </w:pPr>
      <w:r w:rsidRPr="008723E5">
        <w:rPr>
          <w:color w:val="0000FF"/>
          <w:sz w:val="28"/>
          <w:szCs w:val="28"/>
        </w:rPr>
        <w:t>Система обучения педагогических кадров в школе включает в себя</w:t>
      </w:r>
    </w:p>
    <w:p w:rsidR="000C4B58" w:rsidRPr="008723E5" w:rsidRDefault="000C4B58" w:rsidP="000C4B58">
      <w:pPr>
        <w:jc w:val="center"/>
        <w:rPr>
          <w:color w:val="0000FF"/>
          <w:sz w:val="28"/>
          <w:szCs w:val="28"/>
        </w:rPr>
      </w:pPr>
      <w:r w:rsidRPr="008723E5">
        <w:rPr>
          <w:color w:val="0000FF"/>
          <w:sz w:val="28"/>
          <w:szCs w:val="28"/>
        </w:rPr>
        <w:t>четыре взаимодополняющих этапа.</w:t>
      </w:r>
    </w:p>
    <w:p w:rsidR="000C4B58" w:rsidRPr="008723E5" w:rsidRDefault="000C4B58" w:rsidP="000C4B58">
      <w:r w:rsidRPr="008723E5">
        <w:t>I этап — изучение теории: новых тенденций развития образования, новых педтехнологий, форм и методов организации образовательного процесса.</w:t>
      </w:r>
    </w:p>
    <w:p w:rsidR="000C4B58" w:rsidRPr="008723E5" w:rsidRDefault="000C4B58" w:rsidP="000C4B58">
      <w:r w:rsidRPr="008723E5">
        <w:t>II этап — отработка теоретических вопросов, первичная апробация в педагогической практике тех или иных инноваций.</w:t>
      </w:r>
    </w:p>
    <w:p w:rsidR="000C4B58" w:rsidRPr="008723E5" w:rsidRDefault="000C4B58" w:rsidP="000C4B58">
      <w:r w:rsidRPr="008723E5">
        <w:t>III этап — апробация моделей, форм и методов обучения, демонстрация практических умений в использовании современных педтехнологий, в организации образовательного процесса.</w:t>
      </w:r>
    </w:p>
    <w:p w:rsidR="000C4B58" w:rsidRPr="008723E5" w:rsidRDefault="000C4B58" w:rsidP="000C4B58">
      <w:r w:rsidRPr="008723E5">
        <w:rPr>
          <w:lang w:val="en-US"/>
        </w:rPr>
        <w:t>IV</w:t>
      </w:r>
      <w:r w:rsidRPr="008723E5">
        <w:t xml:space="preserve"> этап — обобщение опыта, анализ проблем и достигнутых результатов, определение дальнейших путей, деятельности общеобразовательного учреждения по повышению профессионального мастерства педагогов.</w:t>
      </w:r>
    </w:p>
    <w:p w:rsidR="000C4B58" w:rsidRPr="008723E5" w:rsidRDefault="000C4B58" w:rsidP="000C4B58">
      <w:pPr>
        <w:ind w:firstLine="709"/>
        <w:rPr>
          <w:i/>
        </w:rPr>
      </w:pPr>
      <w:r w:rsidRPr="008723E5">
        <w:rPr>
          <w:i/>
        </w:rPr>
        <w:t>Изучение теоретических основ современного инновационного процесса осуществляется через систему:</w:t>
      </w:r>
    </w:p>
    <w:p w:rsidR="000C4B58" w:rsidRPr="008723E5" w:rsidRDefault="000C4B58" w:rsidP="000C4B58">
      <w:r w:rsidRPr="008723E5">
        <w:t xml:space="preserve">— </w:t>
      </w:r>
      <w:r w:rsidRPr="008723E5">
        <w:rPr>
          <w:i/>
        </w:rPr>
        <w:t>педагогических советов</w:t>
      </w:r>
      <w:r w:rsidRPr="008723E5">
        <w:t>, где рассматриваются фундаментальные методологические вопросы модернизации российского образования;</w:t>
      </w:r>
    </w:p>
    <w:p w:rsidR="000C4B58" w:rsidRPr="008723E5" w:rsidRDefault="000C4B58" w:rsidP="000C4B58">
      <w:r w:rsidRPr="008723E5">
        <w:t xml:space="preserve">— </w:t>
      </w:r>
      <w:r w:rsidRPr="008723E5">
        <w:rPr>
          <w:i/>
        </w:rPr>
        <w:t>методических семинаров</w:t>
      </w:r>
      <w:r w:rsidRPr="008723E5">
        <w:t xml:space="preserve">, где осуществляется практическая отработка теоретических вопросов, таких как: </w:t>
      </w:r>
      <w:r>
        <w:t xml:space="preserve">современные образовательные технологии, методика проведения современного урока; </w:t>
      </w:r>
      <w:r w:rsidRPr="008723E5">
        <w:t>формы и методы организации учебного процесса, где рассматриваются вопросы практико-ориентированной направленности элективных курсов, отрабатываются модели инновационного процесса; нарабатываются материалы по реализации программы развития общеобразовательного учреждения</w:t>
      </w:r>
      <w:r>
        <w:t>, программ ООП НОО, ООП ООО</w:t>
      </w:r>
      <w:r w:rsidR="000A244D">
        <w:t>, ООП СОО</w:t>
      </w:r>
      <w:r w:rsidRPr="008723E5">
        <w:t>;</w:t>
      </w:r>
    </w:p>
    <w:p w:rsidR="000C4B58" w:rsidRPr="008723E5" w:rsidRDefault="000C4B58" w:rsidP="000C4B58">
      <w:r w:rsidRPr="008723E5">
        <w:rPr>
          <w:i/>
        </w:rPr>
        <w:t>— заседаний методических объединений</w:t>
      </w:r>
      <w:r w:rsidRPr="008723E5">
        <w:t>, где на пленарных заседаниях рассматриваются частные методические вопросы различных образовательных областей;</w:t>
      </w:r>
    </w:p>
    <w:p w:rsidR="000C4B58" w:rsidRPr="008723E5" w:rsidRDefault="000C4B58" w:rsidP="000C4B58">
      <w:r w:rsidRPr="008723E5">
        <w:rPr>
          <w:i/>
        </w:rPr>
        <w:t>— заседаний методического совета</w:t>
      </w:r>
      <w:r w:rsidRPr="008723E5">
        <w:t>, где идет системное информирование, обучение руководителей методических объединений.</w:t>
      </w:r>
    </w:p>
    <w:p w:rsidR="000C4B58" w:rsidRPr="008723E5" w:rsidRDefault="000C4B58" w:rsidP="000C4B58">
      <w:r w:rsidRPr="008723E5">
        <w:rPr>
          <w:i/>
        </w:rPr>
        <w:t>Отработка теоретических вопросов осуществляется</w:t>
      </w:r>
      <w:r w:rsidRPr="008723E5">
        <w:t>:</w:t>
      </w:r>
    </w:p>
    <w:p w:rsidR="000C4B58" w:rsidRPr="008723E5" w:rsidRDefault="000C4B58" w:rsidP="000C4B58">
      <w:r w:rsidRPr="008723E5">
        <w:t>— на пробных уроках (в рамках МО, с руководителем методического объединения и завучем);</w:t>
      </w:r>
    </w:p>
    <w:p w:rsidR="000C4B58" w:rsidRPr="008723E5" w:rsidRDefault="000C4B58" w:rsidP="000C4B58">
      <w:r w:rsidRPr="008723E5">
        <w:t>— при индивидуальных и групповых занятиях;</w:t>
      </w:r>
    </w:p>
    <w:p w:rsidR="000C4B58" w:rsidRPr="008723E5" w:rsidRDefault="000C4B58" w:rsidP="000C4B58">
      <w:r w:rsidRPr="008723E5">
        <w:t>— на заседаниях проблемных, творческих групп.</w:t>
      </w:r>
    </w:p>
    <w:p w:rsidR="000C4B58" w:rsidRPr="008723E5" w:rsidRDefault="000C4B58" w:rsidP="000C4B58">
      <w:pPr>
        <w:ind w:firstLine="709"/>
        <w:rPr>
          <w:i/>
        </w:rPr>
      </w:pPr>
      <w:r w:rsidRPr="008723E5">
        <w:rPr>
          <w:i/>
        </w:rPr>
        <w:t>Апробация моделей, форм и методов обучения, демонстрация практических умений в использовании современных педагогических технологий осуществляется через систему:</w:t>
      </w:r>
    </w:p>
    <w:p w:rsidR="000C4B58" w:rsidRPr="008723E5" w:rsidRDefault="000C4B58" w:rsidP="000C4B58">
      <w:r w:rsidRPr="008723E5">
        <w:t>— открытых уроков в рамках предметно-методических недель и открытых общешкольных и внеклассных мероприятий;</w:t>
      </w:r>
    </w:p>
    <w:p w:rsidR="000C4B58" w:rsidRPr="008723E5" w:rsidRDefault="000C4B58" w:rsidP="000C4B58">
      <w:r w:rsidRPr="008723E5">
        <w:t>— конкурсов профессионального мастерства;</w:t>
      </w:r>
    </w:p>
    <w:p w:rsidR="000C4B58" w:rsidRPr="008723E5" w:rsidRDefault="000C4B58" w:rsidP="000C4B58">
      <w:r w:rsidRPr="008723E5">
        <w:t>— выставок методических наработок;</w:t>
      </w:r>
    </w:p>
    <w:p w:rsidR="000C4B58" w:rsidRPr="008723E5" w:rsidRDefault="000C4B58" w:rsidP="000C4B58">
      <w:r w:rsidRPr="008723E5">
        <w:t>— мероприятий по обобщению опыта.</w:t>
      </w:r>
    </w:p>
    <w:p w:rsidR="000C4B58" w:rsidRPr="008723E5" w:rsidRDefault="000C4B58" w:rsidP="000C4B58">
      <w:pPr>
        <w:ind w:firstLine="709"/>
        <w:rPr>
          <w:i/>
        </w:rPr>
      </w:pPr>
      <w:r w:rsidRPr="008723E5">
        <w:rPr>
          <w:i/>
        </w:rPr>
        <w:t>Анализ проблем, достигнутых результатов, определение перспектив осуществляется:</w:t>
      </w:r>
    </w:p>
    <w:p w:rsidR="000C4B58" w:rsidRPr="008723E5" w:rsidRDefault="000C4B58" w:rsidP="000C4B58">
      <w:r w:rsidRPr="008723E5">
        <w:t>—</w:t>
      </w:r>
      <w:r>
        <w:t xml:space="preserve"> </w:t>
      </w:r>
      <w:r w:rsidRPr="008723E5">
        <w:t>на заседаниях рабочих групп;</w:t>
      </w:r>
    </w:p>
    <w:p w:rsidR="000C4B58" w:rsidRPr="008723E5" w:rsidRDefault="000C4B58" w:rsidP="000C4B58">
      <w:r w:rsidRPr="008723E5">
        <w:t>— на заседаниях методическ</w:t>
      </w:r>
      <w:r>
        <w:t>их объединений</w:t>
      </w:r>
      <w:r w:rsidRPr="008723E5">
        <w:t>;</w:t>
      </w:r>
    </w:p>
    <w:p w:rsidR="000C4B58" w:rsidRPr="008723E5" w:rsidRDefault="000C4B58" w:rsidP="000C4B58">
      <w:r w:rsidRPr="008723E5">
        <w:t>— на заседаниях совета администрации;</w:t>
      </w:r>
    </w:p>
    <w:p w:rsidR="000C4B58" w:rsidRPr="008723E5" w:rsidRDefault="000C4B58" w:rsidP="000C4B58">
      <w:r w:rsidRPr="008723E5">
        <w:t xml:space="preserve">— </w:t>
      </w:r>
      <w:r>
        <w:t xml:space="preserve">на </w:t>
      </w:r>
      <w:r w:rsidRPr="008723E5">
        <w:t>совещаниях при директоре.</w:t>
      </w:r>
    </w:p>
    <w:p w:rsidR="000C4B58" w:rsidRPr="008723E5" w:rsidRDefault="000C4B58" w:rsidP="000C4B58">
      <w:pPr>
        <w:ind w:firstLine="709"/>
      </w:pPr>
      <w:r w:rsidRPr="008723E5">
        <w:t>Выработанные предложения рассматриваются и закрепляются на итоговых заседаниях педагогических советов при завершении учебного года и становятся ориентирами в новом учебном году при организации деятельности школы по повышению профессионального уровня педагогических кадров, а также и при организации работы методической службы школы.</w:t>
      </w:r>
    </w:p>
    <w:p w:rsidR="000C4B58" w:rsidRPr="001D20E3" w:rsidRDefault="000C4B58" w:rsidP="000C4B58">
      <w:pPr>
        <w:jc w:val="center"/>
        <w:rPr>
          <w:sz w:val="16"/>
          <w:szCs w:val="16"/>
        </w:rPr>
      </w:pPr>
    </w:p>
    <w:p w:rsidR="000C4B58" w:rsidRPr="003A6E40" w:rsidRDefault="000C4B58" w:rsidP="000C4B58">
      <w:pPr>
        <w:jc w:val="center"/>
        <w:rPr>
          <w:i/>
        </w:rPr>
      </w:pPr>
      <w:r w:rsidRPr="003A6E40">
        <w:rPr>
          <w:i/>
        </w:rPr>
        <w:t xml:space="preserve">Прохождение курсов </w:t>
      </w:r>
      <w:r w:rsidR="00800351">
        <w:rPr>
          <w:i/>
        </w:rPr>
        <w:t xml:space="preserve">педагогами МО </w:t>
      </w:r>
      <w:r w:rsidRPr="003A6E40">
        <w:rPr>
          <w:i/>
        </w:rPr>
        <w:t>в 201</w:t>
      </w:r>
      <w:r w:rsidR="00823B3E">
        <w:rPr>
          <w:i/>
        </w:rPr>
        <w:t>7</w:t>
      </w:r>
      <w:r w:rsidRPr="003A6E40">
        <w:rPr>
          <w:i/>
        </w:rPr>
        <w:t xml:space="preserve"> – 201</w:t>
      </w:r>
      <w:r w:rsidR="00823B3E">
        <w:rPr>
          <w:i/>
        </w:rPr>
        <w:t>8</w:t>
      </w:r>
      <w:r w:rsidRPr="003A6E40">
        <w:rPr>
          <w:i/>
        </w:rPr>
        <w:t xml:space="preserve"> учебном году.</w:t>
      </w:r>
    </w:p>
    <w:p w:rsidR="000C4B58" w:rsidRDefault="000C4B58" w:rsidP="000C4B58">
      <w:pPr>
        <w:ind w:firstLine="709"/>
      </w:pPr>
    </w:p>
    <w:tbl>
      <w:tblPr>
        <w:tblStyle w:val="81"/>
        <w:tblW w:w="0" w:type="auto"/>
        <w:tblInd w:w="-176" w:type="dxa"/>
        <w:tblLook w:val="04A0" w:firstRow="1" w:lastRow="0" w:firstColumn="1" w:lastColumn="0" w:noHBand="0" w:noVBand="1"/>
      </w:tblPr>
      <w:tblGrid>
        <w:gridCol w:w="456"/>
        <w:gridCol w:w="1385"/>
        <w:gridCol w:w="2561"/>
        <w:gridCol w:w="3553"/>
        <w:gridCol w:w="961"/>
        <w:gridCol w:w="1455"/>
      </w:tblGrid>
      <w:tr w:rsidR="000C4B58" w:rsidRPr="00501347" w:rsidTr="005D719F">
        <w:trPr>
          <w:trHeight w:val="555"/>
        </w:trPr>
        <w:tc>
          <w:tcPr>
            <w:tcW w:w="456" w:type="dxa"/>
          </w:tcPr>
          <w:p w:rsidR="000C4B58" w:rsidRPr="00501347" w:rsidRDefault="000C4B58" w:rsidP="005E5AF8">
            <w:pPr>
              <w:jc w:val="center"/>
              <w:rPr>
                <w:rFonts w:ascii="Times New Roman" w:hAnsi="Times New Roman" w:cs="Times New Roman"/>
                <w:sz w:val="22"/>
                <w:szCs w:val="22"/>
              </w:rPr>
            </w:pPr>
            <w:r w:rsidRPr="00501347">
              <w:rPr>
                <w:rFonts w:ascii="Times New Roman" w:hAnsi="Times New Roman" w:cs="Times New Roman"/>
                <w:sz w:val="22"/>
                <w:szCs w:val="22"/>
              </w:rPr>
              <w:t>№</w:t>
            </w:r>
          </w:p>
        </w:tc>
        <w:tc>
          <w:tcPr>
            <w:tcW w:w="1385" w:type="dxa"/>
          </w:tcPr>
          <w:p w:rsidR="000C4B58" w:rsidRPr="00501347" w:rsidRDefault="000C4B58" w:rsidP="005E5AF8">
            <w:pPr>
              <w:jc w:val="center"/>
              <w:rPr>
                <w:rFonts w:ascii="Times New Roman" w:hAnsi="Times New Roman" w:cs="Times New Roman"/>
                <w:sz w:val="22"/>
                <w:szCs w:val="22"/>
              </w:rPr>
            </w:pPr>
            <w:r w:rsidRPr="00501347">
              <w:rPr>
                <w:rFonts w:ascii="Times New Roman" w:hAnsi="Times New Roman" w:cs="Times New Roman"/>
                <w:sz w:val="22"/>
                <w:szCs w:val="22"/>
              </w:rPr>
              <w:t>ФИО</w:t>
            </w:r>
          </w:p>
        </w:tc>
        <w:tc>
          <w:tcPr>
            <w:tcW w:w="2561" w:type="dxa"/>
          </w:tcPr>
          <w:p w:rsidR="000C4B58" w:rsidRPr="00501347" w:rsidRDefault="000C4B58" w:rsidP="005E5AF8">
            <w:pPr>
              <w:jc w:val="center"/>
              <w:rPr>
                <w:rFonts w:ascii="Times New Roman" w:hAnsi="Times New Roman" w:cs="Times New Roman"/>
                <w:sz w:val="22"/>
                <w:szCs w:val="22"/>
              </w:rPr>
            </w:pPr>
            <w:r w:rsidRPr="00501347">
              <w:rPr>
                <w:rFonts w:ascii="Times New Roman" w:hAnsi="Times New Roman" w:cs="Times New Roman"/>
                <w:sz w:val="22"/>
                <w:szCs w:val="22"/>
              </w:rPr>
              <w:t>Место прохождения</w:t>
            </w:r>
          </w:p>
        </w:tc>
        <w:tc>
          <w:tcPr>
            <w:tcW w:w="3553" w:type="dxa"/>
          </w:tcPr>
          <w:p w:rsidR="000C4B58" w:rsidRPr="00501347" w:rsidRDefault="000C4B58" w:rsidP="005E5AF8">
            <w:pPr>
              <w:jc w:val="center"/>
              <w:rPr>
                <w:rFonts w:ascii="Times New Roman" w:hAnsi="Times New Roman" w:cs="Times New Roman"/>
                <w:sz w:val="22"/>
                <w:szCs w:val="22"/>
              </w:rPr>
            </w:pPr>
            <w:r w:rsidRPr="00501347">
              <w:rPr>
                <w:rFonts w:ascii="Times New Roman" w:hAnsi="Times New Roman" w:cs="Times New Roman"/>
                <w:sz w:val="22"/>
                <w:szCs w:val="22"/>
              </w:rPr>
              <w:t>Название курса</w:t>
            </w:r>
          </w:p>
        </w:tc>
        <w:tc>
          <w:tcPr>
            <w:tcW w:w="961" w:type="dxa"/>
          </w:tcPr>
          <w:p w:rsidR="000C4B58" w:rsidRPr="00501347" w:rsidRDefault="000C4B58" w:rsidP="00F903E1">
            <w:pPr>
              <w:ind w:left="-57" w:right="-57"/>
              <w:jc w:val="center"/>
              <w:rPr>
                <w:rFonts w:ascii="Times New Roman" w:hAnsi="Times New Roman" w:cs="Times New Roman"/>
                <w:sz w:val="22"/>
                <w:szCs w:val="22"/>
              </w:rPr>
            </w:pPr>
            <w:r w:rsidRPr="00501347">
              <w:rPr>
                <w:rFonts w:ascii="Times New Roman" w:hAnsi="Times New Roman" w:cs="Times New Roman"/>
                <w:sz w:val="22"/>
                <w:szCs w:val="22"/>
              </w:rPr>
              <w:t xml:space="preserve">Кол – </w:t>
            </w:r>
            <w:proofErr w:type="gramStart"/>
            <w:r w:rsidRPr="00501347">
              <w:rPr>
                <w:rFonts w:ascii="Times New Roman" w:hAnsi="Times New Roman" w:cs="Times New Roman"/>
                <w:sz w:val="22"/>
                <w:szCs w:val="22"/>
              </w:rPr>
              <w:t>во часов</w:t>
            </w:r>
            <w:proofErr w:type="gramEnd"/>
          </w:p>
        </w:tc>
        <w:tc>
          <w:tcPr>
            <w:tcW w:w="1455" w:type="dxa"/>
          </w:tcPr>
          <w:p w:rsidR="000C4B58" w:rsidRPr="00501347" w:rsidRDefault="000C4B58" w:rsidP="005E5AF8">
            <w:pPr>
              <w:jc w:val="center"/>
              <w:rPr>
                <w:rFonts w:ascii="Times New Roman" w:hAnsi="Times New Roman" w:cs="Times New Roman"/>
                <w:sz w:val="22"/>
                <w:szCs w:val="22"/>
              </w:rPr>
            </w:pPr>
            <w:r w:rsidRPr="00501347">
              <w:rPr>
                <w:rFonts w:ascii="Times New Roman" w:hAnsi="Times New Roman" w:cs="Times New Roman"/>
                <w:sz w:val="22"/>
                <w:szCs w:val="22"/>
              </w:rPr>
              <w:t>Дата</w:t>
            </w:r>
          </w:p>
        </w:tc>
      </w:tr>
      <w:tr w:rsidR="0086513B" w:rsidRPr="00501347" w:rsidTr="005D719F">
        <w:trPr>
          <w:trHeight w:val="429"/>
        </w:trPr>
        <w:tc>
          <w:tcPr>
            <w:tcW w:w="456" w:type="dxa"/>
            <w:vMerge w:val="restart"/>
          </w:tcPr>
          <w:p w:rsidR="0086513B" w:rsidRPr="00240196" w:rsidRDefault="00800351" w:rsidP="00AD7D58">
            <w:pPr>
              <w:rPr>
                <w:rFonts w:ascii="Times New Roman" w:hAnsi="Times New Roman" w:cs="Times New Roman"/>
                <w:sz w:val="22"/>
                <w:szCs w:val="22"/>
              </w:rPr>
            </w:pPr>
            <w:r>
              <w:rPr>
                <w:rFonts w:ascii="Times New Roman" w:hAnsi="Times New Roman" w:cs="Times New Roman"/>
                <w:sz w:val="22"/>
                <w:szCs w:val="22"/>
              </w:rPr>
              <w:t>1</w:t>
            </w:r>
          </w:p>
        </w:tc>
        <w:tc>
          <w:tcPr>
            <w:tcW w:w="1385" w:type="dxa"/>
            <w:vMerge w:val="restart"/>
          </w:tcPr>
          <w:p w:rsidR="0086513B" w:rsidRPr="004C32BA" w:rsidRDefault="0086513B" w:rsidP="00AD7D58">
            <w:pPr>
              <w:jc w:val="left"/>
              <w:rPr>
                <w:rFonts w:ascii="Times New Roman" w:hAnsi="Times New Roman" w:cs="Times New Roman"/>
                <w:sz w:val="22"/>
                <w:szCs w:val="22"/>
              </w:rPr>
            </w:pPr>
            <w:r w:rsidRPr="004C32BA">
              <w:rPr>
                <w:rFonts w:ascii="Times New Roman" w:hAnsi="Times New Roman" w:cs="Times New Roman"/>
                <w:sz w:val="22"/>
                <w:szCs w:val="22"/>
              </w:rPr>
              <w:t>Ойдуп Елена Батор</w:t>
            </w:r>
            <w:r>
              <w:rPr>
                <w:rFonts w:ascii="Times New Roman" w:hAnsi="Times New Roman" w:cs="Times New Roman"/>
                <w:sz w:val="22"/>
                <w:szCs w:val="22"/>
              </w:rPr>
              <w:t>о</w:t>
            </w:r>
            <w:r w:rsidRPr="004C32BA">
              <w:rPr>
                <w:rFonts w:ascii="Times New Roman" w:hAnsi="Times New Roman" w:cs="Times New Roman"/>
                <w:sz w:val="22"/>
                <w:szCs w:val="22"/>
              </w:rPr>
              <w:t>вна</w:t>
            </w:r>
          </w:p>
        </w:tc>
        <w:tc>
          <w:tcPr>
            <w:tcW w:w="2561" w:type="dxa"/>
            <w:vMerge w:val="restart"/>
          </w:tcPr>
          <w:p w:rsidR="0086513B" w:rsidRPr="00501347" w:rsidRDefault="0086513B" w:rsidP="00AD7D58">
            <w:pPr>
              <w:rPr>
                <w:rFonts w:ascii="Times New Roman" w:hAnsi="Times New Roman" w:cs="Times New Roman"/>
                <w:sz w:val="22"/>
                <w:szCs w:val="22"/>
              </w:rPr>
            </w:pPr>
            <w:r w:rsidRPr="00501347">
              <w:rPr>
                <w:rFonts w:ascii="Times New Roman" w:hAnsi="Times New Roman" w:cs="Times New Roman"/>
                <w:sz w:val="22"/>
                <w:szCs w:val="22"/>
              </w:rPr>
              <w:t>ООО «Инфоурок». г.Смоленск</w:t>
            </w:r>
          </w:p>
        </w:tc>
        <w:tc>
          <w:tcPr>
            <w:tcW w:w="3553" w:type="dxa"/>
          </w:tcPr>
          <w:p w:rsidR="0086513B" w:rsidRPr="00130350" w:rsidRDefault="0086513B" w:rsidP="00AD7D58">
            <w:pPr>
              <w:rPr>
                <w:rFonts w:ascii="Times New Roman" w:hAnsi="Times New Roman" w:cs="Times New Roman"/>
                <w:sz w:val="22"/>
                <w:szCs w:val="22"/>
              </w:rPr>
            </w:pPr>
            <w:r w:rsidRPr="00130350">
              <w:rPr>
                <w:rFonts w:ascii="Times New Roman" w:hAnsi="Times New Roman" w:cs="Times New Roman"/>
                <w:sz w:val="22"/>
                <w:szCs w:val="22"/>
              </w:rPr>
              <w:t xml:space="preserve">Профессиональная переподготовка «Физика: теория и методика преподавания в образовательной организации» </w:t>
            </w:r>
          </w:p>
        </w:tc>
        <w:tc>
          <w:tcPr>
            <w:tcW w:w="961" w:type="dxa"/>
            <w:tcBorders>
              <w:top w:val="single" w:sz="4" w:space="0" w:color="auto"/>
            </w:tcBorders>
          </w:tcPr>
          <w:p w:rsidR="0086513B" w:rsidRPr="00501347" w:rsidRDefault="0086513B" w:rsidP="00B3168A">
            <w:pPr>
              <w:jc w:val="left"/>
              <w:rPr>
                <w:rFonts w:ascii="Times New Roman" w:hAnsi="Times New Roman" w:cs="Times New Roman"/>
                <w:sz w:val="22"/>
                <w:szCs w:val="22"/>
              </w:rPr>
            </w:pPr>
            <w:r>
              <w:rPr>
                <w:rFonts w:ascii="Times New Roman" w:hAnsi="Times New Roman" w:cs="Times New Roman"/>
                <w:sz w:val="22"/>
                <w:szCs w:val="22"/>
              </w:rPr>
              <w:t>300 ч.</w:t>
            </w:r>
          </w:p>
        </w:tc>
        <w:tc>
          <w:tcPr>
            <w:tcW w:w="1455" w:type="dxa"/>
            <w:tcBorders>
              <w:top w:val="single" w:sz="4" w:space="0" w:color="auto"/>
            </w:tcBorders>
          </w:tcPr>
          <w:p w:rsidR="0086513B" w:rsidRPr="004C32BA" w:rsidRDefault="0086513B" w:rsidP="00AD7D58">
            <w:pPr>
              <w:rPr>
                <w:rFonts w:ascii="Times New Roman" w:hAnsi="Times New Roman" w:cs="Times New Roman"/>
                <w:color w:val="FF0000"/>
                <w:sz w:val="22"/>
                <w:szCs w:val="22"/>
              </w:rPr>
            </w:pPr>
            <w:r w:rsidRPr="00240196">
              <w:rPr>
                <w:rFonts w:ascii="Times New Roman" w:hAnsi="Times New Roman" w:cs="Times New Roman"/>
                <w:sz w:val="22"/>
                <w:szCs w:val="22"/>
              </w:rPr>
              <w:t>08.11.17</w:t>
            </w:r>
            <w:r>
              <w:rPr>
                <w:rFonts w:ascii="Times New Roman" w:hAnsi="Times New Roman" w:cs="Times New Roman"/>
                <w:sz w:val="22"/>
                <w:szCs w:val="22"/>
              </w:rPr>
              <w:t xml:space="preserve"> - </w:t>
            </w:r>
            <w:r w:rsidRPr="00240196">
              <w:rPr>
                <w:rFonts w:ascii="Times New Roman" w:hAnsi="Times New Roman" w:cs="Times New Roman"/>
                <w:sz w:val="22"/>
                <w:szCs w:val="22"/>
              </w:rPr>
              <w:t>28.02.18</w:t>
            </w:r>
            <w:r>
              <w:rPr>
                <w:rFonts w:ascii="Times New Roman" w:hAnsi="Times New Roman" w:cs="Times New Roman"/>
                <w:sz w:val="22"/>
                <w:szCs w:val="22"/>
              </w:rPr>
              <w:t xml:space="preserve"> </w:t>
            </w:r>
            <w:r w:rsidRPr="00240196">
              <w:rPr>
                <w:rFonts w:ascii="Times New Roman" w:hAnsi="Times New Roman" w:cs="Times New Roman"/>
                <w:sz w:val="22"/>
                <w:szCs w:val="22"/>
              </w:rPr>
              <w:t>г.</w:t>
            </w:r>
          </w:p>
        </w:tc>
      </w:tr>
      <w:tr w:rsidR="0086513B" w:rsidRPr="00501347" w:rsidTr="005D719F">
        <w:trPr>
          <w:trHeight w:val="429"/>
        </w:trPr>
        <w:tc>
          <w:tcPr>
            <w:tcW w:w="456" w:type="dxa"/>
            <w:vMerge/>
          </w:tcPr>
          <w:p w:rsidR="0086513B" w:rsidRDefault="0086513B" w:rsidP="004C32BA">
            <w:pPr>
              <w:rPr>
                <w:sz w:val="22"/>
                <w:szCs w:val="22"/>
              </w:rPr>
            </w:pPr>
          </w:p>
        </w:tc>
        <w:tc>
          <w:tcPr>
            <w:tcW w:w="1385" w:type="dxa"/>
            <w:vMerge/>
          </w:tcPr>
          <w:p w:rsidR="0086513B" w:rsidRDefault="0086513B" w:rsidP="004C32BA">
            <w:pPr>
              <w:jc w:val="left"/>
              <w:rPr>
                <w:sz w:val="22"/>
                <w:szCs w:val="22"/>
              </w:rPr>
            </w:pPr>
          </w:p>
        </w:tc>
        <w:tc>
          <w:tcPr>
            <w:tcW w:w="2561" w:type="dxa"/>
            <w:vMerge/>
          </w:tcPr>
          <w:p w:rsidR="0086513B" w:rsidRPr="00501347" w:rsidRDefault="0086513B" w:rsidP="004C32BA">
            <w:pPr>
              <w:rPr>
                <w:sz w:val="22"/>
                <w:szCs w:val="22"/>
              </w:rPr>
            </w:pPr>
          </w:p>
        </w:tc>
        <w:tc>
          <w:tcPr>
            <w:tcW w:w="3553" w:type="dxa"/>
          </w:tcPr>
          <w:p w:rsidR="0086513B" w:rsidRPr="00130350" w:rsidRDefault="0086513B" w:rsidP="004C32BA">
            <w:pPr>
              <w:rPr>
                <w:rFonts w:ascii="Times New Roman" w:hAnsi="Times New Roman" w:cs="Times New Roman"/>
                <w:sz w:val="22"/>
                <w:szCs w:val="22"/>
              </w:rPr>
            </w:pPr>
            <w:r w:rsidRPr="00130350">
              <w:rPr>
                <w:rFonts w:ascii="Times New Roman" w:hAnsi="Times New Roman" w:cs="Times New Roman"/>
                <w:sz w:val="22"/>
                <w:szCs w:val="22"/>
              </w:rPr>
              <w:t>«Оказание первой помощи детям и взрослым»</w:t>
            </w:r>
          </w:p>
        </w:tc>
        <w:tc>
          <w:tcPr>
            <w:tcW w:w="961" w:type="dxa"/>
            <w:tcBorders>
              <w:top w:val="single" w:sz="4" w:space="0" w:color="auto"/>
            </w:tcBorders>
          </w:tcPr>
          <w:p w:rsidR="0086513B" w:rsidRPr="004C32BA" w:rsidRDefault="0086513B" w:rsidP="00B3168A">
            <w:pPr>
              <w:jc w:val="left"/>
              <w:rPr>
                <w:rFonts w:ascii="Times New Roman" w:hAnsi="Times New Roman" w:cs="Times New Roman"/>
                <w:sz w:val="22"/>
                <w:szCs w:val="22"/>
              </w:rPr>
            </w:pPr>
            <w:r w:rsidRPr="004C32BA">
              <w:rPr>
                <w:rFonts w:ascii="Times New Roman" w:hAnsi="Times New Roman" w:cs="Times New Roman"/>
                <w:sz w:val="22"/>
                <w:szCs w:val="22"/>
              </w:rPr>
              <w:t>180</w:t>
            </w:r>
            <w:r w:rsidR="00B3168A">
              <w:rPr>
                <w:rFonts w:ascii="Times New Roman" w:hAnsi="Times New Roman" w:cs="Times New Roman"/>
                <w:sz w:val="22"/>
                <w:szCs w:val="22"/>
              </w:rPr>
              <w:t xml:space="preserve"> ч.</w:t>
            </w:r>
          </w:p>
        </w:tc>
        <w:tc>
          <w:tcPr>
            <w:tcW w:w="1455" w:type="dxa"/>
            <w:tcBorders>
              <w:top w:val="single" w:sz="4" w:space="0" w:color="auto"/>
            </w:tcBorders>
          </w:tcPr>
          <w:p w:rsidR="0086513B" w:rsidRPr="004C32BA" w:rsidRDefault="0086513B" w:rsidP="004C32BA">
            <w:pPr>
              <w:rPr>
                <w:rFonts w:ascii="Times New Roman" w:hAnsi="Times New Roman" w:cs="Times New Roman"/>
                <w:color w:val="FF0000"/>
                <w:sz w:val="22"/>
                <w:szCs w:val="22"/>
              </w:rPr>
            </w:pPr>
            <w:r w:rsidRPr="004C32BA">
              <w:rPr>
                <w:rFonts w:ascii="Times New Roman" w:hAnsi="Times New Roman" w:cs="Times New Roman"/>
                <w:color w:val="FF0000"/>
                <w:sz w:val="22"/>
                <w:szCs w:val="22"/>
              </w:rPr>
              <w:t>Май 2018</w:t>
            </w:r>
          </w:p>
        </w:tc>
      </w:tr>
      <w:tr w:rsidR="0086513B" w:rsidRPr="00501347" w:rsidTr="005D719F">
        <w:trPr>
          <w:trHeight w:val="429"/>
        </w:trPr>
        <w:tc>
          <w:tcPr>
            <w:tcW w:w="456" w:type="dxa"/>
            <w:vMerge/>
          </w:tcPr>
          <w:p w:rsidR="0086513B" w:rsidRDefault="0086513B" w:rsidP="00240196">
            <w:pPr>
              <w:rPr>
                <w:sz w:val="22"/>
                <w:szCs w:val="22"/>
              </w:rPr>
            </w:pPr>
          </w:p>
        </w:tc>
        <w:tc>
          <w:tcPr>
            <w:tcW w:w="1385" w:type="dxa"/>
            <w:vMerge/>
          </w:tcPr>
          <w:p w:rsidR="0086513B" w:rsidRDefault="0086513B" w:rsidP="00240196">
            <w:pPr>
              <w:jc w:val="left"/>
              <w:rPr>
                <w:sz w:val="22"/>
                <w:szCs w:val="22"/>
              </w:rPr>
            </w:pPr>
          </w:p>
        </w:tc>
        <w:tc>
          <w:tcPr>
            <w:tcW w:w="2561" w:type="dxa"/>
          </w:tcPr>
          <w:p w:rsidR="0086513B" w:rsidRPr="00501347" w:rsidRDefault="0086513B" w:rsidP="00240196">
            <w:pPr>
              <w:rPr>
                <w:rFonts w:ascii="Times New Roman" w:hAnsi="Times New Roman" w:cs="Times New Roman"/>
                <w:sz w:val="22"/>
                <w:szCs w:val="22"/>
              </w:rPr>
            </w:pPr>
            <w:r w:rsidRPr="00501347">
              <w:rPr>
                <w:rFonts w:ascii="Times New Roman" w:hAnsi="Times New Roman" w:cs="Times New Roman"/>
                <w:sz w:val="22"/>
                <w:szCs w:val="22"/>
              </w:rPr>
              <w:t>ФГБУ «Федеральный центр тестирования»</w:t>
            </w:r>
          </w:p>
        </w:tc>
        <w:tc>
          <w:tcPr>
            <w:tcW w:w="3553" w:type="dxa"/>
          </w:tcPr>
          <w:p w:rsidR="0086513B" w:rsidRPr="00501347" w:rsidRDefault="0086513B" w:rsidP="00240196">
            <w:pPr>
              <w:pStyle w:val="af2"/>
              <w:rPr>
                <w:rFonts w:ascii="Times New Roman" w:hAnsi="Times New Roman" w:cs="Times New Roman"/>
              </w:rPr>
            </w:pPr>
            <w:r w:rsidRPr="00501347">
              <w:rPr>
                <w:rFonts w:ascii="Times New Roman" w:hAnsi="Times New Roman" w:cs="Times New Roman"/>
              </w:rPr>
              <w:t>Подготовка организаторов в аудитории ППЭ в основной период 2018 года</w:t>
            </w:r>
          </w:p>
        </w:tc>
        <w:tc>
          <w:tcPr>
            <w:tcW w:w="961" w:type="dxa"/>
            <w:tcBorders>
              <w:top w:val="single" w:sz="4" w:space="0" w:color="auto"/>
            </w:tcBorders>
          </w:tcPr>
          <w:p w:rsidR="0086513B" w:rsidRPr="00501347" w:rsidRDefault="0086513B" w:rsidP="00B3168A">
            <w:pPr>
              <w:jc w:val="left"/>
              <w:rPr>
                <w:rFonts w:ascii="Times New Roman" w:hAnsi="Times New Roman" w:cs="Times New Roman"/>
                <w:sz w:val="22"/>
                <w:szCs w:val="22"/>
              </w:rPr>
            </w:pPr>
          </w:p>
        </w:tc>
        <w:tc>
          <w:tcPr>
            <w:tcW w:w="1455" w:type="dxa"/>
            <w:tcBorders>
              <w:top w:val="single" w:sz="4" w:space="0" w:color="auto"/>
            </w:tcBorders>
          </w:tcPr>
          <w:p w:rsidR="0086513B" w:rsidRPr="00501347" w:rsidRDefault="0086513B" w:rsidP="00240196">
            <w:pPr>
              <w:rPr>
                <w:rFonts w:ascii="Times New Roman" w:hAnsi="Times New Roman" w:cs="Times New Roman"/>
                <w:sz w:val="22"/>
                <w:szCs w:val="22"/>
              </w:rPr>
            </w:pPr>
            <w:r w:rsidRPr="00501347">
              <w:rPr>
                <w:rFonts w:ascii="Times New Roman" w:hAnsi="Times New Roman" w:cs="Times New Roman"/>
                <w:sz w:val="22"/>
                <w:szCs w:val="22"/>
              </w:rPr>
              <w:t>Май 2018 г.</w:t>
            </w:r>
          </w:p>
        </w:tc>
      </w:tr>
      <w:tr w:rsidR="0086513B" w:rsidRPr="00501347" w:rsidTr="005D719F">
        <w:trPr>
          <w:trHeight w:val="482"/>
        </w:trPr>
        <w:tc>
          <w:tcPr>
            <w:tcW w:w="456" w:type="dxa"/>
            <w:vMerge w:val="restart"/>
          </w:tcPr>
          <w:p w:rsidR="0086513B" w:rsidRPr="00501347" w:rsidRDefault="00800351" w:rsidP="0086513B">
            <w:pPr>
              <w:rPr>
                <w:rFonts w:ascii="Times New Roman" w:hAnsi="Times New Roman" w:cs="Times New Roman"/>
                <w:sz w:val="22"/>
                <w:szCs w:val="22"/>
              </w:rPr>
            </w:pPr>
            <w:r>
              <w:rPr>
                <w:rFonts w:ascii="Times New Roman" w:hAnsi="Times New Roman" w:cs="Times New Roman"/>
                <w:sz w:val="22"/>
                <w:szCs w:val="22"/>
              </w:rPr>
              <w:t>2</w:t>
            </w:r>
          </w:p>
        </w:tc>
        <w:tc>
          <w:tcPr>
            <w:tcW w:w="1385" w:type="dxa"/>
            <w:vMerge w:val="restart"/>
          </w:tcPr>
          <w:p w:rsidR="0086513B" w:rsidRPr="00501347" w:rsidRDefault="0086513B" w:rsidP="0086513B">
            <w:pPr>
              <w:jc w:val="left"/>
              <w:rPr>
                <w:rFonts w:ascii="Times New Roman" w:hAnsi="Times New Roman" w:cs="Times New Roman"/>
                <w:sz w:val="22"/>
                <w:szCs w:val="22"/>
              </w:rPr>
            </w:pPr>
            <w:r w:rsidRPr="00501347">
              <w:rPr>
                <w:rFonts w:ascii="Times New Roman" w:hAnsi="Times New Roman" w:cs="Times New Roman"/>
                <w:sz w:val="22"/>
                <w:szCs w:val="22"/>
              </w:rPr>
              <w:t>Зайкова Е.А.</w:t>
            </w: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КГБОУДПО «Хабаровский краевой институт развития образования» (очно)</w:t>
            </w:r>
          </w:p>
        </w:tc>
        <w:tc>
          <w:tcPr>
            <w:tcW w:w="3553"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«Совершенствование предметной и методической компетентности педагогов в контексте итоговой аттестации выпускников» (география)</w:t>
            </w:r>
          </w:p>
        </w:tc>
        <w:tc>
          <w:tcPr>
            <w:tcW w:w="961" w:type="dxa"/>
          </w:tcPr>
          <w:p w:rsidR="0086513B" w:rsidRPr="00501347" w:rsidRDefault="0086513B" w:rsidP="00B3168A">
            <w:pPr>
              <w:jc w:val="left"/>
              <w:rPr>
                <w:rFonts w:ascii="Times New Roman" w:hAnsi="Times New Roman" w:cs="Times New Roman"/>
                <w:sz w:val="22"/>
                <w:szCs w:val="22"/>
              </w:rPr>
            </w:pPr>
            <w:r w:rsidRPr="00501347">
              <w:rPr>
                <w:rFonts w:ascii="Times New Roman" w:hAnsi="Times New Roman" w:cs="Times New Roman"/>
                <w:sz w:val="22"/>
                <w:szCs w:val="22"/>
              </w:rPr>
              <w:t>36 ч.</w:t>
            </w:r>
          </w:p>
        </w:tc>
        <w:tc>
          <w:tcPr>
            <w:tcW w:w="1455"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25.09.2017-29.09.2017 г.</w:t>
            </w:r>
          </w:p>
        </w:tc>
      </w:tr>
      <w:tr w:rsidR="0086513B" w:rsidRPr="00501347" w:rsidTr="005D719F">
        <w:trPr>
          <w:trHeight w:val="482"/>
        </w:trPr>
        <w:tc>
          <w:tcPr>
            <w:tcW w:w="456" w:type="dxa"/>
            <w:vMerge/>
          </w:tcPr>
          <w:p w:rsidR="0086513B" w:rsidRPr="00501347" w:rsidRDefault="0086513B" w:rsidP="0086513B">
            <w:pPr>
              <w:rPr>
                <w:rFonts w:ascii="Times New Roman" w:hAnsi="Times New Roman" w:cs="Times New Roman"/>
                <w:sz w:val="22"/>
                <w:szCs w:val="22"/>
              </w:rPr>
            </w:pPr>
          </w:p>
        </w:tc>
        <w:tc>
          <w:tcPr>
            <w:tcW w:w="1385" w:type="dxa"/>
            <w:vMerge/>
          </w:tcPr>
          <w:p w:rsidR="0086513B" w:rsidRPr="00501347" w:rsidRDefault="0086513B" w:rsidP="0086513B">
            <w:pPr>
              <w:jc w:val="left"/>
              <w:rPr>
                <w:rFonts w:ascii="Times New Roman" w:hAnsi="Times New Roman" w:cs="Times New Roman"/>
                <w:sz w:val="22"/>
                <w:szCs w:val="22"/>
              </w:rPr>
            </w:pP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«Центр онлайн- обучения Нетология-групп». Онлайн-школа «Фоксфорд»</w:t>
            </w:r>
          </w:p>
        </w:tc>
        <w:tc>
          <w:tcPr>
            <w:tcW w:w="3553" w:type="dxa"/>
          </w:tcPr>
          <w:p w:rsidR="0086513B" w:rsidRPr="00501347" w:rsidRDefault="0086513B" w:rsidP="0086513B">
            <w:pPr>
              <w:pStyle w:val="af2"/>
              <w:rPr>
                <w:rFonts w:ascii="Times New Roman" w:hAnsi="Times New Roman" w:cs="Times New Roman"/>
              </w:rPr>
            </w:pPr>
            <w:r w:rsidRPr="00501347">
              <w:rPr>
                <w:rFonts w:ascii="Times New Roman" w:hAnsi="Times New Roman" w:cs="Times New Roman"/>
              </w:rPr>
              <w:t>«Первая помощь»</w:t>
            </w:r>
          </w:p>
        </w:tc>
        <w:tc>
          <w:tcPr>
            <w:tcW w:w="961" w:type="dxa"/>
          </w:tcPr>
          <w:p w:rsidR="0086513B" w:rsidRPr="00501347" w:rsidRDefault="0086513B" w:rsidP="00B3168A">
            <w:pPr>
              <w:jc w:val="left"/>
              <w:rPr>
                <w:rFonts w:ascii="Times New Roman" w:hAnsi="Times New Roman" w:cs="Times New Roman"/>
                <w:sz w:val="22"/>
                <w:szCs w:val="22"/>
              </w:rPr>
            </w:pPr>
            <w:r w:rsidRPr="00501347">
              <w:rPr>
                <w:rFonts w:ascii="Times New Roman" w:hAnsi="Times New Roman" w:cs="Times New Roman"/>
                <w:sz w:val="22"/>
                <w:szCs w:val="22"/>
              </w:rPr>
              <w:t xml:space="preserve">16 ч.  </w:t>
            </w:r>
          </w:p>
        </w:tc>
        <w:tc>
          <w:tcPr>
            <w:tcW w:w="1455"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10.12.2017 г.</w:t>
            </w:r>
          </w:p>
        </w:tc>
      </w:tr>
      <w:tr w:rsidR="0086513B" w:rsidRPr="00501347" w:rsidTr="005D719F">
        <w:trPr>
          <w:trHeight w:val="482"/>
        </w:trPr>
        <w:tc>
          <w:tcPr>
            <w:tcW w:w="456" w:type="dxa"/>
            <w:vMerge/>
          </w:tcPr>
          <w:p w:rsidR="0086513B" w:rsidRPr="00501347" w:rsidRDefault="0086513B" w:rsidP="0086513B">
            <w:pPr>
              <w:rPr>
                <w:rFonts w:ascii="Times New Roman" w:hAnsi="Times New Roman" w:cs="Times New Roman"/>
                <w:sz w:val="22"/>
                <w:szCs w:val="22"/>
              </w:rPr>
            </w:pPr>
          </w:p>
        </w:tc>
        <w:tc>
          <w:tcPr>
            <w:tcW w:w="1385" w:type="dxa"/>
            <w:vMerge/>
          </w:tcPr>
          <w:p w:rsidR="0086513B" w:rsidRPr="00501347" w:rsidRDefault="0086513B" w:rsidP="0086513B">
            <w:pPr>
              <w:jc w:val="left"/>
              <w:rPr>
                <w:rFonts w:ascii="Times New Roman" w:hAnsi="Times New Roman" w:cs="Times New Roman"/>
                <w:sz w:val="22"/>
                <w:szCs w:val="22"/>
              </w:rPr>
            </w:pP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ООО «Инфоурок» г.Смоленск</w:t>
            </w:r>
          </w:p>
        </w:tc>
        <w:tc>
          <w:tcPr>
            <w:tcW w:w="3553" w:type="dxa"/>
          </w:tcPr>
          <w:p w:rsidR="0086513B" w:rsidRPr="00501347" w:rsidRDefault="0086513B" w:rsidP="0086513B">
            <w:pPr>
              <w:rPr>
                <w:rFonts w:ascii="Times New Roman" w:hAnsi="Times New Roman" w:cs="Times New Roman"/>
                <w:sz w:val="22"/>
                <w:szCs w:val="22"/>
              </w:rPr>
            </w:pPr>
            <w:r w:rsidRPr="00501347">
              <w:rPr>
                <w:rFonts w:ascii="Times New Roman" w:eastAsiaTheme="minorHAnsi" w:hAnsi="Times New Roman" w:cs="Times New Roman"/>
                <w:sz w:val="22"/>
                <w:szCs w:val="22"/>
                <w:lang w:eastAsia="en-US"/>
              </w:rPr>
              <w:t>«Педагог дополнительного образования: современные подходы к профессиональной деятельности»</w:t>
            </w:r>
          </w:p>
        </w:tc>
        <w:tc>
          <w:tcPr>
            <w:tcW w:w="961" w:type="dxa"/>
          </w:tcPr>
          <w:p w:rsidR="0086513B" w:rsidRPr="00501347" w:rsidRDefault="0086513B" w:rsidP="00B3168A">
            <w:pPr>
              <w:jc w:val="left"/>
              <w:rPr>
                <w:rFonts w:ascii="Times New Roman" w:hAnsi="Times New Roman" w:cs="Times New Roman"/>
                <w:sz w:val="22"/>
                <w:szCs w:val="22"/>
              </w:rPr>
            </w:pPr>
            <w:r w:rsidRPr="00501347">
              <w:rPr>
                <w:rFonts w:ascii="Times New Roman" w:hAnsi="Times New Roman" w:cs="Times New Roman"/>
                <w:sz w:val="22"/>
                <w:szCs w:val="22"/>
              </w:rPr>
              <w:t>72 ч.</w:t>
            </w:r>
          </w:p>
        </w:tc>
        <w:tc>
          <w:tcPr>
            <w:tcW w:w="1455"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22.11.2017 – 27.12.2017 г.</w:t>
            </w:r>
          </w:p>
        </w:tc>
      </w:tr>
      <w:tr w:rsidR="0086513B" w:rsidRPr="00501347" w:rsidTr="005D719F">
        <w:trPr>
          <w:trHeight w:val="482"/>
        </w:trPr>
        <w:tc>
          <w:tcPr>
            <w:tcW w:w="456" w:type="dxa"/>
            <w:vMerge/>
          </w:tcPr>
          <w:p w:rsidR="0086513B" w:rsidRPr="00501347" w:rsidRDefault="0086513B" w:rsidP="0086513B">
            <w:pPr>
              <w:rPr>
                <w:sz w:val="22"/>
                <w:szCs w:val="22"/>
              </w:rPr>
            </w:pPr>
          </w:p>
        </w:tc>
        <w:tc>
          <w:tcPr>
            <w:tcW w:w="1385" w:type="dxa"/>
            <w:vMerge/>
          </w:tcPr>
          <w:p w:rsidR="0086513B" w:rsidRPr="00501347" w:rsidRDefault="0086513B" w:rsidP="0086513B">
            <w:pPr>
              <w:jc w:val="left"/>
              <w:rPr>
                <w:sz w:val="22"/>
                <w:szCs w:val="22"/>
              </w:rPr>
            </w:pP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ФГБУ «Федеральный центр тестирования»</w:t>
            </w:r>
          </w:p>
        </w:tc>
        <w:tc>
          <w:tcPr>
            <w:tcW w:w="3553" w:type="dxa"/>
          </w:tcPr>
          <w:p w:rsidR="0086513B" w:rsidRPr="00501347" w:rsidRDefault="0086513B" w:rsidP="0086513B">
            <w:pPr>
              <w:pStyle w:val="af2"/>
              <w:rPr>
                <w:rFonts w:ascii="Times New Roman" w:hAnsi="Times New Roman" w:cs="Times New Roman"/>
              </w:rPr>
            </w:pPr>
            <w:r w:rsidRPr="00501347">
              <w:rPr>
                <w:rFonts w:ascii="Times New Roman" w:hAnsi="Times New Roman" w:cs="Times New Roman"/>
              </w:rPr>
              <w:t>Подготовка организаторов в аудитории ППЭ в основной период 2018 года</w:t>
            </w:r>
          </w:p>
        </w:tc>
        <w:tc>
          <w:tcPr>
            <w:tcW w:w="961" w:type="dxa"/>
          </w:tcPr>
          <w:p w:rsidR="0086513B" w:rsidRPr="00501347" w:rsidRDefault="0086513B" w:rsidP="0086513B">
            <w:pPr>
              <w:rPr>
                <w:rFonts w:ascii="Times New Roman" w:hAnsi="Times New Roman" w:cs="Times New Roman"/>
                <w:sz w:val="22"/>
                <w:szCs w:val="22"/>
              </w:rPr>
            </w:pPr>
          </w:p>
        </w:tc>
        <w:tc>
          <w:tcPr>
            <w:tcW w:w="1455"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Май 2018 г.</w:t>
            </w:r>
          </w:p>
        </w:tc>
      </w:tr>
      <w:tr w:rsidR="0086513B" w:rsidRPr="00501347" w:rsidTr="00D149FF">
        <w:trPr>
          <w:trHeight w:val="2530"/>
        </w:trPr>
        <w:tc>
          <w:tcPr>
            <w:tcW w:w="456" w:type="dxa"/>
            <w:vMerge w:val="restart"/>
          </w:tcPr>
          <w:p w:rsidR="0086513B" w:rsidRPr="00501347" w:rsidRDefault="00800351" w:rsidP="0086513B">
            <w:pPr>
              <w:rPr>
                <w:rFonts w:ascii="Times New Roman" w:hAnsi="Times New Roman" w:cs="Times New Roman"/>
                <w:sz w:val="22"/>
                <w:szCs w:val="22"/>
              </w:rPr>
            </w:pPr>
            <w:r>
              <w:rPr>
                <w:rFonts w:ascii="Times New Roman" w:hAnsi="Times New Roman" w:cs="Times New Roman"/>
                <w:sz w:val="22"/>
                <w:szCs w:val="22"/>
              </w:rPr>
              <w:t>3</w:t>
            </w:r>
          </w:p>
        </w:tc>
        <w:tc>
          <w:tcPr>
            <w:tcW w:w="1385" w:type="dxa"/>
            <w:vMerge w:val="restart"/>
          </w:tcPr>
          <w:p w:rsidR="0086513B" w:rsidRPr="00501347" w:rsidRDefault="0086513B" w:rsidP="0086513B">
            <w:pPr>
              <w:jc w:val="left"/>
              <w:rPr>
                <w:rFonts w:ascii="Times New Roman" w:hAnsi="Times New Roman" w:cs="Times New Roman"/>
                <w:sz w:val="22"/>
                <w:szCs w:val="22"/>
              </w:rPr>
            </w:pPr>
            <w:r w:rsidRPr="00501347">
              <w:rPr>
                <w:rFonts w:ascii="Times New Roman" w:hAnsi="Times New Roman" w:cs="Times New Roman"/>
                <w:sz w:val="22"/>
                <w:szCs w:val="22"/>
              </w:rPr>
              <w:t>Бывалина Людмила Леонидовна</w:t>
            </w: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Образовательное учреждение «Педагогический университет «Первое сентября»</w:t>
            </w:r>
          </w:p>
        </w:tc>
        <w:tc>
          <w:tcPr>
            <w:tcW w:w="3553"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Преподавание дисциплин образовательной области «Математика» (специализация: математика)</w:t>
            </w:r>
          </w:p>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«Экзамен для девятиклассников: содержание алгебраической подготовки»</w:t>
            </w:r>
          </w:p>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Реализация требований ФГОС к достижению метапредметных результатов обучения средствами учебных предметов»</w:t>
            </w:r>
          </w:p>
        </w:tc>
        <w:tc>
          <w:tcPr>
            <w:tcW w:w="961" w:type="dxa"/>
          </w:tcPr>
          <w:p w:rsidR="0086513B" w:rsidRPr="00501347" w:rsidRDefault="0086513B" w:rsidP="00B3168A">
            <w:pPr>
              <w:jc w:val="left"/>
              <w:rPr>
                <w:rFonts w:ascii="Times New Roman" w:hAnsi="Times New Roman" w:cs="Times New Roman"/>
                <w:sz w:val="22"/>
                <w:szCs w:val="22"/>
              </w:rPr>
            </w:pPr>
          </w:p>
          <w:p w:rsidR="0086513B" w:rsidRPr="00501347" w:rsidRDefault="0086513B" w:rsidP="00B3168A">
            <w:pPr>
              <w:jc w:val="left"/>
              <w:rPr>
                <w:rFonts w:ascii="Times New Roman" w:hAnsi="Times New Roman" w:cs="Times New Roman"/>
                <w:sz w:val="22"/>
                <w:szCs w:val="22"/>
              </w:rPr>
            </w:pPr>
          </w:p>
          <w:p w:rsidR="0086513B" w:rsidRPr="00501347" w:rsidRDefault="0086513B" w:rsidP="00B3168A">
            <w:pPr>
              <w:jc w:val="left"/>
              <w:rPr>
                <w:rFonts w:ascii="Times New Roman" w:hAnsi="Times New Roman" w:cs="Times New Roman"/>
                <w:sz w:val="22"/>
                <w:szCs w:val="22"/>
              </w:rPr>
            </w:pPr>
          </w:p>
          <w:p w:rsidR="0086513B" w:rsidRPr="00501347" w:rsidRDefault="0086513B" w:rsidP="00B3168A">
            <w:pPr>
              <w:jc w:val="left"/>
              <w:rPr>
                <w:rFonts w:ascii="Times New Roman" w:hAnsi="Times New Roman" w:cs="Times New Roman"/>
                <w:sz w:val="22"/>
                <w:szCs w:val="22"/>
              </w:rPr>
            </w:pPr>
          </w:p>
          <w:p w:rsidR="0086513B" w:rsidRPr="00501347" w:rsidRDefault="0086513B" w:rsidP="00B3168A">
            <w:pPr>
              <w:jc w:val="left"/>
              <w:rPr>
                <w:rFonts w:ascii="Times New Roman" w:hAnsi="Times New Roman" w:cs="Times New Roman"/>
                <w:sz w:val="22"/>
                <w:szCs w:val="22"/>
              </w:rPr>
            </w:pPr>
            <w:r w:rsidRPr="00501347">
              <w:rPr>
                <w:rFonts w:ascii="Times New Roman" w:hAnsi="Times New Roman" w:cs="Times New Roman"/>
                <w:sz w:val="22"/>
                <w:szCs w:val="22"/>
              </w:rPr>
              <w:t>72 ч.</w:t>
            </w:r>
          </w:p>
          <w:p w:rsidR="0086513B" w:rsidRPr="00501347" w:rsidRDefault="0086513B" w:rsidP="00B3168A">
            <w:pPr>
              <w:jc w:val="left"/>
              <w:rPr>
                <w:rFonts w:ascii="Times New Roman" w:hAnsi="Times New Roman" w:cs="Times New Roman"/>
                <w:sz w:val="22"/>
                <w:szCs w:val="22"/>
              </w:rPr>
            </w:pPr>
          </w:p>
          <w:p w:rsidR="0086513B" w:rsidRPr="00501347" w:rsidRDefault="0086513B" w:rsidP="00B3168A">
            <w:pPr>
              <w:jc w:val="left"/>
              <w:rPr>
                <w:rFonts w:ascii="Times New Roman" w:hAnsi="Times New Roman" w:cs="Times New Roman"/>
                <w:sz w:val="22"/>
                <w:szCs w:val="22"/>
              </w:rPr>
            </w:pPr>
          </w:p>
          <w:p w:rsidR="0086513B" w:rsidRPr="00501347" w:rsidRDefault="0086513B" w:rsidP="00B3168A">
            <w:pPr>
              <w:jc w:val="left"/>
              <w:rPr>
                <w:rFonts w:ascii="Times New Roman" w:hAnsi="Times New Roman" w:cs="Times New Roman"/>
                <w:sz w:val="22"/>
                <w:szCs w:val="22"/>
              </w:rPr>
            </w:pPr>
          </w:p>
          <w:p w:rsidR="0086513B" w:rsidRPr="00501347" w:rsidRDefault="0086513B" w:rsidP="00B3168A">
            <w:pPr>
              <w:jc w:val="left"/>
              <w:rPr>
                <w:rFonts w:ascii="Times New Roman" w:hAnsi="Times New Roman" w:cs="Times New Roman"/>
                <w:sz w:val="22"/>
                <w:szCs w:val="22"/>
              </w:rPr>
            </w:pPr>
            <w:r w:rsidRPr="00501347">
              <w:rPr>
                <w:rFonts w:ascii="Times New Roman" w:hAnsi="Times New Roman" w:cs="Times New Roman"/>
                <w:sz w:val="22"/>
                <w:szCs w:val="22"/>
              </w:rPr>
              <w:t>36 ч.</w:t>
            </w:r>
          </w:p>
        </w:tc>
        <w:tc>
          <w:tcPr>
            <w:tcW w:w="1455"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18.07.2017-11.01.2018</w:t>
            </w:r>
          </w:p>
        </w:tc>
      </w:tr>
      <w:tr w:rsidR="0086513B" w:rsidRPr="00501347" w:rsidTr="00330E65">
        <w:trPr>
          <w:trHeight w:val="171"/>
        </w:trPr>
        <w:tc>
          <w:tcPr>
            <w:tcW w:w="456" w:type="dxa"/>
            <w:vMerge/>
          </w:tcPr>
          <w:p w:rsidR="0086513B" w:rsidRPr="00501347" w:rsidRDefault="0086513B" w:rsidP="0086513B">
            <w:pPr>
              <w:rPr>
                <w:rFonts w:ascii="Times New Roman" w:hAnsi="Times New Roman" w:cs="Times New Roman"/>
                <w:sz w:val="22"/>
                <w:szCs w:val="22"/>
              </w:rPr>
            </w:pPr>
          </w:p>
        </w:tc>
        <w:tc>
          <w:tcPr>
            <w:tcW w:w="1385" w:type="dxa"/>
            <w:vMerge/>
          </w:tcPr>
          <w:p w:rsidR="0086513B" w:rsidRPr="00501347" w:rsidRDefault="0086513B" w:rsidP="0086513B">
            <w:pPr>
              <w:jc w:val="left"/>
              <w:rPr>
                <w:rFonts w:ascii="Times New Roman" w:hAnsi="Times New Roman" w:cs="Times New Roman"/>
                <w:sz w:val="22"/>
                <w:szCs w:val="22"/>
              </w:rPr>
            </w:pP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 xml:space="preserve">Всероссийский научно-образовательный центр «Современные образовательные технологии» (ООО «ВНОЦ «СОТех»). г.Липецк </w:t>
            </w:r>
          </w:p>
        </w:tc>
        <w:tc>
          <w:tcPr>
            <w:tcW w:w="3553"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«Особенности содержания и методики преподавания предмета «Астрономия» в условиях реализации ФГОС СОО»</w:t>
            </w:r>
          </w:p>
        </w:tc>
        <w:tc>
          <w:tcPr>
            <w:tcW w:w="961" w:type="dxa"/>
          </w:tcPr>
          <w:p w:rsidR="0086513B" w:rsidRPr="00501347" w:rsidRDefault="0086513B" w:rsidP="00B3168A">
            <w:pPr>
              <w:jc w:val="left"/>
              <w:rPr>
                <w:rFonts w:ascii="Times New Roman" w:hAnsi="Times New Roman" w:cs="Times New Roman"/>
                <w:sz w:val="22"/>
                <w:szCs w:val="22"/>
              </w:rPr>
            </w:pPr>
            <w:r w:rsidRPr="00501347">
              <w:rPr>
                <w:rFonts w:ascii="Times New Roman" w:hAnsi="Times New Roman" w:cs="Times New Roman"/>
                <w:sz w:val="22"/>
                <w:szCs w:val="22"/>
              </w:rPr>
              <w:t>72 ч.</w:t>
            </w:r>
          </w:p>
        </w:tc>
        <w:tc>
          <w:tcPr>
            <w:tcW w:w="1455"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14.01.2018 – 28.01.2018 г</w:t>
            </w:r>
          </w:p>
        </w:tc>
      </w:tr>
      <w:tr w:rsidR="0086513B" w:rsidRPr="00501347" w:rsidTr="005D719F">
        <w:trPr>
          <w:trHeight w:val="482"/>
        </w:trPr>
        <w:tc>
          <w:tcPr>
            <w:tcW w:w="456" w:type="dxa"/>
            <w:vMerge/>
          </w:tcPr>
          <w:p w:rsidR="0086513B" w:rsidRPr="00501347" w:rsidRDefault="0086513B" w:rsidP="0086513B">
            <w:pPr>
              <w:rPr>
                <w:rFonts w:ascii="Times New Roman" w:hAnsi="Times New Roman" w:cs="Times New Roman"/>
                <w:sz w:val="22"/>
                <w:szCs w:val="22"/>
              </w:rPr>
            </w:pPr>
          </w:p>
        </w:tc>
        <w:tc>
          <w:tcPr>
            <w:tcW w:w="1385" w:type="dxa"/>
            <w:vMerge/>
          </w:tcPr>
          <w:p w:rsidR="0086513B" w:rsidRPr="00501347" w:rsidRDefault="0086513B" w:rsidP="0086513B">
            <w:pPr>
              <w:jc w:val="left"/>
              <w:rPr>
                <w:rFonts w:ascii="Times New Roman" w:hAnsi="Times New Roman" w:cs="Times New Roman"/>
                <w:sz w:val="22"/>
                <w:szCs w:val="22"/>
              </w:rPr>
            </w:pP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КГБОУДПО «Хабаровский краевой институт развития образования» (дистанционно)</w:t>
            </w:r>
          </w:p>
        </w:tc>
        <w:tc>
          <w:tcPr>
            <w:tcW w:w="3553"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Краевая дистанционная олимпиада для педагогов</w:t>
            </w:r>
          </w:p>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"Компетенция - 21 Век"</w:t>
            </w:r>
          </w:p>
          <w:p w:rsidR="0086513B" w:rsidRPr="00501347" w:rsidRDefault="0086513B" w:rsidP="0086513B">
            <w:pPr>
              <w:rPr>
                <w:rFonts w:ascii="Times New Roman" w:hAnsi="Times New Roman" w:cs="Times New Roman"/>
                <w:sz w:val="22"/>
                <w:szCs w:val="22"/>
              </w:rPr>
            </w:pPr>
          </w:p>
        </w:tc>
        <w:tc>
          <w:tcPr>
            <w:tcW w:w="961" w:type="dxa"/>
          </w:tcPr>
          <w:p w:rsidR="0086513B" w:rsidRPr="00501347" w:rsidRDefault="0086513B" w:rsidP="0086513B">
            <w:pPr>
              <w:rPr>
                <w:rFonts w:ascii="Times New Roman" w:hAnsi="Times New Roman" w:cs="Times New Roman"/>
                <w:sz w:val="22"/>
                <w:szCs w:val="22"/>
              </w:rPr>
            </w:pPr>
          </w:p>
        </w:tc>
        <w:tc>
          <w:tcPr>
            <w:tcW w:w="1455"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28.05.2018 -30.07.2018г.</w:t>
            </w:r>
          </w:p>
        </w:tc>
      </w:tr>
      <w:tr w:rsidR="0086513B" w:rsidRPr="00501347" w:rsidTr="005D719F">
        <w:trPr>
          <w:trHeight w:val="482"/>
        </w:trPr>
        <w:tc>
          <w:tcPr>
            <w:tcW w:w="456" w:type="dxa"/>
            <w:vMerge/>
          </w:tcPr>
          <w:p w:rsidR="0086513B" w:rsidRPr="00501347" w:rsidRDefault="0086513B" w:rsidP="0086513B">
            <w:pPr>
              <w:rPr>
                <w:rFonts w:ascii="Times New Roman" w:hAnsi="Times New Roman" w:cs="Times New Roman"/>
                <w:sz w:val="22"/>
                <w:szCs w:val="22"/>
              </w:rPr>
            </w:pPr>
          </w:p>
        </w:tc>
        <w:tc>
          <w:tcPr>
            <w:tcW w:w="1385" w:type="dxa"/>
            <w:vMerge/>
          </w:tcPr>
          <w:p w:rsidR="0086513B" w:rsidRPr="00501347" w:rsidRDefault="0086513B" w:rsidP="0086513B">
            <w:pPr>
              <w:jc w:val="left"/>
              <w:rPr>
                <w:rFonts w:ascii="Times New Roman" w:hAnsi="Times New Roman" w:cs="Times New Roman"/>
                <w:sz w:val="22"/>
                <w:szCs w:val="22"/>
              </w:rPr>
            </w:pP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ФГБУ «Федеральный центр тестирования»</w:t>
            </w:r>
          </w:p>
        </w:tc>
        <w:tc>
          <w:tcPr>
            <w:tcW w:w="3553" w:type="dxa"/>
          </w:tcPr>
          <w:p w:rsidR="0086513B" w:rsidRPr="00501347" w:rsidRDefault="0086513B" w:rsidP="0086513B">
            <w:pPr>
              <w:pStyle w:val="af2"/>
              <w:rPr>
                <w:rFonts w:ascii="Times New Roman" w:hAnsi="Times New Roman" w:cs="Times New Roman"/>
              </w:rPr>
            </w:pPr>
            <w:r w:rsidRPr="00501347">
              <w:rPr>
                <w:rFonts w:ascii="Times New Roman" w:hAnsi="Times New Roman" w:cs="Times New Roman"/>
              </w:rPr>
              <w:t>Подготовка членов ГЭК, задействованных при проведении ГИА в ППЭ в основной период 2018 года</w:t>
            </w:r>
          </w:p>
        </w:tc>
        <w:tc>
          <w:tcPr>
            <w:tcW w:w="961" w:type="dxa"/>
          </w:tcPr>
          <w:p w:rsidR="0086513B" w:rsidRPr="00501347" w:rsidRDefault="0086513B" w:rsidP="0086513B">
            <w:pPr>
              <w:jc w:val="center"/>
              <w:rPr>
                <w:rFonts w:ascii="Times New Roman" w:hAnsi="Times New Roman" w:cs="Times New Roman"/>
                <w:sz w:val="22"/>
                <w:szCs w:val="22"/>
              </w:rPr>
            </w:pPr>
          </w:p>
        </w:tc>
        <w:tc>
          <w:tcPr>
            <w:tcW w:w="1455" w:type="dxa"/>
          </w:tcPr>
          <w:p w:rsidR="0086513B" w:rsidRPr="00501347" w:rsidRDefault="0086513B" w:rsidP="0086513B">
            <w:pPr>
              <w:jc w:val="left"/>
              <w:rPr>
                <w:rFonts w:ascii="Times New Roman" w:hAnsi="Times New Roman" w:cs="Times New Roman"/>
                <w:sz w:val="22"/>
                <w:szCs w:val="22"/>
              </w:rPr>
            </w:pPr>
            <w:r w:rsidRPr="00501347">
              <w:rPr>
                <w:rFonts w:ascii="Times New Roman" w:hAnsi="Times New Roman" w:cs="Times New Roman"/>
                <w:sz w:val="22"/>
                <w:szCs w:val="22"/>
              </w:rPr>
              <w:t>06.05.2018 г.</w:t>
            </w:r>
          </w:p>
        </w:tc>
      </w:tr>
      <w:tr w:rsidR="0086513B" w:rsidRPr="00501347" w:rsidTr="005D719F">
        <w:trPr>
          <w:trHeight w:val="482"/>
        </w:trPr>
        <w:tc>
          <w:tcPr>
            <w:tcW w:w="456" w:type="dxa"/>
            <w:vMerge/>
          </w:tcPr>
          <w:p w:rsidR="0086513B" w:rsidRPr="00501347" w:rsidRDefault="0086513B" w:rsidP="0086513B">
            <w:pPr>
              <w:rPr>
                <w:rFonts w:ascii="Times New Roman" w:hAnsi="Times New Roman" w:cs="Times New Roman"/>
                <w:sz w:val="22"/>
                <w:szCs w:val="22"/>
              </w:rPr>
            </w:pPr>
          </w:p>
        </w:tc>
        <w:tc>
          <w:tcPr>
            <w:tcW w:w="1385" w:type="dxa"/>
            <w:vMerge/>
          </w:tcPr>
          <w:p w:rsidR="0086513B" w:rsidRPr="00501347" w:rsidRDefault="0086513B" w:rsidP="0086513B">
            <w:pPr>
              <w:jc w:val="left"/>
              <w:rPr>
                <w:rFonts w:ascii="Times New Roman" w:hAnsi="Times New Roman" w:cs="Times New Roman"/>
                <w:sz w:val="22"/>
                <w:szCs w:val="22"/>
              </w:rPr>
            </w:pP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ООО «Верконт Сервис» г.</w:t>
            </w:r>
            <w:r w:rsidR="00B3168A">
              <w:rPr>
                <w:rFonts w:ascii="Times New Roman" w:hAnsi="Times New Roman" w:cs="Times New Roman"/>
                <w:sz w:val="22"/>
                <w:szCs w:val="22"/>
              </w:rPr>
              <w:t xml:space="preserve"> </w:t>
            </w:r>
            <w:r w:rsidRPr="00501347">
              <w:rPr>
                <w:rFonts w:ascii="Times New Roman" w:hAnsi="Times New Roman" w:cs="Times New Roman"/>
                <w:sz w:val="22"/>
                <w:szCs w:val="22"/>
              </w:rPr>
              <w:t>Москва</w:t>
            </w:r>
          </w:p>
        </w:tc>
        <w:tc>
          <w:tcPr>
            <w:tcW w:w="3553" w:type="dxa"/>
          </w:tcPr>
          <w:p w:rsidR="0086513B" w:rsidRPr="00501347" w:rsidRDefault="0086513B" w:rsidP="0086513B">
            <w:pPr>
              <w:pStyle w:val="af2"/>
              <w:rPr>
                <w:rFonts w:ascii="Times New Roman" w:hAnsi="Times New Roman" w:cs="Times New Roman"/>
              </w:rPr>
            </w:pPr>
            <w:r w:rsidRPr="00501347">
              <w:rPr>
                <w:rFonts w:ascii="Times New Roman" w:hAnsi="Times New Roman" w:cs="Times New Roman"/>
              </w:rPr>
              <w:t>«Формирование грамотности чтения и развития письменной речи у учащихся образовательных организаций для всех ступеней школьного образования, в т.ч. с ОВЗ»</w:t>
            </w:r>
          </w:p>
        </w:tc>
        <w:tc>
          <w:tcPr>
            <w:tcW w:w="961" w:type="dxa"/>
          </w:tcPr>
          <w:p w:rsidR="0086513B" w:rsidRPr="00501347" w:rsidRDefault="0086513B" w:rsidP="0086513B">
            <w:pPr>
              <w:jc w:val="center"/>
              <w:rPr>
                <w:rFonts w:ascii="Times New Roman" w:hAnsi="Times New Roman" w:cs="Times New Roman"/>
                <w:sz w:val="22"/>
                <w:szCs w:val="22"/>
              </w:rPr>
            </w:pPr>
            <w:r w:rsidRPr="00501347">
              <w:rPr>
                <w:rFonts w:ascii="Times New Roman" w:hAnsi="Times New Roman" w:cs="Times New Roman"/>
                <w:sz w:val="22"/>
                <w:szCs w:val="22"/>
              </w:rPr>
              <w:t>36 ч.</w:t>
            </w:r>
          </w:p>
        </w:tc>
        <w:tc>
          <w:tcPr>
            <w:tcW w:w="1455" w:type="dxa"/>
          </w:tcPr>
          <w:p w:rsidR="0086513B" w:rsidRPr="00501347" w:rsidRDefault="0086513B" w:rsidP="0086513B">
            <w:pPr>
              <w:jc w:val="left"/>
              <w:rPr>
                <w:rFonts w:ascii="Times New Roman" w:hAnsi="Times New Roman" w:cs="Times New Roman"/>
                <w:sz w:val="22"/>
                <w:szCs w:val="22"/>
              </w:rPr>
            </w:pPr>
            <w:r w:rsidRPr="00501347">
              <w:rPr>
                <w:rFonts w:ascii="Times New Roman" w:hAnsi="Times New Roman" w:cs="Times New Roman"/>
                <w:sz w:val="22"/>
                <w:szCs w:val="22"/>
              </w:rPr>
              <w:t>12.06.2017-29.08.2017 г.</w:t>
            </w:r>
          </w:p>
        </w:tc>
      </w:tr>
      <w:tr w:rsidR="0086513B" w:rsidRPr="00501347" w:rsidTr="005D719F">
        <w:trPr>
          <w:trHeight w:val="482"/>
        </w:trPr>
        <w:tc>
          <w:tcPr>
            <w:tcW w:w="456" w:type="dxa"/>
          </w:tcPr>
          <w:p w:rsidR="0086513B" w:rsidRPr="00501347" w:rsidRDefault="00800351" w:rsidP="0086513B">
            <w:pPr>
              <w:rPr>
                <w:rFonts w:ascii="Times New Roman" w:hAnsi="Times New Roman" w:cs="Times New Roman"/>
                <w:sz w:val="22"/>
                <w:szCs w:val="22"/>
              </w:rPr>
            </w:pPr>
            <w:r>
              <w:rPr>
                <w:rFonts w:ascii="Times New Roman" w:hAnsi="Times New Roman" w:cs="Times New Roman"/>
                <w:sz w:val="22"/>
                <w:szCs w:val="22"/>
              </w:rPr>
              <w:t>4</w:t>
            </w:r>
          </w:p>
        </w:tc>
        <w:tc>
          <w:tcPr>
            <w:tcW w:w="1385" w:type="dxa"/>
          </w:tcPr>
          <w:p w:rsidR="0086513B" w:rsidRPr="00501347" w:rsidRDefault="0086513B" w:rsidP="0086513B">
            <w:pPr>
              <w:jc w:val="left"/>
              <w:rPr>
                <w:rFonts w:ascii="Times New Roman" w:hAnsi="Times New Roman" w:cs="Times New Roman"/>
                <w:sz w:val="22"/>
                <w:szCs w:val="22"/>
              </w:rPr>
            </w:pPr>
            <w:r w:rsidRPr="00501347">
              <w:rPr>
                <w:rFonts w:ascii="Times New Roman" w:hAnsi="Times New Roman" w:cs="Times New Roman"/>
                <w:sz w:val="22"/>
                <w:szCs w:val="22"/>
              </w:rPr>
              <w:t>Казюкин Н.Н.</w:t>
            </w: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ФГБУ «Федеральный центр тестирования»</w:t>
            </w:r>
          </w:p>
        </w:tc>
        <w:tc>
          <w:tcPr>
            <w:tcW w:w="3553" w:type="dxa"/>
          </w:tcPr>
          <w:p w:rsidR="0086513B" w:rsidRPr="00702B6F" w:rsidRDefault="0086513B" w:rsidP="0086513B">
            <w:pPr>
              <w:rPr>
                <w:rFonts w:ascii="Times New Roman" w:hAnsi="Times New Roman" w:cs="Times New Roman"/>
                <w:sz w:val="22"/>
                <w:szCs w:val="22"/>
              </w:rPr>
            </w:pPr>
            <w:r w:rsidRPr="00702B6F">
              <w:rPr>
                <w:rFonts w:ascii="Times New Roman" w:hAnsi="Times New Roman" w:cs="Times New Roman"/>
                <w:sz w:val="22"/>
                <w:szCs w:val="22"/>
              </w:rPr>
              <w:t xml:space="preserve">Подготовка технических руководителей для проведения </w:t>
            </w:r>
            <w:proofErr w:type="gramStart"/>
            <w:r w:rsidRPr="00702B6F">
              <w:rPr>
                <w:rFonts w:ascii="Times New Roman" w:hAnsi="Times New Roman" w:cs="Times New Roman"/>
                <w:sz w:val="22"/>
                <w:szCs w:val="22"/>
              </w:rPr>
              <w:t>ЕГЭ  в</w:t>
            </w:r>
            <w:proofErr w:type="gramEnd"/>
            <w:r w:rsidRPr="00702B6F">
              <w:rPr>
                <w:rFonts w:ascii="Times New Roman" w:hAnsi="Times New Roman" w:cs="Times New Roman"/>
                <w:sz w:val="22"/>
                <w:szCs w:val="22"/>
              </w:rPr>
              <w:t xml:space="preserve"> ППЭ 2018 года</w:t>
            </w:r>
          </w:p>
        </w:tc>
        <w:tc>
          <w:tcPr>
            <w:tcW w:w="961" w:type="dxa"/>
          </w:tcPr>
          <w:p w:rsidR="0086513B" w:rsidRPr="00702B6F" w:rsidRDefault="0086513B" w:rsidP="0086513B">
            <w:pPr>
              <w:rPr>
                <w:rFonts w:ascii="Times New Roman" w:hAnsi="Times New Roman" w:cs="Times New Roman"/>
                <w:sz w:val="22"/>
                <w:szCs w:val="22"/>
              </w:rPr>
            </w:pPr>
          </w:p>
        </w:tc>
        <w:tc>
          <w:tcPr>
            <w:tcW w:w="1455" w:type="dxa"/>
          </w:tcPr>
          <w:p w:rsidR="0086513B" w:rsidRDefault="0086513B" w:rsidP="0086513B">
            <w:pPr>
              <w:rPr>
                <w:rFonts w:ascii="Times New Roman" w:hAnsi="Times New Roman" w:cs="Times New Roman"/>
                <w:sz w:val="22"/>
                <w:szCs w:val="22"/>
              </w:rPr>
            </w:pPr>
            <w:r w:rsidRPr="00702B6F">
              <w:rPr>
                <w:rFonts w:ascii="Times New Roman" w:hAnsi="Times New Roman" w:cs="Times New Roman"/>
                <w:sz w:val="22"/>
                <w:szCs w:val="22"/>
              </w:rPr>
              <w:t>Март 2018</w:t>
            </w:r>
          </w:p>
          <w:p w:rsidR="0086513B" w:rsidRPr="00702B6F" w:rsidRDefault="0086513B" w:rsidP="0086513B">
            <w:pPr>
              <w:rPr>
                <w:rFonts w:ascii="Times New Roman" w:hAnsi="Times New Roman" w:cs="Times New Roman"/>
                <w:sz w:val="22"/>
                <w:szCs w:val="22"/>
              </w:rPr>
            </w:pPr>
            <w:r>
              <w:rPr>
                <w:rFonts w:ascii="Times New Roman" w:hAnsi="Times New Roman" w:cs="Times New Roman"/>
                <w:sz w:val="22"/>
                <w:szCs w:val="22"/>
              </w:rPr>
              <w:t>Май 2018</w:t>
            </w:r>
          </w:p>
        </w:tc>
      </w:tr>
      <w:tr w:rsidR="0086513B" w:rsidRPr="00501347" w:rsidTr="005D719F">
        <w:trPr>
          <w:trHeight w:val="482"/>
        </w:trPr>
        <w:tc>
          <w:tcPr>
            <w:tcW w:w="456" w:type="dxa"/>
            <w:vMerge w:val="restart"/>
          </w:tcPr>
          <w:p w:rsidR="0086513B" w:rsidRPr="009F2892" w:rsidRDefault="00800351" w:rsidP="0086513B">
            <w:pPr>
              <w:rPr>
                <w:rFonts w:ascii="Times New Roman" w:hAnsi="Times New Roman" w:cs="Times New Roman"/>
                <w:sz w:val="22"/>
                <w:szCs w:val="22"/>
              </w:rPr>
            </w:pPr>
            <w:r>
              <w:rPr>
                <w:rFonts w:ascii="Times New Roman" w:hAnsi="Times New Roman" w:cs="Times New Roman"/>
                <w:sz w:val="22"/>
                <w:szCs w:val="22"/>
              </w:rPr>
              <w:t>5</w:t>
            </w:r>
          </w:p>
        </w:tc>
        <w:tc>
          <w:tcPr>
            <w:tcW w:w="1385" w:type="dxa"/>
            <w:vMerge w:val="restart"/>
          </w:tcPr>
          <w:p w:rsidR="0086513B" w:rsidRPr="009F2892" w:rsidRDefault="0086513B" w:rsidP="0086513B">
            <w:pPr>
              <w:rPr>
                <w:rFonts w:ascii="Times New Roman" w:hAnsi="Times New Roman" w:cs="Times New Roman"/>
                <w:sz w:val="22"/>
                <w:szCs w:val="22"/>
              </w:rPr>
            </w:pPr>
            <w:r w:rsidRPr="009F2892">
              <w:rPr>
                <w:rFonts w:ascii="Times New Roman" w:hAnsi="Times New Roman" w:cs="Times New Roman"/>
                <w:sz w:val="22"/>
                <w:szCs w:val="22"/>
              </w:rPr>
              <w:t>Нимаева Ж.Б.</w:t>
            </w:r>
          </w:p>
        </w:tc>
        <w:tc>
          <w:tcPr>
            <w:tcW w:w="2561" w:type="dxa"/>
          </w:tcPr>
          <w:p w:rsidR="0086513B" w:rsidRPr="00240196" w:rsidRDefault="0086513B" w:rsidP="0086513B">
            <w:pPr>
              <w:rPr>
                <w:rFonts w:ascii="Times New Roman" w:hAnsi="Times New Roman" w:cs="Times New Roman"/>
                <w:sz w:val="22"/>
                <w:szCs w:val="22"/>
              </w:rPr>
            </w:pPr>
            <w:r w:rsidRPr="00240196">
              <w:rPr>
                <w:rFonts w:ascii="Times New Roman" w:hAnsi="Times New Roman" w:cs="Times New Roman"/>
                <w:sz w:val="22"/>
                <w:szCs w:val="22"/>
              </w:rPr>
              <w:t xml:space="preserve">ООО «Инфоурок» г. Смоленск </w:t>
            </w:r>
          </w:p>
          <w:p w:rsidR="0086513B" w:rsidRPr="00240196" w:rsidRDefault="0086513B" w:rsidP="0086513B">
            <w:pPr>
              <w:rPr>
                <w:rFonts w:ascii="Times New Roman" w:hAnsi="Times New Roman" w:cs="Times New Roman"/>
                <w:sz w:val="22"/>
                <w:szCs w:val="22"/>
              </w:rPr>
            </w:pPr>
          </w:p>
        </w:tc>
        <w:tc>
          <w:tcPr>
            <w:tcW w:w="3553" w:type="dxa"/>
          </w:tcPr>
          <w:p w:rsidR="0086513B" w:rsidRPr="00240196" w:rsidRDefault="0086513B" w:rsidP="0086513B">
            <w:pPr>
              <w:rPr>
                <w:rFonts w:ascii="Times New Roman" w:hAnsi="Times New Roman" w:cs="Times New Roman"/>
                <w:sz w:val="22"/>
                <w:szCs w:val="22"/>
              </w:rPr>
            </w:pPr>
            <w:r>
              <w:rPr>
                <w:rFonts w:ascii="Times New Roman" w:hAnsi="Times New Roman" w:cs="Times New Roman"/>
                <w:sz w:val="22"/>
                <w:szCs w:val="22"/>
              </w:rPr>
              <w:t xml:space="preserve">Профессиональная переподготовка. </w:t>
            </w:r>
            <w:r w:rsidRPr="00240196">
              <w:rPr>
                <w:rFonts w:ascii="Times New Roman" w:hAnsi="Times New Roman" w:cs="Times New Roman"/>
                <w:sz w:val="22"/>
                <w:szCs w:val="22"/>
              </w:rPr>
              <w:t>«Биология: теория и методика преподавания в образовательной организации»</w:t>
            </w:r>
          </w:p>
        </w:tc>
        <w:tc>
          <w:tcPr>
            <w:tcW w:w="961" w:type="dxa"/>
          </w:tcPr>
          <w:p w:rsidR="0086513B" w:rsidRPr="00240196" w:rsidRDefault="0086513B" w:rsidP="00B3168A">
            <w:pPr>
              <w:jc w:val="left"/>
              <w:rPr>
                <w:rFonts w:ascii="Times New Roman" w:hAnsi="Times New Roman" w:cs="Times New Roman"/>
                <w:sz w:val="22"/>
                <w:szCs w:val="22"/>
              </w:rPr>
            </w:pPr>
            <w:r w:rsidRPr="00240196">
              <w:rPr>
                <w:rFonts w:ascii="Times New Roman" w:hAnsi="Times New Roman" w:cs="Times New Roman"/>
                <w:sz w:val="22"/>
                <w:szCs w:val="22"/>
              </w:rPr>
              <w:t>300</w:t>
            </w:r>
            <w:r w:rsidR="00B3168A">
              <w:rPr>
                <w:rFonts w:ascii="Times New Roman" w:hAnsi="Times New Roman" w:cs="Times New Roman"/>
                <w:sz w:val="22"/>
                <w:szCs w:val="22"/>
              </w:rPr>
              <w:t xml:space="preserve"> ч.</w:t>
            </w:r>
          </w:p>
        </w:tc>
        <w:tc>
          <w:tcPr>
            <w:tcW w:w="1455" w:type="dxa"/>
          </w:tcPr>
          <w:p w:rsidR="0086513B" w:rsidRPr="00240196" w:rsidRDefault="0086513B" w:rsidP="0086513B">
            <w:pPr>
              <w:rPr>
                <w:rFonts w:ascii="Times New Roman" w:hAnsi="Times New Roman" w:cs="Times New Roman"/>
                <w:sz w:val="22"/>
                <w:szCs w:val="22"/>
              </w:rPr>
            </w:pPr>
            <w:r w:rsidRPr="00240196">
              <w:rPr>
                <w:rFonts w:ascii="Times New Roman" w:hAnsi="Times New Roman" w:cs="Times New Roman"/>
                <w:sz w:val="22"/>
                <w:szCs w:val="22"/>
              </w:rPr>
              <w:t>08.11.17</w:t>
            </w:r>
            <w:r>
              <w:rPr>
                <w:rFonts w:ascii="Times New Roman" w:hAnsi="Times New Roman" w:cs="Times New Roman"/>
                <w:sz w:val="22"/>
                <w:szCs w:val="22"/>
              </w:rPr>
              <w:t xml:space="preserve"> - </w:t>
            </w:r>
            <w:r w:rsidRPr="00240196">
              <w:rPr>
                <w:rFonts w:ascii="Times New Roman" w:hAnsi="Times New Roman" w:cs="Times New Roman"/>
                <w:sz w:val="22"/>
                <w:szCs w:val="22"/>
              </w:rPr>
              <w:t>28.02.18</w:t>
            </w:r>
            <w:r>
              <w:rPr>
                <w:rFonts w:ascii="Times New Roman" w:hAnsi="Times New Roman" w:cs="Times New Roman"/>
                <w:sz w:val="22"/>
                <w:szCs w:val="22"/>
              </w:rPr>
              <w:t xml:space="preserve"> </w:t>
            </w:r>
            <w:r w:rsidRPr="00240196">
              <w:rPr>
                <w:rFonts w:ascii="Times New Roman" w:hAnsi="Times New Roman" w:cs="Times New Roman"/>
                <w:sz w:val="22"/>
                <w:szCs w:val="22"/>
              </w:rPr>
              <w:t>г.</w:t>
            </w:r>
          </w:p>
        </w:tc>
      </w:tr>
      <w:tr w:rsidR="0086513B" w:rsidRPr="00501347" w:rsidTr="005D719F">
        <w:trPr>
          <w:trHeight w:val="482"/>
        </w:trPr>
        <w:tc>
          <w:tcPr>
            <w:tcW w:w="456" w:type="dxa"/>
            <w:vMerge/>
          </w:tcPr>
          <w:p w:rsidR="0086513B" w:rsidRPr="009F2892" w:rsidRDefault="0086513B" w:rsidP="0086513B">
            <w:pPr>
              <w:rPr>
                <w:sz w:val="22"/>
                <w:szCs w:val="22"/>
              </w:rPr>
            </w:pPr>
          </w:p>
        </w:tc>
        <w:tc>
          <w:tcPr>
            <w:tcW w:w="1385" w:type="dxa"/>
            <w:vMerge/>
          </w:tcPr>
          <w:p w:rsidR="0086513B" w:rsidRPr="009F2892" w:rsidRDefault="0086513B" w:rsidP="0086513B">
            <w:pPr>
              <w:rPr>
                <w:sz w:val="22"/>
                <w:szCs w:val="22"/>
              </w:rPr>
            </w:pPr>
          </w:p>
        </w:tc>
        <w:tc>
          <w:tcPr>
            <w:tcW w:w="2561"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ФГБУ «Федеральный центр тестирования»</w:t>
            </w:r>
          </w:p>
        </w:tc>
        <w:tc>
          <w:tcPr>
            <w:tcW w:w="3553" w:type="dxa"/>
          </w:tcPr>
          <w:p w:rsidR="0086513B" w:rsidRPr="00501347" w:rsidRDefault="0086513B" w:rsidP="0086513B">
            <w:pPr>
              <w:pStyle w:val="af2"/>
              <w:rPr>
                <w:rFonts w:ascii="Times New Roman" w:hAnsi="Times New Roman" w:cs="Times New Roman"/>
              </w:rPr>
            </w:pPr>
            <w:r w:rsidRPr="00501347">
              <w:rPr>
                <w:rFonts w:ascii="Times New Roman" w:hAnsi="Times New Roman" w:cs="Times New Roman"/>
              </w:rPr>
              <w:t>Подготовка организаторов в аудитории ППЭ в основной период 2018 года</w:t>
            </w:r>
          </w:p>
        </w:tc>
        <w:tc>
          <w:tcPr>
            <w:tcW w:w="961" w:type="dxa"/>
          </w:tcPr>
          <w:p w:rsidR="0086513B" w:rsidRPr="00501347" w:rsidRDefault="0086513B" w:rsidP="0086513B">
            <w:pPr>
              <w:rPr>
                <w:rFonts w:ascii="Times New Roman" w:hAnsi="Times New Roman" w:cs="Times New Roman"/>
                <w:sz w:val="22"/>
                <w:szCs w:val="22"/>
              </w:rPr>
            </w:pPr>
          </w:p>
        </w:tc>
        <w:tc>
          <w:tcPr>
            <w:tcW w:w="1455" w:type="dxa"/>
          </w:tcPr>
          <w:p w:rsidR="0086513B" w:rsidRPr="00501347" w:rsidRDefault="0086513B" w:rsidP="0086513B">
            <w:pPr>
              <w:rPr>
                <w:rFonts w:ascii="Times New Roman" w:hAnsi="Times New Roman" w:cs="Times New Roman"/>
                <w:sz w:val="22"/>
                <w:szCs w:val="22"/>
              </w:rPr>
            </w:pPr>
            <w:r w:rsidRPr="00501347">
              <w:rPr>
                <w:rFonts w:ascii="Times New Roman" w:hAnsi="Times New Roman" w:cs="Times New Roman"/>
                <w:sz w:val="22"/>
                <w:szCs w:val="22"/>
              </w:rPr>
              <w:t>Май 2018 г.</w:t>
            </w:r>
          </w:p>
        </w:tc>
      </w:tr>
    </w:tbl>
    <w:p w:rsidR="000C4B58" w:rsidRDefault="000C4B58" w:rsidP="000C4B58">
      <w:pPr>
        <w:ind w:firstLine="709"/>
      </w:pPr>
      <w:r>
        <w:t>Дистанционные к</w:t>
      </w:r>
      <w:r w:rsidRPr="00AB51A2">
        <w:t>урс</w:t>
      </w:r>
      <w:r>
        <w:t>ы</w:t>
      </w:r>
      <w:r w:rsidRPr="00AB51A2">
        <w:t xml:space="preserve"> подготовки организаторов ППЭ к проведению ЕГЭ</w:t>
      </w:r>
      <w:r>
        <w:t xml:space="preserve"> прошли </w:t>
      </w:r>
      <w:r w:rsidRPr="00AB51A2">
        <w:t xml:space="preserve">на образовательном сайте </w:t>
      </w:r>
      <w:r w:rsidR="00B3168A" w:rsidRPr="00B3168A">
        <w:t>ФГБУ «Федеральный центр тестирования»</w:t>
      </w:r>
      <w:r w:rsidR="00B3168A">
        <w:t xml:space="preserve"> </w:t>
      </w:r>
      <w:r>
        <w:t xml:space="preserve">Нимаева Ж.Б., Зайкова </w:t>
      </w:r>
      <w:proofErr w:type="gramStart"/>
      <w:r>
        <w:t>Е.А</w:t>
      </w:r>
      <w:r w:rsidR="00B3168A">
        <w:t>.</w:t>
      </w:r>
      <w:r>
        <w:t>.</w:t>
      </w:r>
      <w:proofErr w:type="gramEnd"/>
      <w:r>
        <w:t xml:space="preserve"> </w:t>
      </w:r>
      <w:r w:rsidRPr="00043873">
        <w:t>Ку</w:t>
      </w:r>
      <w:r w:rsidRPr="00AB51A2">
        <w:t xml:space="preserve">рс подготовки </w:t>
      </w:r>
      <w:r w:rsidRPr="009256D1">
        <w:rPr>
          <w:bCs/>
          <w:iCs/>
        </w:rPr>
        <w:t>членов государственной экзаменационной комиссии</w:t>
      </w:r>
      <w:r w:rsidRPr="00AB51A2">
        <w:t xml:space="preserve"> (ГЭК)</w:t>
      </w:r>
      <w:r>
        <w:t xml:space="preserve"> – Бывалиной Л.Л., </w:t>
      </w:r>
      <w:r w:rsidR="00B3168A">
        <w:t>курсы технических специалистов прош</w:t>
      </w:r>
      <w:r w:rsidR="007E1C3B">
        <w:t>ел</w:t>
      </w:r>
      <w:r w:rsidR="00B3168A">
        <w:t xml:space="preserve"> – Казюкин </w:t>
      </w:r>
      <w:proofErr w:type="gramStart"/>
      <w:r w:rsidR="00B3168A">
        <w:t>Н.Н.</w:t>
      </w:r>
      <w:r>
        <w:t>.</w:t>
      </w:r>
      <w:proofErr w:type="gramEnd"/>
      <w:r>
        <w:t xml:space="preserve"> </w:t>
      </w:r>
    </w:p>
    <w:p w:rsidR="00B3168A" w:rsidRPr="00AB51A2" w:rsidRDefault="000C4B58" w:rsidP="00B3168A">
      <w:pPr>
        <w:ind w:firstLine="709"/>
      </w:pPr>
      <w:r>
        <w:t xml:space="preserve"> </w:t>
      </w:r>
      <w:r w:rsidR="00B3168A" w:rsidRPr="00AB51A2">
        <w:t>При изучении курса слушатели на практике знаком</w:t>
      </w:r>
      <w:r w:rsidR="00B3168A">
        <w:t>ились</w:t>
      </w:r>
      <w:r w:rsidR="00B3168A" w:rsidRPr="00AB51A2">
        <w:t xml:space="preserve"> со своими правами и обязанностями, уч</w:t>
      </w:r>
      <w:r w:rsidR="00B3168A">
        <w:t>ились</w:t>
      </w:r>
      <w:r w:rsidR="00B3168A" w:rsidRPr="00AB51A2">
        <w:t xml:space="preserve"> содействовать оперативному решению проблем, которые могут возникнуть на ЕГЭ в ППЭ.</w:t>
      </w:r>
      <w:r w:rsidR="00B3168A">
        <w:t xml:space="preserve"> </w:t>
      </w:r>
      <w:r w:rsidR="00B3168A" w:rsidRPr="00AB51A2">
        <w:t>Лекционный курс знакоми</w:t>
      </w:r>
      <w:r w:rsidR="00B3168A">
        <w:t>л</w:t>
      </w:r>
      <w:r w:rsidR="00B3168A" w:rsidRPr="00AB51A2">
        <w:t xml:space="preserve"> слушателей с нормативно-правовыми основами и процедурой проведения ЕГЭ, инструктивными материалами для организаторов в аудитории ППЭ и организаторов вне аудитории ППЭ.</w:t>
      </w:r>
      <w:r w:rsidR="00B3168A">
        <w:t xml:space="preserve"> </w:t>
      </w:r>
      <w:r w:rsidR="00B3168A" w:rsidRPr="00AB51A2">
        <w:t>П</w:t>
      </w:r>
      <w:r w:rsidR="00D07D31">
        <w:t>осле изучения нормативных документов необходимо было пройти тестирование.</w:t>
      </w:r>
    </w:p>
    <w:p w:rsidR="00A33722" w:rsidRDefault="00A33722" w:rsidP="000C4B58">
      <w:pPr>
        <w:ind w:firstLine="709"/>
      </w:pPr>
      <w:r>
        <w:t>8</w:t>
      </w:r>
      <w:r w:rsidR="005A167B">
        <w:t>3</w:t>
      </w:r>
      <w:r>
        <w:t xml:space="preserve">% педагогов </w:t>
      </w:r>
      <w:r w:rsidR="005A167B">
        <w:t xml:space="preserve">МО </w:t>
      </w:r>
      <w:r>
        <w:t xml:space="preserve">прошли Всероссийское тестирование педагогов на портале Единый </w:t>
      </w:r>
      <w:proofErr w:type="gramStart"/>
      <w:r>
        <w:t>урок.рф</w:t>
      </w:r>
      <w:proofErr w:type="gramEnd"/>
      <w:r>
        <w:t xml:space="preserve"> и </w:t>
      </w:r>
      <w:r w:rsidR="00C72F9D">
        <w:t xml:space="preserve">приняли участие во Всероссийском конкурсе профессионального мастерства педагогических работников, приуроченного к 130-летию рождения А.С. Макаренко на портале Единый урок.рф, </w:t>
      </w:r>
      <w:r>
        <w:t>получили дипломы и благодарности</w:t>
      </w:r>
      <w:r w:rsidR="00C72F9D">
        <w:t>.</w:t>
      </w:r>
    </w:p>
    <w:p w:rsidR="000C4B58" w:rsidRPr="008723E5" w:rsidRDefault="000C4B58" w:rsidP="000C4B58">
      <w:pPr>
        <w:ind w:firstLine="709"/>
      </w:pPr>
      <w:r w:rsidRPr="008723E5">
        <w:t xml:space="preserve">Педагоги </w:t>
      </w:r>
      <w:r w:rsidR="005A167B">
        <w:t>МО</w:t>
      </w:r>
      <w:r w:rsidRPr="008723E5">
        <w:t xml:space="preserve"> работают над повышением своего педагогического мастерства, изучая новую методическую, психолого-педагогическую литературу и применяют это в своей практической деятельности. </w:t>
      </w:r>
    </w:p>
    <w:p w:rsidR="000C4B58" w:rsidRDefault="000C4B58" w:rsidP="000C4B58">
      <w:pPr>
        <w:ind w:firstLine="709"/>
      </w:pPr>
      <w:r w:rsidRPr="008723E5">
        <w:t xml:space="preserve">В школе в течение нескольких лет ведётся работа </w:t>
      </w:r>
      <w:r w:rsidR="00222443">
        <w:rPr>
          <w:b/>
        </w:rPr>
        <w:t>метод</w:t>
      </w:r>
      <w:r w:rsidRPr="00222443">
        <w:rPr>
          <w:b/>
        </w:rPr>
        <w:t>ического семинара</w:t>
      </w:r>
      <w:r w:rsidRPr="008723E5">
        <w:t xml:space="preserve"> по разнообразным вопросам педагогики, психологии, дидактики. В 201</w:t>
      </w:r>
      <w:r w:rsidR="00222443">
        <w:t>7</w:t>
      </w:r>
      <w:r w:rsidRPr="008723E5">
        <w:t>-201</w:t>
      </w:r>
      <w:r w:rsidR="00222443">
        <w:t>8</w:t>
      </w:r>
      <w:r w:rsidRPr="008723E5">
        <w:t xml:space="preserve"> учебном году </w:t>
      </w:r>
      <w:r w:rsidR="00AB274D">
        <w:t>педагоги МО приняли в его работе активное участие.</w:t>
      </w:r>
    </w:p>
    <w:tbl>
      <w:tblPr>
        <w:tblStyle w:val="a7"/>
        <w:tblW w:w="0" w:type="auto"/>
        <w:tblLook w:val="04A0" w:firstRow="1" w:lastRow="0" w:firstColumn="1" w:lastColumn="0" w:noHBand="0" w:noVBand="1"/>
      </w:tblPr>
      <w:tblGrid>
        <w:gridCol w:w="660"/>
        <w:gridCol w:w="5856"/>
        <w:gridCol w:w="1843"/>
        <w:gridCol w:w="1836"/>
      </w:tblGrid>
      <w:tr w:rsidR="00D7173D" w:rsidTr="00D7173D">
        <w:tc>
          <w:tcPr>
            <w:tcW w:w="660" w:type="dxa"/>
          </w:tcPr>
          <w:p w:rsidR="00D7173D" w:rsidRPr="00D7173D" w:rsidRDefault="00D7173D" w:rsidP="000C4B58">
            <w:pPr>
              <w:rPr>
                <w:b/>
              </w:rPr>
            </w:pPr>
            <w:r w:rsidRPr="00D7173D">
              <w:rPr>
                <w:b/>
              </w:rPr>
              <w:t>№</w:t>
            </w:r>
          </w:p>
        </w:tc>
        <w:tc>
          <w:tcPr>
            <w:tcW w:w="5856" w:type="dxa"/>
          </w:tcPr>
          <w:p w:rsidR="00D7173D" w:rsidRPr="00D7173D" w:rsidRDefault="00D7173D" w:rsidP="00AB274D">
            <w:pPr>
              <w:rPr>
                <w:b/>
              </w:rPr>
            </w:pPr>
            <w:r w:rsidRPr="00D7173D">
              <w:rPr>
                <w:b/>
              </w:rPr>
              <w:t>Тема семинара</w:t>
            </w:r>
          </w:p>
        </w:tc>
        <w:tc>
          <w:tcPr>
            <w:tcW w:w="1843" w:type="dxa"/>
          </w:tcPr>
          <w:p w:rsidR="00D7173D" w:rsidRPr="00D7173D" w:rsidRDefault="00D7173D" w:rsidP="000C4B58">
            <w:pPr>
              <w:rPr>
                <w:b/>
              </w:rPr>
            </w:pPr>
            <w:r w:rsidRPr="00D7173D">
              <w:rPr>
                <w:b/>
              </w:rPr>
              <w:t>Выступающие</w:t>
            </w:r>
          </w:p>
        </w:tc>
        <w:tc>
          <w:tcPr>
            <w:tcW w:w="1836" w:type="dxa"/>
          </w:tcPr>
          <w:p w:rsidR="00D7173D" w:rsidRPr="00D7173D" w:rsidRDefault="00D7173D" w:rsidP="000C4B58">
            <w:pPr>
              <w:rPr>
                <w:b/>
              </w:rPr>
            </w:pPr>
            <w:r w:rsidRPr="00D7173D">
              <w:rPr>
                <w:b/>
              </w:rPr>
              <w:t xml:space="preserve">Участники </w:t>
            </w:r>
          </w:p>
        </w:tc>
      </w:tr>
      <w:tr w:rsidR="00D7173D" w:rsidTr="00D7173D">
        <w:tc>
          <w:tcPr>
            <w:tcW w:w="660" w:type="dxa"/>
          </w:tcPr>
          <w:p w:rsidR="00D7173D" w:rsidRDefault="00F457C1" w:rsidP="000C4B58">
            <w:r>
              <w:t>1</w:t>
            </w:r>
          </w:p>
        </w:tc>
        <w:tc>
          <w:tcPr>
            <w:tcW w:w="5856" w:type="dxa"/>
          </w:tcPr>
          <w:p w:rsidR="00D7173D" w:rsidRDefault="00D7173D" w:rsidP="000C4B58">
            <w:r w:rsidRPr="00324EF8">
              <w:t>Система электронного обучения: опыт, проблемы, перспективы. Использование электронных средств обучения в целях интенсификации образовательного процесса.</w:t>
            </w:r>
          </w:p>
        </w:tc>
        <w:tc>
          <w:tcPr>
            <w:tcW w:w="1843" w:type="dxa"/>
          </w:tcPr>
          <w:p w:rsidR="00D7173D" w:rsidRDefault="006E3062" w:rsidP="000C4B58">
            <w:r>
              <w:t>Бывалина Л.Л.</w:t>
            </w:r>
          </w:p>
        </w:tc>
        <w:tc>
          <w:tcPr>
            <w:tcW w:w="1836" w:type="dxa"/>
          </w:tcPr>
          <w:p w:rsidR="00D7173D" w:rsidRPr="00D9318A" w:rsidRDefault="006E3062" w:rsidP="000C4B58">
            <w:pPr>
              <w:rPr>
                <w:sz w:val="22"/>
                <w:szCs w:val="22"/>
              </w:rPr>
            </w:pPr>
            <w:r w:rsidRPr="00D9318A">
              <w:rPr>
                <w:sz w:val="22"/>
                <w:szCs w:val="22"/>
              </w:rPr>
              <w:t>Нимаева Ж.Б.</w:t>
            </w:r>
          </w:p>
          <w:p w:rsidR="006E3062" w:rsidRPr="00D9318A" w:rsidRDefault="006E3062" w:rsidP="000C4B58">
            <w:pPr>
              <w:rPr>
                <w:sz w:val="22"/>
                <w:szCs w:val="22"/>
              </w:rPr>
            </w:pPr>
            <w:r w:rsidRPr="00D9318A">
              <w:rPr>
                <w:sz w:val="22"/>
                <w:szCs w:val="22"/>
              </w:rPr>
              <w:t>Зайкова Е.А.</w:t>
            </w:r>
          </w:p>
          <w:p w:rsidR="006E3062" w:rsidRPr="00D9318A" w:rsidRDefault="006E3062" w:rsidP="000C4B58">
            <w:pPr>
              <w:rPr>
                <w:sz w:val="22"/>
                <w:szCs w:val="22"/>
              </w:rPr>
            </w:pPr>
            <w:r w:rsidRPr="00D9318A">
              <w:rPr>
                <w:sz w:val="22"/>
                <w:szCs w:val="22"/>
              </w:rPr>
              <w:t>Ойдуп Е.Б.</w:t>
            </w:r>
          </w:p>
        </w:tc>
      </w:tr>
      <w:tr w:rsidR="00D7173D" w:rsidTr="00D7173D">
        <w:tc>
          <w:tcPr>
            <w:tcW w:w="660" w:type="dxa"/>
          </w:tcPr>
          <w:p w:rsidR="00D7173D" w:rsidRDefault="00F457C1" w:rsidP="000C4B58">
            <w:r>
              <w:t>2</w:t>
            </w:r>
          </w:p>
        </w:tc>
        <w:tc>
          <w:tcPr>
            <w:tcW w:w="5856" w:type="dxa"/>
          </w:tcPr>
          <w:p w:rsidR="00D7173D" w:rsidRDefault="00D7173D" w:rsidP="00AB274D">
            <w:r w:rsidRPr="00324EF8">
              <w:t>Основные характеристики эффективного учителя</w:t>
            </w:r>
            <w:r>
              <w:t>.</w:t>
            </w:r>
            <w:r w:rsidRPr="00324EF8">
              <w:t xml:space="preserve"> </w:t>
            </w:r>
          </w:p>
          <w:p w:rsidR="00D7173D" w:rsidRDefault="00D7173D" w:rsidP="000C4B58">
            <w:r w:rsidRPr="00324EF8">
              <w:t xml:space="preserve">Оценка эффективности преподавания. Возможные инструменты оценки урока. </w:t>
            </w:r>
          </w:p>
        </w:tc>
        <w:tc>
          <w:tcPr>
            <w:tcW w:w="1843" w:type="dxa"/>
          </w:tcPr>
          <w:p w:rsidR="00EF4B7C" w:rsidRDefault="00EF4B7C" w:rsidP="00EF4B7C">
            <w:r>
              <w:t>Зайкова Е.А.</w:t>
            </w:r>
          </w:p>
          <w:p w:rsidR="00D7173D" w:rsidRDefault="00D7173D" w:rsidP="000C4B58"/>
        </w:tc>
        <w:tc>
          <w:tcPr>
            <w:tcW w:w="1836" w:type="dxa"/>
          </w:tcPr>
          <w:p w:rsidR="00D7173D" w:rsidRPr="00D9318A" w:rsidRDefault="00EF4B7C" w:rsidP="000C4B58">
            <w:pPr>
              <w:rPr>
                <w:sz w:val="22"/>
                <w:szCs w:val="22"/>
              </w:rPr>
            </w:pPr>
            <w:r w:rsidRPr="00D9318A">
              <w:rPr>
                <w:sz w:val="22"/>
                <w:szCs w:val="22"/>
              </w:rPr>
              <w:t>Бывалина Л.Л.</w:t>
            </w:r>
          </w:p>
          <w:p w:rsidR="00EF4B7C" w:rsidRPr="00D9318A" w:rsidRDefault="00EF4B7C" w:rsidP="00EF4B7C">
            <w:pPr>
              <w:rPr>
                <w:sz w:val="22"/>
                <w:szCs w:val="22"/>
              </w:rPr>
            </w:pPr>
            <w:r w:rsidRPr="00D9318A">
              <w:rPr>
                <w:sz w:val="22"/>
                <w:szCs w:val="22"/>
              </w:rPr>
              <w:t>Нимаева Ж.Б.</w:t>
            </w:r>
          </w:p>
          <w:p w:rsidR="00EF4B7C" w:rsidRPr="00D9318A" w:rsidRDefault="00EF4B7C" w:rsidP="00EF4B7C">
            <w:pPr>
              <w:rPr>
                <w:sz w:val="22"/>
                <w:szCs w:val="22"/>
              </w:rPr>
            </w:pPr>
            <w:r w:rsidRPr="00D9318A">
              <w:rPr>
                <w:sz w:val="22"/>
                <w:szCs w:val="22"/>
              </w:rPr>
              <w:t>Ойдуп Е.Б.</w:t>
            </w:r>
          </w:p>
          <w:p w:rsidR="00EF4B7C" w:rsidRPr="00D9318A" w:rsidRDefault="00EF4B7C" w:rsidP="00EF4B7C">
            <w:pPr>
              <w:rPr>
                <w:sz w:val="22"/>
                <w:szCs w:val="22"/>
              </w:rPr>
            </w:pPr>
            <w:r w:rsidRPr="00D9318A">
              <w:rPr>
                <w:sz w:val="22"/>
                <w:szCs w:val="22"/>
              </w:rPr>
              <w:t>Погребняк А.А.</w:t>
            </w:r>
          </w:p>
        </w:tc>
      </w:tr>
      <w:tr w:rsidR="00D7173D" w:rsidTr="00D7173D">
        <w:tc>
          <w:tcPr>
            <w:tcW w:w="660" w:type="dxa"/>
          </w:tcPr>
          <w:p w:rsidR="00D7173D" w:rsidRDefault="00F457C1" w:rsidP="000C4B58">
            <w:r>
              <w:t>3</w:t>
            </w:r>
          </w:p>
        </w:tc>
        <w:tc>
          <w:tcPr>
            <w:tcW w:w="5856" w:type="dxa"/>
          </w:tcPr>
          <w:p w:rsidR="00D7173D" w:rsidRDefault="00D7173D" w:rsidP="000C4B58">
            <w:r w:rsidRPr="00324EF8">
              <w:t xml:space="preserve">Коллективное обучение. Семь способов улучшения качества преподавания. </w:t>
            </w:r>
          </w:p>
        </w:tc>
        <w:tc>
          <w:tcPr>
            <w:tcW w:w="1843" w:type="dxa"/>
          </w:tcPr>
          <w:p w:rsidR="00D7173D" w:rsidRDefault="00D7173D" w:rsidP="000C4B58"/>
        </w:tc>
        <w:tc>
          <w:tcPr>
            <w:tcW w:w="1836" w:type="dxa"/>
          </w:tcPr>
          <w:p w:rsidR="00EF4B7C" w:rsidRPr="00D9318A" w:rsidRDefault="00EF4B7C" w:rsidP="00EF4B7C">
            <w:pPr>
              <w:rPr>
                <w:sz w:val="22"/>
                <w:szCs w:val="22"/>
              </w:rPr>
            </w:pPr>
            <w:r w:rsidRPr="00D9318A">
              <w:rPr>
                <w:sz w:val="22"/>
                <w:szCs w:val="22"/>
              </w:rPr>
              <w:t>Бывалина Л.Л.</w:t>
            </w:r>
          </w:p>
          <w:p w:rsidR="00EF4B7C" w:rsidRPr="00D9318A" w:rsidRDefault="00EF4B7C" w:rsidP="00EF4B7C">
            <w:pPr>
              <w:rPr>
                <w:sz w:val="22"/>
                <w:szCs w:val="22"/>
              </w:rPr>
            </w:pPr>
            <w:r w:rsidRPr="00D9318A">
              <w:rPr>
                <w:sz w:val="22"/>
                <w:szCs w:val="22"/>
              </w:rPr>
              <w:t>Нимаева Ж.Б.</w:t>
            </w:r>
          </w:p>
          <w:p w:rsidR="00EF4B7C" w:rsidRPr="00D9318A" w:rsidRDefault="00EF4B7C" w:rsidP="00EF4B7C">
            <w:pPr>
              <w:rPr>
                <w:sz w:val="22"/>
                <w:szCs w:val="22"/>
              </w:rPr>
            </w:pPr>
            <w:r w:rsidRPr="00D9318A">
              <w:rPr>
                <w:sz w:val="22"/>
                <w:szCs w:val="22"/>
              </w:rPr>
              <w:t>Ойдуп Е.Б.</w:t>
            </w:r>
          </w:p>
          <w:p w:rsidR="00D7173D" w:rsidRPr="00D9318A" w:rsidRDefault="00EF4B7C" w:rsidP="00EF4B7C">
            <w:pPr>
              <w:rPr>
                <w:sz w:val="22"/>
                <w:szCs w:val="22"/>
              </w:rPr>
            </w:pPr>
            <w:r w:rsidRPr="00D9318A">
              <w:rPr>
                <w:sz w:val="22"/>
                <w:szCs w:val="22"/>
              </w:rPr>
              <w:t>Погребняк А.А.</w:t>
            </w:r>
          </w:p>
          <w:p w:rsidR="00EF4B7C" w:rsidRPr="00D9318A" w:rsidRDefault="00EF4B7C" w:rsidP="00EF4B7C">
            <w:pPr>
              <w:rPr>
                <w:sz w:val="22"/>
                <w:szCs w:val="22"/>
              </w:rPr>
            </w:pPr>
            <w:r w:rsidRPr="00D9318A">
              <w:rPr>
                <w:sz w:val="22"/>
                <w:szCs w:val="22"/>
              </w:rPr>
              <w:t>Зайкова Е.А.</w:t>
            </w:r>
          </w:p>
        </w:tc>
      </w:tr>
      <w:tr w:rsidR="00D7173D" w:rsidTr="00D7173D">
        <w:tc>
          <w:tcPr>
            <w:tcW w:w="660" w:type="dxa"/>
          </w:tcPr>
          <w:p w:rsidR="00D7173D" w:rsidRDefault="00F457C1" w:rsidP="000C4B58">
            <w:r>
              <w:t>4</w:t>
            </w:r>
          </w:p>
        </w:tc>
        <w:tc>
          <w:tcPr>
            <w:tcW w:w="5856" w:type="dxa"/>
          </w:tcPr>
          <w:p w:rsidR="00D7173D" w:rsidRDefault="00D7173D" w:rsidP="000C4B58">
            <w:r w:rsidRPr="00324EF8">
              <w:t>Социокультурная модель «Умной школы»</w:t>
            </w:r>
          </w:p>
        </w:tc>
        <w:tc>
          <w:tcPr>
            <w:tcW w:w="1843" w:type="dxa"/>
          </w:tcPr>
          <w:p w:rsidR="00EF4B7C" w:rsidRDefault="00EF4B7C" w:rsidP="00EF4B7C">
            <w:r>
              <w:t>Нимаева Ж.Б.</w:t>
            </w:r>
          </w:p>
          <w:p w:rsidR="00D7173D" w:rsidRDefault="00D7173D" w:rsidP="000C4B58"/>
        </w:tc>
        <w:tc>
          <w:tcPr>
            <w:tcW w:w="1836" w:type="dxa"/>
          </w:tcPr>
          <w:p w:rsidR="00EF4B7C" w:rsidRPr="00D9318A" w:rsidRDefault="00EF4B7C" w:rsidP="00EF4B7C">
            <w:pPr>
              <w:rPr>
                <w:sz w:val="22"/>
                <w:szCs w:val="22"/>
              </w:rPr>
            </w:pPr>
            <w:r w:rsidRPr="00D9318A">
              <w:rPr>
                <w:sz w:val="22"/>
                <w:szCs w:val="22"/>
              </w:rPr>
              <w:t>Бывалина Л.Л.</w:t>
            </w:r>
          </w:p>
          <w:p w:rsidR="00EF4B7C" w:rsidRPr="00D9318A" w:rsidRDefault="00EF4B7C" w:rsidP="00EF4B7C">
            <w:pPr>
              <w:rPr>
                <w:sz w:val="22"/>
                <w:szCs w:val="22"/>
              </w:rPr>
            </w:pPr>
            <w:r w:rsidRPr="00D9318A">
              <w:rPr>
                <w:sz w:val="22"/>
                <w:szCs w:val="22"/>
              </w:rPr>
              <w:t>Ойдуп Е.Б.</w:t>
            </w:r>
          </w:p>
          <w:p w:rsidR="00EF4B7C" w:rsidRPr="00D9318A" w:rsidRDefault="00EF4B7C" w:rsidP="00EF4B7C">
            <w:pPr>
              <w:rPr>
                <w:sz w:val="22"/>
                <w:szCs w:val="22"/>
              </w:rPr>
            </w:pPr>
            <w:r w:rsidRPr="00D9318A">
              <w:rPr>
                <w:sz w:val="22"/>
                <w:szCs w:val="22"/>
              </w:rPr>
              <w:t>Погребняк А.А.</w:t>
            </w:r>
          </w:p>
          <w:p w:rsidR="00D7173D" w:rsidRPr="00D9318A" w:rsidRDefault="00EF4B7C" w:rsidP="00EF4B7C">
            <w:pPr>
              <w:rPr>
                <w:sz w:val="22"/>
                <w:szCs w:val="22"/>
              </w:rPr>
            </w:pPr>
            <w:r w:rsidRPr="00D9318A">
              <w:rPr>
                <w:sz w:val="22"/>
                <w:szCs w:val="22"/>
              </w:rPr>
              <w:t>Зайкова Е.А.</w:t>
            </w:r>
          </w:p>
        </w:tc>
      </w:tr>
      <w:tr w:rsidR="00D7173D" w:rsidTr="00D7173D">
        <w:tc>
          <w:tcPr>
            <w:tcW w:w="660" w:type="dxa"/>
          </w:tcPr>
          <w:p w:rsidR="00D7173D" w:rsidRDefault="00F457C1" w:rsidP="000C4B58">
            <w:r>
              <w:t>5</w:t>
            </w:r>
          </w:p>
        </w:tc>
        <w:tc>
          <w:tcPr>
            <w:tcW w:w="5856" w:type="dxa"/>
          </w:tcPr>
          <w:p w:rsidR="00D7173D" w:rsidRDefault="00D7173D" w:rsidP="000C4B58">
            <w:r w:rsidRPr="00324EF8">
              <w:t>Практикум «Оптимизация выбора методов и средств обучения при организации разных видов урока»</w:t>
            </w:r>
          </w:p>
        </w:tc>
        <w:tc>
          <w:tcPr>
            <w:tcW w:w="1843" w:type="dxa"/>
          </w:tcPr>
          <w:p w:rsidR="00EF4B7C" w:rsidRDefault="00EF4B7C" w:rsidP="00EF4B7C">
            <w:r>
              <w:t>Бывалина Л.Л.</w:t>
            </w:r>
          </w:p>
          <w:p w:rsidR="00D7173D" w:rsidRDefault="00D7173D" w:rsidP="00EF4B7C"/>
        </w:tc>
        <w:tc>
          <w:tcPr>
            <w:tcW w:w="1836" w:type="dxa"/>
          </w:tcPr>
          <w:p w:rsidR="00EF4B7C" w:rsidRPr="00D9318A" w:rsidRDefault="00EF4B7C" w:rsidP="00EF4B7C">
            <w:pPr>
              <w:rPr>
                <w:sz w:val="22"/>
                <w:szCs w:val="22"/>
              </w:rPr>
            </w:pPr>
            <w:r w:rsidRPr="00D9318A">
              <w:rPr>
                <w:sz w:val="22"/>
                <w:szCs w:val="22"/>
              </w:rPr>
              <w:t>Нимаева Ж.Б.</w:t>
            </w:r>
          </w:p>
          <w:p w:rsidR="00EF4B7C" w:rsidRPr="00D9318A" w:rsidRDefault="00EF4B7C" w:rsidP="00EF4B7C">
            <w:pPr>
              <w:rPr>
                <w:sz w:val="22"/>
                <w:szCs w:val="22"/>
              </w:rPr>
            </w:pPr>
            <w:r w:rsidRPr="00D9318A">
              <w:rPr>
                <w:sz w:val="22"/>
                <w:szCs w:val="22"/>
              </w:rPr>
              <w:t>Ойдуп Е.Б.</w:t>
            </w:r>
          </w:p>
          <w:p w:rsidR="00EF4B7C" w:rsidRPr="00D9318A" w:rsidRDefault="00EF4B7C" w:rsidP="00EF4B7C">
            <w:pPr>
              <w:rPr>
                <w:sz w:val="22"/>
                <w:szCs w:val="22"/>
              </w:rPr>
            </w:pPr>
            <w:r w:rsidRPr="00D9318A">
              <w:rPr>
                <w:sz w:val="22"/>
                <w:szCs w:val="22"/>
              </w:rPr>
              <w:t>Погребняк А.А.</w:t>
            </w:r>
          </w:p>
          <w:p w:rsidR="00D7173D" w:rsidRPr="00D9318A" w:rsidRDefault="00EF4B7C" w:rsidP="00EF4B7C">
            <w:pPr>
              <w:rPr>
                <w:sz w:val="22"/>
                <w:szCs w:val="22"/>
              </w:rPr>
            </w:pPr>
            <w:r w:rsidRPr="00D9318A">
              <w:rPr>
                <w:sz w:val="22"/>
                <w:szCs w:val="22"/>
              </w:rPr>
              <w:t>Зайкова Е.А.</w:t>
            </w:r>
          </w:p>
        </w:tc>
      </w:tr>
      <w:tr w:rsidR="00D9318A" w:rsidTr="00D7173D">
        <w:tc>
          <w:tcPr>
            <w:tcW w:w="660" w:type="dxa"/>
          </w:tcPr>
          <w:p w:rsidR="00D9318A" w:rsidRDefault="00D9318A" w:rsidP="00D9318A">
            <w:r>
              <w:t>6</w:t>
            </w:r>
          </w:p>
        </w:tc>
        <w:tc>
          <w:tcPr>
            <w:tcW w:w="5856" w:type="dxa"/>
          </w:tcPr>
          <w:p w:rsidR="00D9318A" w:rsidRDefault="00D9318A" w:rsidP="00D9318A">
            <w:r w:rsidRPr="00324EF8">
              <w:t>Практикум «Анализ учителем особенностей индивидуального стиля своей деятельности»</w:t>
            </w:r>
          </w:p>
        </w:tc>
        <w:tc>
          <w:tcPr>
            <w:tcW w:w="1843" w:type="dxa"/>
          </w:tcPr>
          <w:p w:rsidR="00D9318A" w:rsidRDefault="00D9318A" w:rsidP="00D9318A">
            <w:r>
              <w:t>Бывалина Л.Л.</w:t>
            </w:r>
          </w:p>
          <w:p w:rsidR="00D9318A" w:rsidRDefault="00D9318A" w:rsidP="00D9318A"/>
        </w:tc>
        <w:tc>
          <w:tcPr>
            <w:tcW w:w="1836" w:type="dxa"/>
          </w:tcPr>
          <w:p w:rsidR="00D9318A" w:rsidRPr="00D9318A" w:rsidRDefault="00D9318A" w:rsidP="00D9318A">
            <w:pPr>
              <w:rPr>
                <w:sz w:val="22"/>
                <w:szCs w:val="22"/>
              </w:rPr>
            </w:pPr>
            <w:r w:rsidRPr="00D9318A">
              <w:rPr>
                <w:sz w:val="22"/>
                <w:szCs w:val="22"/>
              </w:rPr>
              <w:t>Нимаева Ж.Б.</w:t>
            </w:r>
          </w:p>
          <w:p w:rsidR="00D9318A" w:rsidRPr="00D9318A" w:rsidRDefault="00D9318A" w:rsidP="00D9318A">
            <w:pPr>
              <w:rPr>
                <w:sz w:val="22"/>
                <w:szCs w:val="22"/>
              </w:rPr>
            </w:pPr>
            <w:r w:rsidRPr="00D9318A">
              <w:rPr>
                <w:sz w:val="22"/>
                <w:szCs w:val="22"/>
              </w:rPr>
              <w:t>Ойдуп Е.Б.</w:t>
            </w:r>
          </w:p>
          <w:p w:rsidR="00D9318A" w:rsidRPr="00D9318A" w:rsidRDefault="00D9318A" w:rsidP="00D9318A">
            <w:pPr>
              <w:rPr>
                <w:sz w:val="22"/>
                <w:szCs w:val="22"/>
              </w:rPr>
            </w:pPr>
            <w:r w:rsidRPr="00D9318A">
              <w:rPr>
                <w:sz w:val="22"/>
                <w:szCs w:val="22"/>
              </w:rPr>
              <w:t>Погребняк А.А.</w:t>
            </w:r>
          </w:p>
          <w:p w:rsidR="00D9318A" w:rsidRPr="00D9318A" w:rsidRDefault="00D9318A" w:rsidP="00D9318A">
            <w:pPr>
              <w:rPr>
                <w:sz w:val="22"/>
                <w:szCs w:val="22"/>
              </w:rPr>
            </w:pPr>
            <w:r w:rsidRPr="00D9318A">
              <w:rPr>
                <w:sz w:val="22"/>
                <w:szCs w:val="22"/>
              </w:rPr>
              <w:t>Зайкова Е.А.</w:t>
            </w:r>
          </w:p>
          <w:p w:rsidR="00D9318A" w:rsidRPr="00D9318A" w:rsidRDefault="00D9318A" w:rsidP="00D9318A">
            <w:pPr>
              <w:rPr>
                <w:sz w:val="22"/>
                <w:szCs w:val="22"/>
              </w:rPr>
            </w:pPr>
            <w:r w:rsidRPr="00D9318A">
              <w:rPr>
                <w:sz w:val="22"/>
                <w:szCs w:val="22"/>
              </w:rPr>
              <w:t>Казюкин Н.Н.</w:t>
            </w:r>
          </w:p>
        </w:tc>
      </w:tr>
      <w:tr w:rsidR="00D9318A" w:rsidTr="00D7173D">
        <w:tc>
          <w:tcPr>
            <w:tcW w:w="660" w:type="dxa"/>
          </w:tcPr>
          <w:p w:rsidR="00D9318A" w:rsidRDefault="00D9318A" w:rsidP="00D9318A">
            <w:r>
              <w:t>7</w:t>
            </w:r>
          </w:p>
        </w:tc>
        <w:tc>
          <w:tcPr>
            <w:tcW w:w="5856" w:type="dxa"/>
          </w:tcPr>
          <w:p w:rsidR="00D9318A" w:rsidRDefault="00D9318A" w:rsidP="00D9318A">
            <w:r w:rsidRPr="00324EF8">
              <w:t>Практикум «Работа над проектом, исследовательской работой. Формулирование цели, задач, гипотезы, предмета и объекта исследования»</w:t>
            </w:r>
          </w:p>
        </w:tc>
        <w:tc>
          <w:tcPr>
            <w:tcW w:w="1843" w:type="dxa"/>
          </w:tcPr>
          <w:p w:rsidR="00D9318A" w:rsidRDefault="00D9318A" w:rsidP="00D9318A">
            <w:r>
              <w:t>Бывалина Л.Л.</w:t>
            </w:r>
          </w:p>
          <w:p w:rsidR="00D9318A" w:rsidRDefault="00D9318A" w:rsidP="00D9318A"/>
        </w:tc>
        <w:tc>
          <w:tcPr>
            <w:tcW w:w="1836" w:type="dxa"/>
          </w:tcPr>
          <w:p w:rsidR="00D9318A" w:rsidRPr="00D9318A" w:rsidRDefault="00D9318A" w:rsidP="00D9318A">
            <w:pPr>
              <w:rPr>
                <w:sz w:val="22"/>
                <w:szCs w:val="22"/>
              </w:rPr>
            </w:pPr>
            <w:r w:rsidRPr="00D9318A">
              <w:rPr>
                <w:sz w:val="22"/>
                <w:szCs w:val="22"/>
              </w:rPr>
              <w:t>Нимаева Ж.Б.</w:t>
            </w:r>
          </w:p>
          <w:p w:rsidR="00D9318A" w:rsidRPr="00D9318A" w:rsidRDefault="00D9318A" w:rsidP="00D9318A">
            <w:pPr>
              <w:rPr>
                <w:sz w:val="22"/>
                <w:szCs w:val="22"/>
              </w:rPr>
            </w:pPr>
            <w:r w:rsidRPr="00D9318A">
              <w:rPr>
                <w:sz w:val="22"/>
                <w:szCs w:val="22"/>
              </w:rPr>
              <w:t>Ойдуп Е.Б.</w:t>
            </w:r>
          </w:p>
          <w:p w:rsidR="00D9318A" w:rsidRPr="00D9318A" w:rsidRDefault="00D9318A" w:rsidP="00D9318A">
            <w:pPr>
              <w:rPr>
                <w:sz w:val="22"/>
                <w:szCs w:val="22"/>
              </w:rPr>
            </w:pPr>
            <w:r w:rsidRPr="00D9318A">
              <w:rPr>
                <w:sz w:val="22"/>
                <w:szCs w:val="22"/>
              </w:rPr>
              <w:t>Зайкова Е.А.</w:t>
            </w:r>
          </w:p>
        </w:tc>
      </w:tr>
      <w:tr w:rsidR="00D9318A" w:rsidTr="00D7173D">
        <w:tc>
          <w:tcPr>
            <w:tcW w:w="660" w:type="dxa"/>
          </w:tcPr>
          <w:p w:rsidR="00D9318A" w:rsidRDefault="00D9318A" w:rsidP="00D9318A">
            <w:r>
              <w:t>8</w:t>
            </w:r>
          </w:p>
        </w:tc>
        <w:tc>
          <w:tcPr>
            <w:tcW w:w="5856" w:type="dxa"/>
          </w:tcPr>
          <w:p w:rsidR="00D9318A" w:rsidRDefault="00D9318A" w:rsidP="00D9318A">
            <w:r w:rsidRPr="00EC6C1F">
              <w:t xml:space="preserve">Круглый стол «Результаты, проблемы </w:t>
            </w:r>
            <w:r>
              <w:t>третье</w:t>
            </w:r>
            <w:r w:rsidRPr="00EC6C1F">
              <w:t>го года введения ФГОС ООО». «Плюсы и минусы ФГОС ООО: давайте обсудим!».</w:t>
            </w:r>
          </w:p>
        </w:tc>
        <w:tc>
          <w:tcPr>
            <w:tcW w:w="1843" w:type="dxa"/>
          </w:tcPr>
          <w:p w:rsidR="00D9318A" w:rsidRDefault="00D9318A" w:rsidP="00D9318A">
            <w:r>
              <w:t>Бывалина Л.Л.</w:t>
            </w:r>
          </w:p>
          <w:p w:rsidR="00D9318A" w:rsidRDefault="00D9318A" w:rsidP="00D9318A">
            <w:r>
              <w:t>Ойдуп Е.Б.</w:t>
            </w:r>
          </w:p>
          <w:p w:rsidR="00D9318A" w:rsidRDefault="00D9318A" w:rsidP="00D9318A">
            <w:r>
              <w:t>Нимаева Ж.Б.</w:t>
            </w:r>
          </w:p>
        </w:tc>
        <w:tc>
          <w:tcPr>
            <w:tcW w:w="1836" w:type="dxa"/>
          </w:tcPr>
          <w:p w:rsidR="00D9318A" w:rsidRPr="00D9318A" w:rsidRDefault="00D9318A" w:rsidP="00D9318A">
            <w:pPr>
              <w:rPr>
                <w:sz w:val="22"/>
                <w:szCs w:val="22"/>
              </w:rPr>
            </w:pPr>
            <w:r w:rsidRPr="00D9318A">
              <w:rPr>
                <w:sz w:val="22"/>
                <w:szCs w:val="22"/>
              </w:rPr>
              <w:t>Погребняк А.А.</w:t>
            </w:r>
          </w:p>
          <w:p w:rsidR="00D9318A" w:rsidRPr="00D9318A" w:rsidRDefault="00D9318A" w:rsidP="00D9318A">
            <w:pPr>
              <w:rPr>
                <w:sz w:val="22"/>
                <w:szCs w:val="22"/>
              </w:rPr>
            </w:pPr>
            <w:r w:rsidRPr="00D9318A">
              <w:rPr>
                <w:sz w:val="22"/>
                <w:szCs w:val="22"/>
              </w:rPr>
              <w:t>Зайкова Е.А.</w:t>
            </w:r>
          </w:p>
          <w:p w:rsidR="00D9318A" w:rsidRPr="00D9318A" w:rsidRDefault="00D9318A" w:rsidP="00D9318A">
            <w:pPr>
              <w:rPr>
                <w:sz w:val="22"/>
                <w:szCs w:val="22"/>
              </w:rPr>
            </w:pPr>
            <w:r w:rsidRPr="00D9318A">
              <w:rPr>
                <w:sz w:val="22"/>
                <w:szCs w:val="22"/>
              </w:rPr>
              <w:t>Казюкин Н.Н.</w:t>
            </w:r>
          </w:p>
        </w:tc>
      </w:tr>
    </w:tbl>
    <w:p w:rsidR="00AB274D" w:rsidRDefault="00AB274D" w:rsidP="000C4B58">
      <w:pPr>
        <w:ind w:firstLine="709"/>
      </w:pPr>
    </w:p>
    <w:p w:rsidR="00F457C1" w:rsidRDefault="000C4B58" w:rsidP="000C4B58">
      <w:pPr>
        <w:contextualSpacing/>
        <w:rPr>
          <w:b/>
        </w:rPr>
      </w:pPr>
      <w:r>
        <w:tab/>
      </w:r>
      <w:r w:rsidRPr="008723E5">
        <w:t>Все педагоги</w:t>
      </w:r>
      <w:r w:rsidR="00F457C1">
        <w:t xml:space="preserve"> МО</w:t>
      </w:r>
      <w:r w:rsidRPr="008723E5">
        <w:t xml:space="preserve"> участвовали в подготовке и проведении </w:t>
      </w:r>
      <w:r w:rsidRPr="00F457C1">
        <w:rPr>
          <w:b/>
        </w:rPr>
        <w:t>тематических педагогических советов</w:t>
      </w:r>
      <w:r w:rsidR="00F457C1">
        <w:rPr>
          <w:b/>
        </w:rPr>
        <w:t>.</w:t>
      </w:r>
    </w:p>
    <w:tbl>
      <w:tblPr>
        <w:tblStyle w:val="a7"/>
        <w:tblW w:w="0" w:type="auto"/>
        <w:tblLook w:val="04A0" w:firstRow="1" w:lastRow="0" w:firstColumn="1" w:lastColumn="0" w:noHBand="0" w:noVBand="1"/>
      </w:tblPr>
      <w:tblGrid>
        <w:gridCol w:w="660"/>
        <w:gridCol w:w="5856"/>
        <w:gridCol w:w="1843"/>
        <w:gridCol w:w="1836"/>
      </w:tblGrid>
      <w:tr w:rsidR="00F457C1" w:rsidRPr="00D7173D" w:rsidTr="00805CF5">
        <w:tc>
          <w:tcPr>
            <w:tcW w:w="660" w:type="dxa"/>
          </w:tcPr>
          <w:p w:rsidR="00F457C1" w:rsidRPr="00D7173D" w:rsidRDefault="00F457C1" w:rsidP="00805CF5">
            <w:pPr>
              <w:rPr>
                <w:b/>
              </w:rPr>
            </w:pPr>
            <w:r w:rsidRPr="00D7173D">
              <w:rPr>
                <w:b/>
              </w:rPr>
              <w:t>№</w:t>
            </w:r>
          </w:p>
        </w:tc>
        <w:tc>
          <w:tcPr>
            <w:tcW w:w="5856" w:type="dxa"/>
          </w:tcPr>
          <w:p w:rsidR="00F457C1" w:rsidRPr="00D7173D" w:rsidRDefault="00F457C1" w:rsidP="00805CF5">
            <w:pPr>
              <w:rPr>
                <w:b/>
              </w:rPr>
            </w:pPr>
            <w:r w:rsidRPr="00D7173D">
              <w:rPr>
                <w:b/>
              </w:rPr>
              <w:t xml:space="preserve">Тема </w:t>
            </w:r>
            <w:r w:rsidR="005549B7">
              <w:rPr>
                <w:b/>
              </w:rPr>
              <w:t>педагогического совета</w:t>
            </w:r>
          </w:p>
        </w:tc>
        <w:tc>
          <w:tcPr>
            <w:tcW w:w="1843" w:type="dxa"/>
          </w:tcPr>
          <w:p w:rsidR="00F457C1" w:rsidRPr="00D7173D" w:rsidRDefault="00F457C1" w:rsidP="00805CF5">
            <w:pPr>
              <w:rPr>
                <w:b/>
              </w:rPr>
            </w:pPr>
            <w:r w:rsidRPr="00D7173D">
              <w:rPr>
                <w:b/>
              </w:rPr>
              <w:t>Выступающие</w:t>
            </w:r>
          </w:p>
        </w:tc>
        <w:tc>
          <w:tcPr>
            <w:tcW w:w="1836" w:type="dxa"/>
          </w:tcPr>
          <w:p w:rsidR="00F457C1" w:rsidRPr="00D7173D" w:rsidRDefault="00F457C1" w:rsidP="00805CF5">
            <w:pPr>
              <w:rPr>
                <w:b/>
              </w:rPr>
            </w:pPr>
            <w:r w:rsidRPr="00D7173D">
              <w:rPr>
                <w:b/>
              </w:rPr>
              <w:t xml:space="preserve">Участники </w:t>
            </w:r>
          </w:p>
        </w:tc>
      </w:tr>
      <w:tr w:rsidR="004C0A63" w:rsidTr="00805CF5">
        <w:tc>
          <w:tcPr>
            <w:tcW w:w="660" w:type="dxa"/>
          </w:tcPr>
          <w:p w:rsidR="004C0A63" w:rsidRDefault="004C0A63" w:rsidP="004C0A63">
            <w:r>
              <w:t>1</w:t>
            </w:r>
          </w:p>
        </w:tc>
        <w:tc>
          <w:tcPr>
            <w:tcW w:w="5856" w:type="dxa"/>
          </w:tcPr>
          <w:p w:rsidR="004C0A63" w:rsidRDefault="004C0A63" w:rsidP="00BC48F8">
            <w:r w:rsidRPr="00ED3F6A">
              <w:t xml:space="preserve">Формирование у обучающихся умений и навыков самостоятельной деятельности, рефлексии и самоконтроля на уроках в условиях реализации ФГОС НОО и ФГОС ООО. </w:t>
            </w:r>
          </w:p>
        </w:tc>
        <w:tc>
          <w:tcPr>
            <w:tcW w:w="1843" w:type="dxa"/>
          </w:tcPr>
          <w:p w:rsidR="004C0A63" w:rsidRDefault="004C0A63" w:rsidP="004C0A63">
            <w:r>
              <w:t>Бывалина Л.Л.</w:t>
            </w:r>
          </w:p>
          <w:p w:rsidR="004C0A63" w:rsidRDefault="004C0A63" w:rsidP="004C0A63">
            <w:r w:rsidRPr="004C0A63">
              <w:t>Зайкова Е.А.</w:t>
            </w:r>
          </w:p>
        </w:tc>
        <w:tc>
          <w:tcPr>
            <w:tcW w:w="1836" w:type="dxa"/>
          </w:tcPr>
          <w:p w:rsidR="004C0A63" w:rsidRPr="00D9318A" w:rsidRDefault="004C0A63" w:rsidP="004C0A63">
            <w:pPr>
              <w:rPr>
                <w:sz w:val="22"/>
                <w:szCs w:val="22"/>
              </w:rPr>
            </w:pPr>
            <w:r w:rsidRPr="00D9318A">
              <w:rPr>
                <w:sz w:val="22"/>
                <w:szCs w:val="22"/>
              </w:rPr>
              <w:t>Нимаева Ж.Б.</w:t>
            </w:r>
          </w:p>
          <w:p w:rsidR="004C0A63" w:rsidRPr="00D9318A" w:rsidRDefault="004C0A63" w:rsidP="004C0A63">
            <w:pPr>
              <w:rPr>
                <w:sz w:val="22"/>
                <w:szCs w:val="22"/>
              </w:rPr>
            </w:pPr>
            <w:r w:rsidRPr="00D9318A">
              <w:rPr>
                <w:sz w:val="22"/>
                <w:szCs w:val="22"/>
              </w:rPr>
              <w:t>Ойдуп Е.Б.</w:t>
            </w:r>
          </w:p>
          <w:p w:rsidR="004C0A63" w:rsidRPr="00D9318A" w:rsidRDefault="004C0A63" w:rsidP="004C0A63">
            <w:pPr>
              <w:rPr>
                <w:sz w:val="22"/>
                <w:szCs w:val="22"/>
              </w:rPr>
            </w:pPr>
            <w:r w:rsidRPr="00D9318A">
              <w:rPr>
                <w:sz w:val="22"/>
                <w:szCs w:val="22"/>
              </w:rPr>
              <w:t>Погребняк А.А.</w:t>
            </w:r>
          </w:p>
          <w:p w:rsidR="004C0A63" w:rsidRPr="00D9318A" w:rsidRDefault="004C0A63" w:rsidP="004C0A63">
            <w:pPr>
              <w:rPr>
                <w:sz w:val="22"/>
                <w:szCs w:val="22"/>
              </w:rPr>
            </w:pPr>
            <w:r w:rsidRPr="00D9318A">
              <w:rPr>
                <w:sz w:val="22"/>
                <w:szCs w:val="22"/>
              </w:rPr>
              <w:t>Казюкин Н.Н.</w:t>
            </w:r>
          </w:p>
        </w:tc>
      </w:tr>
      <w:tr w:rsidR="004C0A63" w:rsidTr="00805CF5">
        <w:tc>
          <w:tcPr>
            <w:tcW w:w="660" w:type="dxa"/>
          </w:tcPr>
          <w:p w:rsidR="004C0A63" w:rsidRDefault="004C0A63" w:rsidP="004C0A63">
            <w:r>
              <w:t>2</w:t>
            </w:r>
          </w:p>
        </w:tc>
        <w:tc>
          <w:tcPr>
            <w:tcW w:w="5856" w:type="dxa"/>
          </w:tcPr>
          <w:p w:rsidR="004C0A63" w:rsidRDefault="004C0A63" w:rsidP="004C0A63">
            <w:r w:rsidRPr="00ED3F6A">
              <w:t>Достижение метапредметных и личностных результатов посредством формирующего оценивания.</w:t>
            </w:r>
          </w:p>
        </w:tc>
        <w:tc>
          <w:tcPr>
            <w:tcW w:w="1843" w:type="dxa"/>
          </w:tcPr>
          <w:p w:rsidR="004C0A63" w:rsidRDefault="004C0A63" w:rsidP="004C0A63">
            <w:r>
              <w:t>Бывалина Л.Л.</w:t>
            </w:r>
          </w:p>
          <w:p w:rsidR="004C0A63" w:rsidRDefault="004C0A63" w:rsidP="004C0A63">
            <w:r w:rsidRPr="004C0A63">
              <w:t>Нимаева Ж.Б.</w:t>
            </w:r>
            <w:r>
              <w:t xml:space="preserve"> </w:t>
            </w:r>
            <w:r w:rsidRPr="004C0A63">
              <w:t>Зайкова Е.А.</w:t>
            </w:r>
          </w:p>
        </w:tc>
        <w:tc>
          <w:tcPr>
            <w:tcW w:w="1836" w:type="dxa"/>
          </w:tcPr>
          <w:p w:rsidR="004C0A63" w:rsidRPr="00D9318A" w:rsidRDefault="004C0A63" w:rsidP="004C0A63">
            <w:pPr>
              <w:rPr>
                <w:sz w:val="22"/>
                <w:szCs w:val="22"/>
              </w:rPr>
            </w:pPr>
            <w:r w:rsidRPr="00D9318A">
              <w:rPr>
                <w:sz w:val="22"/>
                <w:szCs w:val="22"/>
              </w:rPr>
              <w:t>Ойдуп Е.Б.</w:t>
            </w:r>
          </w:p>
          <w:p w:rsidR="004C0A63" w:rsidRPr="00D9318A" w:rsidRDefault="004C0A63" w:rsidP="004C0A63">
            <w:pPr>
              <w:rPr>
                <w:sz w:val="22"/>
                <w:szCs w:val="22"/>
              </w:rPr>
            </w:pPr>
            <w:r w:rsidRPr="00D9318A">
              <w:rPr>
                <w:sz w:val="22"/>
                <w:szCs w:val="22"/>
              </w:rPr>
              <w:t>Погребняк А.А.</w:t>
            </w:r>
          </w:p>
          <w:p w:rsidR="004C0A63" w:rsidRPr="00D9318A" w:rsidRDefault="004C0A63" w:rsidP="004C0A63">
            <w:pPr>
              <w:rPr>
                <w:sz w:val="22"/>
                <w:szCs w:val="22"/>
              </w:rPr>
            </w:pPr>
            <w:r w:rsidRPr="00D9318A">
              <w:rPr>
                <w:sz w:val="22"/>
                <w:szCs w:val="22"/>
              </w:rPr>
              <w:t>Казюкин Н.Н.</w:t>
            </w:r>
          </w:p>
        </w:tc>
      </w:tr>
      <w:tr w:rsidR="004C0A63" w:rsidTr="00805CF5">
        <w:tc>
          <w:tcPr>
            <w:tcW w:w="660" w:type="dxa"/>
          </w:tcPr>
          <w:p w:rsidR="004C0A63" w:rsidRDefault="004C0A63" w:rsidP="004C0A63">
            <w:r>
              <w:t>3</w:t>
            </w:r>
          </w:p>
        </w:tc>
        <w:tc>
          <w:tcPr>
            <w:tcW w:w="5856" w:type="dxa"/>
          </w:tcPr>
          <w:p w:rsidR="004C0A63" w:rsidRDefault="004C0A63" w:rsidP="004C0A63">
            <w:r w:rsidRPr="00ED3F6A">
              <w:t>Практика реализации системно-деятельностного подхода на уроках и во внеурочной деятельности.</w:t>
            </w:r>
            <w:r>
              <w:t xml:space="preserve"> </w:t>
            </w:r>
          </w:p>
        </w:tc>
        <w:tc>
          <w:tcPr>
            <w:tcW w:w="1843" w:type="dxa"/>
          </w:tcPr>
          <w:p w:rsidR="004C0A63" w:rsidRDefault="004C0A63" w:rsidP="004C0A63">
            <w:r>
              <w:t>Бывалина Л.Л.</w:t>
            </w:r>
          </w:p>
          <w:p w:rsidR="001A65D5" w:rsidRDefault="001A65D5" w:rsidP="004C0A63">
            <w:r w:rsidRPr="001A65D5">
              <w:t>Зайкова Е.А.</w:t>
            </w:r>
          </w:p>
          <w:p w:rsidR="004C0A63" w:rsidRDefault="001A65D5" w:rsidP="004C0A63">
            <w:r w:rsidRPr="001A65D5">
              <w:t>Нимаева Ж.Б.</w:t>
            </w:r>
          </w:p>
        </w:tc>
        <w:tc>
          <w:tcPr>
            <w:tcW w:w="1836" w:type="dxa"/>
          </w:tcPr>
          <w:p w:rsidR="004C0A63" w:rsidRPr="00D9318A" w:rsidRDefault="004C0A63" w:rsidP="004C0A63">
            <w:pPr>
              <w:rPr>
                <w:sz w:val="22"/>
                <w:szCs w:val="22"/>
              </w:rPr>
            </w:pPr>
            <w:r w:rsidRPr="00D9318A">
              <w:rPr>
                <w:sz w:val="22"/>
                <w:szCs w:val="22"/>
              </w:rPr>
              <w:t>Ойдуп Е.Б.</w:t>
            </w:r>
          </w:p>
          <w:p w:rsidR="004C0A63" w:rsidRPr="00D9318A" w:rsidRDefault="004C0A63" w:rsidP="004C0A63">
            <w:pPr>
              <w:rPr>
                <w:sz w:val="22"/>
                <w:szCs w:val="22"/>
              </w:rPr>
            </w:pPr>
            <w:r w:rsidRPr="00D9318A">
              <w:rPr>
                <w:sz w:val="22"/>
                <w:szCs w:val="22"/>
              </w:rPr>
              <w:t>Погребняк А.А.</w:t>
            </w:r>
          </w:p>
          <w:p w:rsidR="004C0A63" w:rsidRPr="00D9318A" w:rsidRDefault="004C0A63" w:rsidP="004C0A63">
            <w:pPr>
              <w:rPr>
                <w:sz w:val="22"/>
                <w:szCs w:val="22"/>
              </w:rPr>
            </w:pPr>
            <w:r w:rsidRPr="00D9318A">
              <w:rPr>
                <w:sz w:val="22"/>
                <w:szCs w:val="22"/>
              </w:rPr>
              <w:t>Казюкин Н.Н.</w:t>
            </w:r>
          </w:p>
        </w:tc>
      </w:tr>
      <w:tr w:rsidR="004C0A63" w:rsidTr="00805CF5">
        <w:tc>
          <w:tcPr>
            <w:tcW w:w="660" w:type="dxa"/>
          </w:tcPr>
          <w:p w:rsidR="004C0A63" w:rsidRDefault="004C0A63" w:rsidP="004C0A63">
            <w:r>
              <w:t>4</w:t>
            </w:r>
          </w:p>
        </w:tc>
        <w:tc>
          <w:tcPr>
            <w:tcW w:w="5856" w:type="dxa"/>
          </w:tcPr>
          <w:p w:rsidR="004C0A63" w:rsidRDefault="004C0A63" w:rsidP="004C0A63">
            <w:pPr>
              <w:ind w:right="-57"/>
              <w:contextualSpacing/>
            </w:pPr>
            <w:r w:rsidRPr="000213CD">
              <w:t>Результаты реализации образовательной программы начального образования в 1-</w:t>
            </w:r>
            <w:r>
              <w:t>4</w:t>
            </w:r>
            <w:r w:rsidRPr="000213CD">
              <w:t xml:space="preserve"> классах</w:t>
            </w:r>
            <w:r>
              <w:t xml:space="preserve"> и </w:t>
            </w:r>
            <w:r w:rsidRPr="000213CD">
              <w:t xml:space="preserve"> </w:t>
            </w:r>
            <w:r>
              <w:t xml:space="preserve"> образовательной программы основного общего образования в 5 - 7 классах </w:t>
            </w:r>
            <w:r w:rsidRPr="000213CD">
              <w:t xml:space="preserve">в связи с </w:t>
            </w:r>
            <w:r>
              <w:t>реализацией</w:t>
            </w:r>
            <w:r w:rsidRPr="000213CD">
              <w:t xml:space="preserve"> </w:t>
            </w:r>
            <w:r>
              <w:t>федеральных</w:t>
            </w:r>
            <w:r w:rsidRPr="000213CD">
              <w:t xml:space="preserve"> образовательны</w:t>
            </w:r>
            <w:r>
              <w:t>х</w:t>
            </w:r>
            <w:r w:rsidRPr="000213CD">
              <w:t xml:space="preserve"> стандарт</w:t>
            </w:r>
            <w:r>
              <w:t>ов</w:t>
            </w:r>
            <w:r w:rsidRPr="000213CD">
              <w:t xml:space="preserve"> второго поколения.  </w:t>
            </w:r>
            <w:r>
              <w:t>Опыт работы педагогического коллектива по внедрению технологий развития УУД в урочной и внеурочной деятельности. Результаты мониторинга сформированности УУД в начальной школе и 5-7 классах.</w:t>
            </w:r>
          </w:p>
        </w:tc>
        <w:tc>
          <w:tcPr>
            <w:tcW w:w="1843" w:type="dxa"/>
          </w:tcPr>
          <w:p w:rsidR="004C0A63" w:rsidRDefault="004C0A63" w:rsidP="004C0A63">
            <w:r>
              <w:t>Бывалина Л.Л.</w:t>
            </w:r>
          </w:p>
          <w:p w:rsidR="004C0A63" w:rsidRPr="00D9318A" w:rsidRDefault="004C0A63" w:rsidP="004C0A63">
            <w:pPr>
              <w:rPr>
                <w:sz w:val="22"/>
                <w:szCs w:val="22"/>
              </w:rPr>
            </w:pPr>
            <w:r w:rsidRPr="00D9318A">
              <w:rPr>
                <w:sz w:val="22"/>
                <w:szCs w:val="22"/>
              </w:rPr>
              <w:t>Ойдуп Е.Б.</w:t>
            </w:r>
          </w:p>
          <w:p w:rsidR="004C0A63" w:rsidRPr="00D9318A" w:rsidRDefault="004C0A63" w:rsidP="004C0A63">
            <w:pPr>
              <w:rPr>
                <w:sz w:val="22"/>
                <w:szCs w:val="22"/>
              </w:rPr>
            </w:pPr>
            <w:r w:rsidRPr="00D9318A">
              <w:rPr>
                <w:sz w:val="22"/>
                <w:szCs w:val="22"/>
              </w:rPr>
              <w:t>Нимаева Ж.Б.</w:t>
            </w:r>
          </w:p>
          <w:p w:rsidR="004C0A63" w:rsidRDefault="004C0A63" w:rsidP="004C0A63"/>
        </w:tc>
        <w:tc>
          <w:tcPr>
            <w:tcW w:w="1836" w:type="dxa"/>
          </w:tcPr>
          <w:p w:rsidR="004C0A63" w:rsidRPr="00D9318A" w:rsidRDefault="004C0A63" w:rsidP="004C0A63">
            <w:pPr>
              <w:rPr>
                <w:sz w:val="22"/>
                <w:szCs w:val="22"/>
              </w:rPr>
            </w:pPr>
            <w:r w:rsidRPr="00D9318A">
              <w:rPr>
                <w:sz w:val="22"/>
                <w:szCs w:val="22"/>
              </w:rPr>
              <w:t>Погребняк А.А.</w:t>
            </w:r>
          </w:p>
          <w:p w:rsidR="004C0A63" w:rsidRPr="00D9318A" w:rsidRDefault="004C0A63" w:rsidP="004C0A63">
            <w:pPr>
              <w:rPr>
                <w:sz w:val="22"/>
                <w:szCs w:val="22"/>
              </w:rPr>
            </w:pPr>
            <w:r w:rsidRPr="00D9318A">
              <w:rPr>
                <w:sz w:val="22"/>
                <w:szCs w:val="22"/>
              </w:rPr>
              <w:t>Зайкова Е.А.</w:t>
            </w:r>
          </w:p>
          <w:p w:rsidR="004C0A63" w:rsidRPr="00D9318A" w:rsidRDefault="004C0A63" w:rsidP="004C0A63">
            <w:pPr>
              <w:rPr>
                <w:sz w:val="22"/>
                <w:szCs w:val="22"/>
              </w:rPr>
            </w:pPr>
            <w:r w:rsidRPr="00D9318A">
              <w:rPr>
                <w:sz w:val="22"/>
                <w:szCs w:val="22"/>
              </w:rPr>
              <w:t>Казюкин Н.Н.</w:t>
            </w:r>
          </w:p>
        </w:tc>
      </w:tr>
    </w:tbl>
    <w:p w:rsidR="00F457C1" w:rsidRDefault="00F457C1" w:rsidP="000C4B58">
      <w:pPr>
        <w:contextualSpacing/>
        <w:rPr>
          <w:b/>
        </w:rPr>
      </w:pPr>
    </w:p>
    <w:p w:rsidR="000C4B58" w:rsidRPr="008723E5" w:rsidRDefault="000C4B58" w:rsidP="002C0B3A">
      <w:pPr>
        <w:ind w:right="-57" w:firstLine="709"/>
        <w:contextualSpacing/>
      </w:pPr>
      <w:r w:rsidRPr="008723E5">
        <w:rPr>
          <w:bCs/>
        </w:rPr>
        <w:t xml:space="preserve">Повышение квалификации и профессионализма педагогов </w:t>
      </w:r>
      <w:r w:rsidR="0090288A">
        <w:rPr>
          <w:bCs/>
        </w:rPr>
        <w:t xml:space="preserve">МО </w:t>
      </w:r>
      <w:r w:rsidRPr="008723E5">
        <w:rPr>
          <w:bCs/>
        </w:rPr>
        <w:t>осуществлялось</w:t>
      </w:r>
      <w:r>
        <w:rPr>
          <w:bCs/>
        </w:rPr>
        <w:t xml:space="preserve"> </w:t>
      </w:r>
      <w:r w:rsidRPr="008723E5">
        <w:rPr>
          <w:bCs/>
        </w:rPr>
        <w:t>через различные формы:</w:t>
      </w:r>
    </w:p>
    <w:p w:rsidR="000C4B58" w:rsidRPr="008723E5" w:rsidRDefault="000C4B58" w:rsidP="000C4B58">
      <w:pPr>
        <w:numPr>
          <w:ilvl w:val="0"/>
          <w:numId w:val="13"/>
        </w:numPr>
        <w:ind w:right="-57"/>
        <w:rPr>
          <w:bCs/>
        </w:rPr>
      </w:pPr>
      <w:r w:rsidRPr="008723E5">
        <w:t>Работу МО, теоретических и методических семинаров, практикумов</w:t>
      </w:r>
      <w:r w:rsidRPr="008723E5">
        <w:rPr>
          <w:bCs/>
        </w:rPr>
        <w:t>;</w:t>
      </w:r>
    </w:p>
    <w:p w:rsidR="000C4B58" w:rsidRPr="008723E5" w:rsidRDefault="000C4B58" w:rsidP="000C4B58">
      <w:pPr>
        <w:numPr>
          <w:ilvl w:val="0"/>
          <w:numId w:val="13"/>
        </w:numPr>
        <w:ind w:right="-57"/>
        <w:rPr>
          <w:bCs/>
        </w:rPr>
      </w:pPr>
      <w:r w:rsidRPr="008723E5">
        <w:rPr>
          <w:bCs/>
        </w:rPr>
        <w:t>Выступления на педагогических советах, участие в конкурсах педагогического мастерства, проведение открытых уроков, мероприятий;</w:t>
      </w:r>
    </w:p>
    <w:p w:rsidR="000C4B58" w:rsidRPr="008723E5" w:rsidRDefault="000C4B58" w:rsidP="000C4B58">
      <w:pPr>
        <w:numPr>
          <w:ilvl w:val="0"/>
          <w:numId w:val="13"/>
        </w:numPr>
        <w:ind w:right="-57"/>
        <w:rPr>
          <w:bCs/>
        </w:rPr>
      </w:pPr>
      <w:r w:rsidRPr="008723E5">
        <w:rPr>
          <w:bCs/>
        </w:rPr>
        <w:t>Обобщение опыта работы;</w:t>
      </w:r>
    </w:p>
    <w:p w:rsidR="000C4B58" w:rsidRPr="008723E5" w:rsidRDefault="000C4B58" w:rsidP="000C4B58">
      <w:pPr>
        <w:numPr>
          <w:ilvl w:val="0"/>
          <w:numId w:val="13"/>
        </w:numPr>
        <w:ind w:right="-57"/>
        <w:rPr>
          <w:bCs/>
        </w:rPr>
      </w:pPr>
      <w:r w:rsidRPr="008723E5">
        <w:rPr>
          <w:bCs/>
        </w:rPr>
        <w:t>Подготовку материалов по самообразованию;</w:t>
      </w:r>
    </w:p>
    <w:p w:rsidR="000C4B58" w:rsidRPr="0076050C" w:rsidRDefault="000C4B58" w:rsidP="000C4B58">
      <w:pPr>
        <w:numPr>
          <w:ilvl w:val="0"/>
          <w:numId w:val="13"/>
        </w:numPr>
        <w:ind w:right="-57"/>
        <w:rPr>
          <w:bCs/>
        </w:rPr>
      </w:pPr>
      <w:r w:rsidRPr="0076050C">
        <w:rPr>
          <w:bCs/>
        </w:rPr>
        <w:t>Ведение индивидуальных планов работы педагогами</w:t>
      </w:r>
      <w:r>
        <w:rPr>
          <w:bCs/>
        </w:rPr>
        <w:t>, включающих следующие разделы: учебно-программное, учебно-методическое обеспечение предметов, элективных курсов, факультативов; инновационная деятельность, внедрение новых педагогических технологий, форм, методов обучения, совершенствование педагогического и профессионального мастерства, мониторинг и система контроля качества обучения, внеклассная работа;</w:t>
      </w:r>
    </w:p>
    <w:p w:rsidR="000C4B58" w:rsidRPr="008723E5" w:rsidRDefault="000C4B58" w:rsidP="000C4B58">
      <w:pPr>
        <w:numPr>
          <w:ilvl w:val="0"/>
          <w:numId w:val="13"/>
        </w:numPr>
        <w:ind w:right="-57"/>
        <w:rPr>
          <w:bCs/>
        </w:rPr>
      </w:pPr>
      <w:r w:rsidRPr="008723E5">
        <w:rPr>
          <w:bCs/>
        </w:rPr>
        <w:t>Аттестацию;</w:t>
      </w:r>
    </w:p>
    <w:p w:rsidR="000C4B58" w:rsidRPr="008723E5" w:rsidRDefault="000C4B58" w:rsidP="000C4B58">
      <w:pPr>
        <w:numPr>
          <w:ilvl w:val="0"/>
          <w:numId w:val="13"/>
        </w:numPr>
        <w:ind w:right="-57"/>
        <w:rPr>
          <w:bCs/>
        </w:rPr>
      </w:pPr>
      <w:r w:rsidRPr="008723E5">
        <w:rPr>
          <w:bCs/>
        </w:rPr>
        <w:t>Повышение квалификации через курсовую подготовку</w:t>
      </w:r>
      <w:r>
        <w:rPr>
          <w:bCs/>
        </w:rPr>
        <w:t>, вебинары, медианары, районные и краевые семинары</w:t>
      </w:r>
      <w:r w:rsidRPr="00742EC5">
        <w:rPr>
          <w:bCs/>
        </w:rPr>
        <w:t>.</w:t>
      </w:r>
    </w:p>
    <w:p w:rsidR="000C4B58" w:rsidRPr="00B83E94" w:rsidRDefault="000C4B58" w:rsidP="000C4B58">
      <w:pPr>
        <w:rPr>
          <w:sz w:val="16"/>
          <w:szCs w:val="16"/>
        </w:rPr>
      </w:pPr>
    </w:p>
    <w:p w:rsidR="000C4B58" w:rsidRPr="008723E5" w:rsidRDefault="000C4B58" w:rsidP="000C4B58">
      <w:pPr>
        <w:tabs>
          <w:tab w:val="left" w:pos="1605"/>
        </w:tabs>
      </w:pPr>
      <w:r w:rsidRPr="008723E5">
        <w:t>Методическая работа способствует формированию и развитию профессиональных умений:</w:t>
      </w:r>
    </w:p>
    <w:p w:rsidR="000C4B58" w:rsidRPr="008723E5" w:rsidRDefault="000C4B58" w:rsidP="000C4B58">
      <w:pPr>
        <w:numPr>
          <w:ilvl w:val="0"/>
          <w:numId w:val="20"/>
        </w:numPr>
        <w:tabs>
          <w:tab w:val="left" w:pos="1605"/>
        </w:tabs>
        <w:ind w:right="-57"/>
      </w:pPr>
      <w:r w:rsidRPr="008723E5">
        <w:t>Диагностических</w:t>
      </w:r>
    </w:p>
    <w:p w:rsidR="000C4B58" w:rsidRPr="008723E5" w:rsidRDefault="000C4B58" w:rsidP="000C4B58">
      <w:pPr>
        <w:numPr>
          <w:ilvl w:val="0"/>
          <w:numId w:val="20"/>
        </w:numPr>
        <w:tabs>
          <w:tab w:val="left" w:pos="1605"/>
        </w:tabs>
        <w:ind w:right="-57"/>
      </w:pPr>
      <w:r w:rsidRPr="008723E5">
        <w:t>Проектирования</w:t>
      </w:r>
    </w:p>
    <w:p w:rsidR="000C4B58" w:rsidRPr="008723E5" w:rsidRDefault="000C4B58" w:rsidP="000C4B58">
      <w:pPr>
        <w:numPr>
          <w:ilvl w:val="0"/>
          <w:numId w:val="20"/>
        </w:numPr>
        <w:tabs>
          <w:tab w:val="left" w:pos="1605"/>
        </w:tabs>
        <w:ind w:right="-57"/>
      </w:pPr>
      <w:r w:rsidRPr="008723E5">
        <w:t xml:space="preserve">Целеполагания </w:t>
      </w:r>
    </w:p>
    <w:p w:rsidR="000C4B58" w:rsidRPr="008723E5" w:rsidRDefault="000C4B58" w:rsidP="000C4B58">
      <w:pPr>
        <w:numPr>
          <w:ilvl w:val="0"/>
          <w:numId w:val="20"/>
        </w:numPr>
        <w:tabs>
          <w:tab w:val="left" w:pos="1605"/>
        </w:tabs>
        <w:ind w:right="-57"/>
      </w:pPr>
      <w:r w:rsidRPr="008723E5">
        <w:t xml:space="preserve">Организационно-деятельностных </w:t>
      </w:r>
    </w:p>
    <w:p w:rsidR="000C4B58" w:rsidRPr="008723E5" w:rsidRDefault="000C4B58" w:rsidP="000C4B58">
      <w:pPr>
        <w:numPr>
          <w:ilvl w:val="0"/>
          <w:numId w:val="20"/>
        </w:numPr>
        <w:tabs>
          <w:tab w:val="left" w:pos="1605"/>
        </w:tabs>
        <w:ind w:right="-57"/>
      </w:pPr>
      <w:r w:rsidRPr="008723E5">
        <w:t>Коммуникативных</w:t>
      </w:r>
    </w:p>
    <w:p w:rsidR="000C4B58" w:rsidRPr="008723E5" w:rsidRDefault="000C4B58" w:rsidP="000C4B58">
      <w:pPr>
        <w:numPr>
          <w:ilvl w:val="0"/>
          <w:numId w:val="20"/>
        </w:numPr>
        <w:tabs>
          <w:tab w:val="left" w:pos="1605"/>
        </w:tabs>
        <w:ind w:right="-57"/>
      </w:pPr>
      <w:r w:rsidRPr="008723E5">
        <w:t>Контрольно-оценочных</w:t>
      </w:r>
    </w:p>
    <w:p w:rsidR="000C4B58" w:rsidRPr="008723E5" w:rsidRDefault="000C4B58" w:rsidP="000C4B58">
      <w:pPr>
        <w:numPr>
          <w:ilvl w:val="0"/>
          <w:numId w:val="20"/>
        </w:numPr>
        <w:tabs>
          <w:tab w:val="left" w:pos="1605"/>
        </w:tabs>
        <w:ind w:right="-57"/>
      </w:pPr>
      <w:r w:rsidRPr="008723E5">
        <w:t>Аналитических</w:t>
      </w:r>
    </w:p>
    <w:p w:rsidR="000C4B58" w:rsidRPr="008723E5" w:rsidRDefault="000C4B58" w:rsidP="000C4B58">
      <w:pPr>
        <w:numPr>
          <w:ilvl w:val="0"/>
          <w:numId w:val="20"/>
        </w:numPr>
        <w:tabs>
          <w:tab w:val="left" w:pos="1605"/>
        </w:tabs>
        <w:ind w:right="-57"/>
      </w:pPr>
      <w:r w:rsidRPr="008723E5">
        <w:t>Прогностических</w:t>
      </w:r>
    </w:p>
    <w:p w:rsidR="000C4B58" w:rsidRPr="008723E5" w:rsidRDefault="007826A0" w:rsidP="000C4B58">
      <w:pPr>
        <w:ind w:firstLine="709"/>
      </w:pPr>
      <w:r>
        <w:t>К</w:t>
      </w:r>
      <w:r w:rsidR="000C4B58" w:rsidRPr="008723E5">
        <w:t xml:space="preserve">оллектив </w:t>
      </w:r>
      <w:r>
        <w:t xml:space="preserve">МО </w:t>
      </w:r>
      <w:r w:rsidR="000C4B58" w:rsidRPr="008723E5">
        <w:t xml:space="preserve">ориентирован на создание условий, в которых учащийся развивается, сам ставит перед собой цели деятельности и достигает их, проявляя </w:t>
      </w:r>
      <w:proofErr w:type="gramStart"/>
      <w:r w:rsidR="000C4B58" w:rsidRPr="008723E5">
        <w:t>при  этом</w:t>
      </w:r>
      <w:proofErr w:type="gramEnd"/>
      <w:r w:rsidR="000C4B58" w:rsidRPr="008723E5">
        <w:t xml:space="preserve"> познавательный интерес.</w:t>
      </w:r>
    </w:p>
    <w:p w:rsidR="000C4B58" w:rsidRPr="000179FC" w:rsidRDefault="000C4B58" w:rsidP="000C4B58">
      <w:pPr>
        <w:ind w:firstLine="709"/>
        <w:outlineLvl w:val="0"/>
        <w:rPr>
          <w:bCs/>
        </w:rPr>
      </w:pPr>
      <w:r w:rsidRPr="008723E5">
        <w:t>Помогает в этом ориентация на компетентностный</w:t>
      </w:r>
      <w:r>
        <w:t>, системно-деятельностный</w:t>
      </w:r>
      <w:r w:rsidRPr="008723E5">
        <w:t xml:space="preserve"> подход. Успешное самоопределение ребенка (личности), его творческой, личностно-ориентированной самореализации в современном обществе возможно, если это будет компетентная личность. А ее формирование возможно через </w:t>
      </w:r>
      <w:r w:rsidRPr="000179FC">
        <w:rPr>
          <w:bCs/>
        </w:rPr>
        <w:t>реализацию компетентностного,</w:t>
      </w:r>
      <w:r w:rsidRPr="00D04B97">
        <w:t xml:space="preserve"> </w:t>
      </w:r>
      <w:r>
        <w:t>системно-деятельностного</w:t>
      </w:r>
      <w:r w:rsidRPr="000179FC">
        <w:rPr>
          <w:bCs/>
        </w:rPr>
        <w:t xml:space="preserve"> подхода в обучении и воспитании.</w:t>
      </w:r>
    </w:p>
    <w:p w:rsidR="000C4B58" w:rsidRPr="008723E5" w:rsidRDefault="000C4B58" w:rsidP="000C4B58">
      <w:pPr>
        <w:ind w:firstLine="709"/>
      </w:pPr>
      <w:r w:rsidRPr="008723E5">
        <w:t xml:space="preserve">Цель деятельности </w:t>
      </w:r>
      <w:r w:rsidR="009E3C9A">
        <w:t>педагога МО естественно - математического цикла</w:t>
      </w:r>
      <w:r w:rsidRPr="008723E5">
        <w:t xml:space="preserve"> </w:t>
      </w:r>
      <w:proofErr w:type="gramStart"/>
      <w:r w:rsidRPr="008723E5">
        <w:t>-  усвоение</w:t>
      </w:r>
      <w:proofErr w:type="gramEnd"/>
      <w:r w:rsidRPr="008723E5">
        <w:t xml:space="preserve"> учеником не отдельных друг от друга знаний и умений, а овладение комплексной процедурой, в которой для каждого направления присутствует соответствующая совокупность образовательных компонентов, имеющих </w:t>
      </w:r>
      <w:r>
        <w:t>системно</w:t>
      </w:r>
      <w:r w:rsidRPr="008723E5">
        <w:t xml:space="preserve">-деятельностный характер. </w:t>
      </w:r>
    </w:p>
    <w:p w:rsidR="000C4B58" w:rsidRPr="00B83E94" w:rsidRDefault="000C4B58" w:rsidP="000C4B58">
      <w:pPr>
        <w:tabs>
          <w:tab w:val="left" w:pos="1605"/>
        </w:tabs>
        <w:rPr>
          <w:sz w:val="16"/>
          <w:szCs w:val="16"/>
        </w:rPr>
      </w:pPr>
    </w:p>
    <w:p w:rsidR="000C4B58" w:rsidRPr="008723E5" w:rsidRDefault="00937018" w:rsidP="00937018">
      <w:pPr>
        <w:tabs>
          <w:tab w:val="left" w:pos="709"/>
          <w:tab w:val="left" w:pos="1605"/>
        </w:tabs>
        <w:rPr>
          <w:sz w:val="28"/>
          <w:szCs w:val="28"/>
        </w:rPr>
      </w:pPr>
      <w:r>
        <w:rPr>
          <w:sz w:val="28"/>
          <w:szCs w:val="28"/>
        </w:rPr>
        <w:tab/>
      </w:r>
      <w:r w:rsidR="000C4B58" w:rsidRPr="008723E5">
        <w:rPr>
          <w:sz w:val="28"/>
          <w:szCs w:val="28"/>
        </w:rPr>
        <w:t xml:space="preserve">Сильные стороны методической работы </w:t>
      </w:r>
      <w:r w:rsidR="00805CF5">
        <w:rPr>
          <w:sz w:val="28"/>
          <w:szCs w:val="28"/>
        </w:rPr>
        <w:t>МО</w:t>
      </w:r>
      <w:r w:rsidR="000C4B58" w:rsidRPr="008723E5">
        <w:rPr>
          <w:sz w:val="28"/>
          <w:szCs w:val="28"/>
        </w:rPr>
        <w:t>.</w:t>
      </w:r>
    </w:p>
    <w:p w:rsidR="000C4B58" w:rsidRPr="008723E5" w:rsidRDefault="000C4B58" w:rsidP="00CE7660">
      <w:pPr>
        <w:numPr>
          <w:ilvl w:val="0"/>
          <w:numId w:val="31"/>
        </w:numPr>
        <w:tabs>
          <w:tab w:val="left" w:pos="1605"/>
        </w:tabs>
        <w:ind w:left="567" w:right="-57" w:hanging="283"/>
        <w:contextualSpacing/>
      </w:pPr>
      <w:r w:rsidRPr="008723E5">
        <w:t xml:space="preserve">Работа </w:t>
      </w:r>
      <w:proofErr w:type="gramStart"/>
      <w:r w:rsidRPr="008723E5">
        <w:t>МО  ведется</w:t>
      </w:r>
      <w:proofErr w:type="gramEnd"/>
      <w:r w:rsidRPr="008723E5">
        <w:t xml:space="preserve">  в соответствии с  составленными и утвержденными планами.</w:t>
      </w:r>
    </w:p>
    <w:p w:rsidR="000C4B58" w:rsidRPr="00B83E94" w:rsidRDefault="006248E8" w:rsidP="00CE7660">
      <w:pPr>
        <w:pStyle w:val="af5"/>
        <w:numPr>
          <w:ilvl w:val="0"/>
          <w:numId w:val="31"/>
        </w:numPr>
        <w:tabs>
          <w:tab w:val="left" w:pos="1605"/>
        </w:tabs>
        <w:ind w:left="567" w:right="-57" w:hanging="283"/>
      </w:pPr>
      <w:r>
        <w:t>В школе с</w:t>
      </w:r>
      <w:r w:rsidR="000C4B58" w:rsidRPr="00B83E94">
        <w:t>охран</w:t>
      </w:r>
      <w:r>
        <w:t>яется</w:t>
      </w:r>
      <w:r w:rsidR="000C4B58" w:rsidRPr="00B83E94">
        <w:t xml:space="preserve"> </w:t>
      </w:r>
      <w:r>
        <w:t xml:space="preserve">преимущественно </w:t>
      </w:r>
      <w:r w:rsidR="000C4B58" w:rsidRPr="00B83E94">
        <w:t>положительн</w:t>
      </w:r>
      <w:r>
        <w:t>ая</w:t>
      </w:r>
      <w:r w:rsidR="000C4B58" w:rsidRPr="00B83E94">
        <w:t xml:space="preserve"> мотиваци</w:t>
      </w:r>
      <w:r>
        <w:t>я</w:t>
      </w:r>
      <w:r w:rsidR="000C4B58" w:rsidRPr="00B83E94">
        <w:t xml:space="preserve"> </w:t>
      </w:r>
      <w:r w:rsidR="000C4B58">
        <w:t>учения у об</w:t>
      </w:r>
      <w:r w:rsidR="000C4B58" w:rsidRPr="00B83E94">
        <w:t>уча</w:t>
      </w:r>
      <w:r w:rsidR="000C4B58">
        <w:t>ю</w:t>
      </w:r>
      <w:r w:rsidR="000C4B58" w:rsidRPr="00B83E94">
        <w:t>щихся</w:t>
      </w:r>
      <w:r w:rsidR="002735AA">
        <w:t xml:space="preserve"> к изучению предметов естественно-математического цикла</w:t>
      </w:r>
      <w:r w:rsidR="000C4B58" w:rsidRPr="00B83E94">
        <w:t xml:space="preserve">. </w:t>
      </w:r>
    </w:p>
    <w:p w:rsidR="000C4B58" w:rsidRPr="008723E5" w:rsidRDefault="00B62740" w:rsidP="00CE7660">
      <w:pPr>
        <w:numPr>
          <w:ilvl w:val="0"/>
          <w:numId w:val="31"/>
        </w:numPr>
        <w:tabs>
          <w:tab w:val="left" w:pos="1605"/>
        </w:tabs>
        <w:ind w:left="567" w:right="-57" w:hanging="283"/>
        <w:contextualSpacing/>
      </w:pPr>
      <w:r>
        <w:t xml:space="preserve">Происходит </w:t>
      </w:r>
      <w:r w:rsidR="006248E8">
        <w:t>с</w:t>
      </w:r>
      <w:r w:rsidR="000C4B58" w:rsidRPr="008723E5">
        <w:t>истематическая работа педагогов над темами самообразования</w:t>
      </w:r>
      <w:r w:rsidR="000C4B58">
        <w:t>, освоени</w:t>
      </w:r>
      <w:r w:rsidR="006248E8">
        <w:t>е</w:t>
      </w:r>
      <w:r w:rsidR="000C4B58">
        <w:t xml:space="preserve"> приемов современных образовательных технологий</w:t>
      </w:r>
      <w:r w:rsidR="000C4B58" w:rsidRPr="008723E5">
        <w:t xml:space="preserve">. </w:t>
      </w:r>
    </w:p>
    <w:p w:rsidR="000C4B58" w:rsidRPr="008723E5" w:rsidRDefault="00693D6B" w:rsidP="00CE7660">
      <w:pPr>
        <w:numPr>
          <w:ilvl w:val="0"/>
          <w:numId w:val="31"/>
        </w:numPr>
        <w:tabs>
          <w:tab w:val="left" w:pos="1605"/>
        </w:tabs>
        <w:ind w:left="567" w:right="-57" w:hanging="283"/>
        <w:contextualSpacing/>
      </w:pPr>
      <w:r w:rsidRPr="008723E5">
        <w:t>Ч</w:t>
      </w:r>
      <w:r w:rsidR="000C4B58" w:rsidRPr="008723E5">
        <w:t>лен</w:t>
      </w:r>
      <w:r>
        <w:t xml:space="preserve">ы </w:t>
      </w:r>
      <w:r w:rsidR="000C4B58" w:rsidRPr="008723E5">
        <w:t xml:space="preserve">МО </w:t>
      </w:r>
      <w:r>
        <w:t>принимают у</w:t>
      </w:r>
      <w:r w:rsidR="006248E8" w:rsidRPr="008723E5">
        <w:t xml:space="preserve">частие </w:t>
      </w:r>
      <w:r w:rsidR="000C4B58" w:rsidRPr="008723E5">
        <w:t>в инновационной работе школы</w:t>
      </w:r>
      <w:r w:rsidR="00597D26">
        <w:t xml:space="preserve">, </w:t>
      </w:r>
      <w:r>
        <w:t xml:space="preserve">проявляют </w:t>
      </w:r>
      <w:r w:rsidR="00597D26">
        <w:t>потребность и готовность к творчеству, мотив</w:t>
      </w:r>
      <w:r>
        <w:t>ированы</w:t>
      </w:r>
      <w:r w:rsidR="00597D26">
        <w:t xml:space="preserve"> к совершенствованию своей деятельности, постоянно</w:t>
      </w:r>
      <w:r>
        <w:t>му</w:t>
      </w:r>
      <w:r w:rsidR="00597D26">
        <w:t xml:space="preserve"> ученичеств</w:t>
      </w:r>
      <w:r>
        <w:t>у</w:t>
      </w:r>
      <w:r w:rsidR="000C4B58" w:rsidRPr="008723E5">
        <w:t>.</w:t>
      </w:r>
    </w:p>
    <w:p w:rsidR="000C4B58" w:rsidRPr="008723E5" w:rsidRDefault="00693D6B" w:rsidP="00CE7660">
      <w:pPr>
        <w:numPr>
          <w:ilvl w:val="0"/>
          <w:numId w:val="31"/>
        </w:numPr>
        <w:tabs>
          <w:tab w:val="left" w:pos="1605"/>
        </w:tabs>
        <w:ind w:left="567" w:right="-57" w:hanging="283"/>
        <w:contextualSpacing/>
      </w:pPr>
      <w:r>
        <w:t>Проявляется н</w:t>
      </w:r>
      <w:r w:rsidR="000C4B58" w:rsidRPr="008723E5">
        <w:t xml:space="preserve">аправленность учителей </w:t>
      </w:r>
      <w:r w:rsidR="000B4F11">
        <w:t xml:space="preserve">МО </w:t>
      </w:r>
      <w:r w:rsidR="000C4B58" w:rsidRPr="008723E5">
        <w:t>на овладение новыми способами педагогической деятельности</w:t>
      </w:r>
      <w:r w:rsidR="000C4B58">
        <w:t>, применение на практике приемов прорывных технологий, технологий деятельностного характера</w:t>
      </w:r>
      <w:r w:rsidR="000C4B58" w:rsidRPr="008723E5">
        <w:t>.</w:t>
      </w:r>
    </w:p>
    <w:p w:rsidR="000C4B58" w:rsidRPr="008723E5" w:rsidRDefault="000C4B58" w:rsidP="00CE7660">
      <w:pPr>
        <w:numPr>
          <w:ilvl w:val="0"/>
          <w:numId w:val="31"/>
        </w:numPr>
        <w:tabs>
          <w:tab w:val="left" w:pos="1605"/>
        </w:tabs>
        <w:ind w:left="567" w:right="-57" w:hanging="283"/>
        <w:contextualSpacing/>
      </w:pPr>
      <w:r w:rsidRPr="008723E5">
        <w:t>Расшир</w:t>
      </w:r>
      <w:r w:rsidR="004A758F">
        <w:t>яется</w:t>
      </w:r>
      <w:r w:rsidRPr="008723E5">
        <w:t xml:space="preserve"> диапазон участия школьников в олимпиадах, чемпионатах, конкурсах различного уровня. </w:t>
      </w:r>
    </w:p>
    <w:p w:rsidR="000C4B58" w:rsidRDefault="00FA5E0C" w:rsidP="00CE7660">
      <w:pPr>
        <w:numPr>
          <w:ilvl w:val="0"/>
          <w:numId w:val="31"/>
        </w:numPr>
        <w:tabs>
          <w:tab w:val="left" w:pos="1605"/>
        </w:tabs>
        <w:ind w:left="567" w:right="-57" w:hanging="283"/>
        <w:contextualSpacing/>
      </w:pPr>
      <w:r>
        <w:t>Осуществляется р</w:t>
      </w:r>
      <w:r w:rsidR="000C4B58">
        <w:t>егулярное и</w:t>
      </w:r>
      <w:r w:rsidR="000C4B58" w:rsidRPr="008723E5">
        <w:t>спользование педагогического мониторинга успешности освоения учениками программного материала.</w:t>
      </w:r>
    </w:p>
    <w:p w:rsidR="00D57DEC" w:rsidRPr="00B83E94" w:rsidRDefault="00D57DEC" w:rsidP="00CE7660">
      <w:pPr>
        <w:numPr>
          <w:ilvl w:val="0"/>
          <w:numId w:val="31"/>
        </w:numPr>
        <w:tabs>
          <w:tab w:val="left" w:pos="1605"/>
        </w:tabs>
        <w:ind w:left="567" w:right="-57" w:hanging="283"/>
        <w:contextualSpacing/>
      </w:pPr>
      <w:r w:rsidRPr="008723E5">
        <w:t>Ведется работа по обобщению опыта учителей</w:t>
      </w:r>
      <w:r w:rsidR="00CE7660">
        <w:t xml:space="preserve"> через</w:t>
      </w:r>
      <w:r w:rsidRPr="008723E5">
        <w:t xml:space="preserve"> презентаци</w:t>
      </w:r>
      <w:r w:rsidR="00CE7660">
        <w:t>ю</w:t>
      </w:r>
      <w:r w:rsidRPr="008723E5">
        <w:t xml:space="preserve"> своего опыта работы </w:t>
      </w:r>
      <w:r w:rsidR="00CE7660">
        <w:t>внутри школы и публикации на педагогических сайтах в Интернете.</w:t>
      </w:r>
    </w:p>
    <w:p w:rsidR="000C4B58" w:rsidRPr="00B83E94" w:rsidRDefault="000C4B58" w:rsidP="000C4B58">
      <w:pPr>
        <w:tabs>
          <w:tab w:val="left" w:pos="1605"/>
        </w:tabs>
        <w:ind w:left="644"/>
        <w:contextualSpacing/>
        <w:rPr>
          <w:sz w:val="16"/>
          <w:szCs w:val="16"/>
        </w:rPr>
      </w:pPr>
    </w:p>
    <w:p w:rsidR="000C4B58" w:rsidRPr="008723E5" w:rsidRDefault="000C4B58" w:rsidP="000C4B58">
      <w:pPr>
        <w:tabs>
          <w:tab w:val="left" w:pos="1605"/>
        </w:tabs>
        <w:ind w:left="720"/>
        <w:rPr>
          <w:sz w:val="28"/>
          <w:szCs w:val="28"/>
        </w:rPr>
      </w:pPr>
      <w:r w:rsidRPr="008723E5">
        <w:rPr>
          <w:sz w:val="28"/>
          <w:szCs w:val="28"/>
        </w:rPr>
        <w:t>Минусы в методической работе.</w:t>
      </w:r>
    </w:p>
    <w:p w:rsidR="000C4B58" w:rsidRDefault="000C4B58" w:rsidP="000C4B58">
      <w:pPr>
        <w:numPr>
          <w:ilvl w:val="0"/>
          <w:numId w:val="21"/>
        </w:numPr>
        <w:tabs>
          <w:tab w:val="left" w:pos="1605"/>
        </w:tabs>
        <w:ind w:right="-57"/>
      </w:pPr>
      <w:r w:rsidRPr="00B83E94">
        <w:t xml:space="preserve">Затрудняет ведение методической работы на научной основе, </w:t>
      </w:r>
      <w:r>
        <w:t>работу</w:t>
      </w:r>
      <w:r w:rsidRPr="00B83E94">
        <w:t xml:space="preserve"> в школе научного общества учащихся отсутствие связей с научными педагогическими работниками, высшими учебными заведениями.</w:t>
      </w:r>
    </w:p>
    <w:p w:rsidR="000C4B58" w:rsidRDefault="000C4B58" w:rsidP="000C4B58">
      <w:pPr>
        <w:numPr>
          <w:ilvl w:val="0"/>
          <w:numId w:val="21"/>
        </w:numPr>
        <w:tabs>
          <w:tab w:val="left" w:pos="1605"/>
        </w:tabs>
        <w:ind w:right="-57"/>
      </w:pPr>
      <w:r>
        <w:t>Н</w:t>
      </w:r>
      <w:r w:rsidRPr="00B83E94">
        <w:t xml:space="preserve">е все учителя готовы к внедрению новых технологий, </w:t>
      </w:r>
      <w:proofErr w:type="gramStart"/>
      <w:r w:rsidRPr="00B83E94">
        <w:t>созданию индивидуальных образовательных маршрутов</w:t>
      </w:r>
      <w:proofErr w:type="gramEnd"/>
      <w:r w:rsidRPr="00B83E94">
        <w:t xml:space="preserve"> нуждающихся в помощи учителя школьников</w:t>
      </w:r>
      <w:r>
        <w:t xml:space="preserve">. </w:t>
      </w:r>
    </w:p>
    <w:p w:rsidR="000C4B58" w:rsidRPr="008723E5" w:rsidRDefault="000C4B58" w:rsidP="000C4B58">
      <w:pPr>
        <w:numPr>
          <w:ilvl w:val="0"/>
          <w:numId w:val="21"/>
        </w:numPr>
        <w:tabs>
          <w:tab w:val="left" w:pos="1605"/>
        </w:tabs>
        <w:ind w:right="-57"/>
      </w:pPr>
      <w:r w:rsidRPr="008723E5">
        <w:t>Недостаточно эффективна работа по подготовке школьников к олимпиадам</w:t>
      </w:r>
      <w:r>
        <w:t>, особенно муниципального и регионального уровня</w:t>
      </w:r>
      <w:r w:rsidRPr="008723E5">
        <w:t>.</w:t>
      </w:r>
    </w:p>
    <w:p w:rsidR="000C4B58" w:rsidRPr="008723E5" w:rsidRDefault="000C4B58" w:rsidP="000C4B58">
      <w:pPr>
        <w:numPr>
          <w:ilvl w:val="0"/>
          <w:numId w:val="21"/>
        </w:numPr>
        <w:tabs>
          <w:tab w:val="left" w:pos="1605"/>
        </w:tabs>
        <w:ind w:right="-57"/>
      </w:pPr>
      <w:r w:rsidRPr="008723E5">
        <w:t>Недостаточно ведется работа по взаимопосещению уроков учителями.</w:t>
      </w:r>
    </w:p>
    <w:p w:rsidR="000C4B58" w:rsidRPr="008723E5" w:rsidRDefault="000C4B58" w:rsidP="000C4B58">
      <w:pPr>
        <w:numPr>
          <w:ilvl w:val="0"/>
          <w:numId w:val="21"/>
        </w:numPr>
        <w:tabs>
          <w:tab w:val="left" w:pos="1605"/>
        </w:tabs>
        <w:ind w:right="-57"/>
      </w:pPr>
      <w:r w:rsidRPr="008723E5">
        <w:t>На уроках не все учителя создают такие учебные ситуации и используют такие формы и методы, которые бы обеспечили эффективную познавательную деятельность всех учащихся в меру их способностей и подготовленности и обеспечили высокое качество знаний.</w:t>
      </w:r>
    </w:p>
    <w:p w:rsidR="000C4B58" w:rsidRDefault="000C4B58" w:rsidP="000C4B58">
      <w:pPr>
        <w:numPr>
          <w:ilvl w:val="0"/>
          <w:numId w:val="21"/>
        </w:numPr>
        <w:tabs>
          <w:tab w:val="left" w:pos="1605"/>
        </w:tabs>
        <w:ind w:right="-57"/>
      </w:pPr>
      <w:r>
        <w:t>Невелико количество педагогов</w:t>
      </w:r>
      <w:r w:rsidR="0045092C">
        <w:t xml:space="preserve"> МО</w:t>
      </w:r>
      <w:r>
        <w:t>, которые провели в 201</w:t>
      </w:r>
      <w:r w:rsidR="00D57DEC">
        <w:t>7</w:t>
      </w:r>
      <w:r>
        <w:t>-201</w:t>
      </w:r>
      <w:r w:rsidR="00D57DEC">
        <w:t>8</w:t>
      </w:r>
      <w:r>
        <w:t xml:space="preserve"> учебном году </w:t>
      </w:r>
      <w:r w:rsidRPr="00B83E94">
        <w:t>открыт</w:t>
      </w:r>
      <w:r>
        <w:t>ы</w:t>
      </w:r>
      <w:r w:rsidRPr="00B83E94">
        <w:t>е уроки</w:t>
      </w:r>
      <w:r>
        <w:t xml:space="preserve"> для всего коллектива</w:t>
      </w:r>
      <w:r w:rsidRPr="00B83E94">
        <w:t xml:space="preserve">, </w:t>
      </w:r>
      <w:r>
        <w:t xml:space="preserve">зачастую педагоги </w:t>
      </w:r>
      <w:r w:rsidRPr="00B83E94">
        <w:t>ограничиваются открытыми мероприятиями в рамках предметной недели</w:t>
      </w:r>
      <w:r>
        <w:t xml:space="preserve"> или уроками для членов МО</w:t>
      </w:r>
      <w:r w:rsidRPr="00B83E94">
        <w:t xml:space="preserve">. </w:t>
      </w:r>
    </w:p>
    <w:p w:rsidR="000C4B58" w:rsidRDefault="000C4B58" w:rsidP="000C4B58">
      <w:pPr>
        <w:tabs>
          <w:tab w:val="left" w:pos="1605"/>
        </w:tabs>
        <w:ind w:left="502"/>
      </w:pPr>
    </w:p>
    <w:p w:rsidR="000C4B58" w:rsidRPr="008723E5" w:rsidRDefault="000C4B58" w:rsidP="000C4B58">
      <w:pPr>
        <w:tabs>
          <w:tab w:val="left" w:pos="709"/>
          <w:tab w:val="left" w:pos="1605"/>
        </w:tabs>
      </w:pPr>
      <w:r>
        <w:tab/>
      </w:r>
      <w:r w:rsidRPr="00F45DAD">
        <w:t xml:space="preserve">Все заседания МО проведены согласно плану работы. Выполнение решений заседаний контролируется, </w:t>
      </w:r>
      <w:proofErr w:type="gramStart"/>
      <w:r w:rsidRPr="00F45DAD">
        <w:t>проводится  мониторинг</w:t>
      </w:r>
      <w:proofErr w:type="gramEnd"/>
      <w:r w:rsidRPr="00F45DAD">
        <w:t xml:space="preserve"> качества знаний учащихся.</w:t>
      </w:r>
    </w:p>
    <w:p w:rsidR="000C4B58" w:rsidRDefault="000C4B58" w:rsidP="000C4B58">
      <w:pPr>
        <w:jc w:val="center"/>
        <w:rPr>
          <w:color w:val="0000FF"/>
          <w:sz w:val="28"/>
          <w:szCs w:val="28"/>
        </w:rPr>
      </w:pPr>
      <w:bookmarkStart w:id="7" w:name="_GoBack"/>
      <w:bookmarkEnd w:id="7"/>
    </w:p>
    <w:sectPr w:rsidR="000C4B58" w:rsidSect="000D18BF">
      <w:footerReference w:type="default" r:id="rId97"/>
      <w:pgSz w:w="11906" w:h="16838"/>
      <w:pgMar w:top="567" w:right="567" w:bottom="1134" w:left="1134"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5584" w:rsidRDefault="00F25584">
      <w:r>
        <w:separator/>
      </w:r>
    </w:p>
  </w:endnote>
  <w:endnote w:type="continuationSeparator" w:id="0">
    <w:p w:rsidR="00F25584" w:rsidRDefault="00F25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altName w:val="Cambria"/>
    <w:panose1 w:val="02020603050405020304"/>
    <w:charset w:val="CC"/>
    <w:family w:val="roman"/>
    <w:pitch w:val="variable"/>
    <w:sig w:usb0="E0002AFF" w:usb1="C0007841" w:usb2="00000009" w:usb3="00000000" w:csb0="000001FF" w:csb1="00000000"/>
  </w:font>
  <w:font w:name="TimesNewRoman">
    <w:altName w:val="MS Mincho"/>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CF5" w:rsidRPr="00D6556F" w:rsidRDefault="00805CF5">
    <w:pPr>
      <w:pStyle w:val="aa"/>
      <w:jc w:val="right"/>
    </w:pPr>
    <w:r>
      <w:fldChar w:fldCharType="begin"/>
    </w:r>
    <w:r>
      <w:instrText xml:space="preserve"> PAGE   \* MERGEFORMAT </w:instrText>
    </w:r>
    <w:r>
      <w:fldChar w:fldCharType="separate"/>
    </w:r>
    <w:r>
      <w:rPr>
        <w:noProof/>
      </w:rPr>
      <w:t>82</w:t>
    </w:r>
    <w:r>
      <w:rPr>
        <w:noProof/>
      </w:rPr>
      <w:fldChar w:fldCharType="end"/>
    </w:r>
  </w:p>
  <w:p w:rsidR="00805CF5" w:rsidRDefault="00805CF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7382"/>
      <w:docPartObj>
        <w:docPartGallery w:val="Page Numbers (Bottom of Page)"/>
        <w:docPartUnique/>
      </w:docPartObj>
    </w:sdtPr>
    <w:sdtContent>
      <w:p w:rsidR="00805CF5" w:rsidRDefault="00805CF5">
        <w:pPr>
          <w:pStyle w:val="aa"/>
          <w:jc w:val="center"/>
        </w:pPr>
        <w:r>
          <w:fldChar w:fldCharType="begin"/>
        </w:r>
        <w:r>
          <w:instrText xml:space="preserve"> PAGE   \* MERGEFORMAT </w:instrText>
        </w:r>
        <w:r>
          <w:fldChar w:fldCharType="separate"/>
        </w:r>
        <w:r>
          <w:rPr>
            <w:noProof/>
          </w:rPr>
          <w:t>165</w:t>
        </w:r>
        <w:r>
          <w:rPr>
            <w:noProof/>
          </w:rPr>
          <w:fldChar w:fldCharType="end"/>
        </w:r>
      </w:p>
    </w:sdtContent>
  </w:sdt>
  <w:p w:rsidR="00805CF5" w:rsidRDefault="00805CF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5584" w:rsidRDefault="00F25584">
      <w:r>
        <w:separator/>
      </w:r>
    </w:p>
  </w:footnote>
  <w:footnote w:type="continuationSeparator" w:id="0">
    <w:p w:rsidR="00F25584" w:rsidRDefault="00F25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CF5" w:rsidRPr="0049614E" w:rsidRDefault="00805CF5" w:rsidP="0049614E">
    <w:pPr>
      <w:pStyle w:val="a8"/>
      <w:rPr>
        <w:sz w:val="16"/>
        <w:szCs w:val="16"/>
      </w:rPr>
    </w:pPr>
    <w:r w:rsidRPr="00877B25">
      <w:rPr>
        <w:sz w:val="16"/>
        <w:szCs w:val="16"/>
      </w:rPr>
      <w:t xml:space="preserve">Анализ итогов работы </w:t>
    </w:r>
    <w:r>
      <w:rPr>
        <w:sz w:val="16"/>
        <w:szCs w:val="16"/>
      </w:rPr>
      <w:t>МО естественно-математического цикла МБОУ СОШ с.Киселёвка</w:t>
    </w:r>
    <w:r w:rsidRPr="00877B25">
      <w:rPr>
        <w:sz w:val="16"/>
        <w:szCs w:val="16"/>
      </w:rPr>
      <w:t xml:space="preserve"> за 20</w:t>
    </w:r>
    <w:r>
      <w:rPr>
        <w:sz w:val="16"/>
        <w:szCs w:val="16"/>
      </w:rPr>
      <w:t>17</w:t>
    </w:r>
    <w:r w:rsidRPr="00877B25">
      <w:rPr>
        <w:sz w:val="16"/>
        <w:szCs w:val="16"/>
      </w:rPr>
      <w:t>-201</w:t>
    </w:r>
    <w:r>
      <w:rPr>
        <w:sz w:val="16"/>
        <w:szCs w:val="16"/>
      </w:rPr>
      <w:t>8</w:t>
    </w:r>
    <w:r w:rsidRPr="00877B25">
      <w:rPr>
        <w:sz w:val="16"/>
        <w:szCs w:val="16"/>
      </w:rPr>
      <w:t xml:space="preserve"> учебный год.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CF5" w:rsidRPr="003171E7" w:rsidRDefault="00805CF5" w:rsidP="003171E7">
    <w:pPr>
      <w:pStyle w:val="a8"/>
      <w:rPr>
        <w:sz w:val="16"/>
        <w:szCs w:val="16"/>
      </w:rPr>
    </w:pPr>
    <w:r w:rsidRPr="00877B25">
      <w:rPr>
        <w:sz w:val="16"/>
        <w:szCs w:val="16"/>
      </w:rPr>
      <w:t xml:space="preserve">Анализ итогов работы </w:t>
    </w:r>
    <w:r>
      <w:rPr>
        <w:sz w:val="16"/>
        <w:szCs w:val="16"/>
      </w:rPr>
      <w:t>МО естественно-математического цикла МБОУ СОШ с.Киселёвка</w:t>
    </w:r>
    <w:r w:rsidRPr="00877B25">
      <w:rPr>
        <w:sz w:val="16"/>
        <w:szCs w:val="16"/>
      </w:rPr>
      <w:t xml:space="preserve"> за 20</w:t>
    </w:r>
    <w:r>
      <w:rPr>
        <w:sz w:val="16"/>
        <w:szCs w:val="16"/>
      </w:rPr>
      <w:t>17</w:t>
    </w:r>
    <w:r w:rsidRPr="00877B25">
      <w:rPr>
        <w:sz w:val="16"/>
        <w:szCs w:val="16"/>
      </w:rPr>
      <w:t>-201</w:t>
    </w:r>
    <w:r>
      <w:rPr>
        <w:sz w:val="16"/>
        <w:szCs w:val="16"/>
      </w:rPr>
      <w:t>8</w:t>
    </w:r>
    <w:r w:rsidRPr="00877B25">
      <w:rPr>
        <w:sz w:val="16"/>
        <w:szCs w:val="16"/>
      </w:rPr>
      <w:t xml:space="preserve"> учебный год.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suff w:val="nothing"/>
      <w:lvlText w:val="%1."/>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945"/>
        </w:tabs>
        <w:ind w:left="945" w:hanging="585"/>
      </w:p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26664B"/>
    <w:multiLevelType w:val="hybridMultilevel"/>
    <w:tmpl w:val="15B66324"/>
    <w:lvl w:ilvl="0" w:tplc="5A2CBEF6">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091617E"/>
    <w:multiLevelType w:val="hybridMultilevel"/>
    <w:tmpl w:val="D1FE79C4"/>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0F90E07"/>
    <w:multiLevelType w:val="multilevel"/>
    <w:tmpl w:val="D292DF1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1693B7D"/>
    <w:multiLevelType w:val="hybridMultilevel"/>
    <w:tmpl w:val="92DA3C4A"/>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022150ED"/>
    <w:multiLevelType w:val="hybridMultilevel"/>
    <w:tmpl w:val="CE94841E"/>
    <w:lvl w:ilvl="0" w:tplc="55C03E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49903E4"/>
    <w:multiLevelType w:val="hybridMultilevel"/>
    <w:tmpl w:val="062E6EBC"/>
    <w:lvl w:ilvl="0" w:tplc="92401BA0">
      <w:start w:val="10"/>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04FB33EB"/>
    <w:multiLevelType w:val="hybridMultilevel"/>
    <w:tmpl w:val="13168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825C60"/>
    <w:multiLevelType w:val="hybridMultilevel"/>
    <w:tmpl w:val="19041F62"/>
    <w:lvl w:ilvl="0" w:tplc="04190003">
      <w:start w:val="1"/>
      <w:numFmt w:val="bullet"/>
      <w:lvlText w:val="o"/>
      <w:lvlJc w:val="left"/>
      <w:pPr>
        <w:tabs>
          <w:tab w:val="num" w:pos="720"/>
        </w:tabs>
        <w:ind w:left="720" w:hanging="360"/>
      </w:pPr>
      <w:rPr>
        <w:rFonts w:ascii="Courier New" w:hAnsi="Courier New" w:cs="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8C5C2B"/>
    <w:multiLevelType w:val="hybridMultilevel"/>
    <w:tmpl w:val="433EFA3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7EF7EE5"/>
    <w:multiLevelType w:val="hybridMultilevel"/>
    <w:tmpl w:val="F4E0D696"/>
    <w:lvl w:ilvl="0" w:tplc="F2CC3EDA">
      <w:start w:val="200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844497B"/>
    <w:multiLevelType w:val="hybridMultilevel"/>
    <w:tmpl w:val="C0F63672"/>
    <w:lvl w:ilvl="0" w:tplc="C00AE23C">
      <w:start w:val="1"/>
      <w:numFmt w:val="bullet"/>
      <w:lvlText w:val=""/>
      <w:lvlJc w:val="left"/>
      <w:pPr>
        <w:tabs>
          <w:tab w:val="num" w:pos="360"/>
        </w:tabs>
        <w:ind w:left="360" w:hanging="360"/>
      </w:pPr>
      <w:rPr>
        <w:rFonts w:ascii="Wingdings" w:hAnsi="Wingdings" w:hint="default"/>
        <w:color w:val="auto"/>
      </w:rPr>
    </w:lvl>
    <w:lvl w:ilvl="1" w:tplc="43384E4A">
      <w:start w:val="1"/>
      <w:numFmt w:val="decimal"/>
      <w:lvlText w:val="%2."/>
      <w:lvlJc w:val="left"/>
      <w:pPr>
        <w:tabs>
          <w:tab w:val="num" w:pos="284"/>
        </w:tabs>
        <w:ind w:left="284" w:hanging="360"/>
      </w:pPr>
      <w:rPr>
        <w:rFonts w:hint="default"/>
        <w:color w:val="auto"/>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4" w15:restartNumberingAfterBreak="0">
    <w:nsid w:val="08D92E32"/>
    <w:multiLevelType w:val="hybridMultilevel"/>
    <w:tmpl w:val="3C5C130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9413FD7"/>
    <w:multiLevelType w:val="hybridMultilevel"/>
    <w:tmpl w:val="99C458E4"/>
    <w:lvl w:ilvl="0" w:tplc="42122882">
      <w:start w:val="1"/>
      <w:numFmt w:val="bullet"/>
      <w:lvlText w:val=""/>
      <w:lvlJc w:val="left"/>
      <w:pPr>
        <w:ind w:left="502" w:hanging="360"/>
      </w:pPr>
      <w:rPr>
        <w:rFonts w:ascii="Wingdings" w:hAnsi="Wingdings" w:hint="default"/>
        <w:color w:val="0000FF"/>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15:restartNumberingAfterBreak="0">
    <w:nsid w:val="09855D3B"/>
    <w:multiLevelType w:val="hybridMultilevel"/>
    <w:tmpl w:val="F264768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0A3D6E8E"/>
    <w:multiLevelType w:val="hybridMultilevel"/>
    <w:tmpl w:val="7AE891DC"/>
    <w:lvl w:ilvl="0" w:tplc="DE1A3AB0">
      <w:start w:val="1"/>
      <w:numFmt w:val="decimal"/>
      <w:lvlText w:val="%1."/>
      <w:lvlJc w:val="left"/>
      <w:pPr>
        <w:tabs>
          <w:tab w:val="num" w:pos="360"/>
        </w:tabs>
        <w:ind w:left="36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B7A008D"/>
    <w:multiLevelType w:val="hybridMultilevel"/>
    <w:tmpl w:val="93186D80"/>
    <w:lvl w:ilvl="0" w:tplc="4212288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C456248"/>
    <w:multiLevelType w:val="multilevel"/>
    <w:tmpl w:val="D292DF1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0C804896"/>
    <w:multiLevelType w:val="hybridMultilevel"/>
    <w:tmpl w:val="ECA40A8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15:restartNumberingAfterBreak="0">
    <w:nsid w:val="0C8D2A55"/>
    <w:multiLevelType w:val="hybridMultilevel"/>
    <w:tmpl w:val="010EF778"/>
    <w:lvl w:ilvl="0" w:tplc="92401BA0">
      <w:start w:val="10"/>
      <w:numFmt w:val="bullet"/>
      <w:lvlText w:val="-"/>
      <w:lvlJc w:val="left"/>
      <w:pPr>
        <w:ind w:left="644" w:hanging="360"/>
      </w:pPr>
      <w:rPr>
        <w:rFonts w:ascii="Times New Roman" w:eastAsia="Times New Roman" w:hAnsi="Times New Roman" w:cs="Times New Roman" w:hint="default"/>
      </w:rPr>
    </w:lvl>
    <w:lvl w:ilvl="1" w:tplc="92401BA0">
      <w:start w:val="10"/>
      <w:numFmt w:val="bullet"/>
      <w:lvlText w:val="-"/>
      <w:lvlJc w:val="left"/>
      <w:pPr>
        <w:ind w:left="64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15:restartNumberingAfterBreak="0">
    <w:nsid w:val="0CE27229"/>
    <w:multiLevelType w:val="hybridMultilevel"/>
    <w:tmpl w:val="82069194"/>
    <w:lvl w:ilvl="0" w:tplc="655E3948">
      <w:start w:val="1"/>
      <w:numFmt w:val="decimal"/>
      <w:lvlText w:val="%1."/>
      <w:lvlJc w:val="left"/>
      <w:pPr>
        <w:tabs>
          <w:tab w:val="num" w:pos="360"/>
        </w:tabs>
        <w:ind w:left="360" w:hanging="360"/>
      </w:pPr>
      <w:rPr>
        <w:rFonts w:hint="default"/>
        <w:i w:val="0"/>
        <w:sz w:val="24"/>
        <w:szCs w:val="24"/>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3" w15:restartNumberingAfterBreak="0">
    <w:nsid w:val="0DB62D78"/>
    <w:multiLevelType w:val="hybridMultilevel"/>
    <w:tmpl w:val="84E4BA50"/>
    <w:lvl w:ilvl="0" w:tplc="6DB8AE22">
      <w:start w:val="1"/>
      <w:numFmt w:val="decimal"/>
      <w:lvlText w:val="%1."/>
      <w:lvlJc w:val="left"/>
      <w:pPr>
        <w:tabs>
          <w:tab w:val="num" w:pos="360"/>
        </w:tabs>
        <w:ind w:left="360" w:hanging="360"/>
      </w:pPr>
      <w:rPr>
        <w:rFonts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0F073733"/>
    <w:multiLevelType w:val="hybridMultilevel"/>
    <w:tmpl w:val="16448CD8"/>
    <w:lvl w:ilvl="0" w:tplc="E4AADC26">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0F097317"/>
    <w:multiLevelType w:val="hybridMultilevel"/>
    <w:tmpl w:val="BB8EC4D8"/>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15:restartNumberingAfterBreak="0">
    <w:nsid w:val="0FC65D64"/>
    <w:multiLevelType w:val="hybridMultilevel"/>
    <w:tmpl w:val="0E2E4B9E"/>
    <w:lvl w:ilvl="0" w:tplc="92401BA0">
      <w:start w:val="10"/>
      <w:numFmt w:val="bullet"/>
      <w:lvlText w:val="-"/>
      <w:lvlJc w:val="left"/>
      <w:pPr>
        <w:ind w:left="644" w:hanging="360"/>
      </w:pPr>
      <w:rPr>
        <w:rFonts w:ascii="Times New Roman" w:eastAsia="Times New Roman" w:hAnsi="Times New Roman" w:cs="Times New Roman" w:hint="default"/>
      </w:rPr>
    </w:lvl>
    <w:lvl w:ilvl="1" w:tplc="92401BA0">
      <w:start w:val="10"/>
      <w:numFmt w:val="bullet"/>
      <w:lvlText w:val="-"/>
      <w:lvlJc w:val="left"/>
      <w:pPr>
        <w:ind w:left="-576" w:hanging="360"/>
      </w:pPr>
      <w:rPr>
        <w:rFonts w:ascii="Times New Roman" w:eastAsia="Times New Roman" w:hAnsi="Times New Roman" w:cs="Times New Roman" w:hint="default"/>
      </w:rPr>
    </w:lvl>
    <w:lvl w:ilvl="2" w:tplc="04190005">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15:restartNumberingAfterBreak="0">
    <w:nsid w:val="11046D68"/>
    <w:multiLevelType w:val="hybridMultilevel"/>
    <w:tmpl w:val="0A386990"/>
    <w:lvl w:ilvl="0" w:tplc="ECBA331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1201559A"/>
    <w:multiLevelType w:val="hybridMultilevel"/>
    <w:tmpl w:val="99666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4C62F1D"/>
    <w:multiLevelType w:val="hybridMultilevel"/>
    <w:tmpl w:val="394ECE52"/>
    <w:lvl w:ilvl="0" w:tplc="ECBA331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15:restartNumberingAfterBreak="0">
    <w:nsid w:val="14F0000C"/>
    <w:multiLevelType w:val="hybridMultilevel"/>
    <w:tmpl w:val="1A06C7D2"/>
    <w:lvl w:ilvl="0" w:tplc="7752021A">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1774616E"/>
    <w:multiLevelType w:val="hybridMultilevel"/>
    <w:tmpl w:val="F02A121A"/>
    <w:lvl w:ilvl="0" w:tplc="42122882">
      <w:start w:val="1"/>
      <w:numFmt w:val="bullet"/>
      <w:lvlText w:val=""/>
      <w:lvlJc w:val="left"/>
      <w:pPr>
        <w:ind w:left="360" w:hanging="360"/>
      </w:pPr>
      <w:rPr>
        <w:rFonts w:ascii="Wingdings" w:hAnsi="Wingdings" w:hint="default"/>
        <w:color w:val="0000FF"/>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17EE4565"/>
    <w:multiLevelType w:val="hybridMultilevel"/>
    <w:tmpl w:val="21C270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17FF4D4D"/>
    <w:multiLevelType w:val="hybridMultilevel"/>
    <w:tmpl w:val="9766CB26"/>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1837221F"/>
    <w:multiLevelType w:val="multilevel"/>
    <w:tmpl w:val="0419001D"/>
    <w:styleLink w:val="2"/>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9E511CB"/>
    <w:multiLevelType w:val="hybridMultilevel"/>
    <w:tmpl w:val="A41C32B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1AC52D8E"/>
    <w:multiLevelType w:val="multilevel"/>
    <w:tmpl w:val="BCD4903E"/>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C2739B3"/>
    <w:multiLevelType w:val="hybridMultilevel"/>
    <w:tmpl w:val="ABF2D672"/>
    <w:lvl w:ilvl="0" w:tplc="ECBA33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1C784BB5"/>
    <w:multiLevelType w:val="hybridMultilevel"/>
    <w:tmpl w:val="6F26891C"/>
    <w:lvl w:ilvl="0" w:tplc="7C86861C">
      <w:start w:val="1"/>
      <w:numFmt w:val="decimal"/>
      <w:lvlText w:val="%1."/>
      <w:lvlJc w:val="left"/>
      <w:pPr>
        <w:tabs>
          <w:tab w:val="num" w:pos="360"/>
        </w:tabs>
        <w:ind w:left="360" w:hanging="360"/>
      </w:pPr>
      <w:rPr>
        <w:rFonts w:hint="default"/>
        <w:sz w:val="28"/>
        <w:szCs w:val="28"/>
      </w:rPr>
    </w:lvl>
    <w:lvl w:ilvl="1" w:tplc="FAE4A764">
      <w:start w:val="1"/>
      <w:numFmt w:val="bullet"/>
      <w:lvlText w:val=""/>
      <w:lvlJc w:val="left"/>
      <w:pPr>
        <w:tabs>
          <w:tab w:val="num" w:pos="1440"/>
        </w:tabs>
        <w:ind w:left="1440" w:hanging="360"/>
      </w:pPr>
      <w:rPr>
        <w:rFonts w:ascii="Symbol" w:eastAsia="Times New Roman" w:hAnsi="Symbol" w:cs="Times New Roman" w:hint="default"/>
      </w:rPr>
    </w:lvl>
    <w:lvl w:ilvl="2" w:tplc="F2CC3EDA">
      <w:start w:val="2003"/>
      <w:numFmt w:val="bullet"/>
      <w:lvlText w:val="-"/>
      <w:lvlJc w:val="left"/>
      <w:pPr>
        <w:tabs>
          <w:tab w:val="num" w:pos="2340"/>
        </w:tabs>
        <w:ind w:left="2340" w:hanging="360"/>
      </w:pPr>
      <w:rPr>
        <w:rFonts w:ascii="Times New Roman" w:eastAsia="Times New Roman" w:hAnsi="Times New Roman" w:cs="Times New Roman" w:hint="default"/>
      </w:rPr>
    </w:lvl>
    <w:lvl w:ilvl="3" w:tplc="F2E4A158">
      <w:start w:val="1"/>
      <w:numFmt w:val="decimal"/>
      <w:lvlText w:val="%4)"/>
      <w:lvlJc w:val="left"/>
      <w:pPr>
        <w:tabs>
          <w:tab w:val="num" w:pos="2895"/>
        </w:tabs>
        <w:ind w:left="2895" w:hanging="375"/>
      </w:pPr>
      <w:rPr>
        <w:rFonts w:hint="default"/>
      </w:rPr>
    </w:lvl>
    <w:lvl w:ilvl="4" w:tplc="B6FE9B6A">
      <w:start w:val="3"/>
      <w:numFmt w:val="decimal"/>
      <w:lvlText w:val="%5"/>
      <w:lvlJc w:val="left"/>
      <w:pPr>
        <w:tabs>
          <w:tab w:val="num" w:pos="3600"/>
        </w:tabs>
        <w:ind w:left="3600" w:hanging="360"/>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1D1B5800"/>
    <w:multiLevelType w:val="hybridMultilevel"/>
    <w:tmpl w:val="AF4806DC"/>
    <w:lvl w:ilvl="0" w:tplc="D71025F8">
      <w:start w:val="1"/>
      <w:numFmt w:val="bullet"/>
      <w:lvlText w:val=""/>
      <w:lvlJc w:val="left"/>
      <w:pPr>
        <w:tabs>
          <w:tab w:val="num" w:pos="360"/>
        </w:tabs>
        <w:ind w:left="360" w:hanging="360"/>
      </w:pPr>
      <w:rPr>
        <w:rFonts w:ascii="Wingdings" w:hAnsi="Wingdings" w:hint="default"/>
        <w:color w:val="0000FF"/>
      </w:rPr>
    </w:lvl>
    <w:lvl w:ilvl="1" w:tplc="C8C255D4" w:tentative="1">
      <w:start w:val="1"/>
      <w:numFmt w:val="bullet"/>
      <w:lvlText w:val="►"/>
      <w:lvlJc w:val="left"/>
      <w:pPr>
        <w:tabs>
          <w:tab w:val="num" w:pos="1080"/>
        </w:tabs>
        <w:ind w:left="1080" w:hanging="360"/>
      </w:pPr>
      <w:rPr>
        <w:rFonts w:ascii="Arial" w:hAnsi="Arial" w:hint="default"/>
      </w:rPr>
    </w:lvl>
    <w:lvl w:ilvl="2" w:tplc="1AFE08DC" w:tentative="1">
      <w:start w:val="1"/>
      <w:numFmt w:val="bullet"/>
      <w:lvlText w:val="►"/>
      <w:lvlJc w:val="left"/>
      <w:pPr>
        <w:tabs>
          <w:tab w:val="num" w:pos="1800"/>
        </w:tabs>
        <w:ind w:left="1800" w:hanging="360"/>
      </w:pPr>
      <w:rPr>
        <w:rFonts w:ascii="Arial" w:hAnsi="Arial" w:hint="default"/>
      </w:rPr>
    </w:lvl>
    <w:lvl w:ilvl="3" w:tplc="322E59F6" w:tentative="1">
      <w:start w:val="1"/>
      <w:numFmt w:val="bullet"/>
      <w:lvlText w:val="►"/>
      <w:lvlJc w:val="left"/>
      <w:pPr>
        <w:tabs>
          <w:tab w:val="num" w:pos="2520"/>
        </w:tabs>
        <w:ind w:left="2520" w:hanging="360"/>
      </w:pPr>
      <w:rPr>
        <w:rFonts w:ascii="Arial" w:hAnsi="Arial" w:hint="default"/>
      </w:rPr>
    </w:lvl>
    <w:lvl w:ilvl="4" w:tplc="A3EADE7A" w:tentative="1">
      <w:start w:val="1"/>
      <w:numFmt w:val="bullet"/>
      <w:lvlText w:val="►"/>
      <w:lvlJc w:val="left"/>
      <w:pPr>
        <w:tabs>
          <w:tab w:val="num" w:pos="3240"/>
        </w:tabs>
        <w:ind w:left="3240" w:hanging="360"/>
      </w:pPr>
      <w:rPr>
        <w:rFonts w:ascii="Arial" w:hAnsi="Arial" w:hint="default"/>
      </w:rPr>
    </w:lvl>
    <w:lvl w:ilvl="5" w:tplc="8222F034" w:tentative="1">
      <w:start w:val="1"/>
      <w:numFmt w:val="bullet"/>
      <w:lvlText w:val="►"/>
      <w:lvlJc w:val="left"/>
      <w:pPr>
        <w:tabs>
          <w:tab w:val="num" w:pos="3960"/>
        </w:tabs>
        <w:ind w:left="3960" w:hanging="360"/>
      </w:pPr>
      <w:rPr>
        <w:rFonts w:ascii="Arial" w:hAnsi="Arial" w:hint="default"/>
      </w:rPr>
    </w:lvl>
    <w:lvl w:ilvl="6" w:tplc="AB0446C8" w:tentative="1">
      <w:start w:val="1"/>
      <w:numFmt w:val="bullet"/>
      <w:lvlText w:val="►"/>
      <w:lvlJc w:val="left"/>
      <w:pPr>
        <w:tabs>
          <w:tab w:val="num" w:pos="4680"/>
        </w:tabs>
        <w:ind w:left="4680" w:hanging="360"/>
      </w:pPr>
      <w:rPr>
        <w:rFonts w:ascii="Arial" w:hAnsi="Arial" w:hint="default"/>
      </w:rPr>
    </w:lvl>
    <w:lvl w:ilvl="7" w:tplc="BDF61896" w:tentative="1">
      <w:start w:val="1"/>
      <w:numFmt w:val="bullet"/>
      <w:lvlText w:val="►"/>
      <w:lvlJc w:val="left"/>
      <w:pPr>
        <w:tabs>
          <w:tab w:val="num" w:pos="5400"/>
        </w:tabs>
        <w:ind w:left="5400" w:hanging="360"/>
      </w:pPr>
      <w:rPr>
        <w:rFonts w:ascii="Arial" w:hAnsi="Arial" w:hint="default"/>
      </w:rPr>
    </w:lvl>
    <w:lvl w:ilvl="8" w:tplc="9D2E6E28"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20103293"/>
    <w:multiLevelType w:val="hybridMultilevel"/>
    <w:tmpl w:val="E7320DA6"/>
    <w:lvl w:ilvl="0" w:tplc="92401BA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0133297"/>
    <w:multiLevelType w:val="hybridMultilevel"/>
    <w:tmpl w:val="F6ACE416"/>
    <w:lvl w:ilvl="0" w:tplc="F2CC3EDA">
      <w:start w:val="2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1B842FE"/>
    <w:multiLevelType w:val="hybridMultilevel"/>
    <w:tmpl w:val="B2D2AD1A"/>
    <w:styleLink w:val="21"/>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21E75202"/>
    <w:multiLevelType w:val="hybridMultilevel"/>
    <w:tmpl w:val="0BC28530"/>
    <w:lvl w:ilvl="0" w:tplc="92401BA0">
      <w:start w:val="10"/>
      <w:numFmt w:val="bullet"/>
      <w:lvlText w:val="-"/>
      <w:lvlJc w:val="left"/>
      <w:pPr>
        <w:ind w:left="1428" w:hanging="360"/>
      </w:pPr>
      <w:rPr>
        <w:rFonts w:ascii="Times New Roman" w:eastAsia="Times New Roman" w:hAnsi="Times New Roman" w:cs="Times New Roman" w:hint="default"/>
      </w:rPr>
    </w:lvl>
    <w:lvl w:ilvl="1" w:tplc="92401BA0">
      <w:start w:val="10"/>
      <w:numFmt w:val="bullet"/>
      <w:lvlText w:val="-"/>
      <w:lvlJc w:val="left"/>
      <w:pPr>
        <w:ind w:left="644"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23DF52D4"/>
    <w:multiLevelType w:val="hybridMultilevel"/>
    <w:tmpl w:val="8DAC7E46"/>
    <w:lvl w:ilvl="0" w:tplc="92401BA0">
      <w:start w:val="10"/>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5" w15:restartNumberingAfterBreak="0">
    <w:nsid w:val="24812BE8"/>
    <w:multiLevelType w:val="hybridMultilevel"/>
    <w:tmpl w:val="6ABE5E8C"/>
    <w:lvl w:ilvl="0" w:tplc="04190011">
      <w:start w:val="1"/>
      <w:numFmt w:val="decimal"/>
      <w:lvlText w:val="%1)"/>
      <w:lvlJc w:val="left"/>
      <w:pPr>
        <w:tabs>
          <w:tab w:val="num" w:pos="786"/>
        </w:tabs>
        <w:ind w:left="786" w:hanging="360"/>
      </w:pPr>
    </w:lvl>
    <w:lvl w:ilvl="1" w:tplc="76503C2C">
      <w:start w:val="1"/>
      <w:numFmt w:val="decimal"/>
      <w:lvlText w:val="%2."/>
      <w:lvlJc w:val="left"/>
      <w:pPr>
        <w:ind w:left="2805" w:hanging="1725"/>
      </w:pPr>
      <w:rPr>
        <w:rFont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4C024F8"/>
    <w:multiLevelType w:val="hybridMultilevel"/>
    <w:tmpl w:val="EE0E26A0"/>
    <w:lvl w:ilvl="0" w:tplc="42122882">
      <w:start w:val="1"/>
      <w:numFmt w:val="bullet"/>
      <w:lvlText w:val=""/>
      <w:lvlJc w:val="left"/>
      <w:pPr>
        <w:ind w:left="1428" w:hanging="360"/>
      </w:pPr>
      <w:rPr>
        <w:rFonts w:ascii="Wingdings" w:hAnsi="Wingdings" w:hint="default"/>
        <w:color w:val="0000FF"/>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25FD26E2"/>
    <w:multiLevelType w:val="hybridMultilevel"/>
    <w:tmpl w:val="7382BA20"/>
    <w:lvl w:ilvl="0" w:tplc="04190003">
      <w:start w:val="1"/>
      <w:numFmt w:val="bullet"/>
      <w:lvlText w:val="o"/>
      <w:lvlJc w:val="left"/>
      <w:pPr>
        <w:tabs>
          <w:tab w:val="num" w:pos="720"/>
        </w:tabs>
        <w:ind w:left="720" w:hanging="360"/>
      </w:pPr>
      <w:rPr>
        <w:rFonts w:ascii="Courier New" w:hAnsi="Courier New" w:cs="Courier New" w:hint="default"/>
      </w:rPr>
    </w:lvl>
    <w:lvl w:ilvl="1" w:tplc="10F4A796" w:tentative="1">
      <w:start w:val="1"/>
      <w:numFmt w:val="bullet"/>
      <w:lvlText w:val=""/>
      <w:lvlJc w:val="left"/>
      <w:pPr>
        <w:tabs>
          <w:tab w:val="num" w:pos="1440"/>
        </w:tabs>
        <w:ind w:left="1440" w:hanging="360"/>
      </w:pPr>
      <w:rPr>
        <w:rFonts w:ascii="Wingdings" w:hAnsi="Wingdings" w:hint="default"/>
      </w:rPr>
    </w:lvl>
    <w:lvl w:ilvl="2" w:tplc="A17A5EC2" w:tentative="1">
      <w:start w:val="1"/>
      <w:numFmt w:val="bullet"/>
      <w:lvlText w:val=""/>
      <w:lvlJc w:val="left"/>
      <w:pPr>
        <w:tabs>
          <w:tab w:val="num" w:pos="2160"/>
        </w:tabs>
        <w:ind w:left="2160" w:hanging="360"/>
      </w:pPr>
      <w:rPr>
        <w:rFonts w:ascii="Wingdings" w:hAnsi="Wingdings" w:hint="default"/>
      </w:rPr>
    </w:lvl>
    <w:lvl w:ilvl="3" w:tplc="9306D0F4" w:tentative="1">
      <w:start w:val="1"/>
      <w:numFmt w:val="bullet"/>
      <w:lvlText w:val=""/>
      <w:lvlJc w:val="left"/>
      <w:pPr>
        <w:tabs>
          <w:tab w:val="num" w:pos="2880"/>
        </w:tabs>
        <w:ind w:left="2880" w:hanging="360"/>
      </w:pPr>
      <w:rPr>
        <w:rFonts w:ascii="Wingdings" w:hAnsi="Wingdings" w:hint="default"/>
      </w:rPr>
    </w:lvl>
    <w:lvl w:ilvl="4" w:tplc="A156E9E8" w:tentative="1">
      <w:start w:val="1"/>
      <w:numFmt w:val="bullet"/>
      <w:lvlText w:val=""/>
      <w:lvlJc w:val="left"/>
      <w:pPr>
        <w:tabs>
          <w:tab w:val="num" w:pos="3600"/>
        </w:tabs>
        <w:ind w:left="3600" w:hanging="360"/>
      </w:pPr>
      <w:rPr>
        <w:rFonts w:ascii="Wingdings" w:hAnsi="Wingdings" w:hint="default"/>
      </w:rPr>
    </w:lvl>
    <w:lvl w:ilvl="5" w:tplc="16A88268" w:tentative="1">
      <w:start w:val="1"/>
      <w:numFmt w:val="bullet"/>
      <w:lvlText w:val=""/>
      <w:lvlJc w:val="left"/>
      <w:pPr>
        <w:tabs>
          <w:tab w:val="num" w:pos="4320"/>
        </w:tabs>
        <w:ind w:left="4320" w:hanging="360"/>
      </w:pPr>
      <w:rPr>
        <w:rFonts w:ascii="Wingdings" w:hAnsi="Wingdings" w:hint="default"/>
      </w:rPr>
    </w:lvl>
    <w:lvl w:ilvl="6" w:tplc="7690D3AC" w:tentative="1">
      <w:start w:val="1"/>
      <w:numFmt w:val="bullet"/>
      <w:lvlText w:val=""/>
      <w:lvlJc w:val="left"/>
      <w:pPr>
        <w:tabs>
          <w:tab w:val="num" w:pos="5040"/>
        </w:tabs>
        <w:ind w:left="5040" w:hanging="360"/>
      </w:pPr>
      <w:rPr>
        <w:rFonts w:ascii="Wingdings" w:hAnsi="Wingdings" w:hint="default"/>
      </w:rPr>
    </w:lvl>
    <w:lvl w:ilvl="7" w:tplc="28A0078C" w:tentative="1">
      <w:start w:val="1"/>
      <w:numFmt w:val="bullet"/>
      <w:lvlText w:val=""/>
      <w:lvlJc w:val="left"/>
      <w:pPr>
        <w:tabs>
          <w:tab w:val="num" w:pos="5760"/>
        </w:tabs>
        <w:ind w:left="5760" w:hanging="360"/>
      </w:pPr>
      <w:rPr>
        <w:rFonts w:ascii="Wingdings" w:hAnsi="Wingdings" w:hint="default"/>
      </w:rPr>
    </w:lvl>
    <w:lvl w:ilvl="8" w:tplc="F3E65A3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6D321A7"/>
    <w:multiLevelType w:val="hybridMultilevel"/>
    <w:tmpl w:val="E53264E2"/>
    <w:lvl w:ilvl="0" w:tplc="42122882">
      <w:start w:val="1"/>
      <w:numFmt w:val="bullet"/>
      <w:lvlText w:val=""/>
      <w:lvlJc w:val="left"/>
      <w:pPr>
        <w:tabs>
          <w:tab w:val="num" w:pos="360"/>
        </w:tabs>
        <w:ind w:left="360" w:hanging="360"/>
      </w:pPr>
      <w:rPr>
        <w:rFonts w:ascii="Wingdings" w:hAnsi="Wingdings" w:hint="default"/>
        <w:color w:val="0000FF"/>
      </w:rPr>
    </w:lvl>
    <w:lvl w:ilvl="1" w:tplc="0419000F">
      <w:start w:val="1"/>
      <w:numFmt w:val="decimal"/>
      <w:lvlText w:val="%2."/>
      <w:lvlJc w:val="left"/>
      <w:pPr>
        <w:tabs>
          <w:tab w:val="num" w:pos="360"/>
        </w:tabs>
        <w:ind w:left="360" w:hanging="360"/>
      </w:pPr>
    </w:lvl>
    <w:lvl w:ilvl="2" w:tplc="04190001">
      <w:start w:val="1"/>
      <w:numFmt w:val="bullet"/>
      <w:lvlText w:val=""/>
      <w:lvlJc w:val="left"/>
      <w:pPr>
        <w:tabs>
          <w:tab w:val="num" w:pos="900"/>
        </w:tabs>
        <w:ind w:left="90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6DC7778"/>
    <w:multiLevelType w:val="hybridMultilevel"/>
    <w:tmpl w:val="7D5A71EE"/>
    <w:lvl w:ilvl="0" w:tplc="3FD64940">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27A87FE0"/>
    <w:multiLevelType w:val="hybridMultilevel"/>
    <w:tmpl w:val="D89C7434"/>
    <w:lvl w:ilvl="0" w:tplc="12803CA8">
      <w:start w:val="1"/>
      <w:numFmt w:val="decimal"/>
      <w:lvlText w:val="%1."/>
      <w:lvlJc w:val="left"/>
      <w:pPr>
        <w:tabs>
          <w:tab w:val="num" w:pos="1635"/>
        </w:tabs>
        <w:ind w:left="1635" w:hanging="360"/>
      </w:pPr>
      <w:rPr>
        <w:rFonts w:hint="default"/>
      </w:rPr>
    </w:lvl>
    <w:lvl w:ilvl="1" w:tplc="5A2CBEF6">
      <w:start w:val="5"/>
      <w:numFmt w:val="bullet"/>
      <w:lvlText w:val="-"/>
      <w:lvlJc w:val="left"/>
      <w:pPr>
        <w:tabs>
          <w:tab w:val="num" w:pos="2355"/>
        </w:tabs>
        <w:ind w:left="2355" w:hanging="360"/>
      </w:pPr>
      <w:rPr>
        <w:rFonts w:ascii="Times New Roman" w:eastAsia="Times New Roman" w:hAnsi="Times New Roman" w:cs="Times New Roman" w:hint="default"/>
      </w:rPr>
    </w:lvl>
    <w:lvl w:ilvl="2" w:tplc="0419001B">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51" w15:restartNumberingAfterBreak="0">
    <w:nsid w:val="2962407F"/>
    <w:multiLevelType w:val="hybridMultilevel"/>
    <w:tmpl w:val="18409A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2" w15:restartNumberingAfterBreak="0">
    <w:nsid w:val="2ACC0B97"/>
    <w:multiLevelType w:val="hybridMultilevel"/>
    <w:tmpl w:val="3AB48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B1923D9"/>
    <w:multiLevelType w:val="hybridMultilevel"/>
    <w:tmpl w:val="F12A9B58"/>
    <w:lvl w:ilvl="0" w:tplc="5A2CBEF6">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2B384F93"/>
    <w:multiLevelType w:val="hybridMultilevel"/>
    <w:tmpl w:val="EEAE106A"/>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2BC85376"/>
    <w:multiLevelType w:val="hybridMultilevel"/>
    <w:tmpl w:val="5832E43A"/>
    <w:lvl w:ilvl="0" w:tplc="F2CC3EDA">
      <w:start w:val="2003"/>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6" w15:restartNumberingAfterBreak="0">
    <w:nsid w:val="2C434F6E"/>
    <w:multiLevelType w:val="hybridMultilevel"/>
    <w:tmpl w:val="0FEAE014"/>
    <w:lvl w:ilvl="0" w:tplc="ECBA331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7" w15:restartNumberingAfterBreak="0">
    <w:nsid w:val="2D195F00"/>
    <w:multiLevelType w:val="hybridMultilevel"/>
    <w:tmpl w:val="3C5C130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2DF96E16"/>
    <w:multiLevelType w:val="hybridMultilevel"/>
    <w:tmpl w:val="8B9A32C0"/>
    <w:lvl w:ilvl="0" w:tplc="42122882">
      <w:start w:val="1"/>
      <w:numFmt w:val="bullet"/>
      <w:lvlText w:val=""/>
      <w:lvlJc w:val="left"/>
      <w:pPr>
        <w:ind w:left="1287" w:hanging="360"/>
      </w:pPr>
      <w:rPr>
        <w:rFonts w:ascii="Wingdings" w:hAnsi="Wingdings" w:hint="default"/>
        <w:color w:val="0000F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F4055E7"/>
    <w:multiLevelType w:val="hybridMultilevel"/>
    <w:tmpl w:val="7E0406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33186545"/>
    <w:multiLevelType w:val="hybridMultilevel"/>
    <w:tmpl w:val="C4AEC55E"/>
    <w:lvl w:ilvl="0" w:tplc="F2CC3EDA">
      <w:start w:val="2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4A14E9A"/>
    <w:multiLevelType w:val="hybridMultilevel"/>
    <w:tmpl w:val="44E20B1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5356D7C"/>
    <w:multiLevelType w:val="multilevel"/>
    <w:tmpl w:val="86D4D79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3" w15:restartNumberingAfterBreak="0">
    <w:nsid w:val="35485A3B"/>
    <w:multiLevelType w:val="hybridMultilevel"/>
    <w:tmpl w:val="B2669746"/>
    <w:lvl w:ilvl="0" w:tplc="5A2CBEF6">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35897F56"/>
    <w:multiLevelType w:val="multilevel"/>
    <w:tmpl w:val="C1A8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67C7CDC"/>
    <w:multiLevelType w:val="hybridMultilevel"/>
    <w:tmpl w:val="AE2696A4"/>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36896111"/>
    <w:multiLevelType w:val="hybridMultilevel"/>
    <w:tmpl w:val="6ABE5E8C"/>
    <w:lvl w:ilvl="0" w:tplc="04190011">
      <w:start w:val="1"/>
      <w:numFmt w:val="decimal"/>
      <w:lvlText w:val="%1)"/>
      <w:lvlJc w:val="left"/>
      <w:pPr>
        <w:tabs>
          <w:tab w:val="num" w:pos="786"/>
        </w:tabs>
        <w:ind w:left="786" w:hanging="360"/>
      </w:pPr>
    </w:lvl>
    <w:lvl w:ilvl="1" w:tplc="76503C2C">
      <w:start w:val="1"/>
      <w:numFmt w:val="decimal"/>
      <w:lvlText w:val="%2."/>
      <w:lvlJc w:val="left"/>
      <w:pPr>
        <w:ind w:left="2805" w:hanging="1725"/>
      </w:pPr>
      <w:rPr>
        <w:rFont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36B7534B"/>
    <w:multiLevelType w:val="hybridMultilevel"/>
    <w:tmpl w:val="3BE2DF2C"/>
    <w:lvl w:ilvl="0" w:tplc="ECBA33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38294397"/>
    <w:multiLevelType w:val="multilevel"/>
    <w:tmpl w:val="52227422"/>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3A1A40EA"/>
    <w:multiLevelType w:val="hybridMultilevel"/>
    <w:tmpl w:val="FF725E2E"/>
    <w:lvl w:ilvl="0" w:tplc="3D402FB8">
      <w:numFmt w:val="bullet"/>
      <w:lvlText w:val=""/>
      <w:lvlJc w:val="left"/>
      <w:pPr>
        <w:tabs>
          <w:tab w:val="num" w:pos="689"/>
        </w:tabs>
        <w:ind w:left="689" w:hanging="405"/>
      </w:pPr>
      <w:rPr>
        <w:rFonts w:ascii="Symbol" w:eastAsia="Times New Roman" w:hAnsi="Symbol" w:cs="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A1C77A9"/>
    <w:multiLevelType w:val="hybridMultilevel"/>
    <w:tmpl w:val="A8A439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3C00129B"/>
    <w:multiLevelType w:val="hybridMultilevel"/>
    <w:tmpl w:val="F1BA020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E341A7C"/>
    <w:multiLevelType w:val="hybridMultilevel"/>
    <w:tmpl w:val="9C120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E807E02"/>
    <w:multiLevelType w:val="hybridMultilevel"/>
    <w:tmpl w:val="700AC50E"/>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3F845EFA"/>
    <w:multiLevelType w:val="multilevel"/>
    <w:tmpl w:val="D292DF1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 w15:restartNumberingAfterBreak="0">
    <w:nsid w:val="400B2AA5"/>
    <w:multiLevelType w:val="hybridMultilevel"/>
    <w:tmpl w:val="770A57F0"/>
    <w:lvl w:ilvl="0" w:tplc="ECBA331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6" w15:restartNumberingAfterBreak="0">
    <w:nsid w:val="41C61D0A"/>
    <w:multiLevelType w:val="hybridMultilevel"/>
    <w:tmpl w:val="5F54AC74"/>
    <w:lvl w:ilvl="0" w:tplc="ECBA331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7" w15:restartNumberingAfterBreak="0">
    <w:nsid w:val="4235407A"/>
    <w:multiLevelType w:val="hybridMultilevel"/>
    <w:tmpl w:val="B06CB268"/>
    <w:lvl w:ilvl="0" w:tplc="92401BA0">
      <w:start w:val="10"/>
      <w:numFmt w:val="bullet"/>
      <w:lvlText w:val="-"/>
      <w:lvlJc w:val="left"/>
      <w:pPr>
        <w:ind w:left="1428" w:hanging="360"/>
      </w:pPr>
      <w:rPr>
        <w:rFonts w:ascii="Times New Roman" w:eastAsia="Times New Roman" w:hAnsi="Times New Roman" w:cs="Times New Roman" w:hint="default"/>
      </w:rPr>
    </w:lvl>
    <w:lvl w:ilvl="1" w:tplc="92401BA0">
      <w:start w:val="10"/>
      <w:numFmt w:val="bullet"/>
      <w:lvlText w:val="-"/>
      <w:lvlJc w:val="left"/>
      <w:pPr>
        <w:ind w:left="1070"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15:restartNumberingAfterBreak="0">
    <w:nsid w:val="432F1ACB"/>
    <w:multiLevelType w:val="hybridMultilevel"/>
    <w:tmpl w:val="32EABA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15:restartNumberingAfterBreak="0">
    <w:nsid w:val="43E748A5"/>
    <w:multiLevelType w:val="hybridMultilevel"/>
    <w:tmpl w:val="51FEF020"/>
    <w:lvl w:ilvl="0" w:tplc="ECBA33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45FD39D6"/>
    <w:multiLevelType w:val="hybridMultilevel"/>
    <w:tmpl w:val="41CCAE6A"/>
    <w:lvl w:ilvl="0" w:tplc="B776BA56">
      <w:start w:val="1"/>
      <w:numFmt w:val="bullet"/>
      <w:lvlText w:val=""/>
      <w:lvlJc w:val="left"/>
      <w:pPr>
        <w:ind w:left="360" w:hanging="360"/>
      </w:pPr>
      <w:rPr>
        <w:rFonts w:ascii="Wingdings" w:hAnsi="Wingdings" w:hint="default"/>
        <w:color w:val="95B3D7"/>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463F21B9"/>
    <w:multiLevelType w:val="hybridMultilevel"/>
    <w:tmpl w:val="E4D2076A"/>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6A612B0"/>
    <w:multiLevelType w:val="hybridMultilevel"/>
    <w:tmpl w:val="1A825BAC"/>
    <w:lvl w:ilvl="0" w:tplc="5A2CBEF6">
      <w:start w:val="5"/>
      <w:numFmt w:val="bullet"/>
      <w:lvlText w:val="-"/>
      <w:lvlJc w:val="left"/>
      <w:pPr>
        <w:ind w:left="360" w:hanging="360"/>
      </w:pPr>
      <w:rPr>
        <w:rFonts w:ascii="Times New Roman" w:eastAsia="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46C837FF"/>
    <w:multiLevelType w:val="hybridMultilevel"/>
    <w:tmpl w:val="F9EEC3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15:restartNumberingAfterBreak="0">
    <w:nsid w:val="47BA67AB"/>
    <w:multiLevelType w:val="hybridMultilevel"/>
    <w:tmpl w:val="949A6B08"/>
    <w:lvl w:ilvl="0" w:tplc="B4966AD2">
      <w:start w:val="1"/>
      <w:numFmt w:val="bullet"/>
      <w:lvlText w:val="•"/>
      <w:lvlJc w:val="left"/>
      <w:pPr>
        <w:tabs>
          <w:tab w:val="num" w:pos="720"/>
        </w:tabs>
        <w:ind w:left="720" w:hanging="360"/>
      </w:pPr>
      <w:rPr>
        <w:rFonts w:ascii="Times New Roman" w:hAnsi="Times New Roman" w:hint="default"/>
      </w:rPr>
    </w:lvl>
    <w:lvl w:ilvl="1" w:tplc="89C60A22" w:tentative="1">
      <w:start w:val="1"/>
      <w:numFmt w:val="bullet"/>
      <w:lvlText w:val="•"/>
      <w:lvlJc w:val="left"/>
      <w:pPr>
        <w:tabs>
          <w:tab w:val="num" w:pos="1440"/>
        </w:tabs>
        <w:ind w:left="1440" w:hanging="360"/>
      </w:pPr>
      <w:rPr>
        <w:rFonts w:ascii="Times New Roman" w:hAnsi="Times New Roman" w:hint="default"/>
      </w:rPr>
    </w:lvl>
    <w:lvl w:ilvl="2" w:tplc="0ED6A516" w:tentative="1">
      <w:start w:val="1"/>
      <w:numFmt w:val="bullet"/>
      <w:lvlText w:val="•"/>
      <w:lvlJc w:val="left"/>
      <w:pPr>
        <w:tabs>
          <w:tab w:val="num" w:pos="2160"/>
        </w:tabs>
        <w:ind w:left="2160" w:hanging="360"/>
      </w:pPr>
      <w:rPr>
        <w:rFonts w:ascii="Times New Roman" w:hAnsi="Times New Roman" w:hint="default"/>
      </w:rPr>
    </w:lvl>
    <w:lvl w:ilvl="3" w:tplc="E55818D4" w:tentative="1">
      <w:start w:val="1"/>
      <w:numFmt w:val="bullet"/>
      <w:lvlText w:val="•"/>
      <w:lvlJc w:val="left"/>
      <w:pPr>
        <w:tabs>
          <w:tab w:val="num" w:pos="2880"/>
        </w:tabs>
        <w:ind w:left="2880" w:hanging="360"/>
      </w:pPr>
      <w:rPr>
        <w:rFonts w:ascii="Times New Roman" w:hAnsi="Times New Roman" w:hint="default"/>
      </w:rPr>
    </w:lvl>
    <w:lvl w:ilvl="4" w:tplc="CEFC5088" w:tentative="1">
      <w:start w:val="1"/>
      <w:numFmt w:val="bullet"/>
      <w:lvlText w:val="•"/>
      <w:lvlJc w:val="left"/>
      <w:pPr>
        <w:tabs>
          <w:tab w:val="num" w:pos="3600"/>
        </w:tabs>
        <w:ind w:left="3600" w:hanging="360"/>
      </w:pPr>
      <w:rPr>
        <w:rFonts w:ascii="Times New Roman" w:hAnsi="Times New Roman" w:hint="default"/>
      </w:rPr>
    </w:lvl>
    <w:lvl w:ilvl="5" w:tplc="C1740E30" w:tentative="1">
      <w:start w:val="1"/>
      <w:numFmt w:val="bullet"/>
      <w:lvlText w:val="•"/>
      <w:lvlJc w:val="left"/>
      <w:pPr>
        <w:tabs>
          <w:tab w:val="num" w:pos="4320"/>
        </w:tabs>
        <w:ind w:left="4320" w:hanging="360"/>
      </w:pPr>
      <w:rPr>
        <w:rFonts w:ascii="Times New Roman" w:hAnsi="Times New Roman" w:hint="default"/>
      </w:rPr>
    </w:lvl>
    <w:lvl w:ilvl="6" w:tplc="AA26E58E" w:tentative="1">
      <w:start w:val="1"/>
      <w:numFmt w:val="bullet"/>
      <w:lvlText w:val="•"/>
      <w:lvlJc w:val="left"/>
      <w:pPr>
        <w:tabs>
          <w:tab w:val="num" w:pos="5040"/>
        </w:tabs>
        <w:ind w:left="5040" w:hanging="360"/>
      </w:pPr>
      <w:rPr>
        <w:rFonts w:ascii="Times New Roman" w:hAnsi="Times New Roman" w:hint="default"/>
      </w:rPr>
    </w:lvl>
    <w:lvl w:ilvl="7" w:tplc="287EB4DA" w:tentative="1">
      <w:start w:val="1"/>
      <w:numFmt w:val="bullet"/>
      <w:lvlText w:val="•"/>
      <w:lvlJc w:val="left"/>
      <w:pPr>
        <w:tabs>
          <w:tab w:val="num" w:pos="5760"/>
        </w:tabs>
        <w:ind w:left="5760" w:hanging="360"/>
      </w:pPr>
      <w:rPr>
        <w:rFonts w:ascii="Times New Roman" w:hAnsi="Times New Roman" w:hint="default"/>
      </w:rPr>
    </w:lvl>
    <w:lvl w:ilvl="8" w:tplc="C3BCAA40"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49034B49"/>
    <w:multiLevelType w:val="hybridMultilevel"/>
    <w:tmpl w:val="0A1C4D76"/>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B3737D5"/>
    <w:multiLevelType w:val="hybridMultilevel"/>
    <w:tmpl w:val="F9EEC3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15:restartNumberingAfterBreak="0">
    <w:nsid w:val="4BA82B4B"/>
    <w:multiLevelType w:val="hybridMultilevel"/>
    <w:tmpl w:val="18BA0C14"/>
    <w:lvl w:ilvl="0" w:tplc="42122882">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CFB704B"/>
    <w:multiLevelType w:val="hybridMultilevel"/>
    <w:tmpl w:val="933A98F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9" w15:restartNumberingAfterBreak="0">
    <w:nsid w:val="4DE644D4"/>
    <w:multiLevelType w:val="hybridMultilevel"/>
    <w:tmpl w:val="63FAF368"/>
    <w:lvl w:ilvl="0" w:tplc="D31EC55E">
      <w:start w:val="1"/>
      <w:numFmt w:val="bullet"/>
      <w:lvlText w:val=""/>
      <w:lvlJc w:val="left"/>
      <w:pPr>
        <w:ind w:left="502" w:hanging="360"/>
      </w:pPr>
      <w:rPr>
        <w:rFonts w:ascii="Wingdings" w:hAnsi="Wingdings" w:hint="default"/>
        <w:color w:val="00B0F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0" w15:restartNumberingAfterBreak="0">
    <w:nsid w:val="4E420EDE"/>
    <w:multiLevelType w:val="hybridMultilevel"/>
    <w:tmpl w:val="2688898E"/>
    <w:lvl w:ilvl="0" w:tplc="ECBA331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1" w15:restartNumberingAfterBreak="0">
    <w:nsid w:val="4EB70019"/>
    <w:multiLevelType w:val="multilevel"/>
    <w:tmpl w:val="4566A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130772E"/>
    <w:multiLevelType w:val="hybridMultilevel"/>
    <w:tmpl w:val="01E88268"/>
    <w:lvl w:ilvl="0" w:tplc="5A2CBEF6">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15:restartNumberingAfterBreak="0">
    <w:nsid w:val="5149154B"/>
    <w:multiLevelType w:val="hybridMultilevel"/>
    <w:tmpl w:val="D41E005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4" w15:restartNumberingAfterBreak="0">
    <w:nsid w:val="524905F5"/>
    <w:multiLevelType w:val="hybridMultilevel"/>
    <w:tmpl w:val="6F0C8850"/>
    <w:lvl w:ilvl="0" w:tplc="ECBA331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5" w15:restartNumberingAfterBreak="0">
    <w:nsid w:val="52733ECC"/>
    <w:multiLevelType w:val="hybridMultilevel"/>
    <w:tmpl w:val="AA202D52"/>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15:restartNumberingAfterBreak="0">
    <w:nsid w:val="529F576D"/>
    <w:multiLevelType w:val="hybridMultilevel"/>
    <w:tmpl w:val="92927E4E"/>
    <w:lvl w:ilvl="0" w:tplc="ECBA331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7" w15:restartNumberingAfterBreak="0">
    <w:nsid w:val="536167A0"/>
    <w:multiLevelType w:val="hybridMultilevel"/>
    <w:tmpl w:val="26640C74"/>
    <w:lvl w:ilvl="0" w:tplc="2B02522C">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98" w15:restartNumberingAfterBreak="0">
    <w:nsid w:val="539A7F00"/>
    <w:multiLevelType w:val="hybridMultilevel"/>
    <w:tmpl w:val="07EEB404"/>
    <w:lvl w:ilvl="0" w:tplc="92401BA0">
      <w:start w:val="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587A08B4"/>
    <w:multiLevelType w:val="hybridMultilevel"/>
    <w:tmpl w:val="61E6254E"/>
    <w:lvl w:ilvl="0" w:tplc="68CA6DBA">
      <w:start w:val="1"/>
      <w:numFmt w:val="decimal"/>
      <w:lvlText w:val="%1)"/>
      <w:lvlJc w:val="left"/>
      <w:pPr>
        <w:tabs>
          <w:tab w:val="num" w:pos="360"/>
        </w:tabs>
        <w:ind w:left="360" w:hanging="360"/>
      </w:pPr>
      <w:rPr>
        <w:rFonts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87F394F"/>
    <w:multiLevelType w:val="hybridMultilevel"/>
    <w:tmpl w:val="B0C87D14"/>
    <w:lvl w:ilvl="0" w:tplc="ECBA331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1" w15:restartNumberingAfterBreak="0">
    <w:nsid w:val="58CC425E"/>
    <w:multiLevelType w:val="hybridMultilevel"/>
    <w:tmpl w:val="81AAC634"/>
    <w:lvl w:ilvl="0" w:tplc="F2CC3EDA">
      <w:start w:val="2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AD6129D"/>
    <w:multiLevelType w:val="hybridMultilevel"/>
    <w:tmpl w:val="1D48AAEA"/>
    <w:lvl w:ilvl="0" w:tplc="812AB0C6">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15:restartNumberingAfterBreak="0">
    <w:nsid w:val="5C2414A6"/>
    <w:multiLevelType w:val="hybridMultilevel"/>
    <w:tmpl w:val="C9D0E844"/>
    <w:lvl w:ilvl="0" w:tplc="FC20F44C">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15:restartNumberingAfterBreak="0">
    <w:nsid w:val="5C6E2D39"/>
    <w:multiLevelType w:val="hybridMultilevel"/>
    <w:tmpl w:val="260E37B0"/>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5DC05198"/>
    <w:multiLevelType w:val="hybridMultilevel"/>
    <w:tmpl w:val="45FC3E7E"/>
    <w:lvl w:ilvl="0" w:tplc="EC7ACB62">
      <w:start w:val="1"/>
      <w:numFmt w:val="bullet"/>
      <w:lvlText w:val=""/>
      <w:lvlJc w:val="left"/>
      <w:pPr>
        <w:ind w:left="360" w:hanging="360"/>
      </w:pPr>
      <w:rPr>
        <w:rFonts w:ascii="Symbol" w:hAnsi="Symbol" w:hint="default"/>
        <w:color w:val="0070C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5ECC7BA0"/>
    <w:multiLevelType w:val="hybridMultilevel"/>
    <w:tmpl w:val="DA5EF5B6"/>
    <w:lvl w:ilvl="0" w:tplc="42122882">
      <w:start w:val="1"/>
      <w:numFmt w:val="bullet"/>
      <w:lvlText w:val=""/>
      <w:lvlJc w:val="left"/>
      <w:pPr>
        <w:ind w:left="1080" w:hanging="360"/>
      </w:pPr>
      <w:rPr>
        <w:rFonts w:ascii="Wingdings" w:hAnsi="Wingdings" w:hint="default"/>
        <w:color w:val="0000FF"/>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15:restartNumberingAfterBreak="0">
    <w:nsid w:val="60B37FC0"/>
    <w:multiLevelType w:val="hybridMultilevel"/>
    <w:tmpl w:val="6CF09588"/>
    <w:lvl w:ilvl="0" w:tplc="92401BA0">
      <w:start w:val="1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15:restartNumberingAfterBreak="0">
    <w:nsid w:val="618D393D"/>
    <w:multiLevelType w:val="hybridMultilevel"/>
    <w:tmpl w:val="FD58ACC4"/>
    <w:lvl w:ilvl="0" w:tplc="764239AC">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15:restartNumberingAfterBreak="0">
    <w:nsid w:val="62F52574"/>
    <w:multiLevelType w:val="hybridMultilevel"/>
    <w:tmpl w:val="F9887118"/>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15:restartNumberingAfterBreak="0">
    <w:nsid w:val="678C2DEE"/>
    <w:multiLevelType w:val="hybridMultilevel"/>
    <w:tmpl w:val="A47227A6"/>
    <w:lvl w:ilvl="0" w:tplc="92401BA0">
      <w:start w:val="10"/>
      <w:numFmt w:val="bullet"/>
      <w:lvlText w:val="-"/>
      <w:lvlJc w:val="left"/>
      <w:pPr>
        <w:ind w:left="502" w:hanging="360"/>
      </w:pPr>
      <w:rPr>
        <w:rFonts w:ascii="Times New Roman" w:eastAsia="Times New Roman" w:hAnsi="Times New Roman" w:cs="Times New Roman" w:hint="default"/>
      </w:rPr>
    </w:lvl>
    <w:lvl w:ilvl="1" w:tplc="92401BA0">
      <w:start w:val="10"/>
      <w:numFmt w:val="bullet"/>
      <w:lvlText w:val="-"/>
      <w:lvlJc w:val="left"/>
      <w:pPr>
        <w:ind w:left="644"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15:restartNumberingAfterBreak="0">
    <w:nsid w:val="67BB3D50"/>
    <w:multiLevelType w:val="hybridMultilevel"/>
    <w:tmpl w:val="2E52728A"/>
    <w:lvl w:ilvl="0" w:tplc="A80E940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8710DE5"/>
    <w:multiLevelType w:val="hybridMultilevel"/>
    <w:tmpl w:val="689EF8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15:restartNumberingAfterBreak="0">
    <w:nsid w:val="69F76499"/>
    <w:multiLevelType w:val="hybridMultilevel"/>
    <w:tmpl w:val="306AAAA6"/>
    <w:lvl w:ilvl="0" w:tplc="4146878C">
      <w:start w:val="1"/>
      <w:numFmt w:val="bullet"/>
      <w:lvlText w:val=""/>
      <w:lvlJc w:val="left"/>
      <w:pPr>
        <w:ind w:left="928" w:hanging="360"/>
      </w:pPr>
      <w:rPr>
        <w:rFonts w:ascii="Symbol" w:hAnsi="Symbol" w:hint="default"/>
        <w:b/>
        <w:sz w:val="18"/>
        <w:szCs w:val="18"/>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4" w15:restartNumberingAfterBreak="0">
    <w:nsid w:val="6A227108"/>
    <w:multiLevelType w:val="hybridMultilevel"/>
    <w:tmpl w:val="56182D5C"/>
    <w:lvl w:ilvl="0" w:tplc="0419000F">
      <w:start w:val="1"/>
      <w:numFmt w:val="decimal"/>
      <w:lvlText w:val="%1."/>
      <w:lvlJc w:val="left"/>
      <w:pPr>
        <w:tabs>
          <w:tab w:val="num" w:pos="502"/>
        </w:tabs>
        <w:ind w:left="502" w:hanging="360"/>
      </w:pPr>
    </w:lvl>
    <w:lvl w:ilvl="1" w:tplc="AF98F0E0" w:tentative="1">
      <w:start w:val="1"/>
      <w:numFmt w:val="decimal"/>
      <w:lvlText w:val="%2)"/>
      <w:lvlJc w:val="left"/>
      <w:pPr>
        <w:tabs>
          <w:tab w:val="num" w:pos="1222"/>
        </w:tabs>
        <w:ind w:left="1222" w:hanging="360"/>
      </w:pPr>
    </w:lvl>
    <w:lvl w:ilvl="2" w:tplc="79B22CB8" w:tentative="1">
      <w:start w:val="1"/>
      <w:numFmt w:val="decimal"/>
      <w:lvlText w:val="%3)"/>
      <w:lvlJc w:val="left"/>
      <w:pPr>
        <w:tabs>
          <w:tab w:val="num" w:pos="1942"/>
        </w:tabs>
        <w:ind w:left="1942" w:hanging="360"/>
      </w:pPr>
    </w:lvl>
    <w:lvl w:ilvl="3" w:tplc="E67E367C" w:tentative="1">
      <w:start w:val="1"/>
      <w:numFmt w:val="decimal"/>
      <w:lvlText w:val="%4)"/>
      <w:lvlJc w:val="left"/>
      <w:pPr>
        <w:tabs>
          <w:tab w:val="num" w:pos="2662"/>
        </w:tabs>
        <w:ind w:left="2662" w:hanging="360"/>
      </w:pPr>
    </w:lvl>
    <w:lvl w:ilvl="4" w:tplc="BA886B68" w:tentative="1">
      <w:start w:val="1"/>
      <w:numFmt w:val="decimal"/>
      <w:lvlText w:val="%5)"/>
      <w:lvlJc w:val="left"/>
      <w:pPr>
        <w:tabs>
          <w:tab w:val="num" w:pos="3382"/>
        </w:tabs>
        <w:ind w:left="3382" w:hanging="360"/>
      </w:pPr>
    </w:lvl>
    <w:lvl w:ilvl="5" w:tplc="05F6F164" w:tentative="1">
      <w:start w:val="1"/>
      <w:numFmt w:val="decimal"/>
      <w:lvlText w:val="%6)"/>
      <w:lvlJc w:val="left"/>
      <w:pPr>
        <w:tabs>
          <w:tab w:val="num" w:pos="4102"/>
        </w:tabs>
        <w:ind w:left="4102" w:hanging="360"/>
      </w:pPr>
    </w:lvl>
    <w:lvl w:ilvl="6" w:tplc="1916DE06" w:tentative="1">
      <w:start w:val="1"/>
      <w:numFmt w:val="decimal"/>
      <w:lvlText w:val="%7)"/>
      <w:lvlJc w:val="left"/>
      <w:pPr>
        <w:tabs>
          <w:tab w:val="num" w:pos="4822"/>
        </w:tabs>
        <w:ind w:left="4822" w:hanging="360"/>
      </w:pPr>
    </w:lvl>
    <w:lvl w:ilvl="7" w:tplc="4F0A9970" w:tentative="1">
      <w:start w:val="1"/>
      <w:numFmt w:val="decimal"/>
      <w:lvlText w:val="%8)"/>
      <w:lvlJc w:val="left"/>
      <w:pPr>
        <w:tabs>
          <w:tab w:val="num" w:pos="5542"/>
        </w:tabs>
        <w:ind w:left="5542" w:hanging="360"/>
      </w:pPr>
    </w:lvl>
    <w:lvl w:ilvl="8" w:tplc="FE0CB160" w:tentative="1">
      <w:start w:val="1"/>
      <w:numFmt w:val="decimal"/>
      <w:lvlText w:val="%9)"/>
      <w:lvlJc w:val="left"/>
      <w:pPr>
        <w:tabs>
          <w:tab w:val="num" w:pos="6262"/>
        </w:tabs>
        <w:ind w:left="6262" w:hanging="360"/>
      </w:pPr>
    </w:lvl>
  </w:abstractNum>
  <w:abstractNum w:abstractNumId="115" w15:restartNumberingAfterBreak="0">
    <w:nsid w:val="6A3D63E7"/>
    <w:multiLevelType w:val="hybridMultilevel"/>
    <w:tmpl w:val="E1D694C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6" w15:restartNumberingAfterBreak="0">
    <w:nsid w:val="6A673F36"/>
    <w:multiLevelType w:val="hybridMultilevel"/>
    <w:tmpl w:val="7B9ECC3C"/>
    <w:lvl w:ilvl="0" w:tplc="42122882">
      <w:start w:val="1"/>
      <w:numFmt w:val="bullet"/>
      <w:lvlText w:val=""/>
      <w:lvlJc w:val="left"/>
      <w:pPr>
        <w:ind w:left="644" w:hanging="360"/>
      </w:pPr>
      <w:rPr>
        <w:rFonts w:ascii="Wingdings" w:hAnsi="Wingdings" w:hint="default"/>
        <w:color w:val="0000FF"/>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C704F4C"/>
    <w:multiLevelType w:val="hybridMultilevel"/>
    <w:tmpl w:val="AEA46372"/>
    <w:lvl w:ilvl="0" w:tplc="F2CC3EDA">
      <w:start w:val="200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6C705C29"/>
    <w:multiLevelType w:val="hybridMultilevel"/>
    <w:tmpl w:val="4A4EEB78"/>
    <w:lvl w:ilvl="0" w:tplc="D4369D40">
      <w:start w:val="4"/>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15:restartNumberingAfterBreak="0">
    <w:nsid w:val="6CE130F9"/>
    <w:multiLevelType w:val="hybridMultilevel"/>
    <w:tmpl w:val="CB923AAE"/>
    <w:lvl w:ilvl="0" w:tplc="04190011">
      <w:start w:val="1"/>
      <w:numFmt w:val="decimal"/>
      <w:lvlText w:val="%1)"/>
      <w:lvlJc w:val="left"/>
      <w:pPr>
        <w:tabs>
          <w:tab w:val="num" w:pos="1155"/>
        </w:tabs>
        <w:ind w:left="1155" w:hanging="360"/>
      </w:p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120" w15:restartNumberingAfterBreak="0">
    <w:nsid w:val="6D9B15BD"/>
    <w:multiLevelType w:val="hybridMultilevel"/>
    <w:tmpl w:val="F27AE558"/>
    <w:lvl w:ilvl="0" w:tplc="42122882">
      <w:start w:val="1"/>
      <w:numFmt w:val="bullet"/>
      <w:lvlText w:val=""/>
      <w:lvlJc w:val="left"/>
      <w:pPr>
        <w:ind w:left="644" w:hanging="360"/>
      </w:pPr>
      <w:rPr>
        <w:rFonts w:ascii="Wingdings" w:hAnsi="Wingdings" w:hint="default"/>
        <w:color w:val="0000FF"/>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1" w15:restartNumberingAfterBreak="0">
    <w:nsid w:val="6EFD3D29"/>
    <w:multiLevelType w:val="hybridMultilevel"/>
    <w:tmpl w:val="17B26BCE"/>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702E6CA4"/>
    <w:multiLevelType w:val="hybridMultilevel"/>
    <w:tmpl w:val="1908C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2AA27A4"/>
    <w:multiLevelType w:val="hybridMultilevel"/>
    <w:tmpl w:val="8A88EEFE"/>
    <w:lvl w:ilvl="0" w:tplc="1152C2FA">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15:restartNumberingAfterBreak="0">
    <w:nsid w:val="73001485"/>
    <w:multiLevelType w:val="hybridMultilevel"/>
    <w:tmpl w:val="61E6254E"/>
    <w:lvl w:ilvl="0" w:tplc="68CA6DBA">
      <w:start w:val="1"/>
      <w:numFmt w:val="decimal"/>
      <w:lvlText w:val="%1)"/>
      <w:lvlJc w:val="left"/>
      <w:pPr>
        <w:tabs>
          <w:tab w:val="num" w:pos="360"/>
        </w:tabs>
        <w:ind w:left="360" w:hanging="360"/>
      </w:pPr>
      <w:rPr>
        <w:rFonts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3346CBE"/>
    <w:multiLevelType w:val="hybridMultilevel"/>
    <w:tmpl w:val="B540CD36"/>
    <w:lvl w:ilvl="0" w:tplc="1D50FA08">
      <w:start w:val="2003"/>
      <w:numFmt w:val="bullet"/>
      <w:lvlText w:val="-"/>
      <w:lvlJc w:val="left"/>
      <w:pPr>
        <w:ind w:left="360" w:hanging="360"/>
      </w:pPr>
      <w:rPr>
        <w:rFonts w:ascii="Times New Roman" w:eastAsia="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753B351E"/>
    <w:multiLevelType w:val="hybridMultilevel"/>
    <w:tmpl w:val="7D5A71EE"/>
    <w:lvl w:ilvl="0" w:tplc="3FD64940">
      <w:start w:val="1"/>
      <w:numFmt w:val="decimal"/>
      <w:lvlText w:val="%1."/>
      <w:lvlJc w:val="left"/>
      <w:pPr>
        <w:ind w:left="502" w:hanging="360"/>
      </w:pPr>
      <w:rPr>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7" w15:restartNumberingAfterBreak="0">
    <w:nsid w:val="75B504DE"/>
    <w:multiLevelType w:val="hybridMultilevel"/>
    <w:tmpl w:val="D7A6B5E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7221B8F"/>
    <w:multiLevelType w:val="hybridMultilevel"/>
    <w:tmpl w:val="FB0231F0"/>
    <w:lvl w:ilvl="0" w:tplc="ECBA33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80B1E4C"/>
    <w:multiLevelType w:val="hybridMultilevel"/>
    <w:tmpl w:val="1D92B512"/>
    <w:lvl w:ilvl="0" w:tplc="42122882">
      <w:start w:val="1"/>
      <w:numFmt w:val="bullet"/>
      <w:lvlText w:val=""/>
      <w:lvlJc w:val="left"/>
      <w:pPr>
        <w:ind w:left="360" w:hanging="360"/>
      </w:pPr>
      <w:rPr>
        <w:rFonts w:ascii="Wingdings" w:hAnsi="Wingdings" w:hint="default"/>
        <w:color w:val="0000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15:restartNumberingAfterBreak="0">
    <w:nsid w:val="78647030"/>
    <w:multiLevelType w:val="multilevel"/>
    <w:tmpl w:val="93B2C27E"/>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9F8703A"/>
    <w:multiLevelType w:val="hybridMultilevel"/>
    <w:tmpl w:val="6EB20272"/>
    <w:lvl w:ilvl="0" w:tplc="ECBA331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2" w15:restartNumberingAfterBreak="0">
    <w:nsid w:val="7A7659A9"/>
    <w:multiLevelType w:val="hybridMultilevel"/>
    <w:tmpl w:val="E01E6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B5B1B2D"/>
    <w:multiLevelType w:val="hybridMultilevel"/>
    <w:tmpl w:val="88EE71C6"/>
    <w:lvl w:ilvl="0" w:tplc="26E0B0CE">
      <w:start w:val="1"/>
      <w:numFmt w:val="bullet"/>
      <w:lvlText w:val=""/>
      <w:lvlJc w:val="left"/>
      <w:pPr>
        <w:ind w:left="720" w:hanging="360"/>
      </w:pPr>
      <w:rPr>
        <w:rFonts w:ascii="Symbol" w:hAnsi="Symbol" w:hint="default"/>
        <w:color w:val="0070C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B930A3D"/>
    <w:multiLevelType w:val="hybridMultilevel"/>
    <w:tmpl w:val="03F4282E"/>
    <w:lvl w:ilvl="0" w:tplc="0419000F">
      <w:start w:val="1"/>
      <w:numFmt w:val="decimal"/>
      <w:lvlText w:val="%1."/>
      <w:lvlJc w:val="left"/>
      <w:pPr>
        <w:ind w:left="606"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35" w15:restartNumberingAfterBreak="0">
    <w:nsid w:val="7C760A7E"/>
    <w:multiLevelType w:val="hybridMultilevel"/>
    <w:tmpl w:val="7B249B68"/>
    <w:lvl w:ilvl="0" w:tplc="ECBA331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6" w15:restartNumberingAfterBreak="0">
    <w:nsid w:val="7D0E4556"/>
    <w:multiLevelType w:val="hybridMultilevel"/>
    <w:tmpl w:val="7E0406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8"/>
  </w:num>
  <w:num w:numId="2">
    <w:abstractNumId w:val="48"/>
  </w:num>
  <w:num w:numId="3">
    <w:abstractNumId w:val="23"/>
  </w:num>
  <w:num w:numId="4">
    <w:abstractNumId w:val="17"/>
  </w:num>
  <w:num w:numId="5">
    <w:abstractNumId w:val="52"/>
  </w:num>
  <w:num w:numId="6">
    <w:abstractNumId w:val="69"/>
  </w:num>
  <w:num w:numId="7">
    <w:abstractNumId w:val="50"/>
  </w:num>
  <w:num w:numId="8">
    <w:abstractNumId w:val="22"/>
  </w:num>
  <w:num w:numId="9">
    <w:abstractNumId w:val="20"/>
  </w:num>
  <w:num w:numId="10">
    <w:abstractNumId w:val="71"/>
  </w:num>
  <w:num w:numId="11">
    <w:abstractNumId w:val="51"/>
  </w:num>
  <w:num w:numId="12">
    <w:abstractNumId w:val="97"/>
  </w:num>
  <w:num w:numId="13">
    <w:abstractNumId w:val="47"/>
  </w:num>
  <w:num w:numId="14">
    <w:abstractNumId w:val="10"/>
  </w:num>
  <w:num w:numId="15">
    <w:abstractNumId w:val="132"/>
  </w:num>
  <w:num w:numId="16">
    <w:abstractNumId w:val="25"/>
  </w:num>
  <w:num w:numId="17">
    <w:abstractNumId w:val="11"/>
  </w:num>
  <w:num w:numId="18">
    <w:abstractNumId w:val="31"/>
  </w:num>
  <w:num w:numId="19">
    <w:abstractNumId w:val="42"/>
  </w:num>
  <w:num w:numId="20">
    <w:abstractNumId w:val="84"/>
  </w:num>
  <w:num w:numId="21">
    <w:abstractNumId w:val="114"/>
  </w:num>
  <w:num w:numId="22">
    <w:abstractNumId w:val="39"/>
  </w:num>
  <w:num w:numId="23">
    <w:abstractNumId w:val="65"/>
  </w:num>
  <w:num w:numId="24">
    <w:abstractNumId w:val="18"/>
  </w:num>
  <w:num w:numId="25">
    <w:abstractNumId w:val="93"/>
  </w:num>
  <w:num w:numId="26">
    <w:abstractNumId w:val="34"/>
  </w:num>
  <w:num w:numId="27">
    <w:abstractNumId w:val="105"/>
  </w:num>
  <w:num w:numId="28">
    <w:abstractNumId w:val="24"/>
  </w:num>
  <w:num w:numId="29">
    <w:abstractNumId w:val="101"/>
  </w:num>
  <w:num w:numId="30">
    <w:abstractNumId w:val="33"/>
  </w:num>
  <w:num w:numId="31">
    <w:abstractNumId w:val="116"/>
  </w:num>
  <w:num w:numId="32">
    <w:abstractNumId w:val="78"/>
  </w:num>
  <w:num w:numId="33">
    <w:abstractNumId w:val="103"/>
  </w:num>
  <w:num w:numId="34">
    <w:abstractNumId w:val="104"/>
  </w:num>
  <w:num w:numId="3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
  </w:num>
  <w:num w:numId="39">
    <w:abstractNumId w:val="46"/>
  </w:num>
  <w:num w:numId="40">
    <w:abstractNumId w:val="89"/>
  </w:num>
  <w:num w:numId="41">
    <w:abstractNumId w:val="134"/>
  </w:num>
  <w:num w:numId="42">
    <w:abstractNumId w:val="126"/>
  </w:num>
  <w:num w:numId="43">
    <w:abstractNumId w:val="96"/>
  </w:num>
  <w:num w:numId="44">
    <w:abstractNumId w:val="75"/>
  </w:num>
  <w:num w:numId="45">
    <w:abstractNumId w:val="135"/>
  </w:num>
  <w:num w:numId="46">
    <w:abstractNumId w:val="37"/>
  </w:num>
  <w:num w:numId="47">
    <w:abstractNumId w:val="131"/>
  </w:num>
  <w:num w:numId="48">
    <w:abstractNumId w:val="67"/>
  </w:num>
  <w:num w:numId="49">
    <w:abstractNumId w:val="79"/>
  </w:num>
  <w:num w:numId="50">
    <w:abstractNumId w:val="100"/>
  </w:num>
  <w:num w:numId="51">
    <w:abstractNumId w:val="56"/>
  </w:num>
  <w:num w:numId="52">
    <w:abstractNumId w:val="128"/>
  </w:num>
  <w:num w:numId="53">
    <w:abstractNumId w:val="49"/>
  </w:num>
  <w:num w:numId="54">
    <w:abstractNumId w:val="76"/>
  </w:num>
  <w:num w:numId="55">
    <w:abstractNumId w:val="62"/>
  </w:num>
  <w:num w:numId="56">
    <w:abstractNumId w:val="120"/>
  </w:num>
  <w:num w:numId="57">
    <w:abstractNumId w:val="73"/>
  </w:num>
  <w:num w:numId="58">
    <w:abstractNumId w:val="109"/>
  </w:num>
  <w:num w:numId="59">
    <w:abstractNumId w:val="4"/>
  </w:num>
  <w:num w:numId="6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3"/>
  </w:num>
  <w:num w:numId="62">
    <w:abstractNumId w:val="130"/>
  </w:num>
  <w:num w:numId="63">
    <w:abstractNumId w:val="36"/>
  </w:num>
  <w:num w:numId="64">
    <w:abstractNumId w:val="6"/>
  </w:num>
  <w:num w:numId="65">
    <w:abstractNumId w:val="106"/>
  </w:num>
  <w:num w:numId="66">
    <w:abstractNumId w:val="45"/>
  </w:num>
  <w:num w:numId="67">
    <w:abstractNumId w:val="57"/>
  </w:num>
  <w:num w:numId="68">
    <w:abstractNumId w:val="99"/>
  </w:num>
  <w:num w:numId="69">
    <w:abstractNumId w:val="83"/>
  </w:num>
  <w:num w:numId="70">
    <w:abstractNumId w:val="112"/>
  </w:num>
  <w:num w:numId="71">
    <w:abstractNumId w:val="119"/>
  </w:num>
  <w:num w:numId="72">
    <w:abstractNumId w:val="80"/>
  </w:num>
  <w:num w:numId="73">
    <w:abstractNumId w:val="95"/>
  </w:num>
  <w:num w:numId="74">
    <w:abstractNumId w:val="113"/>
  </w:num>
  <w:num w:numId="75">
    <w:abstractNumId w:val="35"/>
  </w:num>
  <w:num w:numId="76">
    <w:abstractNumId w:val="121"/>
  </w:num>
  <w:num w:numId="77">
    <w:abstractNumId w:val="9"/>
  </w:num>
  <w:num w:numId="78">
    <w:abstractNumId w:val="28"/>
  </w:num>
  <w:num w:numId="79">
    <w:abstractNumId w:val="122"/>
  </w:num>
  <w:num w:numId="80">
    <w:abstractNumId w:val="74"/>
  </w:num>
  <w:num w:numId="81">
    <w:abstractNumId w:val="66"/>
  </w:num>
  <w:num w:numId="82">
    <w:abstractNumId w:val="14"/>
  </w:num>
  <w:num w:numId="83">
    <w:abstractNumId w:val="124"/>
  </w:num>
  <w:num w:numId="84">
    <w:abstractNumId w:val="21"/>
  </w:num>
  <w:num w:numId="85">
    <w:abstractNumId w:val="43"/>
  </w:num>
  <w:num w:numId="86">
    <w:abstractNumId w:val="26"/>
  </w:num>
  <w:num w:numId="87">
    <w:abstractNumId w:val="110"/>
  </w:num>
  <w:num w:numId="88">
    <w:abstractNumId w:val="30"/>
  </w:num>
  <w:num w:numId="89">
    <w:abstractNumId w:val="8"/>
  </w:num>
  <w:num w:numId="90">
    <w:abstractNumId w:val="44"/>
  </w:num>
  <w:num w:numId="91">
    <w:abstractNumId w:val="77"/>
  </w:num>
  <w:num w:numId="92">
    <w:abstractNumId w:val="107"/>
  </w:num>
  <w:num w:numId="93">
    <w:abstractNumId w:val="98"/>
  </w:num>
  <w:num w:numId="94">
    <w:abstractNumId w:val="118"/>
  </w:num>
  <w:num w:numId="95">
    <w:abstractNumId w:val="40"/>
  </w:num>
  <w:num w:numId="96">
    <w:abstractNumId w:val="32"/>
  </w:num>
  <w:num w:numId="97">
    <w:abstractNumId w:val="59"/>
  </w:num>
  <w:num w:numId="98">
    <w:abstractNumId w:val="86"/>
  </w:num>
  <w:num w:numId="99">
    <w:abstractNumId w:val="16"/>
  </w:num>
  <w:num w:numId="100">
    <w:abstractNumId w:val="19"/>
  </w:num>
  <w:num w:numId="101">
    <w:abstractNumId w:val="102"/>
  </w:num>
  <w:num w:numId="102">
    <w:abstractNumId w:val="123"/>
  </w:num>
  <w:num w:numId="103">
    <w:abstractNumId w:val="64"/>
  </w:num>
  <w:num w:numId="104">
    <w:abstractNumId w:val="72"/>
  </w:num>
  <w:num w:numId="105">
    <w:abstractNumId w:val="115"/>
  </w:num>
  <w:num w:numId="106">
    <w:abstractNumId w:val="136"/>
  </w:num>
  <w:num w:numId="107">
    <w:abstractNumId w:val="127"/>
  </w:num>
  <w:num w:numId="108">
    <w:abstractNumId w:val="27"/>
  </w:num>
  <w:num w:numId="109">
    <w:abstractNumId w:val="94"/>
  </w:num>
  <w:num w:numId="110">
    <w:abstractNumId w:val="29"/>
  </w:num>
  <w:num w:numId="111">
    <w:abstractNumId w:val="90"/>
  </w:num>
  <w:num w:numId="112">
    <w:abstractNumId w:val="111"/>
  </w:num>
  <w:num w:numId="113">
    <w:abstractNumId w:val="70"/>
  </w:num>
  <w:num w:numId="114">
    <w:abstractNumId w:val="81"/>
  </w:num>
  <w:num w:numId="115">
    <w:abstractNumId w:val="85"/>
  </w:num>
  <w:num w:numId="116">
    <w:abstractNumId w:val="61"/>
  </w:num>
  <w:num w:numId="117">
    <w:abstractNumId w:val="3"/>
  </w:num>
  <w:num w:numId="118">
    <w:abstractNumId w:val="53"/>
  </w:num>
  <w:num w:numId="119">
    <w:abstractNumId w:val="63"/>
  </w:num>
  <w:num w:numId="120">
    <w:abstractNumId w:val="58"/>
  </w:num>
  <w:num w:numId="121">
    <w:abstractNumId w:val="87"/>
  </w:num>
  <w:num w:numId="122">
    <w:abstractNumId w:val="15"/>
  </w:num>
  <w:num w:numId="123">
    <w:abstractNumId w:val="129"/>
  </w:num>
  <w:num w:numId="124">
    <w:abstractNumId w:val="7"/>
  </w:num>
  <w:num w:numId="125">
    <w:abstractNumId w:val="108"/>
  </w:num>
  <w:num w:numId="126">
    <w:abstractNumId w:val="41"/>
  </w:num>
  <w:num w:numId="127">
    <w:abstractNumId w:val="12"/>
  </w:num>
  <w:num w:numId="128">
    <w:abstractNumId w:val="88"/>
  </w:num>
  <w:num w:numId="129">
    <w:abstractNumId w:val="55"/>
  </w:num>
  <w:num w:numId="130">
    <w:abstractNumId w:val="117"/>
  </w:num>
  <w:num w:numId="131">
    <w:abstractNumId w:val="125"/>
  </w:num>
  <w:num w:numId="132">
    <w:abstractNumId w:val="60"/>
  </w:num>
  <w:num w:numId="133">
    <w:abstractNumId w:val="13"/>
  </w:num>
  <w:num w:numId="134">
    <w:abstractNumId w:val="92"/>
  </w:num>
  <w:num w:numId="135">
    <w:abstractNumId w:val="8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574"/>
    <w:rsid w:val="0000020B"/>
    <w:rsid w:val="00000320"/>
    <w:rsid w:val="00000572"/>
    <w:rsid w:val="000005E8"/>
    <w:rsid w:val="000009F5"/>
    <w:rsid w:val="00000CDF"/>
    <w:rsid w:val="000012D2"/>
    <w:rsid w:val="00001E00"/>
    <w:rsid w:val="00001E71"/>
    <w:rsid w:val="000029D7"/>
    <w:rsid w:val="00002BD6"/>
    <w:rsid w:val="0000305E"/>
    <w:rsid w:val="000034B1"/>
    <w:rsid w:val="00003C36"/>
    <w:rsid w:val="00003DE2"/>
    <w:rsid w:val="00004174"/>
    <w:rsid w:val="0000488B"/>
    <w:rsid w:val="00004B68"/>
    <w:rsid w:val="00004F1D"/>
    <w:rsid w:val="00004F3B"/>
    <w:rsid w:val="00004F82"/>
    <w:rsid w:val="0000515F"/>
    <w:rsid w:val="00005543"/>
    <w:rsid w:val="00005CD7"/>
    <w:rsid w:val="00005DA3"/>
    <w:rsid w:val="0000626C"/>
    <w:rsid w:val="0000645A"/>
    <w:rsid w:val="00006520"/>
    <w:rsid w:val="000066B7"/>
    <w:rsid w:val="0000770F"/>
    <w:rsid w:val="00007D2B"/>
    <w:rsid w:val="000106C5"/>
    <w:rsid w:val="00010F8E"/>
    <w:rsid w:val="00011353"/>
    <w:rsid w:val="000117E5"/>
    <w:rsid w:val="00011A8A"/>
    <w:rsid w:val="00011AA0"/>
    <w:rsid w:val="00011C27"/>
    <w:rsid w:val="000124D6"/>
    <w:rsid w:val="00012556"/>
    <w:rsid w:val="0001263C"/>
    <w:rsid w:val="000128E9"/>
    <w:rsid w:val="00013155"/>
    <w:rsid w:val="00013314"/>
    <w:rsid w:val="00013393"/>
    <w:rsid w:val="000133F0"/>
    <w:rsid w:val="000141C6"/>
    <w:rsid w:val="000142AD"/>
    <w:rsid w:val="000142D7"/>
    <w:rsid w:val="000145F1"/>
    <w:rsid w:val="00014733"/>
    <w:rsid w:val="000147DF"/>
    <w:rsid w:val="0001545C"/>
    <w:rsid w:val="000155AB"/>
    <w:rsid w:val="00015A7C"/>
    <w:rsid w:val="00015BA9"/>
    <w:rsid w:val="00015F14"/>
    <w:rsid w:val="000165C6"/>
    <w:rsid w:val="00016873"/>
    <w:rsid w:val="0001746F"/>
    <w:rsid w:val="000179FC"/>
    <w:rsid w:val="00017DE3"/>
    <w:rsid w:val="000200A5"/>
    <w:rsid w:val="00020B47"/>
    <w:rsid w:val="00020C30"/>
    <w:rsid w:val="00020CCC"/>
    <w:rsid w:val="00020F60"/>
    <w:rsid w:val="000210E8"/>
    <w:rsid w:val="0002136B"/>
    <w:rsid w:val="000213AB"/>
    <w:rsid w:val="00022071"/>
    <w:rsid w:val="00022077"/>
    <w:rsid w:val="0002234B"/>
    <w:rsid w:val="000224B5"/>
    <w:rsid w:val="000224F2"/>
    <w:rsid w:val="0002267C"/>
    <w:rsid w:val="00022E5C"/>
    <w:rsid w:val="00022E66"/>
    <w:rsid w:val="00022EEA"/>
    <w:rsid w:val="00022F01"/>
    <w:rsid w:val="00022FAD"/>
    <w:rsid w:val="00023339"/>
    <w:rsid w:val="00023372"/>
    <w:rsid w:val="0002362C"/>
    <w:rsid w:val="00023862"/>
    <w:rsid w:val="00023C05"/>
    <w:rsid w:val="000242E3"/>
    <w:rsid w:val="000245D9"/>
    <w:rsid w:val="00024F17"/>
    <w:rsid w:val="00024FEA"/>
    <w:rsid w:val="00025462"/>
    <w:rsid w:val="000257A1"/>
    <w:rsid w:val="0002599C"/>
    <w:rsid w:val="00025DF5"/>
    <w:rsid w:val="00026345"/>
    <w:rsid w:val="00026462"/>
    <w:rsid w:val="000265B9"/>
    <w:rsid w:val="00027093"/>
    <w:rsid w:val="00027193"/>
    <w:rsid w:val="0002781A"/>
    <w:rsid w:val="00027A48"/>
    <w:rsid w:val="00027B3D"/>
    <w:rsid w:val="00027CDD"/>
    <w:rsid w:val="0003029C"/>
    <w:rsid w:val="0003056B"/>
    <w:rsid w:val="0003076B"/>
    <w:rsid w:val="00030814"/>
    <w:rsid w:val="00030883"/>
    <w:rsid w:val="00030936"/>
    <w:rsid w:val="00030EAB"/>
    <w:rsid w:val="00030F99"/>
    <w:rsid w:val="00031016"/>
    <w:rsid w:val="000311C1"/>
    <w:rsid w:val="00031979"/>
    <w:rsid w:val="000319A1"/>
    <w:rsid w:val="00031AFE"/>
    <w:rsid w:val="00031CB7"/>
    <w:rsid w:val="00031CF7"/>
    <w:rsid w:val="00031F05"/>
    <w:rsid w:val="000320FD"/>
    <w:rsid w:val="0003284B"/>
    <w:rsid w:val="00032968"/>
    <w:rsid w:val="00032CE7"/>
    <w:rsid w:val="00032D9A"/>
    <w:rsid w:val="000330B0"/>
    <w:rsid w:val="000336B0"/>
    <w:rsid w:val="00033DFE"/>
    <w:rsid w:val="00033F90"/>
    <w:rsid w:val="00034695"/>
    <w:rsid w:val="00034CEF"/>
    <w:rsid w:val="00035248"/>
    <w:rsid w:val="00035FC9"/>
    <w:rsid w:val="00036183"/>
    <w:rsid w:val="00036459"/>
    <w:rsid w:val="00036861"/>
    <w:rsid w:val="00036902"/>
    <w:rsid w:val="00036BEF"/>
    <w:rsid w:val="00036DD3"/>
    <w:rsid w:val="00037103"/>
    <w:rsid w:val="0003757D"/>
    <w:rsid w:val="000376AB"/>
    <w:rsid w:val="0003772F"/>
    <w:rsid w:val="00037C36"/>
    <w:rsid w:val="00037D66"/>
    <w:rsid w:val="00037F63"/>
    <w:rsid w:val="00040941"/>
    <w:rsid w:val="000411C4"/>
    <w:rsid w:val="0004129C"/>
    <w:rsid w:val="00041412"/>
    <w:rsid w:val="00041F12"/>
    <w:rsid w:val="0004246A"/>
    <w:rsid w:val="00042993"/>
    <w:rsid w:val="00042C7E"/>
    <w:rsid w:val="00042CAF"/>
    <w:rsid w:val="00043033"/>
    <w:rsid w:val="000433EE"/>
    <w:rsid w:val="00043862"/>
    <w:rsid w:val="00043A02"/>
    <w:rsid w:val="00043B38"/>
    <w:rsid w:val="00043B76"/>
    <w:rsid w:val="00043C20"/>
    <w:rsid w:val="00044290"/>
    <w:rsid w:val="00044300"/>
    <w:rsid w:val="0004432F"/>
    <w:rsid w:val="00044446"/>
    <w:rsid w:val="000444C7"/>
    <w:rsid w:val="0004492B"/>
    <w:rsid w:val="00044BCD"/>
    <w:rsid w:val="00045485"/>
    <w:rsid w:val="000456B8"/>
    <w:rsid w:val="00046000"/>
    <w:rsid w:val="0004682F"/>
    <w:rsid w:val="00046C5F"/>
    <w:rsid w:val="00046D3A"/>
    <w:rsid w:val="00046EE5"/>
    <w:rsid w:val="00046FE8"/>
    <w:rsid w:val="00047AE5"/>
    <w:rsid w:val="00047B20"/>
    <w:rsid w:val="00047BE3"/>
    <w:rsid w:val="00047CAC"/>
    <w:rsid w:val="00050221"/>
    <w:rsid w:val="00050FCD"/>
    <w:rsid w:val="0005189D"/>
    <w:rsid w:val="00051BC7"/>
    <w:rsid w:val="00051D46"/>
    <w:rsid w:val="00052225"/>
    <w:rsid w:val="00052791"/>
    <w:rsid w:val="0005289E"/>
    <w:rsid w:val="000536EF"/>
    <w:rsid w:val="000536FC"/>
    <w:rsid w:val="0005377D"/>
    <w:rsid w:val="00053A31"/>
    <w:rsid w:val="00053F68"/>
    <w:rsid w:val="000545F2"/>
    <w:rsid w:val="0005499D"/>
    <w:rsid w:val="00055775"/>
    <w:rsid w:val="000559AC"/>
    <w:rsid w:val="00056125"/>
    <w:rsid w:val="000563B6"/>
    <w:rsid w:val="00056B48"/>
    <w:rsid w:val="00056CCA"/>
    <w:rsid w:val="00056E1B"/>
    <w:rsid w:val="000570AA"/>
    <w:rsid w:val="00057127"/>
    <w:rsid w:val="00057814"/>
    <w:rsid w:val="00057862"/>
    <w:rsid w:val="00057A0A"/>
    <w:rsid w:val="00057E0F"/>
    <w:rsid w:val="00057F21"/>
    <w:rsid w:val="000600E9"/>
    <w:rsid w:val="000603FB"/>
    <w:rsid w:val="00060838"/>
    <w:rsid w:val="00060919"/>
    <w:rsid w:val="000609A6"/>
    <w:rsid w:val="0006111B"/>
    <w:rsid w:val="0006153A"/>
    <w:rsid w:val="00061D6E"/>
    <w:rsid w:val="000621C8"/>
    <w:rsid w:val="00062C5D"/>
    <w:rsid w:val="00063226"/>
    <w:rsid w:val="0006332B"/>
    <w:rsid w:val="0006338E"/>
    <w:rsid w:val="0006380D"/>
    <w:rsid w:val="00063D55"/>
    <w:rsid w:val="00063D75"/>
    <w:rsid w:val="00064049"/>
    <w:rsid w:val="00064F08"/>
    <w:rsid w:val="00064F40"/>
    <w:rsid w:val="000654EE"/>
    <w:rsid w:val="0006579A"/>
    <w:rsid w:val="00065945"/>
    <w:rsid w:val="00065AAC"/>
    <w:rsid w:val="00066139"/>
    <w:rsid w:val="00066395"/>
    <w:rsid w:val="000668CD"/>
    <w:rsid w:val="00067617"/>
    <w:rsid w:val="00067840"/>
    <w:rsid w:val="00067AAA"/>
    <w:rsid w:val="00067CFF"/>
    <w:rsid w:val="00067F83"/>
    <w:rsid w:val="00070A3C"/>
    <w:rsid w:val="00070CF8"/>
    <w:rsid w:val="00071090"/>
    <w:rsid w:val="000714BA"/>
    <w:rsid w:val="00071768"/>
    <w:rsid w:val="00072119"/>
    <w:rsid w:val="000724C4"/>
    <w:rsid w:val="00072973"/>
    <w:rsid w:val="000729D3"/>
    <w:rsid w:val="00072BA9"/>
    <w:rsid w:val="000733EE"/>
    <w:rsid w:val="00073A7E"/>
    <w:rsid w:val="00073DDE"/>
    <w:rsid w:val="00073E36"/>
    <w:rsid w:val="000740CE"/>
    <w:rsid w:val="000740FA"/>
    <w:rsid w:val="00074360"/>
    <w:rsid w:val="00074F39"/>
    <w:rsid w:val="00075365"/>
    <w:rsid w:val="0007550D"/>
    <w:rsid w:val="0007590A"/>
    <w:rsid w:val="0007598E"/>
    <w:rsid w:val="00075DEE"/>
    <w:rsid w:val="00076021"/>
    <w:rsid w:val="00076504"/>
    <w:rsid w:val="00080209"/>
    <w:rsid w:val="0008030C"/>
    <w:rsid w:val="000804A9"/>
    <w:rsid w:val="00080696"/>
    <w:rsid w:val="0008091B"/>
    <w:rsid w:val="00080A69"/>
    <w:rsid w:val="00080CB4"/>
    <w:rsid w:val="00081717"/>
    <w:rsid w:val="00081928"/>
    <w:rsid w:val="00081A97"/>
    <w:rsid w:val="00081C41"/>
    <w:rsid w:val="00082099"/>
    <w:rsid w:val="00082304"/>
    <w:rsid w:val="000823C5"/>
    <w:rsid w:val="00082792"/>
    <w:rsid w:val="00082BCA"/>
    <w:rsid w:val="00082D7A"/>
    <w:rsid w:val="00083023"/>
    <w:rsid w:val="00083050"/>
    <w:rsid w:val="00083499"/>
    <w:rsid w:val="000835E1"/>
    <w:rsid w:val="000835F3"/>
    <w:rsid w:val="0008379C"/>
    <w:rsid w:val="00083A41"/>
    <w:rsid w:val="00083EBA"/>
    <w:rsid w:val="0008417D"/>
    <w:rsid w:val="000841CD"/>
    <w:rsid w:val="00084210"/>
    <w:rsid w:val="000842C4"/>
    <w:rsid w:val="000843B2"/>
    <w:rsid w:val="00084504"/>
    <w:rsid w:val="00084D29"/>
    <w:rsid w:val="0008504D"/>
    <w:rsid w:val="00085121"/>
    <w:rsid w:val="0008546D"/>
    <w:rsid w:val="0008622E"/>
    <w:rsid w:val="000865D4"/>
    <w:rsid w:val="0008670B"/>
    <w:rsid w:val="00086B34"/>
    <w:rsid w:val="00086BD3"/>
    <w:rsid w:val="00086E5B"/>
    <w:rsid w:val="00087174"/>
    <w:rsid w:val="00087466"/>
    <w:rsid w:val="00090394"/>
    <w:rsid w:val="000907B0"/>
    <w:rsid w:val="00090ACB"/>
    <w:rsid w:val="000922F1"/>
    <w:rsid w:val="00092335"/>
    <w:rsid w:val="0009237D"/>
    <w:rsid w:val="000923CC"/>
    <w:rsid w:val="00092936"/>
    <w:rsid w:val="00092B2A"/>
    <w:rsid w:val="00092BE2"/>
    <w:rsid w:val="00092C32"/>
    <w:rsid w:val="000930FB"/>
    <w:rsid w:val="00093467"/>
    <w:rsid w:val="000938CC"/>
    <w:rsid w:val="00093C99"/>
    <w:rsid w:val="00094116"/>
    <w:rsid w:val="0009411F"/>
    <w:rsid w:val="000941D8"/>
    <w:rsid w:val="00094599"/>
    <w:rsid w:val="00094825"/>
    <w:rsid w:val="00094949"/>
    <w:rsid w:val="000949A3"/>
    <w:rsid w:val="00094C97"/>
    <w:rsid w:val="00095060"/>
    <w:rsid w:val="00095810"/>
    <w:rsid w:val="000958EB"/>
    <w:rsid w:val="00095C4F"/>
    <w:rsid w:val="000962E4"/>
    <w:rsid w:val="000963EB"/>
    <w:rsid w:val="0009643E"/>
    <w:rsid w:val="0009677B"/>
    <w:rsid w:val="00096A11"/>
    <w:rsid w:val="00097099"/>
    <w:rsid w:val="000970DB"/>
    <w:rsid w:val="00097626"/>
    <w:rsid w:val="00097728"/>
    <w:rsid w:val="00097763"/>
    <w:rsid w:val="00097967"/>
    <w:rsid w:val="00097A47"/>
    <w:rsid w:val="00097BD3"/>
    <w:rsid w:val="00097D52"/>
    <w:rsid w:val="000A0217"/>
    <w:rsid w:val="000A0302"/>
    <w:rsid w:val="000A039A"/>
    <w:rsid w:val="000A09C5"/>
    <w:rsid w:val="000A09D2"/>
    <w:rsid w:val="000A0D0C"/>
    <w:rsid w:val="000A12D5"/>
    <w:rsid w:val="000A1552"/>
    <w:rsid w:val="000A15C6"/>
    <w:rsid w:val="000A19A6"/>
    <w:rsid w:val="000A1C28"/>
    <w:rsid w:val="000A244D"/>
    <w:rsid w:val="000A27BD"/>
    <w:rsid w:val="000A2B3F"/>
    <w:rsid w:val="000A2D2B"/>
    <w:rsid w:val="000A2DB8"/>
    <w:rsid w:val="000A30B4"/>
    <w:rsid w:val="000A32E0"/>
    <w:rsid w:val="000A3786"/>
    <w:rsid w:val="000A3E7B"/>
    <w:rsid w:val="000A401C"/>
    <w:rsid w:val="000A48D8"/>
    <w:rsid w:val="000A4A19"/>
    <w:rsid w:val="000A4C61"/>
    <w:rsid w:val="000A4CF7"/>
    <w:rsid w:val="000A4E7E"/>
    <w:rsid w:val="000A50D7"/>
    <w:rsid w:val="000A5112"/>
    <w:rsid w:val="000A54CF"/>
    <w:rsid w:val="000A5701"/>
    <w:rsid w:val="000A57D3"/>
    <w:rsid w:val="000A5DFD"/>
    <w:rsid w:val="000A62D1"/>
    <w:rsid w:val="000A645F"/>
    <w:rsid w:val="000A651B"/>
    <w:rsid w:val="000A66DA"/>
    <w:rsid w:val="000A694A"/>
    <w:rsid w:val="000A6A24"/>
    <w:rsid w:val="000A6C7B"/>
    <w:rsid w:val="000A75B2"/>
    <w:rsid w:val="000A7763"/>
    <w:rsid w:val="000A7CDE"/>
    <w:rsid w:val="000B0679"/>
    <w:rsid w:val="000B0B8D"/>
    <w:rsid w:val="000B0FCA"/>
    <w:rsid w:val="000B103A"/>
    <w:rsid w:val="000B128C"/>
    <w:rsid w:val="000B1B9E"/>
    <w:rsid w:val="000B1EC7"/>
    <w:rsid w:val="000B20FA"/>
    <w:rsid w:val="000B217D"/>
    <w:rsid w:val="000B225A"/>
    <w:rsid w:val="000B22AB"/>
    <w:rsid w:val="000B2404"/>
    <w:rsid w:val="000B2894"/>
    <w:rsid w:val="000B29E6"/>
    <w:rsid w:val="000B2AD8"/>
    <w:rsid w:val="000B2DED"/>
    <w:rsid w:val="000B3846"/>
    <w:rsid w:val="000B3DE2"/>
    <w:rsid w:val="000B4EAD"/>
    <w:rsid w:val="000B4F11"/>
    <w:rsid w:val="000B50F2"/>
    <w:rsid w:val="000B54C2"/>
    <w:rsid w:val="000B57AD"/>
    <w:rsid w:val="000B5A69"/>
    <w:rsid w:val="000B5B13"/>
    <w:rsid w:val="000B5DD9"/>
    <w:rsid w:val="000B5E0D"/>
    <w:rsid w:val="000B5ED2"/>
    <w:rsid w:val="000B5F4F"/>
    <w:rsid w:val="000B6449"/>
    <w:rsid w:val="000B6654"/>
    <w:rsid w:val="000B6AB6"/>
    <w:rsid w:val="000B6F0B"/>
    <w:rsid w:val="000B70D1"/>
    <w:rsid w:val="000B711D"/>
    <w:rsid w:val="000B7EA8"/>
    <w:rsid w:val="000C00FF"/>
    <w:rsid w:val="000C02C8"/>
    <w:rsid w:val="000C0721"/>
    <w:rsid w:val="000C099D"/>
    <w:rsid w:val="000C0FD9"/>
    <w:rsid w:val="000C105E"/>
    <w:rsid w:val="000C1068"/>
    <w:rsid w:val="000C145B"/>
    <w:rsid w:val="000C18C0"/>
    <w:rsid w:val="000C1CD3"/>
    <w:rsid w:val="000C20B3"/>
    <w:rsid w:val="000C20BD"/>
    <w:rsid w:val="000C22DB"/>
    <w:rsid w:val="000C239B"/>
    <w:rsid w:val="000C29FF"/>
    <w:rsid w:val="000C2A18"/>
    <w:rsid w:val="000C339D"/>
    <w:rsid w:val="000C370D"/>
    <w:rsid w:val="000C40A1"/>
    <w:rsid w:val="000C41D5"/>
    <w:rsid w:val="000C458B"/>
    <w:rsid w:val="000C473D"/>
    <w:rsid w:val="000C492A"/>
    <w:rsid w:val="000C4A0A"/>
    <w:rsid w:val="000C4B58"/>
    <w:rsid w:val="000C4C28"/>
    <w:rsid w:val="000C54F4"/>
    <w:rsid w:val="000C661A"/>
    <w:rsid w:val="000C678F"/>
    <w:rsid w:val="000C6C9A"/>
    <w:rsid w:val="000C7829"/>
    <w:rsid w:val="000C790C"/>
    <w:rsid w:val="000C7995"/>
    <w:rsid w:val="000C7A0F"/>
    <w:rsid w:val="000C7FC8"/>
    <w:rsid w:val="000D01DF"/>
    <w:rsid w:val="000D03CB"/>
    <w:rsid w:val="000D05BF"/>
    <w:rsid w:val="000D098B"/>
    <w:rsid w:val="000D0B17"/>
    <w:rsid w:val="000D0BDE"/>
    <w:rsid w:val="000D1162"/>
    <w:rsid w:val="000D1163"/>
    <w:rsid w:val="000D122E"/>
    <w:rsid w:val="000D18BF"/>
    <w:rsid w:val="000D193B"/>
    <w:rsid w:val="000D19E1"/>
    <w:rsid w:val="000D1B1D"/>
    <w:rsid w:val="000D1DBF"/>
    <w:rsid w:val="000D1E3F"/>
    <w:rsid w:val="000D1E5D"/>
    <w:rsid w:val="000D2913"/>
    <w:rsid w:val="000D30C8"/>
    <w:rsid w:val="000D326C"/>
    <w:rsid w:val="000D3F13"/>
    <w:rsid w:val="000D4291"/>
    <w:rsid w:val="000D43E0"/>
    <w:rsid w:val="000D4C30"/>
    <w:rsid w:val="000D4CA3"/>
    <w:rsid w:val="000D4F5D"/>
    <w:rsid w:val="000D5153"/>
    <w:rsid w:val="000D56A6"/>
    <w:rsid w:val="000D5963"/>
    <w:rsid w:val="000D59B3"/>
    <w:rsid w:val="000D5C62"/>
    <w:rsid w:val="000D5E35"/>
    <w:rsid w:val="000D60B7"/>
    <w:rsid w:val="000D619C"/>
    <w:rsid w:val="000D66D3"/>
    <w:rsid w:val="000D6816"/>
    <w:rsid w:val="000D688C"/>
    <w:rsid w:val="000D68CB"/>
    <w:rsid w:val="000D6ED1"/>
    <w:rsid w:val="000D743A"/>
    <w:rsid w:val="000D7F30"/>
    <w:rsid w:val="000E06B6"/>
    <w:rsid w:val="000E1269"/>
    <w:rsid w:val="000E14D2"/>
    <w:rsid w:val="000E18CA"/>
    <w:rsid w:val="000E21E4"/>
    <w:rsid w:val="000E2346"/>
    <w:rsid w:val="000E272E"/>
    <w:rsid w:val="000E28F6"/>
    <w:rsid w:val="000E2A25"/>
    <w:rsid w:val="000E2FE6"/>
    <w:rsid w:val="000E36B6"/>
    <w:rsid w:val="000E36C9"/>
    <w:rsid w:val="000E39BF"/>
    <w:rsid w:val="000E3AA4"/>
    <w:rsid w:val="000E3FCA"/>
    <w:rsid w:val="000E42C9"/>
    <w:rsid w:val="000E43B1"/>
    <w:rsid w:val="000E4942"/>
    <w:rsid w:val="000E4A21"/>
    <w:rsid w:val="000E4FB2"/>
    <w:rsid w:val="000E50EF"/>
    <w:rsid w:val="000E53D6"/>
    <w:rsid w:val="000E5780"/>
    <w:rsid w:val="000E5812"/>
    <w:rsid w:val="000E5D42"/>
    <w:rsid w:val="000E61D6"/>
    <w:rsid w:val="000E63EA"/>
    <w:rsid w:val="000E6422"/>
    <w:rsid w:val="000E6796"/>
    <w:rsid w:val="000E69A5"/>
    <w:rsid w:val="000E6E40"/>
    <w:rsid w:val="000E6FDB"/>
    <w:rsid w:val="000E78FC"/>
    <w:rsid w:val="000E7B03"/>
    <w:rsid w:val="000E7B6D"/>
    <w:rsid w:val="000E7ED9"/>
    <w:rsid w:val="000F0A05"/>
    <w:rsid w:val="000F144E"/>
    <w:rsid w:val="000F185C"/>
    <w:rsid w:val="000F1F58"/>
    <w:rsid w:val="000F2287"/>
    <w:rsid w:val="000F22CD"/>
    <w:rsid w:val="000F23F4"/>
    <w:rsid w:val="000F240B"/>
    <w:rsid w:val="000F242D"/>
    <w:rsid w:val="000F2688"/>
    <w:rsid w:val="000F27DC"/>
    <w:rsid w:val="000F28FB"/>
    <w:rsid w:val="000F2A33"/>
    <w:rsid w:val="000F302F"/>
    <w:rsid w:val="000F3261"/>
    <w:rsid w:val="000F36BF"/>
    <w:rsid w:val="000F3A12"/>
    <w:rsid w:val="000F3BF2"/>
    <w:rsid w:val="000F3C9D"/>
    <w:rsid w:val="000F3DD7"/>
    <w:rsid w:val="000F3EA0"/>
    <w:rsid w:val="000F4150"/>
    <w:rsid w:val="000F4D65"/>
    <w:rsid w:val="000F4D6F"/>
    <w:rsid w:val="000F4E4E"/>
    <w:rsid w:val="000F53FC"/>
    <w:rsid w:val="000F589C"/>
    <w:rsid w:val="000F5DC1"/>
    <w:rsid w:val="000F5F21"/>
    <w:rsid w:val="000F5FF1"/>
    <w:rsid w:val="000F6C76"/>
    <w:rsid w:val="000F6DD3"/>
    <w:rsid w:val="000F70AE"/>
    <w:rsid w:val="000F7758"/>
    <w:rsid w:val="000F78E1"/>
    <w:rsid w:val="000F7B30"/>
    <w:rsid w:val="000F7F20"/>
    <w:rsid w:val="001000A3"/>
    <w:rsid w:val="00100332"/>
    <w:rsid w:val="0010035C"/>
    <w:rsid w:val="0010065B"/>
    <w:rsid w:val="0010071D"/>
    <w:rsid w:val="00100D26"/>
    <w:rsid w:val="001017DE"/>
    <w:rsid w:val="001019B0"/>
    <w:rsid w:val="001022EA"/>
    <w:rsid w:val="0010236C"/>
    <w:rsid w:val="0010244A"/>
    <w:rsid w:val="0010274D"/>
    <w:rsid w:val="001027A6"/>
    <w:rsid w:val="001027FE"/>
    <w:rsid w:val="001029AF"/>
    <w:rsid w:val="00102DD3"/>
    <w:rsid w:val="0010322B"/>
    <w:rsid w:val="00103571"/>
    <w:rsid w:val="00103C76"/>
    <w:rsid w:val="001047F5"/>
    <w:rsid w:val="00105207"/>
    <w:rsid w:val="00105363"/>
    <w:rsid w:val="0010583B"/>
    <w:rsid w:val="00105B59"/>
    <w:rsid w:val="00105DAA"/>
    <w:rsid w:val="00105E28"/>
    <w:rsid w:val="00106229"/>
    <w:rsid w:val="001063FC"/>
    <w:rsid w:val="0010671B"/>
    <w:rsid w:val="00106CEF"/>
    <w:rsid w:val="0010731D"/>
    <w:rsid w:val="001073E7"/>
    <w:rsid w:val="00107918"/>
    <w:rsid w:val="001079C8"/>
    <w:rsid w:val="00107B63"/>
    <w:rsid w:val="00110057"/>
    <w:rsid w:val="00110279"/>
    <w:rsid w:val="00110347"/>
    <w:rsid w:val="001107B3"/>
    <w:rsid w:val="001109C1"/>
    <w:rsid w:val="00110AF3"/>
    <w:rsid w:val="00110D6E"/>
    <w:rsid w:val="00111441"/>
    <w:rsid w:val="00111995"/>
    <w:rsid w:val="00111BD1"/>
    <w:rsid w:val="00111C13"/>
    <w:rsid w:val="00111F62"/>
    <w:rsid w:val="001121EC"/>
    <w:rsid w:val="00112221"/>
    <w:rsid w:val="00112953"/>
    <w:rsid w:val="00112AF5"/>
    <w:rsid w:val="00112DA2"/>
    <w:rsid w:val="00113587"/>
    <w:rsid w:val="00113C82"/>
    <w:rsid w:val="00113CCB"/>
    <w:rsid w:val="00113E23"/>
    <w:rsid w:val="0011410E"/>
    <w:rsid w:val="001142D7"/>
    <w:rsid w:val="00114760"/>
    <w:rsid w:val="0011482E"/>
    <w:rsid w:val="00114A3A"/>
    <w:rsid w:val="00114D9C"/>
    <w:rsid w:val="00114DAB"/>
    <w:rsid w:val="00114F11"/>
    <w:rsid w:val="00114F9A"/>
    <w:rsid w:val="0011516F"/>
    <w:rsid w:val="001153A5"/>
    <w:rsid w:val="00115D5A"/>
    <w:rsid w:val="00115D6D"/>
    <w:rsid w:val="00115E08"/>
    <w:rsid w:val="00116779"/>
    <w:rsid w:val="0011695D"/>
    <w:rsid w:val="00116EA4"/>
    <w:rsid w:val="00116F83"/>
    <w:rsid w:val="00117348"/>
    <w:rsid w:val="00117A05"/>
    <w:rsid w:val="00117B25"/>
    <w:rsid w:val="00117D46"/>
    <w:rsid w:val="00117E64"/>
    <w:rsid w:val="00117EEC"/>
    <w:rsid w:val="00120128"/>
    <w:rsid w:val="001204F8"/>
    <w:rsid w:val="00120517"/>
    <w:rsid w:val="00120E16"/>
    <w:rsid w:val="001217A3"/>
    <w:rsid w:val="00121B16"/>
    <w:rsid w:val="00121E87"/>
    <w:rsid w:val="00121F2A"/>
    <w:rsid w:val="001221DE"/>
    <w:rsid w:val="001224C6"/>
    <w:rsid w:val="001227B0"/>
    <w:rsid w:val="00122AA9"/>
    <w:rsid w:val="00122C1A"/>
    <w:rsid w:val="00123128"/>
    <w:rsid w:val="001234BC"/>
    <w:rsid w:val="001238DA"/>
    <w:rsid w:val="00123BE7"/>
    <w:rsid w:val="00123F09"/>
    <w:rsid w:val="00123F65"/>
    <w:rsid w:val="00123FF7"/>
    <w:rsid w:val="00124448"/>
    <w:rsid w:val="0012490F"/>
    <w:rsid w:val="00124A2A"/>
    <w:rsid w:val="00124AA2"/>
    <w:rsid w:val="00124D1F"/>
    <w:rsid w:val="00124DE4"/>
    <w:rsid w:val="00124E30"/>
    <w:rsid w:val="00124FC7"/>
    <w:rsid w:val="00124FD9"/>
    <w:rsid w:val="001251BE"/>
    <w:rsid w:val="001255DD"/>
    <w:rsid w:val="001258A7"/>
    <w:rsid w:val="00125A8C"/>
    <w:rsid w:val="00125CB6"/>
    <w:rsid w:val="00125DFE"/>
    <w:rsid w:val="001271F1"/>
    <w:rsid w:val="0012746F"/>
    <w:rsid w:val="00127798"/>
    <w:rsid w:val="001277CA"/>
    <w:rsid w:val="00127D74"/>
    <w:rsid w:val="00127E24"/>
    <w:rsid w:val="00127F64"/>
    <w:rsid w:val="00127F71"/>
    <w:rsid w:val="00130087"/>
    <w:rsid w:val="00130350"/>
    <w:rsid w:val="001305F0"/>
    <w:rsid w:val="00130E42"/>
    <w:rsid w:val="00131071"/>
    <w:rsid w:val="001314A2"/>
    <w:rsid w:val="00131B3A"/>
    <w:rsid w:val="00131B7D"/>
    <w:rsid w:val="00131CD1"/>
    <w:rsid w:val="00131D19"/>
    <w:rsid w:val="001321E2"/>
    <w:rsid w:val="001333B1"/>
    <w:rsid w:val="001335D5"/>
    <w:rsid w:val="001337B1"/>
    <w:rsid w:val="00133C03"/>
    <w:rsid w:val="00133E3A"/>
    <w:rsid w:val="001340CE"/>
    <w:rsid w:val="0013453F"/>
    <w:rsid w:val="00134676"/>
    <w:rsid w:val="00134B12"/>
    <w:rsid w:val="00134D43"/>
    <w:rsid w:val="00135945"/>
    <w:rsid w:val="00135B37"/>
    <w:rsid w:val="00136124"/>
    <w:rsid w:val="00136726"/>
    <w:rsid w:val="00136885"/>
    <w:rsid w:val="00136FAA"/>
    <w:rsid w:val="001373C7"/>
    <w:rsid w:val="00140446"/>
    <w:rsid w:val="00140597"/>
    <w:rsid w:val="001405CB"/>
    <w:rsid w:val="00140805"/>
    <w:rsid w:val="0014097E"/>
    <w:rsid w:val="001409B9"/>
    <w:rsid w:val="00140C96"/>
    <w:rsid w:val="00141480"/>
    <w:rsid w:val="00141A09"/>
    <w:rsid w:val="00141FCB"/>
    <w:rsid w:val="001422C1"/>
    <w:rsid w:val="0014265E"/>
    <w:rsid w:val="0014335F"/>
    <w:rsid w:val="001435FC"/>
    <w:rsid w:val="001436A5"/>
    <w:rsid w:val="001439B8"/>
    <w:rsid w:val="00143BA2"/>
    <w:rsid w:val="00143EEB"/>
    <w:rsid w:val="00144491"/>
    <w:rsid w:val="00144BB0"/>
    <w:rsid w:val="00144FD9"/>
    <w:rsid w:val="00145942"/>
    <w:rsid w:val="00145CA3"/>
    <w:rsid w:val="00146380"/>
    <w:rsid w:val="00146503"/>
    <w:rsid w:val="00146B78"/>
    <w:rsid w:val="00146C58"/>
    <w:rsid w:val="00146D55"/>
    <w:rsid w:val="0014712C"/>
    <w:rsid w:val="001472E2"/>
    <w:rsid w:val="00147467"/>
    <w:rsid w:val="00147C10"/>
    <w:rsid w:val="00147D51"/>
    <w:rsid w:val="00150570"/>
    <w:rsid w:val="001506F8"/>
    <w:rsid w:val="001507D1"/>
    <w:rsid w:val="00150ABF"/>
    <w:rsid w:val="00150C20"/>
    <w:rsid w:val="00151128"/>
    <w:rsid w:val="00151630"/>
    <w:rsid w:val="00151886"/>
    <w:rsid w:val="00151B01"/>
    <w:rsid w:val="00151C0E"/>
    <w:rsid w:val="001523A3"/>
    <w:rsid w:val="001526F8"/>
    <w:rsid w:val="00152BDC"/>
    <w:rsid w:val="00153165"/>
    <w:rsid w:val="0015352D"/>
    <w:rsid w:val="00153CC5"/>
    <w:rsid w:val="00153E7D"/>
    <w:rsid w:val="00154367"/>
    <w:rsid w:val="00154466"/>
    <w:rsid w:val="001545CD"/>
    <w:rsid w:val="00154925"/>
    <w:rsid w:val="00154A32"/>
    <w:rsid w:val="00154F9C"/>
    <w:rsid w:val="00155528"/>
    <w:rsid w:val="0015557C"/>
    <w:rsid w:val="00155786"/>
    <w:rsid w:val="0015585F"/>
    <w:rsid w:val="00155F60"/>
    <w:rsid w:val="00156296"/>
    <w:rsid w:val="00156C8D"/>
    <w:rsid w:val="001572FB"/>
    <w:rsid w:val="0015742E"/>
    <w:rsid w:val="00157944"/>
    <w:rsid w:val="00157AB3"/>
    <w:rsid w:val="00157E85"/>
    <w:rsid w:val="00157F98"/>
    <w:rsid w:val="00160229"/>
    <w:rsid w:val="00160254"/>
    <w:rsid w:val="00160433"/>
    <w:rsid w:val="001605A1"/>
    <w:rsid w:val="00160967"/>
    <w:rsid w:val="00160B8B"/>
    <w:rsid w:val="00160FCB"/>
    <w:rsid w:val="0016108F"/>
    <w:rsid w:val="0016147D"/>
    <w:rsid w:val="001614A9"/>
    <w:rsid w:val="0016162F"/>
    <w:rsid w:val="001616DE"/>
    <w:rsid w:val="00162107"/>
    <w:rsid w:val="0016259F"/>
    <w:rsid w:val="00162685"/>
    <w:rsid w:val="001626A7"/>
    <w:rsid w:val="0016288A"/>
    <w:rsid w:val="00162A48"/>
    <w:rsid w:val="00162FC0"/>
    <w:rsid w:val="001631FA"/>
    <w:rsid w:val="00163343"/>
    <w:rsid w:val="001633C4"/>
    <w:rsid w:val="001638AB"/>
    <w:rsid w:val="00163944"/>
    <w:rsid w:val="00163B98"/>
    <w:rsid w:val="00163C45"/>
    <w:rsid w:val="00163EF6"/>
    <w:rsid w:val="001644EB"/>
    <w:rsid w:val="00164547"/>
    <w:rsid w:val="001645E0"/>
    <w:rsid w:val="00164CAE"/>
    <w:rsid w:val="00164F27"/>
    <w:rsid w:val="001650C5"/>
    <w:rsid w:val="00165176"/>
    <w:rsid w:val="00165325"/>
    <w:rsid w:val="0016566D"/>
    <w:rsid w:val="00165982"/>
    <w:rsid w:val="00165FC8"/>
    <w:rsid w:val="001660A9"/>
    <w:rsid w:val="0016674D"/>
    <w:rsid w:val="00166A9C"/>
    <w:rsid w:val="00166BEC"/>
    <w:rsid w:val="0016703A"/>
    <w:rsid w:val="001671C0"/>
    <w:rsid w:val="00167558"/>
    <w:rsid w:val="001676A1"/>
    <w:rsid w:val="00167BD9"/>
    <w:rsid w:val="00167C95"/>
    <w:rsid w:val="00167DCF"/>
    <w:rsid w:val="00170A06"/>
    <w:rsid w:val="001713BD"/>
    <w:rsid w:val="00171704"/>
    <w:rsid w:val="00171A65"/>
    <w:rsid w:val="00171AD8"/>
    <w:rsid w:val="00171B23"/>
    <w:rsid w:val="001721BE"/>
    <w:rsid w:val="00173127"/>
    <w:rsid w:val="0017333D"/>
    <w:rsid w:val="001739E1"/>
    <w:rsid w:val="00173A0A"/>
    <w:rsid w:val="00173B46"/>
    <w:rsid w:val="00173B92"/>
    <w:rsid w:val="0017439F"/>
    <w:rsid w:val="001743D8"/>
    <w:rsid w:val="00174532"/>
    <w:rsid w:val="0017477F"/>
    <w:rsid w:val="00174A88"/>
    <w:rsid w:val="00174BE2"/>
    <w:rsid w:val="00174ED2"/>
    <w:rsid w:val="00174F1C"/>
    <w:rsid w:val="00175CB4"/>
    <w:rsid w:val="001765E4"/>
    <w:rsid w:val="001765EC"/>
    <w:rsid w:val="00176817"/>
    <w:rsid w:val="00176BF5"/>
    <w:rsid w:val="00176EFD"/>
    <w:rsid w:val="0017796A"/>
    <w:rsid w:val="00177A2E"/>
    <w:rsid w:val="00177C45"/>
    <w:rsid w:val="00177E5B"/>
    <w:rsid w:val="001802A5"/>
    <w:rsid w:val="001806F3"/>
    <w:rsid w:val="0018076A"/>
    <w:rsid w:val="0018097D"/>
    <w:rsid w:val="00180A6B"/>
    <w:rsid w:val="00180C4E"/>
    <w:rsid w:val="00180F6E"/>
    <w:rsid w:val="00181047"/>
    <w:rsid w:val="001812E6"/>
    <w:rsid w:val="0018141D"/>
    <w:rsid w:val="00181425"/>
    <w:rsid w:val="0018163E"/>
    <w:rsid w:val="00181A92"/>
    <w:rsid w:val="00181E27"/>
    <w:rsid w:val="00182B9D"/>
    <w:rsid w:val="00182C10"/>
    <w:rsid w:val="00182FA4"/>
    <w:rsid w:val="00183166"/>
    <w:rsid w:val="00183271"/>
    <w:rsid w:val="00184351"/>
    <w:rsid w:val="00184B8D"/>
    <w:rsid w:val="001852ED"/>
    <w:rsid w:val="001856BB"/>
    <w:rsid w:val="0018571D"/>
    <w:rsid w:val="00185982"/>
    <w:rsid w:val="001860A6"/>
    <w:rsid w:val="001862A5"/>
    <w:rsid w:val="00186753"/>
    <w:rsid w:val="0018692D"/>
    <w:rsid w:val="00186AF9"/>
    <w:rsid w:val="00187A19"/>
    <w:rsid w:val="00187C8C"/>
    <w:rsid w:val="00187EFE"/>
    <w:rsid w:val="00187FC9"/>
    <w:rsid w:val="001900B5"/>
    <w:rsid w:val="001902EB"/>
    <w:rsid w:val="00190681"/>
    <w:rsid w:val="0019071E"/>
    <w:rsid w:val="00190787"/>
    <w:rsid w:val="00190B65"/>
    <w:rsid w:val="0019140A"/>
    <w:rsid w:val="0019141C"/>
    <w:rsid w:val="00191641"/>
    <w:rsid w:val="00191D67"/>
    <w:rsid w:val="001921DD"/>
    <w:rsid w:val="001929D7"/>
    <w:rsid w:val="00193114"/>
    <w:rsid w:val="00193363"/>
    <w:rsid w:val="001933A1"/>
    <w:rsid w:val="001935FC"/>
    <w:rsid w:val="00193B70"/>
    <w:rsid w:val="001942EF"/>
    <w:rsid w:val="001943BB"/>
    <w:rsid w:val="00194526"/>
    <w:rsid w:val="00194AC8"/>
    <w:rsid w:val="00194FED"/>
    <w:rsid w:val="001952BD"/>
    <w:rsid w:val="00195384"/>
    <w:rsid w:val="0019573D"/>
    <w:rsid w:val="00196143"/>
    <w:rsid w:val="001965F2"/>
    <w:rsid w:val="00196CB8"/>
    <w:rsid w:val="001973A5"/>
    <w:rsid w:val="00197940"/>
    <w:rsid w:val="00197A0B"/>
    <w:rsid w:val="001A0006"/>
    <w:rsid w:val="001A01CC"/>
    <w:rsid w:val="001A03A9"/>
    <w:rsid w:val="001A04EE"/>
    <w:rsid w:val="001A06A7"/>
    <w:rsid w:val="001A081C"/>
    <w:rsid w:val="001A119C"/>
    <w:rsid w:val="001A12AC"/>
    <w:rsid w:val="001A1384"/>
    <w:rsid w:val="001A1846"/>
    <w:rsid w:val="001A1B5E"/>
    <w:rsid w:val="001A1DA4"/>
    <w:rsid w:val="001A1FCD"/>
    <w:rsid w:val="001A2408"/>
    <w:rsid w:val="001A2439"/>
    <w:rsid w:val="001A2477"/>
    <w:rsid w:val="001A2571"/>
    <w:rsid w:val="001A29AA"/>
    <w:rsid w:val="001A2FF7"/>
    <w:rsid w:val="001A38A8"/>
    <w:rsid w:val="001A3981"/>
    <w:rsid w:val="001A3DAD"/>
    <w:rsid w:val="001A4961"/>
    <w:rsid w:val="001A4A1A"/>
    <w:rsid w:val="001A5322"/>
    <w:rsid w:val="001A5870"/>
    <w:rsid w:val="001A58D6"/>
    <w:rsid w:val="001A62F0"/>
    <w:rsid w:val="001A64FB"/>
    <w:rsid w:val="001A65D5"/>
    <w:rsid w:val="001A6F8F"/>
    <w:rsid w:val="001A74F2"/>
    <w:rsid w:val="001A74F4"/>
    <w:rsid w:val="001A7677"/>
    <w:rsid w:val="001A7822"/>
    <w:rsid w:val="001B016F"/>
    <w:rsid w:val="001B0332"/>
    <w:rsid w:val="001B0335"/>
    <w:rsid w:val="001B0406"/>
    <w:rsid w:val="001B06A7"/>
    <w:rsid w:val="001B1037"/>
    <w:rsid w:val="001B12F1"/>
    <w:rsid w:val="001B14FE"/>
    <w:rsid w:val="001B1B99"/>
    <w:rsid w:val="001B2099"/>
    <w:rsid w:val="001B2737"/>
    <w:rsid w:val="001B2D22"/>
    <w:rsid w:val="001B32D1"/>
    <w:rsid w:val="001B370C"/>
    <w:rsid w:val="001B37D9"/>
    <w:rsid w:val="001B3944"/>
    <w:rsid w:val="001B3BF5"/>
    <w:rsid w:val="001B43CA"/>
    <w:rsid w:val="001B43E9"/>
    <w:rsid w:val="001B485A"/>
    <w:rsid w:val="001B4DCB"/>
    <w:rsid w:val="001B4E68"/>
    <w:rsid w:val="001B4F5D"/>
    <w:rsid w:val="001B564D"/>
    <w:rsid w:val="001B5CFA"/>
    <w:rsid w:val="001B5E37"/>
    <w:rsid w:val="001B6C17"/>
    <w:rsid w:val="001B726E"/>
    <w:rsid w:val="001B75F3"/>
    <w:rsid w:val="001B79B8"/>
    <w:rsid w:val="001B7D36"/>
    <w:rsid w:val="001B7EF9"/>
    <w:rsid w:val="001C04EE"/>
    <w:rsid w:val="001C05F9"/>
    <w:rsid w:val="001C098A"/>
    <w:rsid w:val="001C0C25"/>
    <w:rsid w:val="001C1402"/>
    <w:rsid w:val="001C1AFE"/>
    <w:rsid w:val="001C1F42"/>
    <w:rsid w:val="001C20AC"/>
    <w:rsid w:val="001C220A"/>
    <w:rsid w:val="001C265F"/>
    <w:rsid w:val="001C2682"/>
    <w:rsid w:val="001C27F2"/>
    <w:rsid w:val="001C2881"/>
    <w:rsid w:val="001C2A1C"/>
    <w:rsid w:val="001C2CCE"/>
    <w:rsid w:val="001C2D81"/>
    <w:rsid w:val="001C2DB8"/>
    <w:rsid w:val="001C2FBA"/>
    <w:rsid w:val="001C30CE"/>
    <w:rsid w:val="001C3952"/>
    <w:rsid w:val="001C3AF1"/>
    <w:rsid w:val="001C4301"/>
    <w:rsid w:val="001C4F6A"/>
    <w:rsid w:val="001C5150"/>
    <w:rsid w:val="001C5B4F"/>
    <w:rsid w:val="001C5DAB"/>
    <w:rsid w:val="001C5E15"/>
    <w:rsid w:val="001C605F"/>
    <w:rsid w:val="001C672A"/>
    <w:rsid w:val="001C7976"/>
    <w:rsid w:val="001C7B32"/>
    <w:rsid w:val="001D0185"/>
    <w:rsid w:val="001D0819"/>
    <w:rsid w:val="001D0AAA"/>
    <w:rsid w:val="001D0FA8"/>
    <w:rsid w:val="001D13C7"/>
    <w:rsid w:val="001D16A1"/>
    <w:rsid w:val="001D20B0"/>
    <w:rsid w:val="001D26E0"/>
    <w:rsid w:val="001D2878"/>
    <w:rsid w:val="001D29D1"/>
    <w:rsid w:val="001D2F89"/>
    <w:rsid w:val="001D320B"/>
    <w:rsid w:val="001D39F7"/>
    <w:rsid w:val="001D3B80"/>
    <w:rsid w:val="001D3D04"/>
    <w:rsid w:val="001D40EE"/>
    <w:rsid w:val="001D457B"/>
    <w:rsid w:val="001D48F4"/>
    <w:rsid w:val="001D4CF4"/>
    <w:rsid w:val="001D4F8D"/>
    <w:rsid w:val="001D5526"/>
    <w:rsid w:val="001D5FA8"/>
    <w:rsid w:val="001D5FAC"/>
    <w:rsid w:val="001D6619"/>
    <w:rsid w:val="001D6C86"/>
    <w:rsid w:val="001D6E8F"/>
    <w:rsid w:val="001D7397"/>
    <w:rsid w:val="001D7608"/>
    <w:rsid w:val="001D7927"/>
    <w:rsid w:val="001D7A5A"/>
    <w:rsid w:val="001D7C16"/>
    <w:rsid w:val="001E0260"/>
    <w:rsid w:val="001E02FB"/>
    <w:rsid w:val="001E0E3A"/>
    <w:rsid w:val="001E13C5"/>
    <w:rsid w:val="001E1479"/>
    <w:rsid w:val="001E1756"/>
    <w:rsid w:val="001E1EC2"/>
    <w:rsid w:val="001E2922"/>
    <w:rsid w:val="001E29B5"/>
    <w:rsid w:val="001E2BA4"/>
    <w:rsid w:val="001E325A"/>
    <w:rsid w:val="001E3351"/>
    <w:rsid w:val="001E3634"/>
    <w:rsid w:val="001E385E"/>
    <w:rsid w:val="001E39AF"/>
    <w:rsid w:val="001E3E52"/>
    <w:rsid w:val="001E3E77"/>
    <w:rsid w:val="001E3F99"/>
    <w:rsid w:val="001E41F1"/>
    <w:rsid w:val="001E4207"/>
    <w:rsid w:val="001E4576"/>
    <w:rsid w:val="001E4CFB"/>
    <w:rsid w:val="001E4D15"/>
    <w:rsid w:val="001E510D"/>
    <w:rsid w:val="001E539F"/>
    <w:rsid w:val="001E58CB"/>
    <w:rsid w:val="001E5EBF"/>
    <w:rsid w:val="001E6149"/>
    <w:rsid w:val="001E67B5"/>
    <w:rsid w:val="001E6C3B"/>
    <w:rsid w:val="001E6FE2"/>
    <w:rsid w:val="001E718F"/>
    <w:rsid w:val="001E7234"/>
    <w:rsid w:val="001E7713"/>
    <w:rsid w:val="001E7951"/>
    <w:rsid w:val="001E7C40"/>
    <w:rsid w:val="001F000F"/>
    <w:rsid w:val="001F0335"/>
    <w:rsid w:val="001F091D"/>
    <w:rsid w:val="001F0C62"/>
    <w:rsid w:val="001F0E55"/>
    <w:rsid w:val="001F1371"/>
    <w:rsid w:val="001F13E9"/>
    <w:rsid w:val="001F1D07"/>
    <w:rsid w:val="001F2662"/>
    <w:rsid w:val="001F270E"/>
    <w:rsid w:val="001F28DC"/>
    <w:rsid w:val="001F2E2F"/>
    <w:rsid w:val="001F3435"/>
    <w:rsid w:val="001F361A"/>
    <w:rsid w:val="001F36D3"/>
    <w:rsid w:val="001F36F8"/>
    <w:rsid w:val="001F3702"/>
    <w:rsid w:val="001F3732"/>
    <w:rsid w:val="001F374B"/>
    <w:rsid w:val="001F4461"/>
    <w:rsid w:val="001F4489"/>
    <w:rsid w:val="001F4514"/>
    <w:rsid w:val="001F4D2C"/>
    <w:rsid w:val="001F524D"/>
    <w:rsid w:val="001F6C5E"/>
    <w:rsid w:val="001F70DF"/>
    <w:rsid w:val="001F7181"/>
    <w:rsid w:val="001F747C"/>
    <w:rsid w:val="001F7A13"/>
    <w:rsid w:val="001F7B74"/>
    <w:rsid w:val="00200120"/>
    <w:rsid w:val="00200491"/>
    <w:rsid w:val="002004A9"/>
    <w:rsid w:val="002004CF"/>
    <w:rsid w:val="002005E0"/>
    <w:rsid w:val="00200811"/>
    <w:rsid w:val="0020083A"/>
    <w:rsid w:val="00200971"/>
    <w:rsid w:val="00200A6E"/>
    <w:rsid w:val="00200C9E"/>
    <w:rsid w:val="002010CF"/>
    <w:rsid w:val="002019E3"/>
    <w:rsid w:val="00201AC2"/>
    <w:rsid w:val="00201F81"/>
    <w:rsid w:val="00202469"/>
    <w:rsid w:val="002025FC"/>
    <w:rsid w:val="00202650"/>
    <w:rsid w:val="002028A0"/>
    <w:rsid w:val="002034F4"/>
    <w:rsid w:val="0020407C"/>
    <w:rsid w:val="00204801"/>
    <w:rsid w:val="00204DF5"/>
    <w:rsid w:val="002050DE"/>
    <w:rsid w:val="0020533D"/>
    <w:rsid w:val="002056B0"/>
    <w:rsid w:val="00205951"/>
    <w:rsid w:val="00205D14"/>
    <w:rsid w:val="002060E1"/>
    <w:rsid w:val="002062AD"/>
    <w:rsid w:val="0020642C"/>
    <w:rsid w:val="0020644A"/>
    <w:rsid w:val="00206B8C"/>
    <w:rsid w:val="00206E6F"/>
    <w:rsid w:val="00207B7C"/>
    <w:rsid w:val="00207C04"/>
    <w:rsid w:val="00207C23"/>
    <w:rsid w:val="00207C94"/>
    <w:rsid w:val="002104F6"/>
    <w:rsid w:val="002113C7"/>
    <w:rsid w:val="0021166D"/>
    <w:rsid w:val="00211EA5"/>
    <w:rsid w:val="00211EDB"/>
    <w:rsid w:val="00211FC0"/>
    <w:rsid w:val="00212A3A"/>
    <w:rsid w:val="00212B87"/>
    <w:rsid w:val="00212C92"/>
    <w:rsid w:val="00212CC8"/>
    <w:rsid w:val="00212E2A"/>
    <w:rsid w:val="002132C6"/>
    <w:rsid w:val="00213595"/>
    <w:rsid w:val="002138DC"/>
    <w:rsid w:val="00213A84"/>
    <w:rsid w:val="00213E9F"/>
    <w:rsid w:val="002143A6"/>
    <w:rsid w:val="00215434"/>
    <w:rsid w:val="00215816"/>
    <w:rsid w:val="00215B02"/>
    <w:rsid w:val="00215CA9"/>
    <w:rsid w:val="00215CE1"/>
    <w:rsid w:val="00215DDA"/>
    <w:rsid w:val="00216AD1"/>
    <w:rsid w:val="00217072"/>
    <w:rsid w:val="00217074"/>
    <w:rsid w:val="002178BD"/>
    <w:rsid w:val="00217ABE"/>
    <w:rsid w:val="00217E56"/>
    <w:rsid w:val="002201D4"/>
    <w:rsid w:val="00220446"/>
    <w:rsid w:val="0022159C"/>
    <w:rsid w:val="002218B3"/>
    <w:rsid w:val="00221D44"/>
    <w:rsid w:val="00221E24"/>
    <w:rsid w:val="00221FD0"/>
    <w:rsid w:val="00222443"/>
    <w:rsid w:val="002226F7"/>
    <w:rsid w:val="00222B98"/>
    <w:rsid w:val="00222C41"/>
    <w:rsid w:val="00222EE0"/>
    <w:rsid w:val="00223008"/>
    <w:rsid w:val="002236B7"/>
    <w:rsid w:val="00223CEA"/>
    <w:rsid w:val="002243D2"/>
    <w:rsid w:val="00224733"/>
    <w:rsid w:val="00224A05"/>
    <w:rsid w:val="00224A13"/>
    <w:rsid w:val="002251B9"/>
    <w:rsid w:val="0022537E"/>
    <w:rsid w:val="00225703"/>
    <w:rsid w:val="00225DA4"/>
    <w:rsid w:val="00226048"/>
    <w:rsid w:val="0022648C"/>
    <w:rsid w:val="00226EDC"/>
    <w:rsid w:val="002274C9"/>
    <w:rsid w:val="00227BE5"/>
    <w:rsid w:val="00227DD5"/>
    <w:rsid w:val="00227E7E"/>
    <w:rsid w:val="00230295"/>
    <w:rsid w:val="00230A05"/>
    <w:rsid w:val="00230C1B"/>
    <w:rsid w:val="00230E66"/>
    <w:rsid w:val="002310A9"/>
    <w:rsid w:val="00231363"/>
    <w:rsid w:val="002318EC"/>
    <w:rsid w:val="00232093"/>
    <w:rsid w:val="00232178"/>
    <w:rsid w:val="00232368"/>
    <w:rsid w:val="002326A4"/>
    <w:rsid w:val="00232A36"/>
    <w:rsid w:val="00232B92"/>
    <w:rsid w:val="00232C36"/>
    <w:rsid w:val="00232E9A"/>
    <w:rsid w:val="0023364A"/>
    <w:rsid w:val="00233657"/>
    <w:rsid w:val="0023380D"/>
    <w:rsid w:val="00233957"/>
    <w:rsid w:val="00233B70"/>
    <w:rsid w:val="00233C52"/>
    <w:rsid w:val="00233F5B"/>
    <w:rsid w:val="0023405C"/>
    <w:rsid w:val="00234234"/>
    <w:rsid w:val="002342F7"/>
    <w:rsid w:val="00234625"/>
    <w:rsid w:val="002347B1"/>
    <w:rsid w:val="002349B2"/>
    <w:rsid w:val="00234A62"/>
    <w:rsid w:val="00234C36"/>
    <w:rsid w:val="00234DED"/>
    <w:rsid w:val="0023518A"/>
    <w:rsid w:val="00235943"/>
    <w:rsid w:val="00235983"/>
    <w:rsid w:val="00235D7A"/>
    <w:rsid w:val="00235E64"/>
    <w:rsid w:val="0023694F"/>
    <w:rsid w:val="00237493"/>
    <w:rsid w:val="00237A83"/>
    <w:rsid w:val="00237AB2"/>
    <w:rsid w:val="00237C67"/>
    <w:rsid w:val="00237E4F"/>
    <w:rsid w:val="00237F0F"/>
    <w:rsid w:val="00240196"/>
    <w:rsid w:val="002403B5"/>
    <w:rsid w:val="00240546"/>
    <w:rsid w:val="002409D5"/>
    <w:rsid w:val="00240A69"/>
    <w:rsid w:val="00241120"/>
    <w:rsid w:val="0024113F"/>
    <w:rsid w:val="00241BAF"/>
    <w:rsid w:val="00241FA2"/>
    <w:rsid w:val="00242480"/>
    <w:rsid w:val="00242560"/>
    <w:rsid w:val="00242C18"/>
    <w:rsid w:val="002434EF"/>
    <w:rsid w:val="002437F2"/>
    <w:rsid w:val="00243829"/>
    <w:rsid w:val="00243D28"/>
    <w:rsid w:val="00243F8F"/>
    <w:rsid w:val="0024466D"/>
    <w:rsid w:val="002449A8"/>
    <w:rsid w:val="00244D19"/>
    <w:rsid w:val="00244DA5"/>
    <w:rsid w:val="00244F6D"/>
    <w:rsid w:val="0024506C"/>
    <w:rsid w:val="002450BD"/>
    <w:rsid w:val="002450F9"/>
    <w:rsid w:val="00245102"/>
    <w:rsid w:val="00245534"/>
    <w:rsid w:val="00245599"/>
    <w:rsid w:val="002457D3"/>
    <w:rsid w:val="00245A2A"/>
    <w:rsid w:val="00245D9A"/>
    <w:rsid w:val="0024611C"/>
    <w:rsid w:val="00246152"/>
    <w:rsid w:val="00246B25"/>
    <w:rsid w:val="002473D4"/>
    <w:rsid w:val="002475E7"/>
    <w:rsid w:val="002476E8"/>
    <w:rsid w:val="00247D54"/>
    <w:rsid w:val="00247D5F"/>
    <w:rsid w:val="00247E38"/>
    <w:rsid w:val="00250515"/>
    <w:rsid w:val="00250B3D"/>
    <w:rsid w:val="00250C8E"/>
    <w:rsid w:val="00250E61"/>
    <w:rsid w:val="00250ED1"/>
    <w:rsid w:val="00250ED2"/>
    <w:rsid w:val="0025130E"/>
    <w:rsid w:val="00251498"/>
    <w:rsid w:val="002514F1"/>
    <w:rsid w:val="002516CC"/>
    <w:rsid w:val="00252683"/>
    <w:rsid w:val="0025292A"/>
    <w:rsid w:val="0025310D"/>
    <w:rsid w:val="00253B38"/>
    <w:rsid w:val="0025423D"/>
    <w:rsid w:val="00254460"/>
    <w:rsid w:val="0025555F"/>
    <w:rsid w:val="00255618"/>
    <w:rsid w:val="00255641"/>
    <w:rsid w:val="00255864"/>
    <w:rsid w:val="00255BF6"/>
    <w:rsid w:val="002566A2"/>
    <w:rsid w:val="00256A00"/>
    <w:rsid w:val="0025704E"/>
    <w:rsid w:val="00257704"/>
    <w:rsid w:val="00257BB8"/>
    <w:rsid w:val="00257C8C"/>
    <w:rsid w:val="00257FBE"/>
    <w:rsid w:val="00260815"/>
    <w:rsid w:val="00260840"/>
    <w:rsid w:val="00260A85"/>
    <w:rsid w:val="00260C55"/>
    <w:rsid w:val="00261465"/>
    <w:rsid w:val="002615AB"/>
    <w:rsid w:val="00261671"/>
    <w:rsid w:val="00261B0D"/>
    <w:rsid w:val="00261B69"/>
    <w:rsid w:val="00261D83"/>
    <w:rsid w:val="00261E2F"/>
    <w:rsid w:val="0026242E"/>
    <w:rsid w:val="0026249C"/>
    <w:rsid w:val="0026290D"/>
    <w:rsid w:val="00262DA7"/>
    <w:rsid w:val="00262ECD"/>
    <w:rsid w:val="00263778"/>
    <w:rsid w:val="0026396C"/>
    <w:rsid w:val="002639FE"/>
    <w:rsid w:val="0026416A"/>
    <w:rsid w:val="00264236"/>
    <w:rsid w:val="002647F1"/>
    <w:rsid w:val="00264D26"/>
    <w:rsid w:val="0026549B"/>
    <w:rsid w:val="00265A57"/>
    <w:rsid w:val="0026674E"/>
    <w:rsid w:val="002668A4"/>
    <w:rsid w:val="00266BD7"/>
    <w:rsid w:val="00266C2A"/>
    <w:rsid w:val="002674B2"/>
    <w:rsid w:val="00267528"/>
    <w:rsid w:val="00267A43"/>
    <w:rsid w:val="00267F3A"/>
    <w:rsid w:val="00270526"/>
    <w:rsid w:val="00271153"/>
    <w:rsid w:val="0027120A"/>
    <w:rsid w:val="00271781"/>
    <w:rsid w:val="0027194D"/>
    <w:rsid w:val="00271B99"/>
    <w:rsid w:val="00271D69"/>
    <w:rsid w:val="00271EDF"/>
    <w:rsid w:val="00272749"/>
    <w:rsid w:val="00272911"/>
    <w:rsid w:val="00272F47"/>
    <w:rsid w:val="0027301B"/>
    <w:rsid w:val="002732C8"/>
    <w:rsid w:val="002735AA"/>
    <w:rsid w:val="00273876"/>
    <w:rsid w:val="00274076"/>
    <w:rsid w:val="002740BD"/>
    <w:rsid w:val="00274583"/>
    <w:rsid w:val="00274AF5"/>
    <w:rsid w:val="00274F85"/>
    <w:rsid w:val="0027528A"/>
    <w:rsid w:val="00275688"/>
    <w:rsid w:val="0027571E"/>
    <w:rsid w:val="0027591E"/>
    <w:rsid w:val="00275A3F"/>
    <w:rsid w:val="00275B11"/>
    <w:rsid w:val="00275E13"/>
    <w:rsid w:val="00276764"/>
    <w:rsid w:val="0027685E"/>
    <w:rsid w:val="002769C2"/>
    <w:rsid w:val="00276A5F"/>
    <w:rsid w:val="00276B8E"/>
    <w:rsid w:val="00276CEB"/>
    <w:rsid w:val="00276E27"/>
    <w:rsid w:val="00276E2B"/>
    <w:rsid w:val="002770B7"/>
    <w:rsid w:val="00277666"/>
    <w:rsid w:val="00277E8D"/>
    <w:rsid w:val="00280173"/>
    <w:rsid w:val="002802C4"/>
    <w:rsid w:val="00280404"/>
    <w:rsid w:val="002805A0"/>
    <w:rsid w:val="002808AB"/>
    <w:rsid w:val="00280EA4"/>
    <w:rsid w:val="002812D6"/>
    <w:rsid w:val="00281564"/>
    <w:rsid w:val="00281D22"/>
    <w:rsid w:val="002824C8"/>
    <w:rsid w:val="00282571"/>
    <w:rsid w:val="00282B83"/>
    <w:rsid w:val="00282E7C"/>
    <w:rsid w:val="00282F5D"/>
    <w:rsid w:val="00283420"/>
    <w:rsid w:val="002834EE"/>
    <w:rsid w:val="002835E8"/>
    <w:rsid w:val="00283B90"/>
    <w:rsid w:val="00283CA7"/>
    <w:rsid w:val="002843D1"/>
    <w:rsid w:val="00284549"/>
    <w:rsid w:val="0028469D"/>
    <w:rsid w:val="002849B9"/>
    <w:rsid w:val="00284BA8"/>
    <w:rsid w:val="00284C1B"/>
    <w:rsid w:val="00284C78"/>
    <w:rsid w:val="00284CAB"/>
    <w:rsid w:val="00284E30"/>
    <w:rsid w:val="00285071"/>
    <w:rsid w:val="00285098"/>
    <w:rsid w:val="002850DD"/>
    <w:rsid w:val="00285306"/>
    <w:rsid w:val="002857C8"/>
    <w:rsid w:val="00285D87"/>
    <w:rsid w:val="00285F7D"/>
    <w:rsid w:val="002860EC"/>
    <w:rsid w:val="00286353"/>
    <w:rsid w:val="0028647F"/>
    <w:rsid w:val="0028648B"/>
    <w:rsid w:val="00286585"/>
    <w:rsid w:val="00286908"/>
    <w:rsid w:val="00286C26"/>
    <w:rsid w:val="00287050"/>
    <w:rsid w:val="0028717A"/>
    <w:rsid w:val="002875A1"/>
    <w:rsid w:val="0028773C"/>
    <w:rsid w:val="002877D7"/>
    <w:rsid w:val="00287D53"/>
    <w:rsid w:val="00287E6C"/>
    <w:rsid w:val="0029029A"/>
    <w:rsid w:val="002904B8"/>
    <w:rsid w:val="0029090E"/>
    <w:rsid w:val="00291584"/>
    <w:rsid w:val="002915A1"/>
    <w:rsid w:val="002915CF"/>
    <w:rsid w:val="00291C5B"/>
    <w:rsid w:val="00292326"/>
    <w:rsid w:val="00292508"/>
    <w:rsid w:val="002925C0"/>
    <w:rsid w:val="002926F7"/>
    <w:rsid w:val="0029321D"/>
    <w:rsid w:val="00293528"/>
    <w:rsid w:val="00293709"/>
    <w:rsid w:val="00293CF1"/>
    <w:rsid w:val="002940C7"/>
    <w:rsid w:val="0029437E"/>
    <w:rsid w:val="00294385"/>
    <w:rsid w:val="002948CC"/>
    <w:rsid w:val="00294BD0"/>
    <w:rsid w:val="00294CD8"/>
    <w:rsid w:val="00294FB6"/>
    <w:rsid w:val="00295529"/>
    <w:rsid w:val="00295635"/>
    <w:rsid w:val="00295720"/>
    <w:rsid w:val="002959B6"/>
    <w:rsid w:val="00295EF5"/>
    <w:rsid w:val="00296FAF"/>
    <w:rsid w:val="002970D4"/>
    <w:rsid w:val="002972C0"/>
    <w:rsid w:val="002972E8"/>
    <w:rsid w:val="00297618"/>
    <w:rsid w:val="0029783B"/>
    <w:rsid w:val="00297CE6"/>
    <w:rsid w:val="002A0039"/>
    <w:rsid w:val="002A0185"/>
    <w:rsid w:val="002A0432"/>
    <w:rsid w:val="002A053D"/>
    <w:rsid w:val="002A0884"/>
    <w:rsid w:val="002A1196"/>
    <w:rsid w:val="002A1705"/>
    <w:rsid w:val="002A187D"/>
    <w:rsid w:val="002A21E8"/>
    <w:rsid w:val="002A235B"/>
    <w:rsid w:val="002A274E"/>
    <w:rsid w:val="002A2A6A"/>
    <w:rsid w:val="002A2AAF"/>
    <w:rsid w:val="002A2C93"/>
    <w:rsid w:val="002A316F"/>
    <w:rsid w:val="002A41A2"/>
    <w:rsid w:val="002A455E"/>
    <w:rsid w:val="002A490A"/>
    <w:rsid w:val="002A491D"/>
    <w:rsid w:val="002A4BC2"/>
    <w:rsid w:val="002A4BCE"/>
    <w:rsid w:val="002A4F3D"/>
    <w:rsid w:val="002A554D"/>
    <w:rsid w:val="002A5593"/>
    <w:rsid w:val="002A5A68"/>
    <w:rsid w:val="002A5E30"/>
    <w:rsid w:val="002A65B2"/>
    <w:rsid w:val="002A6759"/>
    <w:rsid w:val="002A6947"/>
    <w:rsid w:val="002A6AFE"/>
    <w:rsid w:val="002A6DB2"/>
    <w:rsid w:val="002A7357"/>
    <w:rsid w:val="002A73D1"/>
    <w:rsid w:val="002A75E5"/>
    <w:rsid w:val="002A7A72"/>
    <w:rsid w:val="002B0086"/>
    <w:rsid w:val="002B0173"/>
    <w:rsid w:val="002B0194"/>
    <w:rsid w:val="002B104B"/>
    <w:rsid w:val="002B204A"/>
    <w:rsid w:val="002B2773"/>
    <w:rsid w:val="002B278F"/>
    <w:rsid w:val="002B27DA"/>
    <w:rsid w:val="002B2A8B"/>
    <w:rsid w:val="002B2B9F"/>
    <w:rsid w:val="002B31B5"/>
    <w:rsid w:val="002B351C"/>
    <w:rsid w:val="002B3879"/>
    <w:rsid w:val="002B3BD6"/>
    <w:rsid w:val="002B40C9"/>
    <w:rsid w:val="002B4162"/>
    <w:rsid w:val="002B4501"/>
    <w:rsid w:val="002B4529"/>
    <w:rsid w:val="002B48A5"/>
    <w:rsid w:val="002B58D6"/>
    <w:rsid w:val="002B5BF3"/>
    <w:rsid w:val="002B5CCD"/>
    <w:rsid w:val="002B6115"/>
    <w:rsid w:val="002B62BB"/>
    <w:rsid w:val="002B63C6"/>
    <w:rsid w:val="002B6BDC"/>
    <w:rsid w:val="002B6BDD"/>
    <w:rsid w:val="002B6C88"/>
    <w:rsid w:val="002B6C89"/>
    <w:rsid w:val="002B7276"/>
    <w:rsid w:val="002B7529"/>
    <w:rsid w:val="002B7A3B"/>
    <w:rsid w:val="002B7C4D"/>
    <w:rsid w:val="002B7E66"/>
    <w:rsid w:val="002C0099"/>
    <w:rsid w:val="002C0B3A"/>
    <w:rsid w:val="002C11DF"/>
    <w:rsid w:val="002C1297"/>
    <w:rsid w:val="002C135C"/>
    <w:rsid w:val="002C13F4"/>
    <w:rsid w:val="002C154D"/>
    <w:rsid w:val="002C16C5"/>
    <w:rsid w:val="002C18AF"/>
    <w:rsid w:val="002C1A2C"/>
    <w:rsid w:val="002C2079"/>
    <w:rsid w:val="002C25D4"/>
    <w:rsid w:val="002C27D2"/>
    <w:rsid w:val="002C3263"/>
    <w:rsid w:val="002C36B4"/>
    <w:rsid w:val="002C381F"/>
    <w:rsid w:val="002C3BDC"/>
    <w:rsid w:val="002C3E92"/>
    <w:rsid w:val="002C4738"/>
    <w:rsid w:val="002C4922"/>
    <w:rsid w:val="002C4DAD"/>
    <w:rsid w:val="002C501C"/>
    <w:rsid w:val="002C5503"/>
    <w:rsid w:val="002C555C"/>
    <w:rsid w:val="002C5592"/>
    <w:rsid w:val="002C583B"/>
    <w:rsid w:val="002C5EA8"/>
    <w:rsid w:val="002C6518"/>
    <w:rsid w:val="002C6541"/>
    <w:rsid w:val="002C6B7B"/>
    <w:rsid w:val="002C6E34"/>
    <w:rsid w:val="002C75DC"/>
    <w:rsid w:val="002C7793"/>
    <w:rsid w:val="002C7A7B"/>
    <w:rsid w:val="002C7AA1"/>
    <w:rsid w:val="002C7B2F"/>
    <w:rsid w:val="002C7E37"/>
    <w:rsid w:val="002D0147"/>
    <w:rsid w:val="002D089D"/>
    <w:rsid w:val="002D1290"/>
    <w:rsid w:val="002D12D2"/>
    <w:rsid w:val="002D17AE"/>
    <w:rsid w:val="002D1A85"/>
    <w:rsid w:val="002D2152"/>
    <w:rsid w:val="002D2BF3"/>
    <w:rsid w:val="002D2D16"/>
    <w:rsid w:val="002D3310"/>
    <w:rsid w:val="002D33AA"/>
    <w:rsid w:val="002D36E6"/>
    <w:rsid w:val="002D3B37"/>
    <w:rsid w:val="002D402C"/>
    <w:rsid w:val="002D408C"/>
    <w:rsid w:val="002D4332"/>
    <w:rsid w:val="002D4457"/>
    <w:rsid w:val="002D44BF"/>
    <w:rsid w:val="002D4730"/>
    <w:rsid w:val="002D4A7D"/>
    <w:rsid w:val="002D50D7"/>
    <w:rsid w:val="002D5398"/>
    <w:rsid w:val="002D546E"/>
    <w:rsid w:val="002D56B7"/>
    <w:rsid w:val="002D5E38"/>
    <w:rsid w:val="002D62EB"/>
    <w:rsid w:val="002D68B8"/>
    <w:rsid w:val="002D6CDF"/>
    <w:rsid w:val="002D6DEE"/>
    <w:rsid w:val="002D72A8"/>
    <w:rsid w:val="002D74BB"/>
    <w:rsid w:val="002D759F"/>
    <w:rsid w:val="002D761F"/>
    <w:rsid w:val="002D7718"/>
    <w:rsid w:val="002D7A89"/>
    <w:rsid w:val="002E00DE"/>
    <w:rsid w:val="002E04E8"/>
    <w:rsid w:val="002E0CDC"/>
    <w:rsid w:val="002E121F"/>
    <w:rsid w:val="002E1285"/>
    <w:rsid w:val="002E168E"/>
    <w:rsid w:val="002E1ABA"/>
    <w:rsid w:val="002E1D24"/>
    <w:rsid w:val="002E2061"/>
    <w:rsid w:val="002E22F7"/>
    <w:rsid w:val="002E2832"/>
    <w:rsid w:val="002E2CDC"/>
    <w:rsid w:val="002E3D2A"/>
    <w:rsid w:val="002E403F"/>
    <w:rsid w:val="002E4420"/>
    <w:rsid w:val="002E4622"/>
    <w:rsid w:val="002E5643"/>
    <w:rsid w:val="002E61D2"/>
    <w:rsid w:val="002E648A"/>
    <w:rsid w:val="002E64D3"/>
    <w:rsid w:val="002E660F"/>
    <w:rsid w:val="002E669B"/>
    <w:rsid w:val="002E6B28"/>
    <w:rsid w:val="002E74E8"/>
    <w:rsid w:val="002E7C4E"/>
    <w:rsid w:val="002E7E82"/>
    <w:rsid w:val="002F0189"/>
    <w:rsid w:val="002F026A"/>
    <w:rsid w:val="002F0444"/>
    <w:rsid w:val="002F0466"/>
    <w:rsid w:val="002F050B"/>
    <w:rsid w:val="002F0802"/>
    <w:rsid w:val="002F093F"/>
    <w:rsid w:val="002F0949"/>
    <w:rsid w:val="002F0A1B"/>
    <w:rsid w:val="002F1014"/>
    <w:rsid w:val="002F144A"/>
    <w:rsid w:val="002F14E8"/>
    <w:rsid w:val="002F155C"/>
    <w:rsid w:val="002F1EC5"/>
    <w:rsid w:val="002F2005"/>
    <w:rsid w:val="002F2077"/>
    <w:rsid w:val="002F23C2"/>
    <w:rsid w:val="002F25B1"/>
    <w:rsid w:val="002F289D"/>
    <w:rsid w:val="002F2AC7"/>
    <w:rsid w:val="002F2BB4"/>
    <w:rsid w:val="002F2E49"/>
    <w:rsid w:val="002F2F84"/>
    <w:rsid w:val="002F3327"/>
    <w:rsid w:val="002F358A"/>
    <w:rsid w:val="002F3BD2"/>
    <w:rsid w:val="002F3DE2"/>
    <w:rsid w:val="002F4321"/>
    <w:rsid w:val="002F4660"/>
    <w:rsid w:val="002F4D82"/>
    <w:rsid w:val="002F4DB4"/>
    <w:rsid w:val="002F5031"/>
    <w:rsid w:val="002F55ED"/>
    <w:rsid w:val="002F5AFB"/>
    <w:rsid w:val="002F5C4F"/>
    <w:rsid w:val="002F6274"/>
    <w:rsid w:val="002F6349"/>
    <w:rsid w:val="002F7097"/>
    <w:rsid w:val="002F7954"/>
    <w:rsid w:val="002F7B23"/>
    <w:rsid w:val="00300574"/>
    <w:rsid w:val="00300B72"/>
    <w:rsid w:val="00300BBE"/>
    <w:rsid w:val="00300F17"/>
    <w:rsid w:val="00301111"/>
    <w:rsid w:val="00301247"/>
    <w:rsid w:val="00301580"/>
    <w:rsid w:val="00301CBA"/>
    <w:rsid w:val="003028D9"/>
    <w:rsid w:val="0030299F"/>
    <w:rsid w:val="00302C55"/>
    <w:rsid w:val="003030A4"/>
    <w:rsid w:val="00303A78"/>
    <w:rsid w:val="00303A96"/>
    <w:rsid w:val="00303C39"/>
    <w:rsid w:val="00303E3D"/>
    <w:rsid w:val="00303F4D"/>
    <w:rsid w:val="00304748"/>
    <w:rsid w:val="003047C8"/>
    <w:rsid w:val="0030492A"/>
    <w:rsid w:val="00304A4C"/>
    <w:rsid w:val="00304B90"/>
    <w:rsid w:val="00304BA0"/>
    <w:rsid w:val="00304D36"/>
    <w:rsid w:val="00304DD9"/>
    <w:rsid w:val="0030506F"/>
    <w:rsid w:val="003058ED"/>
    <w:rsid w:val="00305BC8"/>
    <w:rsid w:val="00305FA3"/>
    <w:rsid w:val="00305FAD"/>
    <w:rsid w:val="0030609A"/>
    <w:rsid w:val="00306201"/>
    <w:rsid w:val="00306CF9"/>
    <w:rsid w:val="003070C9"/>
    <w:rsid w:val="003070CB"/>
    <w:rsid w:val="00307127"/>
    <w:rsid w:val="0030719A"/>
    <w:rsid w:val="003072F2"/>
    <w:rsid w:val="0030737E"/>
    <w:rsid w:val="003073A8"/>
    <w:rsid w:val="003074CF"/>
    <w:rsid w:val="00310D41"/>
    <w:rsid w:val="00310E52"/>
    <w:rsid w:val="00310E55"/>
    <w:rsid w:val="0031124A"/>
    <w:rsid w:val="00311439"/>
    <w:rsid w:val="00311497"/>
    <w:rsid w:val="00311E7F"/>
    <w:rsid w:val="0031203C"/>
    <w:rsid w:val="00312931"/>
    <w:rsid w:val="00312EB2"/>
    <w:rsid w:val="00313072"/>
    <w:rsid w:val="0031358B"/>
    <w:rsid w:val="003137E2"/>
    <w:rsid w:val="00313CA7"/>
    <w:rsid w:val="0031423F"/>
    <w:rsid w:val="003144A3"/>
    <w:rsid w:val="00314C9E"/>
    <w:rsid w:val="00314E29"/>
    <w:rsid w:val="00314EAF"/>
    <w:rsid w:val="003157A5"/>
    <w:rsid w:val="00315CC7"/>
    <w:rsid w:val="0031689A"/>
    <w:rsid w:val="00316D0A"/>
    <w:rsid w:val="003171E7"/>
    <w:rsid w:val="003173A8"/>
    <w:rsid w:val="00317509"/>
    <w:rsid w:val="003175FB"/>
    <w:rsid w:val="00317D6C"/>
    <w:rsid w:val="003203C7"/>
    <w:rsid w:val="003203F8"/>
    <w:rsid w:val="00320647"/>
    <w:rsid w:val="00320A27"/>
    <w:rsid w:val="00320B61"/>
    <w:rsid w:val="00320FC6"/>
    <w:rsid w:val="00321E0F"/>
    <w:rsid w:val="00321F1A"/>
    <w:rsid w:val="0032202E"/>
    <w:rsid w:val="0032217D"/>
    <w:rsid w:val="003225F1"/>
    <w:rsid w:val="00322676"/>
    <w:rsid w:val="003226E0"/>
    <w:rsid w:val="003229AB"/>
    <w:rsid w:val="00322A0F"/>
    <w:rsid w:val="00322A22"/>
    <w:rsid w:val="00322AA7"/>
    <w:rsid w:val="00322CA0"/>
    <w:rsid w:val="003234B4"/>
    <w:rsid w:val="00323504"/>
    <w:rsid w:val="003235CB"/>
    <w:rsid w:val="00323612"/>
    <w:rsid w:val="00323684"/>
    <w:rsid w:val="003239B8"/>
    <w:rsid w:val="00324534"/>
    <w:rsid w:val="0032454E"/>
    <w:rsid w:val="00324603"/>
    <w:rsid w:val="00324606"/>
    <w:rsid w:val="00324972"/>
    <w:rsid w:val="00324A20"/>
    <w:rsid w:val="00324EC5"/>
    <w:rsid w:val="00324EF8"/>
    <w:rsid w:val="003251B1"/>
    <w:rsid w:val="003251C0"/>
    <w:rsid w:val="003259EF"/>
    <w:rsid w:val="00325B29"/>
    <w:rsid w:val="00325C01"/>
    <w:rsid w:val="00325E76"/>
    <w:rsid w:val="00326010"/>
    <w:rsid w:val="00326228"/>
    <w:rsid w:val="003264CA"/>
    <w:rsid w:val="00326D06"/>
    <w:rsid w:val="003273E0"/>
    <w:rsid w:val="00327A87"/>
    <w:rsid w:val="00327AE9"/>
    <w:rsid w:val="00327CDB"/>
    <w:rsid w:val="00327CED"/>
    <w:rsid w:val="00330608"/>
    <w:rsid w:val="00330E65"/>
    <w:rsid w:val="00331050"/>
    <w:rsid w:val="00331679"/>
    <w:rsid w:val="0033182A"/>
    <w:rsid w:val="00331D58"/>
    <w:rsid w:val="003326E0"/>
    <w:rsid w:val="00332985"/>
    <w:rsid w:val="003329B4"/>
    <w:rsid w:val="00332AB5"/>
    <w:rsid w:val="0033324A"/>
    <w:rsid w:val="00333310"/>
    <w:rsid w:val="0033367F"/>
    <w:rsid w:val="00333885"/>
    <w:rsid w:val="00333D09"/>
    <w:rsid w:val="00333EF7"/>
    <w:rsid w:val="00333FEE"/>
    <w:rsid w:val="00334268"/>
    <w:rsid w:val="00334281"/>
    <w:rsid w:val="003342DF"/>
    <w:rsid w:val="0033430F"/>
    <w:rsid w:val="003347FE"/>
    <w:rsid w:val="00335504"/>
    <w:rsid w:val="00335507"/>
    <w:rsid w:val="00335884"/>
    <w:rsid w:val="00335981"/>
    <w:rsid w:val="00336356"/>
    <w:rsid w:val="003363E0"/>
    <w:rsid w:val="003367C1"/>
    <w:rsid w:val="003368F3"/>
    <w:rsid w:val="00336AD5"/>
    <w:rsid w:val="00336ADA"/>
    <w:rsid w:val="00336CCF"/>
    <w:rsid w:val="00337110"/>
    <w:rsid w:val="00337E74"/>
    <w:rsid w:val="003403E1"/>
    <w:rsid w:val="0034056F"/>
    <w:rsid w:val="00340894"/>
    <w:rsid w:val="00341273"/>
    <w:rsid w:val="00341CD8"/>
    <w:rsid w:val="00341DC4"/>
    <w:rsid w:val="00341E54"/>
    <w:rsid w:val="00341F7B"/>
    <w:rsid w:val="003420BF"/>
    <w:rsid w:val="00342151"/>
    <w:rsid w:val="0034253B"/>
    <w:rsid w:val="003427A3"/>
    <w:rsid w:val="00342817"/>
    <w:rsid w:val="00342840"/>
    <w:rsid w:val="00342C6B"/>
    <w:rsid w:val="00342D64"/>
    <w:rsid w:val="00343137"/>
    <w:rsid w:val="0034324E"/>
    <w:rsid w:val="0034347B"/>
    <w:rsid w:val="0034385C"/>
    <w:rsid w:val="0034389E"/>
    <w:rsid w:val="00344383"/>
    <w:rsid w:val="00344D68"/>
    <w:rsid w:val="00344EB6"/>
    <w:rsid w:val="00344F55"/>
    <w:rsid w:val="003451C5"/>
    <w:rsid w:val="0034564A"/>
    <w:rsid w:val="0034586F"/>
    <w:rsid w:val="00345CEE"/>
    <w:rsid w:val="00346495"/>
    <w:rsid w:val="003465FF"/>
    <w:rsid w:val="00346755"/>
    <w:rsid w:val="00347440"/>
    <w:rsid w:val="003476F5"/>
    <w:rsid w:val="003477B5"/>
    <w:rsid w:val="00347A44"/>
    <w:rsid w:val="00347B6B"/>
    <w:rsid w:val="00347EA8"/>
    <w:rsid w:val="00347EFD"/>
    <w:rsid w:val="00350219"/>
    <w:rsid w:val="00350629"/>
    <w:rsid w:val="00350801"/>
    <w:rsid w:val="00350874"/>
    <w:rsid w:val="003517E5"/>
    <w:rsid w:val="00351B50"/>
    <w:rsid w:val="003521F7"/>
    <w:rsid w:val="00352349"/>
    <w:rsid w:val="003527A6"/>
    <w:rsid w:val="003529AA"/>
    <w:rsid w:val="0035344B"/>
    <w:rsid w:val="00353502"/>
    <w:rsid w:val="003537F1"/>
    <w:rsid w:val="003545BC"/>
    <w:rsid w:val="0035463E"/>
    <w:rsid w:val="003549A0"/>
    <w:rsid w:val="00354E48"/>
    <w:rsid w:val="0035508A"/>
    <w:rsid w:val="00355134"/>
    <w:rsid w:val="00355453"/>
    <w:rsid w:val="0035564E"/>
    <w:rsid w:val="00355731"/>
    <w:rsid w:val="003557DA"/>
    <w:rsid w:val="003557E6"/>
    <w:rsid w:val="0035581D"/>
    <w:rsid w:val="00355D53"/>
    <w:rsid w:val="003561E5"/>
    <w:rsid w:val="00356785"/>
    <w:rsid w:val="0035680E"/>
    <w:rsid w:val="00356B7D"/>
    <w:rsid w:val="00357011"/>
    <w:rsid w:val="00357058"/>
    <w:rsid w:val="0035706E"/>
    <w:rsid w:val="003579B3"/>
    <w:rsid w:val="00357D4B"/>
    <w:rsid w:val="00360703"/>
    <w:rsid w:val="003607DE"/>
    <w:rsid w:val="00360D19"/>
    <w:rsid w:val="0036145E"/>
    <w:rsid w:val="00361734"/>
    <w:rsid w:val="0036173A"/>
    <w:rsid w:val="00361DE1"/>
    <w:rsid w:val="00361E90"/>
    <w:rsid w:val="003620C7"/>
    <w:rsid w:val="00362589"/>
    <w:rsid w:val="003626D4"/>
    <w:rsid w:val="0036271B"/>
    <w:rsid w:val="003627C6"/>
    <w:rsid w:val="00362817"/>
    <w:rsid w:val="003629AF"/>
    <w:rsid w:val="003629EA"/>
    <w:rsid w:val="00362C28"/>
    <w:rsid w:val="00363169"/>
    <w:rsid w:val="003632AC"/>
    <w:rsid w:val="00363D74"/>
    <w:rsid w:val="00363FEA"/>
    <w:rsid w:val="003640C3"/>
    <w:rsid w:val="00364326"/>
    <w:rsid w:val="0036434D"/>
    <w:rsid w:val="003643F9"/>
    <w:rsid w:val="003646CE"/>
    <w:rsid w:val="00364752"/>
    <w:rsid w:val="00364999"/>
    <w:rsid w:val="00364CAB"/>
    <w:rsid w:val="0036548A"/>
    <w:rsid w:val="003658DB"/>
    <w:rsid w:val="003661B4"/>
    <w:rsid w:val="003661E7"/>
    <w:rsid w:val="003661FC"/>
    <w:rsid w:val="00366BFD"/>
    <w:rsid w:val="00367024"/>
    <w:rsid w:val="003673C2"/>
    <w:rsid w:val="00367A58"/>
    <w:rsid w:val="00367E4D"/>
    <w:rsid w:val="0037013D"/>
    <w:rsid w:val="0037031B"/>
    <w:rsid w:val="0037033C"/>
    <w:rsid w:val="003703C4"/>
    <w:rsid w:val="003703F5"/>
    <w:rsid w:val="0037043C"/>
    <w:rsid w:val="003704C2"/>
    <w:rsid w:val="00370601"/>
    <w:rsid w:val="0037077D"/>
    <w:rsid w:val="003707C4"/>
    <w:rsid w:val="00370816"/>
    <w:rsid w:val="003709BB"/>
    <w:rsid w:val="00370A76"/>
    <w:rsid w:val="00370C5D"/>
    <w:rsid w:val="00370DFA"/>
    <w:rsid w:val="00370E6B"/>
    <w:rsid w:val="00370FE2"/>
    <w:rsid w:val="00371038"/>
    <w:rsid w:val="00371385"/>
    <w:rsid w:val="00371D52"/>
    <w:rsid w:val="0037201E"/>
    <w:rsid w:val="00372E39"/>
    <w:rsid w:val="00372E89"/>
    <w:rsid w:val="0037385D"/>
    <w:rsid w:val="003740C7"/>
    <w:rsid w:val="00374262"/>
    <w:rsid w:val="00374493"/>
    <w:rsid w:val="00374AF8"/>
    <w:rsid w:val="00374D41"/>
    <w:rsid w:val="00374F39"/>
    <w:rsid w:val="00374F99"/>
    <w:rsid w:val="00374FEE"/>
    <w:rsid w:val="0037542C"/>
    <w:rsid w:val="0037590B"/>
    <w:rsid w:val="00375BAC"/>
    <w:rsid w:val="003768AF"/>
    <w:rsid w:val="0037704E"/>
    <w:rsid w:val="0037706B"/>
    <w:rsid w:val="0037721D"/>
    <w:rsid w:val="00377700"/>
    <w:rsid w:val="00380543"/>
    <w:rsid w:val="003806D3"/>
    <w:rsid w:val="00380775"/>
    <w:rsid w:val="00380DD3"/>
    <w:rsid w:val="0038114F"/>
    <w:rsid w:val="003812BB"/>
    <w:rsid w:val="00381594"/>
    <w:rsid w:val="00381BD9"/>
    <w:rsid w:val="00381F4E"/>
    <w:rsid w:val="00381F65"/>
    <w:rsid w:val="00381FAC"/>
    <w:rsid w:val="0038252D"/>
    <w:rsid w:val="00382969"/>
    <w:rsid w:val="00382CC9"/>
    <w:rsid w:val="00382CEB"/>
    <w:rsid w:val="00382E4D"/>
    <w:rsid w:val="003838FB"/>
    <w:rsid w:val="00383B38"/>
    <w:rsid w:val="00383C62"/>
    <w:rsid w:val="00384CCF"/>
    <w:rsid w:val="00384E1C"/>
    <w:rsid w:val="003852C2"/>
    <w:rsid w:val="0038552F"/>
    <w:rsid w:val="00385BD8"/>
    <w:rsid w:val="00385CC1"/>
    <w:rsid w:val="00385CD1"/>
    <w:rsid w:val="003863E0"/>
    <w:rsid w:val="0038681B"/>
    <w:rsid w:val="00386EEE"/>
    <w:rsid w:val="0038718E"/>
    <w:rsid w:val="00387573"/>
    <w:rsid w:val="00387B88"/>
    <w:rsid w:val="00387E39"/>
    <w:rsid w:val="00387EAD"/>
    <w:rsid w:val="00390536"/>
    <w:rsid w:val="00390577"/>
    <w:rsid w:val="0039094E"/>
    <w:rsid w:val="00390B69"/>
    <w:rsid w:val="00390D81"/>
    <w:rsid w:val="00391010"/>
    <w:rsid w:val="00391F9E"/>
    <w:rsid w:val="0039246D"/>
    <w:rsid w:val="003926F1"/>
    <w:rsid w:val="00392866"/>
    <w:rsid w:val="00392E0F"/>
    <w:rsid w:val="0039324E"/>
    <w:rsid w:val="00393255"/>
    <w:rsid w:val="00393494"/>
    <w:rsid w:val="00393575"/>
    <w:rsid w:val="00393576"/>
    <w:rsid w:val="003937B4"/>
    <w:rsid w:val="00393B14"/>
    <w:rsid w:val="00393C88"/>
    <w:rsid w:val="0039417B"/>
    <w:rsid w:val="00394F62"/>
    <w:rsid w:val="00395189"/>
    <w:rsid w:val="00395E73"/>
    <w:rsid w:val="003963AA"/>
    <w:rsid w:val="0039662A"/>
    <w:rsid w:val="003968AC"/>
    <w:rsid w:val="003968B4"/>
    <w:rsid w:val="00396C00"/>
    <w:rsid w:val="00396DE0"/>
    <w:rsid w:val="00396F7D"/>
    <w:rsid w:val="00396FD4"/>
    <w:rsid w:val="003970CB"/>
    <w:rsid w:val="0039715E"/>
    <w:rsid w:val="003A0096"/>
    <w:rsid w:val="003A0195"/>
    <w:rsid w:val="003A027E"/>
    <w:rsid w:val="003A04B7"/>
    <w:rsid w:val="003A090B"/>
    <w:rsid w:val="003A0A1E"/>
    <w:rsid w:val="003A0EC0"/>
    <w:rsid w:val="003A0F82"/>
    <w:rsid w:val="003A1E4E"/>
    <w:rsid w:val="003A2630"/>
    <w:rsid w:val="003A2BF6"/>
    <w:rsid w:val="003A2C2F"/>
    <w:rsid w:val="003A2E42"/>
    <w:rsid w:val="003A2F44"/>
    <w:rsid w:val="003A322A"/>
    <w:rsid w:val="003A348B"/>
    <w:rsid w:val="003A3637"/>
    <w:rsid w:val="003A36B2"/>
    <w:rsid w:val="003A395D"/>
    <w:rsid w:val="003A3B5B"/>
    <w:rsid w:val="003A3EBD"/>
    <w:rsid w:val="003A4A88"/>
    <w:rsid w:val="003A4EA7"/>
    <w:rsid w:val="003A52C7"/>
    <w:rsid w:val="003A539F"/>
    <w:rsid w:val="003A54C2"/>
    <w:rsid w:val="003A5623"/>
    <w:rsid w:val="003A56AD"/>
    <w:rsid w:val="003A5802"/>
    <w:rsid w:val="003A58FD"/>
    <w:rsid w:val="003A6887"/>
    <w:rsid w:val="003A69B9"/>
    <w:rsid w:val="003A74D1"/>
    <w:rsid w:val="003A7C1D"/>
    <w:rsid w:val="003B0280"/>
    <w:rsid w:val="003B06D7"/>
    <w:rsid w:val="003B11ED"/>
    <w:rsid w:val="003B15D6"/>
    <w:rsid w:val="003B16B9"/>
    <w:rsid w:val="003B1711"/>
    <w:rsid w:val="003B1865"/>
    <w:rsid w:val="003B1D47"/>
    <w:rsid w:val="003B26DD"/>
    <w:rsid w:val="003B27ED"/>
    <w:rsid w:val="003B2910"/>
    <w:rsid w:val="003B2C4A"/>
    <w:rsid w:val="003B34A7"/>
    <w:rsid w:val="003B363D"/>
    <w:rsid w:val="003B3747"/>
    <w:rsid w:val="003B4224"/>
    <w:rsid w:val="003B436D"/>
    <w:rsid w:val="003B483A"/>
    <w:rsid w:val="003B53B6"/>
    <w:rsid w:val="003B5524"/>
    <w:rsid w:val="003B5BA4"/>
    <w:rsid w:val="003B5D5B"/>
    <w:rsid w:val="003B5D9C"/>
    <w:rsid w:val="003B6326"/>
    <w:rsid w:val="003B6416"/>
    <w:rsid w:val="003B6730"/>
    <w:rsid w:val="003B6732"/>
    <w:rsid w:val="003B68AE"/>
    <w:rsid w:val="003B72B2"/>
    <w:rsid w:val="003B74C0"/>
    <w:rsid w:val="003B7EE5"/>
    <w:rsid w:val="003B7F73"/>
    <w:rsid w:val="003C001E"/>
    <w:rsid w:val="003C045E"/>
    <w:rsid w:val="003C0C7D"/>
    <w:rsid w:val="003C0EE4"/>
    <w:rsid w:val="003C1B39"/>
    <w:rsid w:val="003C1FED"/>
    <w:rsid w:val="003C2101"/>
    <w:rsid w:val="003C22A4"/>
    <w:rsid w:val="003C24CA"/>
    <w:rsid w:val="003C25DF"/>
    <w:rsid w:val="003C26C2"/>
    <w:rsid w:val="003C274B"/>
    <w:rsid w:val="003C31CC"/>
    <w:rsid w:val="003C3447"/>
    <w:rsid w:val="003C347A"/>
    <w:rsid w:val="003C34F5"/>
    <w:rsid w:val="003C4178"/>
    <w:rsid w:val="003C458F"/>
    <w:rsid w:val="003C47D8"/>
    <w:rsid w:val="003C4848"/>
    <w:rsid w:val="003C4DE7"/>
    <w:rsid w:val="003C4EC2"/>
    <w:rsid w:val="003C515F"/>
    <w:rsid w:val="003C6C2D"/>
    <w:rsid w:val="003C6FE3"/>
    <w:rsid w:val="003C7255"/>
    <w:rsid w:val="003C74E9"/>
    <w:rsid w:val="003D00AE"/>
    <w:rsid w:val="003D01E0"/>
    <w:rsid w:val="003D02D8"/>
    <w:rsid w:val="003D03E9"/>
    <w:rsid w:val="003D0521"/>
    <w:rsid w:val="003D07EB"/>
    <w:rsid w:val="003D0828"/>
    <w:rsid w:val="003D0ABB"/>
    <w:rsid w:val="003D0AEC"/>
    <w:rsid w:val="003D0CD8"/>
    <w:rsid w:val="003D0EF0"/>
    <w:rsid w:val="003D11B5"/>
    <w:rsid w:val="003D1CD9"/>
    <w:rsid w:val="003D2006"/>
    <w:rsid w:val="003D20BE"/>
    <w:rsid w:val="003D24B6"/>
    <w:rsid w:val="003D2562"/>
    <w:rsid w:val="003D257C"/>
    <w:rsid w:val="003D26EA"/>
    <w:rsid w:val="003D2B2E"/>
    <w:rsid w:val="003D2E40"/>
    <w:rsid w:val="003D2E52"/>
    <w:rsid w:val="003D3138"/>
    <w:rsid w:val="003D324F"/>
    <w:rsid w:val="003D38E6"/>
    <w:rsid w:val="003D3C9D"/>
    <w:rsid w:val="003D4324"/>
    <w:rsid w:val="003D4369"/>
    <w:rsid w:val="003D43BE"/>
    <w:rsid w:val="003D445B"/>
    <w:rsid w:val="003D445E"/>
    <w:rsid w:val="003D49A3"/>
    <w:rsid w:val="003D4C39"/>
    <w:rsid w:val="003D4F73"/>
    <w:rsid w:val="003D55EA"/>
    <w:rsid w:val="003D57C0"/>
    <w:rsid w:val="003D5D14"/>
    <w:rsid w:val="003D67DA"/>
    <w:rsid w:val="003D6B97"/>
    <w:rsid w:val="003D6C5F"/>
    <w:rsid w:val="003D6F0D"/>
    <w:rsid w:val="003D72EE"/>
    <w:rsid w:val="003D7510"/>
    <w:rsid w:val="003D7938"/>
    <w:rsid w:val="003D7B16"/>
    <w:rsid w:val="003D7B26"/>
    <w:rsid w:val="003D7E44"/>
    <w:rsid w:val="003D7E4C"/>
    <w:rsid w:val="003D7E91"/>
    <w:rsid w:val="003E0053"/>
    <w:rsid w:val="003E008B"/>
    <w:rsid w:val="003E04B4"/>
    <w:rsid w:val="003E05FB"/>
    <w:rsid w:val="003E082B"/>
    <w:rsid w:val="003E09AD"/>
    <w:rsid w:val="003E0E96"/>
    <w:rsid w:val="003E142C"/>
    <w:rsid w:val="003E1513"/>
    <w:rsid w:val="003E1A4B"/>
    <w:rsid w:val="003E2D07"/>
    <w:rsid w:val="003E2F40"/>
    <w:rsid w:val="003E2F49"/>
    <w:rsid w:val="003E30C0"/>
    <w:rsid w:val="003E32D3"/>
    <w:rsid w:val="003E3D1B"/>
    <w:rsid w:val="003E4227"/>
    <w:rsid w:val="003E4BCD"/>
    <w:rsid w:val="003E55A0"/>
    <w:rsid w:val="003E5716"/>
    <w:rsid w:val="003E631C"/>
    <w:rsid w:val="003E6697"/>
    <w:rsid w:val="003E68B6"/>
    <w:rsid w:val="003E68B7"/>
    <w:rsid w:val="003E6AA1"/>
    <w:rsid w:val="003E6CFB"/>
    <w:rsid w:val="003E6D89"/>
    <w:rsid w:val="003E6FAB"/>
    <w:rsid w:val="003E7054"/>
    <w:rsid w:val="003E71EC"/>
    <w:rsid w:val="003E7643"/>
    <w:rsid w:val="003E7AAB"/>
    <w:rsid w:val="003F077D"/>
    <w:rsid w:val="003F0A2B"/>
    <w:rsid w:val="003F0C6F"/>
    <w:rsid w:val="003F0DBD"/>
    <w:rsid w:val="003F0E67"/>
    <w:rsid w:val="003F159F"/>
    <w:rsid w:val="003F1839"/>
    <w:rsid w:val="003F2C2F"/>
    <w:rsid w:val="003F2EAF"/>
    <w:rsid w:val="003F398D"/>
    <w:rsid w:val="003F3B45"/>
    <w:rsid w:val="003F44ED"/>
    <w:rsid w:val="003F47DA"/>
    <w:rsid w:val="003F49BE"/>
    <w:rsid w:val="003F4A6D"/>
    <w:rsid w:val="003F532A"/>
    <w:rsid w:val="003F5332"/>
    <w:rsid w:val="003F54DA"/>
    <w:rsid w:val="003F552D"/>
    <w:rsid w:val="003F5756"/>
    <w:rsid w:val="003F58A2"/>
    <w:rsid w:val="003F5CE4"/>
    <w:rsid w:val="003F5DF1"/>
    <w:rsid w:val="003F612F"/>
    <w:rsid w:val="003F66D8"/>
    <w:rsid w:val="003F6C8C"/>
    <w:rsid w:val="003F6CBA"/>
    <w:rsid w:val="003F6FEF"/>
    <w:rsid w:val="003F752F"/>
    <w:rsid w:val="003F7C9A"/>
    <w:rsid w:val="004001FC"/>
    <w:rsid w:val="00400D0D"/>
    <w:rsid w:val="004011A2"/>
    <w:rsid w:val="0040131C"/>
    <w:rsid w:val="004017E2"/>
    <w:rsid w:val="00401878"/>
    <w:rsid w:val="00402380"/>
    <w:rsid w:val="00402A5E"/>
    <w:rsid w:val="00402D86"/>
    <w:rsid w:val="00402E36"/>
    <w:rsid w:val="00403008"/>
    <w:rsid w:val="00403108"/>
    <w:rsid w:val="00403471"/>
    <w:rsid w:val="00403769"/>
    <w:rsid w:val="004038A6"/>
    <w:rsid w:val="00403CAA"/>
    <w:rsid w:val="00403F00"/>
    <w:rsid w:val="00403F48"/>
    <w:rsid w:val="004040C9"/>
    <w:rsid w:val="00404AFE"/>
    <w:rsid w:val="00404BE6"/>
    <w:rsid w:val="00404C1F"/>
    <w:rsid w:val="00404D00"/>
    <w:rsid w:val="00404EDF"/>
    <w:rsid w:val="004050D1"/>
    <w:rsid w:val="004052CE"/>
    <w:rsid w:val="0040559B"/>
    <w:rsid w:val="004056B2"/>
    <w:rsid w:val="00405789"/>
    <w:rsid w:val="00405F18"/>
    <w:rsid w:val="0040671D"/>
    <w:rsid w:val="00406A17"/>
    <w:rsid w:val="00406D25"/>
    <w:rsid w:val="00406DFB"/>
    <w:rsid w:val="0040724B"/>
    <w:rsid w:val="00407706"/>
    <w:rsid w:val="00407E77"/>
    <w:rsid w:val="0041041B"/>
    <w:rsid w:val="00410602"/>
    <w:rsid w:val="004106DE"/>
    <w:rsid w:val="00410EA6"/>
    <w:rsid w:val="004114BD"/>
    <w:rsid w:val="004115CA"/>
    <w:rsid w:val="004115D8"/>
    <w:rsid w:val="00411677"/>
    <w:rsid w:val="004118CE"/>
    <w:rsid w:val="004120EA"/>
    <w:rsid w:val="004124B2"/>
    <w:rsid w:val="00412DCF"/>
    <w:rsid w:val="00412DEF"/>
    <w:rsid w:val="00413045"/>
    <w:rsid w:val="004130A8"/>
    <w:rsid w:val="004130AD"/>
    <w:rsid w:val="00413375"/>
    <w:rsid w:val="004138FB"/>
    <w:rsid w:val="00413E91"/>
    <w:rsid w:val="00414175"/>
    <w:rsid w:val="00414186"/>
    <w:rsid w:val="004147D6"/>
    <w:rsid w:val="00414810"/>
    <w:rsid w:val="00414CE4"/>
    <w:rsid w:val="0041534A"/>
    <w:rsid w:val="004153A4"/>
    <w:rsid w:val="004155EF"/>
    <w:rsid w:val="00415A91"/>
    <w:rsid w:val="00415FDF"/>
    <w:rsid w:val="00416500"/>
    <w:rsid w:val="00417055"/>
    <w:rsid w:val="0041714C"/>
    <w:rsid w:val="00417185"/>
    <w:rsid w:val="004171C5"/>
    <w:rsid w:val="004179B1"/>
    <w:rsid w:val="00417D4F"/>
    <w:rsid w:val="00417DBD"/>
    <w:rsid w:val="00417E1E"/>
    <w:rsid w:val="004201D9"/>
    <w:rsid w:val="00420710"/>
    <w:rsid w:val="004208B7"/>
    <w:rsid w:val="004209E8"/>
    <w:rsid w:val="00420A76"/>
    <w:rsid w:val="00420E39"/>
    <w:rsid w:val="00421A07"/>
    <w:rsid w:val="00422239"/>
    <w:rsid w:val="00422368"/>
    <w:rsid w:val="0042242B"/>
    <w:rsid w:val="00422932"/>
    <w:rsid w:val="00422A2C"/>
    <w:rsid w:val="00422D71"/>
    <w:rsid w:val="004231C0"/>
    <w:rsid w:val="0042355F"/>
    <w:rsid w:val="004238EF"/>
    <w:rsid w:val="00423EC3"/>
    <w:rsid w:val="00423F79"/>
    <w:rsid w:val="0042414C"/>
    <w:rsid w:val="0042476F"/>
    <w:rsid w:val="004255D0"/>
    <w:rsid w:val="0042587D"/>
    <w:rsid w:val="00425C7E"/>
    <w:rsid w:val="00426BF0"/>
    <w:rsid w:val="00426FEB"/>
    <w:rsid w:val="00427303"/>
    <w:rsid w:val="00427907"/>
    <w:rsid w:val="00427BCF"/>
    <w:rsid w:val="00427BEB"/>
    <w:rsid w:val="00430197"/>
    <w:rsid w:val="00430336"/>
    <w:rsid w:val="00430480"/>
    <w:rsid w:val="004306DF"/>
    <w:rsid w:val="00430C78"/>
    <w:rsid w:val="004312E2"/>
    <w:rsid w:val="004314EF"/>
    <w:rsid w:val="0043173B"/>
    <w:rsid w:val="0043186C"/>
    <w:rsid w:val="00431B5B"/>
    <w:rsid w:val="00431D5C"/>
    <w:rsid w:val="00431E7D"/>
    <w:rsid w:val="00431F8B"/>
    <w:rsid w:val="00432190"/>
    <w:rsid w:val="00432C08"/>
    <w:rsid w:val="00433311"/>
    <w:rsid w:val="004334E6"/>
    <w:rsid w:val="00433B2C"/>
    <w:rsid w:val="00434118"/>
    <w:rsid w:val="004343E3"/>
    <w:rsid w:val="0043450A"/>
    <w:rsid w:val="00434C67"/>
    <w:rsid w:val="00434CF5"/>
    <w:rsid w:val="00434D60"/>
    <w:rsid w:val="00435224"/>
    <w:rsid w:val="004356C9"/>
    <w:rsid w:val="00435792"/>
    <w:rsid w:val="00435819"/>
    <w:rsid w:val="00435F01"/>
    <w:rsid w:val="0043627B"/>
    <w:rsid w:val="00436490"/>
    <w:rsid w:val="00436841"/>
    <w:rsid w:val="00436BE9"/>
    <w:rsid w:val="00436C66"/>
    <w:rsid w:val="00437321"/>
    <w:rsid w:val="004373BF"/>
    <w:rsid w:val="0043768E"/>
    <w:rsid w:val="00437B8B"/>
    <w:rsid w:val="00437D8C"/>
    <w:rsid w:val="00437E60"/>
    <w:rsid w:val="00437E96"/>
    <w:rsid w:val="004401B4"/>
    <w:rsid w:val="004402E8"/>
    <w:rsid w:val="004406A4"/>
    <w:rsid w:val="0044090F"/>
    <w:rsid w:val="0044092A"/>
    <w:rsid w:val="00440A4D"/>
    <w:rsid w:val="00440C5A"/>
    <w:rsid w:val="004413F4"/>
    <w:rsid w:val="004418D0"/>
    <w:rsid w:val="00441D5D"/>
    <w:rsid w:val="00441DAF"/>
    <w:rsid w:val="00441EC6"/>
    <w:rsid w:val="00441FAF"/>
    <w:rsid w:val="00442370"/>
    <w:rsid w:val="00442854"/>
    <w:rsid w:val="0044298F"/>
    <w:rsid w:val="00442C39"/>
    <w:rsid w:val="00443015"/>
    <w:rsid w:val="0044341F"/>
    <w:rsid w:val="004438A3"/>
    <w:rsid w:val="00443DD4"/>
    <w:rsid w:val="00443E67"/>
    <w:rsid w:val="00443FC5"/>
    <w:rsid w:val="00444272"/>
    <w:rsid w:val="00445212"/>
    <w:rsid w:val="004459E2"/>
    <w:rsid w:val="00445B9D"/>
    <w:rsid w:val="00445FCA"/>
    <w:rsid w:val="004461D0"/>
    <w:rsid w:val="004465FE"/>
    <w:rsid w:val="004469F7"/>
    <w:rsid w:val="00446FE2"/>
    <w:rsid w:val="00447203"/>
    <w:rsid w:val="00447429"/>
    <w:rsid w:val="004476DB"/>
    <w:rsid w:val="004476FE"/>
    <w:rsid w:val="00450041"/>
    <w:rsid w:val="004500C6"/>
    <w:rsid w:val="0045016E"/>
    <w:rsid w:val="0045087B"/>
    <w:rsid w:val="0045092C"/>
    <w:rsid w:val="00450A6E"/>
    <w:rsid w:val="00450E26"/>
    <w:rsid w:val="00450F21"/>
    <w:rsid w:val="00451616"/>
    <w:rsid w:val="004516FD"/>
    <w:rsid w:val="004517EC"/>
    <w:rsid w:val="00451CB1"/>
    <w:rsid w:val="00451CEB"/>
    <w:rsid w:val="00451E3C"/>
    <w:rsid w:val="0045206F"/>
    <w:rsid w:val="00452A43"/>
    <w:rsid w:val="00452F8B"/>
    <w:rsid w:val="00453133"/>
    <w:rsid w:val="0045409E"/>
    <w:rsid w:val="0045424F"/>
    <w:rsid w:val="004542A6"/>
    <w:rsid w:val="004544B8"/>
    <w:rsid w:val="0045481A"/>
    <w:rsid w:val="004549DE"/>
    <w:rsid w:val="00455121"/>
    <w:rsid w:val="00455355"/>
    <w:rsid w:val="004554CB"/>
    <w:rsid w:val="00455628"/>
    <w:rsid w:val="00455A28"/>
    <w:rsid w:val="00455B92"/>
    <w:rsid w:val="004560BC"/>
    <w:rsid w:val="00456471"/>
    <w:rsid w:val="004565F8"/>
    <w:rsid w:val="004567E7"/>
    <w:rsid w:val="00456A01"/>
    <w:rsid w:val="00456A25"/>
    <w:rsid w:val="004574D4"/>
    <w:rsid w:val="00457668"/>
    <w:rsid w:val="004576EB"/>
    <w:rsid w:val="00457D67"/>
    <w:rsid w:val="00457DE3"/>
    <w:rsid w:val="004607ED"/>
    <w:rsid w:val="00460803"/>
    <w:rsid w:val="00460B2C"/>
    <w:rsid w:val="00460FE9"/>
    <w:rsid w:val="00461007"/>
    <w:rsid w:val="004616D4"/>
    <w:rsid w:val="00461870"/>
    <w:rsid w:val="00461AFA"/>
    <w:rsid w:val="00461C39"/>
    <w:rsid w:val="00462598"/>
    <w:rsid w:val="004627EC"/>
    <w:rsid w:val="00462979"/>
    <w:rsid w:val="00462EBB"/>
    <w:rsid w:val="00462FAD"/>
    <w:rsid w:val="004632B0"/>
    <w:rsid w:val="004632DE"/>
    <w:rsid w:val="004633D6"/>
    <w:rsid w:val="00463ED9"/>
    <w:rsid w:val="004641E9"/>
    <w:rsid w:val="004642C9"/>
    <w:rsid w:val="00464425"/>
    <w:rsid w:val="004648C9"/>
    <w:rsid w:val="00464B34"/>
    <w:rsid w:val="00465083"/>
    <w:rsid w:val="0046508F"/>
    <w:rsid w:val="00465227"/>
    <w:rsid w:val="00465534"/>
    <w:rsid w:val="00465544"/>
    <w:rsid w:val="004658C9"/>
    <w:rsid w:val="00465B1D"/>
    <w:rsid w:val="00465BA5"/>
    <w:rsid w:val="00465D2C"/>
    <w:rsid w:val="00465D72"/>
    <w:rsid w:val="0046666A"/>
    <w:rsid w:val="004668B8"/>
    <w:rsid w:val="00467195"/>
    <w:rsid w:val="0046765B"/>
    <w:rsid w:val="00467780"/>
    <w:rsid w:val="004678BB"/>
    <w:rsid w:val="004678CB"/>
    <w:rsid w:val="00470700"/>
    <w:rsid w:val="00470873"/>
    <w:rsid w:val="0047104D"/>
    <w:rsid w:val="004716BE"/>
    <w:rsid w:val="004716C1"/>
    <w:rsid w:val="004717EB"/>
    <w:rsid w:val="00471AED"/>
    <w:rsid w:val="00471C7B"/>
    <w:rsid w:val="00471EA5"/>
    <w:rsid w:val="00472107"/>
    <w:rsid w:val="0047226C"/>
    <w:rsid w:val="0047246C"/>
    <w:rsid w:val="00472490"/>
    <w:rsid w:val="00472D83"/>
    <w:rsid w:val="004731F3"/>
    <w:rsid w:val="0047387C"/>
    <w:rsid w:val="00473A81"/>
    <w:rsid w:val="00473BE9"/>
    <w:rsid w:val="00473F41"/>
    <w:rsid w:val="004740E6"/>
    <w:rsid w:val="00474160"/>
    <w:rsid w:val="00474BDD"/>
    <w:rsid w:val="00474C8C"/>
    <w:rsid w:val="00474FC6"/>
    <w:rsid w:val="004752A3"/>
    <w:rsid w:val="004754C6"/>
    <w:rsid w:val="004755A7"/>
    <w:rsid w:val="0047569E"/>
    <w:rsid w:val="004756E4"/>
    <w:rsid w:val="004756F3"/>
    <w:rsid w:val="00475897"/>
    <w:rsid w:val="00475A5E"/>
    <w:rsid w:val="00475BB4"/>
    <w:rsid w:val="00475BD6"/>
    <w:rsid w:val="00476A27"/>
    <w:rsid w:val="00476AB6"/>
    <w:rsid w:val="004772DF"/>
    <w:rsid w:val="00477568"/>
    <w:rsid w:val="0047780D"/>
    <w:rsid w:val="0047798D"/>
    <w:rsid w:val="00477C34"/>
    <w:rsid w:val="00477C3C"/>
    <w:rsid w:val="00477D1C"/>
    <w:rsid w:val="0048017F"/>
    <w:rsid w:val="00480327"/>
    <w:rsid w:val="004808FC"/>
    <w:rsid w:val="00480C40"/>
    <w:rsid w:val="00480D64"/>
    <w:rsid w:val="00480E39"/>
    <w:rsid w:val="00481B46"/>
    <w:rsid w:val="00481B5C"/>
    <w:rsid w:val="00481C94"/>
    <w:rsid w:val="0048235E"/>
    <w:rsid w:val="00482542"/>
    <w:rsid w:val="00482687"/>
    <w:rsid w:val="0048281E"/>
    <w:rsid w:val="00483C55"/>
    <w:rsid w:val="00483CC6"/>
    <w:rsid w:val="00483F11"/>
    <w:rsid w:val="004844B6"/>
    <w:rsid w:val="00484535"/>
    <w:rsid w:val="00484C48"/>
    <w:rsid w:val="0048512E"/>
    <w:rsid w:val="00485570"/>
    <w:rsid w:val="0048630C"/>
    <w:rsid w:val="0048658A"/>
    <w:rsid w:val="00487220"/>
    <w:rsid w:val="0048762D"/>
    <w:rsid w:val="00487AB5"/>
    <w:rsid w:val="00490271"/>
    <w:rsid w:val="004903EA"/>
    <w:rsid w:val="00490626"/>
    <w:rsid w:val="004906CB"/>
    <w:rsid w:val="00490B0D"/>
    <w:rsid w:val="00490B69"/>
    <w:rsid w:val="00491013"/>
    <w:rsid w:val="00491329"/>
    <w:rsid w:val="0049139E"/>
    <w:rsid w:val="0049143C"/>
    <w:rsid w:val="004914C1"/>
    <w:rsid w:val="004915D9"/>
    <w:rsid w:val="004915E0"/>
    <w:rsid w:val="004916C8"/>
    <w:rsid w:val="0049191F"/>
    <w:rsid w:val="00491B7F"/>
    <w:rsid w:val="00491C67"/>
    <w:rsid w:val="00491D7B"/>
    <w:rsid w:val="00491ECB"/>
    <w:rsid w:val="00491F7F"/>
    <w:rsid w:val="00491FB1"/>
    <w:rsid w:val="004924B5"/>
    <w:rsid w:val="00492850"/>
    <w:rsid w:val="00492B3C"/>
    <w:rsid w:val="00493232"/>
    <w:rsid w:val="00493475"/>
    <w:rsid w:val="0049350D"/>
    <w:rsid w:val="0049379B"/>
    <w:rsid w:val="0049392A"/>
    <w:rsid w:val="00493D0F"/>
    <w:rsid w:val="00493FBE"/>
    <w:rsid w:val="00493FC0"/>
    <w:rsid w:val="0049432D"/>
    <w:rsid w:val="0049453F"/>
    <w:rsid w:val="004946CF"/>
    <w:rsid w:val="00495924"/>
    <w:rsid w:val="00495971"/>
    <w:rsid w:val="0049598E"/>
    <w:rsid w:val="00495C4E"/>
    <w:rsid w:val="0049614E"/>
    <w:rsid w:val="0049626F"/>
    <w:rsid w:val="004966B3"/>
    <w:rsid w:val="004966DD"/>
    <w:rsid w:val="0049676E"/>
    <w:rsid w:val="004967BD"/>
    <w:rsid w:val="004969D7"/>
    <w:rsid w:val="00497CDC"/>
    <w:rsid w:val="004A0E68"/>
    <w:rsid w:val="004A127C"/>
    <w:rsid w:val="004A137C"/>
    <w:rsid w:val="004A1654"/>
    <w:rsid w:val="004A1AD7"/>
    <w:rsid w:val="004A1E07"/>
    <w:rsid w:val="004A1F7F"/>
    <w:rsid w:val="004A20F5"/>
    <w:rsid w:val="004A2558"/>
    <w:rsid w:val="004A28AA"/>
    <w:rsid w:val="004A2B0C"/>
    <w:rsid w:val="004A2CE8"/>
    <w:rsid w:val="004A2F89"/>
    <w:rsid w:val="004A322C"/>
    <w:rsid w:val="004A3484"/>
    <w:rsid w:val="004A34E6"/>
    <w:rsid w:val="004A3547"/>
    <w:rsid w:val="004A37F6"/>
    <w:rsid w:val="004A3856"/>
    <w:rsid w:val="004A4798"/>
    <w:rsid w:val="004A49F6"/>
    <w:rsid w:val="004A4A81"/>
    <w:rsid w:val="004A4E08"/>
    <w:rsid w:val="004A4E0F"/>
    <w:rsid w:val="004A53C8"/>
    <w:rsid w:val="004A54EE"/>
    <w:rsid w:val="004A552E"/>
    <w:rsid w:val="004A55FB"/>
    <w:rsid w:val="004A5A9B"/>
    <w:rsid w:val="004A5E62"/>
    <w:rsid w:val="004A5E93"/>
    <w:rsid w:val="004A6A97"/>
    <w:rsid w:val="004A6B97"/>
    <w:rsid w:val="004A6F23"/>
    <w:rsid w:val="004A70AE"/>
    <w:rsid w:val="004A758F"/>
    <w:rsid w:val="004A7750"/>
    <w:rsid w:val="004A7D2F"/>
    <w:rsid w:val="004A7F20"/>
    <w:rsid w:val="004B016A"/>
    <w:rsid w:val="004B0960"/>
    <w:rsid w:val="004B0F02"/>
    <w:rsid w:val="004B0F40"/>
    <w:rsid w:val="004B12DC"/>
    <w:rsid w:val="004B1437"/>
    <w:rsid w:val="004B1FB3"/>
    <w:rsid w:val="004B221E"/>
    <w:rsid w:val="004B22F8"/>
    <w:rsid w:val="004B2344"/>
    <w:rsid w:val="004B25E5"/>
    <w:rsid w:val="004B2631"/>
    <w:rsid w:val="004B2738"/>
    <w:rsid w:val="004B2DE2"/>
    <w:rsid w:val="004B31D3"/>
    <w:rsid w:val="004B3893"/>
    <w:rsid w:val="004B3AB0"/>
    <w:rsid w:val="004B40DC"/>
    <w:rsid w:val="004B43BD"/>
    <w:rsid w:val="004B4464"/>
    <w:rsid w:val="004B4870"/>
    <w:rsid w:val="004B4E9E"/>
    <w:rsid w:val="004B4F90"/>
    <w:rsid w:val="004B55BE"/>
    <w:rsid w:val="004B5808"/>
    <w:rsid w:val="004B5BA5"/>
    <w:rsid w:val="004B5BB7"/>
    <w:rsid w:val="004B5C35"/>
    <w:rsid w:val="004B5C49"/>
    <w:rsid w:val="004B60BC"/>
    <w:rsid w:val="004B6518"/>
    <w:rsid w:val="004B670F"/>
    <w:rsid w:val="004B6CB3"/>
    <w:rsid w:val="004B6FA7"/>
    <w:rsid w:val="004B7323"/>
    <w:rsid w:val="004B7594"/>
    <w:rsid w:val="004B75AD"/>
    <w:rsid w:val="004B7885"/>
    <w:rsid w:val="004B7FE1"/>
    <w:rsid w:val="004C0396"/>
    <w:rsid w:val="004C0452"/>
    <w:rsid w:val="004C06E1"/>
    <w:rsid w:val="004C0A63"/>
    <w:rsid w:val="004C0C91"/>
    <w:rsid w:val="004C0E26"/>
    <w:rsid w:val="004C0EDD"/>
    <w:rsid w:val="004C15FE"/>
    <w:rsid w:val="004C1989"/>
    <w:rsid w:val="004C2559"/>
    <w:rsid w:val="004C2947"/>
    <w:rsid w:val="004C29B9"/>
    <w:rsid w:val="004C32BA"/>
    <w:rsid w:val="004C34F3"/>
    <w:rsid w:val="004C357C"/>
    <w:rsid w:val="004C3811"/>
    <w:rsid w:val="004C3CA0"/>
    <w:rsid w:val="004C3D33"/>
    <w:rsid w:val="004C3E36"/>
    <w:rsid w:val="004C42BA"/>
    <w:rsid w:val="004C494B"/>
    <w:rsid w:val="004C4A9E"/>
    <w:rsid w:val="004C5E7E"/>
    <w:rsid w:val="004C6156"/>
    <w:rsid w:val="004C6511"/>
    <w:rsid w:val="004C6A88"/>
    <w:rsid w:val="004C714F"/>
    <w:rsid w:val="004C717A"/>
    <w:rsid w:val="004C7271"/>
    <w:rsid w:val="004C73EC"/>
    <w:rsid w:val="004C74FA"/>
    <w:rsid w:val="004C7683"/>
    <w:rsid w:val="004C78C6"/>
    <w:rsid w:val="004C7ADA"/>
    <w:rsid w:val="004C7FC9"/>
    <w:rsid w:val="004D0E00"/>
    <w:rsid w:val="004D1A7F"/>
    <w:rsid w:val="004D1AB9"/>
    <w:rsid w:val="004D1BCF"/>
    <w:rsid w:val="004D1BFE"/>
    <w:rsid w:val="004D2138"/>
    <w:rsid w:val="004D28C0"/>
    <w:rsid w:val="004D2B48"/>
    <w:rsid w:val="004D2FB0"/>
    <w:rsid w:val="004D3093"/>
    <w:rsid w:val="004D31BF"/>
    <w:rsid w:val="004D3C0E"/>
    <w:rsid w:val="004D3D6A"/>
    <w:rsid w:val="004D4366"/>
    <w:rsid w:val="004D4C22"/>
    <w:rsid w:val="004D54DE"/>
    <w:rsid w:val="004D56E5"/>
    <w:rsid w:val="004D57A3"/>
    <w:rsid w:val="004D5C9E"/>
    <w:rsid w:val="004D5D75"/>
    <w:rsid w:val="004D6A04"/>
    <w:rsid w:val="004D6EC1"/>
    <w:rsid w:val="004D791F"/>
    <w:rsid w:val="004D7E3C"/>
    <w:rsid w:val="004D7F97"/>
    <w:rsid w:val="004E0390"/>
    <w:rsid w:val="004E039C"/>
    <w:rsid w:val="004E0457"/>
    <w:rsid w:val="004E06ED"/>
    <w:rsid w:val="004E06FD"/>
    <w:rsid w:val="004E095C"/>
    <w:rsid w:val="004E10FE"/>
    <w:rsid w:val="004E1304"/>
    <w:rsid w:val="004E145A"/>
    <w:rsid w:val="004E1D5F"/>
    <w:rsid w:val="004E23B3"/>
    <w:rsid w:val="004E2466"/>
    <w:rsid w:val="004E26D8"/>
    <w:rsid w:val="004E28D5"/>
    <w:rsid w:val="004E2C45"/>
    <w:rsid w:val="004E32A8"/>
    <w:rsid w:val="004E35E3"/>
    <w:rsid w:val="004E3699"/>
    <w:rsid w:val="004E3F53"/>
    <w:rsid w:val="004E3FFB"/>
    <w:rsid w:val="004E42DA"/>
    <w:rsid w:val="004E4338"/>
    <w:rsid w:val="004E44BA"/>
    <w:rsid w:val="004E462F"/>
    <w:rsid w:val="004E4823"/>
    <w:rsid w:val="004E49D5"/>
    <w:rsid w:val="004E4CB3"/>
    <w:rsid w:val="004E51CF"/>
    <w:rsid w:val="004E51FA"/>
    <w:rsid w:val="004E5218"/>
    <w:rsid w:val="004E5270"/>
    <w:rsid w:val="004E5582"/>
    <w:rsid w:val="004E5BA9"/>
    <w:rsid w:val="004E65FE"/>
    <w:rsid w:val="004E72A3"/>
    <w:rsid w:val="004E7379"/>
    <w:rsid w:val="004E7392"/>
    <w:rsid w:val="004E7646"/>
    <w:rsid w:val="004E76C3"/>
    <w:rsid w:val="004E775D"/>
    <w:rsid w:val="004E7DA1"/>
    <w:rsid w:val="004E7E00"/>
    <w:rsid w:val="004E7F06"/>
    <w:rsid w:val="004E7FC5"/>
    <w:rsid w:val="004E7FDC"/>
    <w:rsid w:val="004F00B8"/>
    <w:rsid w:val="004F0262"/>
    <w:rsid w:val="004F09CC"/>
    <w:rsid w:val="004F0C6C"/>
    <w:rsid w:val="004F1718"/>
    <w:rsid w:val="004F1879"/>
    <w:rsid w:val="004F19FB"/>
    <w:rsid w:val="004F1DC6"/>
    <w:rsid w:val="004F1E13"/>
    <w:rsid w:val="004F21BC"/>
    <w:rsid w:val="004F25EB"/>
    <w:rsid w:val="004F3069"/>
    <w:rsid w:val="004F3693"/>
    <w:rsid w:val="004F3D0A"/>
    <w:rsid w:val="004F465E"/>
    <w:rsid w:val="004F46D6"/>
    <w:rsid w:val="004F4D9A"/>
    <w:rsid w:val="004F4E03"/>
    <w:rsid w:val="004F5344"/>
    <w:rsid w:val="004F5886"/>
    <w:rsid w:val="004F5DB8"/>
    <w:rsid w:val="004F64CC"/>
    <w:rsid w:val="004F6754"/>
    <w:rsid w:val="004F6879"/>
    <w:rsid w:val="004F6BFE"/>
    <w:rsid w:val="004F76C7"/>
    <w:rsid w:val="004F7890"/>
    <w:rsid w:val="004F7F4B"/>
    <w:rsid w:val="0050064A"/>
    <w:rsid w:val="00500765"/>
    <w:rsid w:val="00500A9E"/>
    <w:rsid w:val="00500CA3"/>
    <w:rsid w:val="00501009"/>
    <w:rsid w:val="00501145"/>
    <w:rsid w:val="00501347"/>
    <w:rsid w:val="005015BE"/>
    <w:rsid w:val="005016A7"/>
    <w:rsid w:val="00501739"/>
    <w:rsid w:val="00501EF1"/>
    <w:rsid w:val="005020E7"/>
    <w:rsid w:val="005021AB"/>
    <w:rsid w:val="00502231"/>
    <w:rsid w:val="005029B5"/>
    <w:rsid w:val="00502EE8"/>
    <w:rsid w:val="00503EF4"/>
    <w:rsid w:val="005044AF"/>
    <w:rsid w:val="00504738"/>
    <w:rsid w:val="0050474E"/>
    <w:rsid w:val="00505307"/>
    <w:rsid w:val="00505F37"/>
    <w:rsid w:val="00505FDA"/>
    <w:rsid w:val="00506379"/>
    <w:rsid w:val="00506424"/>
    <w:rsid w:val="005070FF"/>
    <w:rsid w:val="005073F3"/>
    <w:rsid w:val="0050744A"/>
    <w:rsid w:val="005078CF"/>
    <w:rsid w:val="00507F30"/>
    <w:rsid w:val="005106A7"/>
    <w:rsid w:val="00510C67"/>
    <w:rsid w:val="00510E90"/>
    <w:rsid w:val="00511630"/>
    <w:rsid w:val="005119C1"/>
    <w:rsid w:val="00511E54"/>
    <w:rsid w:val="00511FA3"/>
    <w:rsid w:val="005120E7"/>
    <w:rsid w:val="00512AD2"/>
    <w:rsid w:val="0051310F"/>
    <w:rsid w:val="00513622"/>
    <w:rsid w:val="005137FB"/>
    <w:rsid w:val="005147FD"/>
    <w:rsid w:val="00514BC5"/>
    <w:rsid w:val="005150A1"/>
    <w:rsid w:val="005152EF"/>
    <w:rsid w:val="0051530D"/>
    <w:rsid w:val="0051545C"/>
    <w:rsid w:val="00515475"/>
    <w:rsid w:val="00515691"/>
    <w:rsid w:val="005157FA"/>
    <w:rsid w:val="00515B4F"/>
    <w:rsid w:val="00515B78"/>
    <w:rsid w:val="0051648D"/>
    <w:rsid w:val="005166FC"/>
    <w:rsid w:val="00516977"/>
    <w:rsid w:val="00516C5F"/>
    <w:rsid w:val="00516F51"/>
    <w:rsid w:val="005176D4"/>
    <w:rsid w:val="00517AAA"/>
    <w:rsid w:val="00520073"/>
    <w:rsid w:val="00520CB8"/>
    <w:rsid w:val="0052143A"/>
    <w:rsid w:val="00521784"/>
    <w:rsid w:val="00521A5B"/>
    <w:rsid w:val="00521C87"/>
    <w:rsid w:val="00521FF0"/>
    <w:rsid w:val="00522536"/>
    <w:rsid w:val="00522871"/>
    <w:rsid w:val="00522D1A"/>
    <w:rsid w:val="005239B5"/>
    <w:rsid w:val="00523EFB"/>
    <w:rsid w:val="0052400E"/>
    <w:rsid w:val="0052404B"/>
    <w:rsid w:val="00524366"/>
    <w:rsid w:val="005244F0"/>
    <w:rsid w:val="00524722"/>
    <w:rsid w:val="0052496C"/>
    <w:rsid w:val="0052531F"/>
    <w:rsid w:val="0052566A"/>
    <w:rsid w:val="00525C0B"/>
    <w:rsid w:val="00526310"/>
    <w:rsid w:val="005266C8"/>
    <w:rsid w:val="00526F37"/>
    <w:rsid w:val="005274C0"/>
    <w:rsid w:val="00527599"/>
    <w:rsid w:val="0052787A"/>
    <w:rsid w:val="00527C45"/>
    <w:rsid w:val="00527E8B"/>
    <w:rsid w:val="00527FCA"/>
    <w:rsid w:val="005307E8"/>
    <w:rsid w:val="005309B7"/>
    <w:rsid w:val="00530C45"/>
    <w:rsid w:val="00530C4A"/>
    <w:rsid w:val="0053159D"/>
    <w:rsid w:val="0053170A"/>
    <w:rsid w:val="00531EBB"/>
    <w:rsid w:val="0053206F"/>
    <w:rsid w:val="00532117"/>
    <w:rsid w:val="0053219E"/>
    <w:rsid w:val="00532528"/>
    <w:rsid w:val="0053269B"/>
    <w:rsid w:val="00532C6B"/>
    <w:rsid w:val="00532D53"/>
    <w:rsid w:val="00532E43"/>
    <w:rsid w:val="00532F21"/>
    <w:rsid w:val="00532F40"/>
    <w:rsid w:val="00532F94"/>
    <w:rsid w:val="005343FC"/>
    <w:rsid w:val="00534B6D"/>
    <w:rsid w:val="00534CD3"/>
    <w:rsid w:val="00534DDB"/>
    <w:rsid w:val="00534F00"/>
    <w:rsid w:val="00535067"/>
    <w:rsid w:val="00535152"/>
    <w:rsid w:val="005353ED"/>
    <w:rsid w:val="005355D8"/>
    <w:rsid w:val="00535A69"/>
    <w:rsid w:val="00535D7B"/>
    <w:rsid w:val="00535F72"/>
    <w:rsid w:val="005362D6"/>
    <w:rsid w:val="005362D9"/>
    <w:rsid w:val="00536A87"/>
    <w:rsid w:val="00536CC3"/>
    <w:rsid w:val="0053706B"/>
    <w:rsid w:val="0053747F"/>
    <w:rsid w:val="00537543"/>
    <w:rsid w:val="00537684"/>
    <w:rsid w:val="005379EA"/>
    <w:rsid w:val="0054000B"/>
    <w:rsid w:val="00540346"/>
    <w:rsid w:val="00540635"/>
    <w:rsid w:val="005406F7"/>
    <w:rsid w:val="00540794"/>
    <w:rsid w:val="0054097C"/>
    <w:rsid w:val="00541214"/>
    <w:rsid w:val="00541A41"/>
    <w:rsid w:val="00541AB6"/>
    <w:rsid w:val="0054218E"/>
    <w:rsid w:val="0054285D"/>
    <w:rsid w:val="00542C34"/>
    <w:rsid w:val="0054312C"/>
    <w:rsid w:val="00543614"/>
    <w:rsid w:val="00543B83"/>
    <w:rsid w:val="00544D3C"/>
    <w:rsid w:val="00544EF0"/>
    <w:rsid w:val="005451A0"/>
    <w:rsid w:val="00545522"/>
    <w:rsid w:val="005455A8"/>
    <w:rsid w:val="00545AA9"/>
    <w:rsid w:val="00545E3D"/>
    <w:rsid w:val="00545EBC"/>
    <w:rsid w:val="00545FAB"/>
    <w:rsid w:val="00546CDD"/>
    <w:rsid w:val="005478AE"/>
    <w:rsid w:val="00547BA5"/>
    <w:rsid w:val="00547F12"/>
    <w:rsid w:val="005501E2"/>
    <w:rsid w:val="00551967"/>
    <w:rsid w:val="00551A18"/>
    <w:rsid w:val="00552381"/>
    <w:rsid w:val="0055297F"/>
    <w:rsid w:val="00552BA0"/>
    <w:rsid w:val="00552F4B"/>
    <w:rsid w:val="005535C7"/>
    <w:rsid w:val="005536B3"/>
    <w:rsid w:val="005536F8"/>
    <w:rsid w:val="00553844"/>
    <w:rsid w:val="00553906"/>
    <w:rsid w:val="00553A4F"/>
    <w:rsid w:val="005549B7"/>
    <w:rsid w:val="00554C72"/>
    <w:rsid w:val="00555284"/>
    <w:rsid w:val="005553FD"/>
    <w:rsid w:val="00555641"/>
    <w:rsid w:val="0055569A"/>
    <w:rsid w:val="00555843"/>
    <w:rsid w:val="00555A5F"/>
    <w:rsid w:val="00555AFD"/>
    <w:rsid w:val="00555DAE"/>
    <w:rsid w:val="00556026"/>
    <w:rsid w:val="005565AF"/>
    <w:rsid w:val="005567EF"/>
    <w:rsid w:val="00556EB1"/>
    <w:rsid w:val="00557536"/>
    <w:rsid w:val="005575EF"/>
    <w:rsid w:val="0055774F"/>
    <w:rsid w:val="00560363"/>
    <w:rsid w:val="0056047A"/>
    <w:rsid w:val="005608B3"/>
    <w:rsid w:val="00560B1C"/>
    <w:rsid w:val="00560B29"/>
    <w:rsid w:val="005612D5"/>
    <w:rsid w:val="00562AE3"/>
    <w:rsid w:val="00563051"/>
    <w:rsid w:val="0056318A"/>
    <w:rsid w:val="0056374A"/>
    <w:rsid w:val="00563AA1"/>
    <w:rsid w:val="00563D08"/>
    <w:rsid w:val="00563F6F"/>
    <w:rsid w:val="0056447F"/>
    <w:rsid w:val="00564982"/>
    <w:rsid w:val="005655BC"/>
    <w:rsid w:val="005659AB"/>
    <w:rsid w:val="00565AE3"/>
    <w:rsid w:val="00565C6D"/>
    <w:rsid w:val="00566117"/>
    <w:rsid w:val="005665D8"/>
    <w:rsid w:val="00566736"/>
    <w:rsid w:val="0056698D"/>
    <w:rsid w:val="00566BFA"/>
    <w:rsid w:val="00566E44"/>
    <w:rsid w:val="005673C8"/>
    <w:rsid w:val="00567A69"/>
    <w:rsid w:val="00567AF2"/>
    <w:rsid w:val="00567BF7"/>
    <w:rsid w:val="00567C93"/>
    <w:rsid w:val="00567DE8"/>
    <w:rsid w:val="00567F03"/>
    <w:rsid w:val="00567F4F"/>
    <w:rsid w:val="005701C7"/>
    <w:rsid w:val="005704B2"/>
    <w:rsid w:val="0057062D"/>
    <w:rsid w:val="00571378"/>
    <w:rsid w:val="005717C0"/>
    <w:rsid w:val="00572133"/>
    <w:rsid w:val="0057266B"/>
    <w:rsid w:val="00572ABC"/>
    <w:rsid w:val="00572C28"/>
    <w:rsid w:val="00573571"/>
    <w:rsid w:val="005735B0"/>
    <w:rsid w:val="0057362E"/>
    <w:rsid w:val="005736FF"/>
    <w:rsid w:val="00573959"/>
    <w:rsid w:val="00573CD9"/>
    <w:rsid w:val="0057425B"/>
    <w:rsid w:val="005745E2"/>
    <w:rsid w:val="00574971"/>
    <w:rsid w:val="005750B8"/>
    <w:rsid w:val="005753DE"/>
    <w:rsid w:val="00575859"/>
    <w:rsid w:val="00575D29"/>
    <w:rsid w:val="00575F65"/>
    <w:rsid w:val="00576284"/>
    <w:rsid w:val="0057694B"/>
    <w:rsid w:val="005769D9"/>
    <w:rsid w:val="00576BDD"/>
    <w:rsid w:val="00576E8A"/>
    <w:rsid w:val="0057748F"/>
    <w:rsid w:val="005775DA"/>
    <w:rsid w:val="00577677"/>
    <w:rsid w:val="00577841"/>
    <w:rsid w:val="00580053"/>
    <w:rsid w:val="00580FCF"/>
    <w:rsid w:val="005810F3"/>
    <w:rsid w:val="00581428"/>
    <w:rsid w:val="0058186B"/>
    <w:rsid w:val="00581E19"/>
    <w:rsid w:val="0058214E"/>
    <w:rsid w:val="00582819"/>
    <w:rsid w:val="00582A7F"/>
    <w:rsid w:val="00582EA6"/>
    <w:rsid w:val="00582F85"/>
    <w:rsid w:val="0058301F"/>
    <w:rsid w:val="005830B8"/>
    <w:rsid w:val="005831F9"/>
    <w:rsid w:val="0058344E"/>
    <w:rsid w:val="005836ED"/>
    <w:rsid w:val="00583819"/>
    <w:rsid w:val="00583C1B"/>
    <w:rsid w:val="00583E18"/>
    <w:rsid w:val="00584017"/>
    <w:rsid w:val="00584236"/>
    <w:rsid w:val="0058424A"/>
    <w:rsid w:val="005842BE"/>
    <w:rsid w:val="0058452C"/>
    <w:rsid w:val="00584A7A"/>
    <w:rsid w:val="00584CEE"/>
    <w:rsid w:val="00584FF3"/>
    <w:rsid w:val="00585174"/>
    <w:rsid w:val="00585555"/>
    <w:rsid w:val="00585BC8"/>
    <w:rsid w:val="0058608C"/>
    <w:rsid w:val="005865F4"/>
    <w:rsid w:val="005866A3"/>
    <w:rsid w:val="00586A95"/>
    <w:rsid w:val="00586E82"/>
    <w:rsid w:val="00586EA9"/>
    <w:rsid w:val="00586FDF"/>
    <w:rsid w:val="0058714A"/>
    <w:rsid w:val="0058731E"/>
    <w:rsid w:val="005873CE"/>
    <w:rsid w:val="00587D30"/>
    <w:rsid w:val="00587F04"/>
    <w:rsid w:val="00587F4F"/>
    <w:rsid w:val="0059047D"/>
    <w:rsid w:val="00590613"/>
    <w:rsid w:val="00590923"/>
    <w:rsid w:val="00590953"/>
    <w:rsid w:val="00590A66"/>
    <w:rsid w:val="00590C75"/>
    <w:rsid w:val="00590DCD"/>
    <w:rsid w:val="00590E67"/>
    <w:rsid w:val="005910D8"/>
    <w:rsid w:val="00592B11"/>
    <w:rsid w:val="00593542"/>
    <w:rsid w:val="0059381D"/>
    <w:rsid w:val="00594240"/>
    <w:rsid w:val="00594708"/>
    <w:rsid w:val="00594826"/>
    <w:rsid w:val="00594B70"/>
    <w:rsid w:val="00594EB0"/>
    <w:rsid w:val="0059527D"/>
    <w:rsid w:val="0059597E"/>
    <w:rsid w:val="00595F37"/>
    <w:rsid w:val="0059664B"/>
    <w:rsid w:val="005968D5"/>
    <w:rsid w:val="00596A86"/>
    <w:rsid w:val="00597259"/>
    <w:rsid w:val="005973CF"/>
    <w:rsid w:val="005974C1"/>
    <w:rsid w:val="005974D2"/>
    <w:rsid w:val="00597D26"/>
    <w:rsid w:val="005A017E"/>
    <w:rsid w:val="005A04D7"/>
    <w:rsid w:val="005A0709"/>
    <w:rsid w:val="005A0B39"/>
    <w:rsid w:val="005A0BCB"/>
    <w:rsid w:val="005A0C5F"/>
    <w:rsid w:val="005A0CCF"/>
    <w:rsid w:val="005A13D5"/>
    <w:rsid w:val="005A167B"/>
    <w:rsid w:val="005A1A5A"/>
    <w:rsid w:val="005A1ABC"/>
    <w:rsid w:val="005A1BDE"/>
    <w:rsid w:val="005A1DED"/>
    <w:rsid w:val="005A1E0E"/>
    <w:rsid w:val="005A1FA7"/>
    <w:rsid w:val="005A21CF"/>
    <w:rsid w:val="005A22F0"/>
    <w:rsid w:val="005A247A"/>
    <w:rsid w:val="005A27BE"/>
    <w:rsid w:val="005A29F7"/>
    <w:rsid w:val="005A2E2D"/>
    <w:rsid w:val="005A30F7"/>
    <w:rsid w:val="005A31AE"/>
    <w:rsid w:val="005A32D4"/>
    <w:rsid w:val="005A341A"/>
    <w:rsid w:val="005A34E3"/>
    <w:rsid w:val="005A35A1"/>
    <w:rsid w:val="005A3A7C"/>
    <w:rsid w:val="005A3EE6"/>
    <w:rsid w:val="005A5063"/>
    <w:rsid w:val="005A50D6"/>
    <w:rsid w:val="005A50DB"/>
    <w:rsid w:val="005A52D6"/>
    <w:rsid w:val="005A5355"/>
    <w:rsid w:val="005A54E1"/>
    <w:rsid w:val="005A54FA"/>
    <w:rsid w:val="005A55F8"/>
    <w:rsid w:val="005A56A2"/>
    <w:rsid w:val="005A59E8"/>
    <w:rsid w:val="005A5C8C"/>
    <w:rsid w:val="005A648E"/>
    <w:rsid w:val="005A6840"/>
    <w:rsid w:val="005A6C41"/>
    <w:rsid w:val="005A6E91"/>
    <w:rsid w:val="005A700D"/>
    <w:rsid w:val="005A729D"/>
    <w:rsid w:val="005A73BF"/>
    <w:rsid w:val="005A7400"/>
    <w:rsid w:val="005A7DBA"/>
    <w:rsid w:val="005A7FFB"/>
    <w:rsid w:val="005B04C1"/>
    <w:rsid w:val="005B04EA"/>
    <w:rsid w:val="005B0C00"/>
    <w:rsid w:val="005B10D1"/>
    <w:rsid w:val="005B1681"/>
    <w:rsid w:val="005B22E3"/>
    <w:rsid w:val="005B253F"/>
    <w:rsid w:val="005B2E10"/>
    <w:rsid w:val="005B2E99"/>
    <w:rsid w:val="005B2F49"/>
    <w:rsid w:val="005B31FC"/>
    <w:rsid w:val="005B35DC"/>
    <w:rsid w:val="005B3661"/>
    <w:rsid w:val="005B38DC"/>
    <w:rsid w:val="005B3D9C"/>
    <w:rsid w:val="005B3FF8"/>
    <w:rsid w:val="005B4104"/>
    <w:rsid w:val="005B4BDE"/>
    <w:rsid w:val="005B4F65"/>
    <w:rsid w:val="005B5167"/>
    <w:rsid w:val="005B53B3"/>
    <w:rsid w:val="005B55B8"/>
    <w:rsid w:val="005B5726"/>
    <w:rsid w:val="005B5A6C"/>
    <w:rsid w:val="005B5B27"/>
    <w:rsid w:val="005B5CC0"/>
    <w:rsid w:val="005B6296"/>
    <w:rsid w:val="005B652E"/>
    <w:rsid w:val="005B680F"/>
    <w:rsid w:val="005B6849"/>
    <w:rsid w:val="005B7683"/>
    <w:rsid w:val="005C014E"/>
    <w:rsid w:val="005C0F1C"/>
    <w:rsid w:val="005C134D"/>
    <w:rsid w:val="005C1966"/>
    <w:rsid w:val="005C23F8"/>
    <w:rsid w:val="005C258B"/>
    <w:rsid w:val="005C2714"/>
    <w:rsid w:val="005C2746"/>
    <w:rsid w:val="005C2DCD"/>
    <w:rsid w:val="005C3D62"/>
    <w:rsid w:val="005C3F09"/>
    <w:rsid w:val="005C3F5C"/>
    <w:rsid w:val="005C4332"/>
    <w:rsid w:val="005C47D6"/>
    <w:rsid w:val="005C4979"/>
    <w:rsid w:val="005C512F"/>
    <w:rsid w:val="005C5749"/>
    <w:rsid w:val="005C58DF"/>
    <w:rsid w:val="005C61D6"/>
    <w:rsid w:val="005C61F6"/>
    <w:rsid w:val="005C6835"/>
    <w:rsid w:val="005C68E0"/>
    <w:rsid w:val="005C6C55"/>
    <w:rsid w:val="005C6DC3"/>
    <w:rsid w:val="005C72AF"/>
    <w:rsid w:val="005C7571"/>
    <w:rsid w:val="005C76BD"/>
    <w:rsid w:val="005C776B"/>
    <w:rsid w:val="005C78B4"/>
    <w:rsid w:val="005C7DAD"/>
    <w:rsid w:val="005C7F69"/>
    <w:rsid w:val="005D01B6"/>
    <w:rsid w:val="005D0294"/>
    <w:rsid w:val="005D0418"/>
    <w:rsid w:val="005D078A"/>
    <w:rsid w:val="005D07C8"/>
    <w:rsid w:val="005D0909"/>
    <w:rsid w:val="005D0A25"/>
    <w:rsid w:val="005D0EA7"/>
    <w:rsid w:val="005D10FA"/>
    <w:rsid w:val="005D14EB"/>
    <w:rsid w:val="005D1525"/>
    <w:rsid w:val="005D1C2E"/>
    <w:rsid w:val="005D1D62"/>
    <w:rsid w:val="005D1E2B"/>
    <w:rsid w:val="005D2420"/>
    <w:rsid w:val="005D2E2A"/>
    <w:rsid w:val="005D3047"/>
    <w:rsid w:val="005D3279"/>
    <w:rsid w:val="005D3769"/>
    <w:rsid w:val="005D38C2"/>
    <w:rsid w:val="005D3BC3"/>
    <w:rsid w:val="005D3F85"/>
    <w:rsid w:val="005D3FA2"/>
    <w:rsid w:val="005D44B1"/>
    <w:rsid w:val="005D457B"/>
    <w:rsid w:val="005D4AC7"/>
    <w:rsid w:val="005D5365"/>
    <w:rsid w:val="005D58D2"/>
    <w:rsid w:val="005D5D6B"/>
    <w:rsid w:val="005D633D"/>
    <w:rsid w:val="005D6D26"/>
    <w:rsid w:val="005D7152"/>
    <w:rsid w:val="005D719F"/>
    <w:rsid w:val="005D745B"/>
    <w:rsid w:val="005D7861"/>
    <w:rsid w:val="005D79DE"/>
    <w:rsid w:val="005E04B6"/>
    <w:rsid w:val="005E074B"/>
    <w:rsid w:val="005E093C"/>
    <w:rsid w:val="005E0B52"/>
    <w:rsid w:val="005E0BE7"/>
    <w:rsid w:val="005E1149"/>
    <w:rsid w:val="005E1232"/>
    <w:rsid w:val="005E14EB"/>
    <w:rsid w:val="005E178A"/>
    <w:rsid w:val="005E1A76"/>
    <w:rsid w:val="005E1D4E"/>
    <w:rsid w:val="005E1E0F"/>
    <w:rsid w:val="005E24C3"/>
    <w:rsid w:val="005E24E2"/>
    <w:rsid w:val="005E2577"/>
    <w:rsid w:val="005E26E2"/>
    <w:rsid w:val="005E2AD3"/>
    <w:rsid w:val="005E321A"/>
    <w:rsid w:val="005E358E"/>
    <w:rsid w:val="005E3C34"/>
    <w:rsid w:val="005E3C81"/>
    <w:rsid w:val="005E3C8D"/>
    <w:rsid w:val="005E41D1"/>
    <w:rsid w:val="005E49CA"/>
    <w:rsid w:val="005E4B4A"/>
    <w:rsid w:val="005E4D1C"/>
    <w:rsid w:val="005E54DD"/>
    <w:rsid w:val="005E55D0"/>
    <w:rsid w:val="005E5AF8"/>
    <w:rsid w:val="005E616D"/>
    <w:rsid w:val="005E6698"/>
    <w:rsid w:val="005E6749"/>
    <w:rsid w:val="005E6840"/>
    <w:rsid w:val="005E6994"/>
    <w:rsid w:val="005E6BC0"/>
    <w:rsid w:val="005E6D2B"/>
    <w:rsid w:val="005E6E79"/>
    <w:rsid w:val="005E6FFA"/>
    <w:rsid w:val="005E7828"/>
    <w:rsid w:val="005E79B9"/>
    <w:rsid w:val="005E7B2F"/>
    <w:rsid w:val="005E7D3B"/>
    <w:rsid w:val="005E7F4E"/>
    <w:rsid w:val="005F09F4"/>
    <w:rsid w:val="005F118C"/>
    <w:rsid w:val="005F1FE5"/>
    <w:rsid w:val="005F2050"/>
    <w:rsid w:val="005F22E5"/>
    <w:rsid w:val="005F27A4"/>
    <w:rsid w:val="005F2915"/>
    <w:rsid w:val="005F2C91"/>
    <w:rsid w:val="005F32A3"/>
    <w:rsid w:val="005F38D7"/>
    <w:rsid w:val="005F421C"/>
    <w:rsid w:val="005F466C"/>
    <w:rsid w:val="005F4B47"/>
    <w:rsid w:val="005F4E93"/>
    <w:rsid w:val="005F528A"/>
    <w:rsid w:val="005F5355"/>
    <w:rsid w:val="005F568D"/>
    <w:rsid w:val="005F5A7F"/>
    <w:rsid w:val="005F5D10"/>
    <w:rsid w:val="005F6422"/>
    <w:rsid w:val="005F65C5"/>
    <w:rsid w:val="005F6614"/>
    <w:rsid w:val="005F6E22"/>
    <w:rsid w:val="005F6EFF"/>
    <w:rsid w:val="005F73A1"/>
    <w:rsid w:val="005F7794"/>
    <w:rsid w:val="005F7B6E"/>
    <w:rsid w:val="005F7CF1"/>
    <w:rsid w:val="00600CAE"/>
    <w:rsid w:val="00601012"/>
    <w:rsid w:val="006011A5"/>
    <w:rsid w:val="0060122D"/>
    <w:rsid w:val="00601CE8"/>
    <w:rsid w:val="00601F7C"/>
    <w:rsid w:val="00602348"/>
    <w:rsid w:val="006028C8"/>
    <w:rsid w:val="00602ADA"/>
    <w:rsid w:val="006031BF"/>
    <w:rsid w:val="006034C1"/>
    <w:rsid w:val="00603BED"/>
    <w:rsid w:val="0060455B"/>
    <w:rsid w:val="00604773"/>
    <w:rsid w:val="00605277"/>
    <w:rsid w:val="006057F5"/>
    <w:rsid w:val="00605FF1"/>
    <w:rsid w:val="00606576"/>
    <w:rsid w:val="00606984"/>
    <w:rsid w:val="00606BBC"/>
    <w:rsid w:val="00606BE4"/>
    <w:rsid w:val="00606C5A"/>
    <w:rsid w:val="00606F94"/>
    <w:rsid w:val="006076FC"/>
    <w:rsid w:val="00607F6C"/>
    <w:rsid w:val="00610266"/>
    <w:rsid w:val="00610678"/>
    <w:rsid w:val="00610845"/>
    <w:rsid w:val="00610C0A"/>
    <w:rsid w:val="006112F6"/>
    <w:rsid w:val="0061187E"/>
    <w:rsid w:val="006119EF"/>
    <w:rsid w:val="00611D8E"/>
    <w:rsid w:val="00611E85"/>
    <w:rsid w:val="00612340"/>
    <w:rsid w:val="006123C7"/>
    <w:rsid w:val="0061292B"/>
    <w:rsid w:val="0061308B"/>
    <w:rsid w:val="006130DC"/>
    <w:rsid w:val="00613557"/>
    <w:rsid w:val="00613EA9"/>
    <w:rsid w:val="00613FDE"/>
    <w:rsid w:val="00614222"/>
    <w:rsid w:val="006142BD"/>
    <w:rsid w:val="006144CD"/>
    <w:rsid w:val="006144E9"/>
    <w:rsid w:val="00614CB7"/>
    <w:rsid w:val="00614FBC"/>
    <w:rsid w:val="00615537"/>
    <w:rsid w:val="00615C41"/>
    <w:rsid w:val="00615DD3"/>
    <w:rsid w:val="006160A0"/>
    <w:rsid w:val="00616792"/>
    <w:rsid w:val="00616B59"/>
    <w:rsid w:val="00616BC4"/>
    <w:rsid w:val="00617211"/>
    <w:rsid w:val="00617849"/>
    <w:rsid w:val="0061798A"/>
    <w:rsid w:val="00617A8A"/>
    <w:rsid w:val="00620284"/>
    <w:rsid w:val="0062066B"/>
    <w:rsid w:val="006208E8"/>
    <w:rsid w:val="00620CBC"/>
    <w:rsid w:val="00621432"/>
    <w:rsid w:val="00621A76"/>
    <w:rsid w:val="006223EC"/>
    <w:rsid w:val="00622A15"/>
    <w:rsid w:val="00622DC5"/>
    <w:rsid w:val="00622EC8"/>
    <w:rsid w:val="00622F5E"/>
    <w:rsid w:val="006234A2"/>
    <w:rsid w:val="00623E73"/>
    <w:rsid w:val="00624185"/>
    <w:rsid w:val="00624629"/>
    <w:rsid w:val="006248E8"/>
    <w:rsid w:val="00624B01"/>
    <w:rsid w:val="00624CCF"/>
    <w:rsid w:val="00625097"/>
    <w:rsid w:val="00625368"/>
    <w:rsid w:val="0062544A"/>
    <w:rsid w:val="00625456"/>
    <w:rsid w:val="0062595E"/>
    <w:rsid w:val="00625989"/>
    <w:rsid w:val="00625A8E"/>
    <w:rsid w:val="00625DF3"/>
    <w:rsid w:val="006261FE"/>
    <w:rsid w:val="006265B4"/>
    <w:rsid w:val="00626669"/>
    <w:rsid w:val="00626B14"/>
    <w:rsid w:val="00626B2B"/>
    <w:rsid w:val="00626EAC"/>
    <w:rsid w:val="00626F11"/>
    <w:rsid w:val="00626F4B"/>
    <w:rsid w:val="006272BD"/>
    <w:rsid w:val="006277B4"/>
    <w:rsid w:val="00630533"/>
    <w:rsid w:val="00630A48"/>
    <w:rsid w:val="00630BF1"/>
    <w:rsid w:val="00631092"/>
    <w:rsid w:val="00631182"/>
    <w:rsid w:val="0063147E"/>
    <w:rsid w:val="00631C29"/>
    <w:rsid w:val="00631C51"/>
    <w:rsid w:val="00631E2D"/>
    <w:rsid w:val="00632176"/>
    <w:rsid w:val="00632DDB"/>
    <w:rsid w:val="00633061"/>
    <w:rsid w:val="006333FE"/>
    <w:rsid w:val="00633AA6"/>
    <w:rsid w:val="006340AF"/>
    <w:rsid w:val="00634188"/>
    <w:rsid w:val="00634375"/>
    <w:rsid w:val="006344A8"/>
    <w:rsid w:val="006348D6"/>
    <w:rsid w:val="00634913"/>
    <w:rsid w:val="00634B5A"/>
    <w:rsid w:val="00634BA8"/>
    <w:rsid w:val="00634BD1"/>
    <w:rsid w:val="006357E3"/>
    <w:rsid w:val="00635CCB"/>
    <w:rsid w:val="00635FC8"/>
    <w:rsid w:val="00636264"/>
    <w:rsid w:val="00636A64"/>
    <w:rsid w:val="00637628"/>
    <w:rsid w:val="006378FB"/>
    <w:rsid w:val="006401B8"/>
    <w:rsid w:val="00640DDA"/>
    <w:rsid w:val="0064124E"/>
    <w:rsid w:val="00641375"/>
    <w:rsid w:val="006413E3"/>
    <w:rsid w:val="0064141C"/>
    <w:rsid w:val="006419C5"/>
    <w:rsid w:val="00641FCE"/>
    <w:rsid w:val="00642091"/>
    <w:rsid w:val="0064227E"/>
    <w:rsid w:val="00642833"/>
    <w:rsid w:val="00642FF4"/>
    <w:rsid w:val="006431E1"/>
    <w:rsid w:val="006432CB"/>
    <w:rsid w:val="00643391"/>
    <w:rsid w:val="0064346A"/>
    <w:rsid w:val="0064353C"/>
    <w:rsid w:val="0064388F"/>
    <w:rsid w:val="00643D27"/>
    <w:rsid w:val="006440E6"/>
    <w:rsid w:val="0064489A"/>
    <w:rsid w:val="00644930"/>
    <w:rsid w:val="00644A9C"/>
    <w:rsid w:val="00644D19"/>
    <w:rsid w:val="00645EDE"/>
    <w:rsid w:val="00645F01"/>
    <w:rsid w:val="0064610B"/>
    <w:rsid w:val="0064735F"/>
    <w:rsid w:val="00647559"/>
    <w:rsid w:val="00647640"/>
    <w:rsid w:val="00647776"/>
    <w:rsid w:val="00647BBF"/>
    <w:rsid w:val="00650102"/>
    <w:rsid w:val="006501D1"/>
    <w:rsid w:val="0065046A"/>
    <w:rsid w:val="00650A26"/>
    <w:rsid w:val="006511E5"/>
    <w:rsid w:val="00651380"/>
    <w:rsid w:val="006516D9"/>
    <w:rsid w:val="00651F08"/>
    <w:rsid w:val="00652B21"/>
    <w:rsid w:val="00652CD2"/>
    <w:rsid w:val="006534CA"/>
    <w:rsid w:val="00653A8A"/>
    <w:rsid w:val="00653B68"/>
    <w:rsid w:val="0065418D"/>
    <w:rsid w:val="0065479E"/>
    <w:rsid w:val="006549DC"/>
    <w:rsid w:val="006570E3"/>
    <w:rsid w:val="00657AE0"/>
    <w:rsid w:val="00657D35"/>
    <w:rsid w:val="00657D72"/>
    <w:rsid w:val="006608AE"/>
    <w:rsid w:val="0066117C"/>
    <w:rsid w:val="006628EF"/>
    <w:rsid w:val="00662B08"/>
    <w:rsid w:val="00662BCC"/>
    <w:rsid w:val="00662DC9"/>
    <w:rsid w:val="00663365"/>
    <w:rsid w:val="0066358A"/>
    <w:rsid w:val="00663816"/>
    <w:rsid w:val="00664D9D"/>
    <w:rsid w:val="006650A4"/>
    <w:rsid w:val="006651CE"/>
    <w:rsid w:val="00665449"/>
    <w:rsid w:val="0066564E"/>
    <w:rsid w:val="00665B4A"/>
    <w:rsid w:val="00665B4D"/>
    <w:rsid w:val="00665DDE"/>
    <w:rsid w:val="00665F70"/>
    <w:rsid w:val="00666209"/>
    <w:rsid w:val="00666A1F"/>
    <w:rsid w:val="00666A5B"/>
    <w:rsid w:val="00666C56"/>
    <w:rsid w:val="00666FE8"/>
    <w:rsid w:val="006676C3"/>
    <w:rsid w:val="00667834"/>
    <w:rsid w:val="00670727"/>
    <w:rsid w:val="006707FE"/>
    <w:rsid w:val="00670A28"/>
    <w:rsid w:val="00670CC7"/>
    <w:rsid w:val="006710A2"/>
    <w:rsid w:val="0067125F"/>
    <w:rsid w:val="00671CB7"/>
    <w:rsid w:val="006721FA"/>
    <w:rsid w:val="006726D0"/>
    <w:rsid w:val="00672A4C"/>
    <w:rsid w:val="00672D2B"/>
    <w:rsid w:val="00672E32"/>
    <w:rsid w:val="0067349B"/>
    <w:rsid w:val="00673A7C"/>
    <w:rsid w:val="00673F1C"/>
    <w:rsid w:val="0067417A"/>
    <w:rsid w:val="0067462D"/>
    <w:rsid w:val="00674B2E"/>
    <w:rsid w:val="00674B60"/>
    <w:rsid w:val="00674BDE"/>
    <w:rsid w:val="00674EEB"/>
    <w:rsid w:val="00675207"/>
    <w:rsid w:val="00675742"/>
    <w:rsid w:val="0067581F"/>
    <w:rsid w:val="00675AF3"/>
    <w:rsid w:val="00675BBA"/>
    <w:rsid w:val="00675FE0"/>
    <w:rsid w:val="00676395"/>
    <w:rsid w:val="006765F1"/>
    <w:rsid w:val="00676682"/>
    <w:rsid w:val="00676A70"/>
    <w:rsid w:val="00676D23"/>
    <w:rsid w:val="00677036"/>
    <w:rsid w:val="00677616"/>
    <w:rsid w:val="00677B7B"/>
    <w:rsid w:val="006806C5"/>
    <w:rsid w:val="006807A1"/>
    <w:rsid w:val="00680AB7"/>
    <w:rsid w:val="00680BBB"/>
    <w:rsid w:val="006811E1"/>
    <w:rsid w:val="00681277"/>
    <w:rsid w:val="00681331"/>
    <w:rsid w:val="00681369"/>
    <w:rsid w:val="006815BC"/>
    <w:rsid w:val="00681615"/>
    <w:rsid w:val="00681DA5"/>
    <w:rsid w:val="0068207F"/>
    <w:rsid w:val="00682252"/>
    <w:rsid w:val="00682629"/>
    <w:rsid w:val="0068315C"/>
    <w:rsid w:val="006833D0"/>
    <w:rsid w:val="00683822"/>
    <w:rsid w:val="0068393F"/>
    <w:rsid w:val="00683BE6"/>
    <w:rsid w:val="00683FB1"/>
    <w:rsid w:val="00684AF4"/>
    <w:rsid w:val="00684D20"/>
    <w:rsid w:val="00684FA2"/>
    <w:rsid w:val="00685A77"/>
    <w:rsid w:val="00686106"/>
    <w:rsid w:val="00686208"/>
    <w:rsid w:val="00686209"/>
    <w:rsid w:val="0068633A"/>
    <w:rsid w:val="006865CA"/>
    <w:rsid w:val="00686ADA"/>
    <w:rsid w:val="00686DB6"/>
    <w:rsid w:val="00686DDD"/>
    <w:rsid w:val="00686FD2"/>
    <w:rsid w:val="00687C40"/>
    <w:rsid w:val="00687EE6"/>
    <w:rsid w:val="00687F66"/>
    <w:rsid w:val="00690226"/>
    <w:rsid w:val="00690769"/>
    <w:rsid w:val="00690793"/>
    <w:rsid w:val="00690AB8"/>
    <w:rsid w:val="00690B68"/>
    <w:rsid w:val="00690DCE"/>
    <w:rsid w:val="00690E87"/>
    <w:rsid w:val="00691049"/>
    <w:rsid w:val="00691993"/>
    <w:rsid w:val="00691A25"/>
    <w:rsid w:val="00691FB4"/>
    <w:rsid w:val="00692189"/>
    <w:rsid w:val="006924DE"/>
    <w:rsid w:val="006926BA"/>
    <w:rsid w:val="006926F5"/>
    <w:rsid w:val="006928FF"/>
    <w:rsid w:val="00692B5C"/>
    <w:rsid w:val="00692DD5"/>
    <w:rsid w:val="006930E2"/>
    <w:rsid w:val="006934A5"/>
    <w:rsid w:val="00693730"/>
    <w:rsid w:val="00693D6B"/>
    <w:rsid w:val="00693ECC"/>
    <w:rsid w:val="006947C3"/>
    <w:rsid w:val="006947FE"/>
    <w:rsid w:val="00694814"/>
    <w:rsid w:val="00694AE7"/>
    <w:rsid w:val="00695143"/>
    <w:rsid w:val="00695158"/>
    <w:rsid w:val="0069518C"/>
    <w:rsid w:val="0069521E"/>
    <w:rsid w:val="00695C30"/>
    <w:rsid w:val="00695DC1"/>
    <w:rsid w:val="006969BE"/>
    <w:rsid w:val="00696D6F"/>
    <w:rsid w:val="00696F9E"/>
    <w:rsid w:val="00697464"/>
    <w:rsid w:val="00697967"/>
    <w:rsid w:val="00697E06"/>
    <w:rsid w:val="006A00B9"/>
    <w:rsid w:val="006A0211"/>
    <w:rsid w:val="006A06AC"/>
    <w:rsid w:val="006A0706"/>
    <w:rsid w:val="006A0B9D"/>
    <w:rsid w:val="006A0FA2"/>
    <w:rsid w:val="006A19F0"/>
    <w:rsid w:val="006A1BCC"/>
    <w:rsid w:val="006A1ECE"/>
    <w:rsid w:val="006A26B8"/>
    <w:rsid w:val="006A279B"/>
    <w:rsid w:val="006A2976"/>
    <w:rsid w:val="006A2A71"/>
    <w:rsid w:val="006A2D2B"/>
    <w:rsid w:val="006A31A0"/>
    <w:rsid w:val="006A354D"/>
    <w:rsid w:val="006A3E88"/>
    <w:rsid w:val="006A4707"/>
    <w:rsid w:val="006A4A8A"/>
    <w:rsid w:val="006A5458"/>
    <w:rsid w:val="006A5BA2"/>
    <w:rsid w:val="006A5BA6"/>
    <w:rsid w:val="006A5E27"/>
    <w:rsid w:val="006A5E90"/>
    <w:rsid w:val="006A62AC"/>
    <w:rsid w:val="006A6386"/>
    <w:rsid w:val="006A648C"/>
    <w:rsid w:val="006A6532"/>
    <w:rsid w:val="006A6897"/>
    <w:rsid w:val="006A68A5"/>
    <w:rsid w:val="006A6960"/>
    <w:rsid w:val="006A6A27"/>
    <w:rsid w:val="006A6CF0"/>
    <w:rsid w:val="006A6D9A"/>
    <w:rsid w:val="006A75A1"/>
    <w:rsid w:val="006A7AAE"/>
    <w:rsid w:val="006A7B04"/>
    <w:rsid w:val="006A7BF6"/>
    <w:rsid w:val="006A7EAD"/>
    <w:rsid w:val="006B0366"/>
    <w:rsid w:val="006B0465"/>
    <w:rsid w:val="006B0592"/>
    <w:rsid w:val="006B0A4A"/>
    <w:rsid w:val="006B0C33"/>
    <w:rsid w:val="006B0CEE"/>
    <w:rsid w:val="006B10EC"/>
    <w:rsid w:val="006B1273"/>
    <w:rsid w:val="006B1B71"/>
    <w:rsid w:val="006B2A31"/>
    <w:rsid w:val="006B2C25"/>
    <w:rsid w:val="006B2F74"/>
    <w:rsid w:val="006B35C3"/>
    <w:rsid w:val="006B3775"/>
    <w:rsid w:val="006B38CF"/>
    <w:rsid w:val="006B3A00"/>
    <w:rsid w:val="006B3B2B"/>
    <w:rsid w:val="006B3E51"/>
    <w:rsid w:val="006B411C"/>
    <w:rsid w:val="006B4297"/>
    <w:rsid w:val="006B447C"/>
    <w:rsid w:val="006B4C23"/>
    <w:rsid w:val="006B4CF5"/>
    <w:rsid w:val="006B5008"/>
    <w:rsid w:val="006B55A7"/>
    <w:rsid w:val="006B5A39"/>
    <w:rsid w:val="006B5E67"/>
    <w:rsid w:val="006B62D2"/>
    <w:rsid w:val="006B686E"/>
    <w:rsid w:val="006B6CEC"/>
    <w:rsid w:val="006B6D89"/>
    <w:rsid w:val="006B753E"/>
    <w:rsid w:val="006B7807"/>
    <w:rsid w:val="006C04FD"/>
    <w:rsid w:val="006C0562"/>
    <w:rsid w:val="006C09A2"/>
    <w:rsid w:val="006C0AF8"/>
    <w:rsid w:val="006C11D0"/>
    <w:rsid w:val="006C1315"/>
    <w:rsid w:val="006C1611"/>
    <w:rsid w:val="006C26F5"/>
    <w:rsid w:val="006C27A7"/>
    <w:rsid w:val="006C313E"/>
    <w:rsid w:val="006C31B4"/>
    <w:rsid w:val="006C33CD"/>
    <w:rsid w:val="006C356B"/>
    <w:rsid w:val="006C3AEA"/>
    <w:rsid w:val="006C4318"/>
    <w:rsid w:val="006C46D8"/>
    <w:rsid w:val="006C4DFF"/>
    <w:rsid w:val="006C4ED0"/>
    <w:rsid w:val="006C503D"/>
    <w:rsid w:val="006C54CD"/>
    <w:rsid w:val="006C5710"/>
    <w:rsid w:val="006C5973"/>
    <w:rsid w:val="006C5A91"/>
    <w:rsid w:val="006C6429"/>
    <w:rsid w:val="006C6A86"/>
    <w:rsid w:val="006C6FF1"/>
    <w:rsid w:val="006C7298"/>
    <w:rsid w:val="006C7883"/>
    <w:rsid w:val="006C7915"/>
    <w:rsid w:val="006C7C51"/>
    <w:rsid w:val="006D026B"/>
    <w:rsid w:val="006D02AA"/>
    <w:rsid w:val="006D03C3"/>
    <w:rsid w:val="006D08DD"/>
    <w:rsid w:val="006D08FE"/>
    <w:rsid w:val="006D09B9"/>
    <w:rsid w:val="006D0F38"/>
    <w:rsid w:val="006D112B"/>
    <w:rsid w:val="006D174F"/>
    <w:rsid w:val="006D21D9"/>
    <w:rsid w:val="006D268A"/>
    <w:rsid w:val="006D2719"/>
    <w:rsid w:val="006D284A"/>
    <w:rsid w:val="006D2881"/>
    <w:rsid w:val="006D2E4D"/>
    <w:rsid w:val="006D2F0B"/>
    <w:rsid w:val="006D3079"/>
    <w:rsid w:val="006D3A4E"/>
    <w:rsid w:val="006D3BEE"/>
    <w:rsid w:val="006D3F01"/>
    <w:rsid w:val="006D4428"/>
    <w:rsid w:val="006D52BD"/>
    <w:rsid w:val="006D53A5"/>
    <w:rsid w:val="006D5400"/>
    <w:rsid w:val="006D553B"/>
    <w:rsid w:val="006D577C"/>
    <w:rsid w:val="006D5C0E"/>
    <w:rsid w:val="006D63DD"/>
    <w:rsid w:val="006D6518"/>
    <w:rsid w:val="006D677D"/>
    <w:rsid w:val="006D6E52"/>
    <w:rsid w:val="006D6F30"/>
    <w:rsid w:val="006D6FF0"/>
    <w:rsid w:val="006D74A6"/>
    <w:rsid w:val="006D7A9A"/>
    <w:rsid w:val="006D7DB4"/>
    <w:rsid w:val="006E00EA"/>
    <w:rsid w:val="006E07C1"/>
    <w:rsid w:val="006E0D19"/>
    <w:rsid w:val="006E0E26"/>
    <w:rsid w:val="006E10DD"/>
    <w:rsid w:val="006E11C4"/>
    <w:rsid w:val="006E134C"/>
    <w:rsid w:val="006E151B"/>
    <w:rsid w:val="006E1600"/>
    <w:rsid w:val="006E1604"/>
    <w:rsid w:val="006E160A"/>
    <w:rsid w:val="006E1F57"/>
    <w:rsid w:val="006E2483"/>
    <w:rsid w:val="006E268A"/>
    <w:rsid w:val="006E2F67"/>
    <w:rsid w:val="006E3062"/>
    <w:rsid w:val="006E36B3"/>
    <w:rsid w:val="006E3C49"/>
    <w:rsid w:val="006E3C94"/>
    <w:rsid w:val="006E3CA3"/>
    <w:rsid w:val="006E3E34"/>
    <w:rsid w:val="006E3FCC"/>
    <w:rsid w:val="006E407D"/>
    <w:rsid w:val="006E42C5"/>
    <w:rsid w:val="006E51AF"/>
    <w:rsid w:val="006E55C2"/>
    <w:rsid w:val="006E55CF"/>
    <w:rsid w:val="006E55DD"/>
    <w:rsid w:val="006E56A1"/>
    <w:rsid w:val="006E5740"/>
    <w:rsid w:val="006E58B3"/>
    <w:rsid w:val="006E5BE9"/>
    <w:rsid w:val="006E5CC4"/>
    <w:rsid w:val="006E5E2A"/>
    <w:rsid w:val="006E5FE0"/>
    <w:rsid w:val="006E6609"/>
    <w:rsid w:val="006E6808"/>
    <w:rsid w:val="006E71D2"/>
    <w:rsid w:val="006E73CF"/>
    <w:rsid w:val="006E75A5"/>
    <w:rsid w:val="006E76B5"/>
    <w:rsid w:val="006E770F"/>
    <w:rsid w:val="006F0296"/>
    <w:rsid w:val="006F06CC"/>
    <w:rsid w:val="006F0867"/>
    <w:rsid w:val="006F097A"/>
    <w:rsid w:val="006F09D6"/>
    <w:rsid w:val="006F0EA2"/>
    <w:rsid w:val="006F0FEF"/>
    <w:rsid w:val="006F16B3"/>
    <w:rsid w:val="006F18FA"/>
    <w:rsid w:val="006F1C45"/>
    <w:rsid w:val="006F2945"/>
    <w:rsid w:val="006F2BBD"/>
    <w:rsid w:val="006F31EB"/>
    <w:rsid w:val="006F35BC"/>
    <w:rsid w:val="006F3AA7"/>
    <w:rsid w:val="006F3D51"/>
    <w:rsid w:val="006F420B"/>
    <w:rsid w:val="006F46B1"/>
    <w:rsid w:val="006F47B3"/>
    <w:rsid w:val="006F4968"/>
    <w:rsid w:val="006F4984"/>
    <w:rsid w:val="006F4EA2"/>
    <w:rsid w:val="006F5263"/>
    <w:rsid w:val="006F5407"/>
    <w:rsid w:val="006F54BB"/>
    <w:rsid w:val="006F55ED"/>
    <w:rsid w:val="006F59C0"/>
    <w:rsid w:val="006F5B89"/>
    <w:rsid w:val="006F5E24"/>
    <w:rsid w:val="006F618F"/>
    <w:rsid w:val="006F638B"/>
    <w:rsid w:val="006F641B"/>
    <w:rsid w:val="006F650F"/>
    <w:rsid w:val="006F6521"/>
    <w:rsid w:val="006F6FDE"/>
    <w:rsid w:val="006F7385"/>
    <w:rsid w:val="006F73B4"/>
    <w:rsid w:val="006F7406"/>
    <w:rsid w:val="006F7AF6"/>
    <w:rsid w:val="006F7D6B"/>
    <w:rsid w:val="006F7F6B"/>
    <w:rsid w:val="00700558"/>
    <w:rsid w:val="00701058"/>
    <w:rsid w:val="00701403"/>
    <w:rsid w:val="00701410"/>
    <w:rsid w:val="0070189D"/>
    <w:rsid w:val="007023A8"/>
    <w:rsid w:val="0070241A"/>
    <w:rsid w:val="00702B6F"/>
    <w:rsid w:val="00702EA1"/>
    <w:rsid w:val="00702EFD"/>
    <w:rsid w:val="00703B7B"/>
    <w:rsid w:val="007040C4"/>
    <w:rsid w:val="00704419"/>
    <w:rsid w:val="0070456B"/>
    <w:rsid w:val="0070497B"/>
    <w:rsid w:val="007049D1"/>
    <w:rsid w:val="0070555F"/>
    <w:rsid w:val="00705844"/>
    <w:rsid w:val="00705B61"/>
    <w:rsid w:val="00705CAE"/>
    <w:rsid w:val="007065AD"/>
    <w:rsid w:val="00706C91"/>
    <w:rsid w:val="00706EF0"/>
    <w:rsid w:val="00710011"/>
    <w:rsid w:val="0071010F"/>
    <w:rsid w:val="0071064C"/>
    <w:rsid w:val="00710B3F"/>
    <w:rsid w:val="00710B6B"/>
    <w:rsid w:val="00710CCD"/>
    <w:rsid w:val="00710F0A"/>
    <w:rsid w:val="00711151"/>
    <w:rsid w:val="007114C7"/>
    <w:rsid w:val="00711B33"/>
    <w:rsid w:val="00711E1D"/>
    <w:rsid w:val="00711F9C"/>
    <w:rsid w:val="007121D7"/>
    <w:rsid w:val="00712804"/>
    <w:rsid w:val="00712A07"/>
    <w:rsid w:val="007133A4"/>
    <w:rsid w:val="00713549"/>
    <w:rsid w:val="0071389A"/>
    <w:rsid w:val="00713B82"/>
    <w:rsid w:val="00713C52"/>
    <w:rsid w:val="007145B9"/>
    <w:rsid w:val="00714D69"/>
    <w:rsid w:val="00714D91"/>
    <w:rsid w:val="007154C3"/>
    <w:rsid w:val="00716262"/>
    <w:rsid w:val="00716538"/>
    <w:rsid w:val="0071670D"/>
    <w:rsid w:val="00716A01"/>
    <w:rsid w:val="00716EB3"/>
    <w:rsid w:val="007170EE"/>
    <w:rsid w:val="00717840"/>
    <w:rsid w:val="00717BB0"/>
    <w:rsid w:val="00717BB5"/>
    <w:rsid w:val="00717DB4"/>
    <w:rsid w:val="007202C0"/>
    <w:rsid w:val="00720B05"/>
    <w:rsid w:val="00720D4B"/>
    <w:rsid w:val="007211DE"/>
    <w:rsid w:val="00721316"/>
    <w:rsid w:val="00721553"/>
    <w:rsid w:val="00721CCA"/>
    <w:rsid w:val="00721F1E"/>
    <w:rsid w:val="007226FC"/>
    <w:rsid w:val="007228FF"/>
    <w:rsid w:val="00722AC6"/>
    <w:rsid w:val="00722B13"/>
    <w:rsid w:val="0072306E"/>
    <w:rsid w:val="00723081"/>
    <w:rsid w:val="0072318E"/>
    <w:rsid w:val="00723331"/>
    <w:rsid w:val="007237D2"/>
    <w:rsid w:val="00723A6A"/>
    <w:rsid w:val="00723D0A"/>
    <w:rsid w:val="00723DFD"/>
    <w:rsid w:val="007241D5"/>
    <w:rsid w:val="0072425C"/>
    <w:rsid w:val="007243DC"/>
    <w:rsid w:val="0072457D"/>
    <w:rsid w:val="007245A9"/>
    <w:rsid w:val="007245DE"/>
    <w:rsid w:val="0072491F"/>
    <w:rsid w:val="007249CC"/>
    <w:rsid w:val="00724ADD"/>
    <w:rsid w:val="00724C52"/>
    <w:rsid w:val="00725282"/>
    <w:rsid w:val="00725469"/>
    <w:rsid w:val="007258F1"/>
    <w:rsid w:val="00725EFB"/>
    <w:rsid w:val="00726134"/>
    <w:rsid w:val="007266E3"/>
    <w:rsid w:val="007269CA"/>
    <w:rsid w:val="007269E7"/>
    <w:rsid w:val="00726A9C"/>
    <w:rsid w:val="00726AA0"/>
    <w:rsid w:val="00726D76"/>
    <w:rsid w:val="00726E44"/>
    <w:rsid w:val="00727007"/>
    <w:rsid w:val="00727035"/>
    <w:rsid w:val="0072748E"/>
    <w:rsid w:val="00727B8B"/>
    <w:rsid w:val="007301E0"/>
    <w:rsid w:val="007304BD"/>
    <w:rsid w:val="007306A6"/>
    <w:rsid w:val="00730851"/>
    <w:rsid w:val="00730D8B"/>
    <w:rsid w:val="00730DC4"/>
    <w:rsid w:val="007311B9"/>
    <w:rsid w:val="00731206"/>
    <w:rsid w:val="007314E9"/>
    <w:rsid w:val="00731CFB"/>
    <w:rsid w:val="007323DE"/>
    <w:rsid w:val="0073276D"/>
    <w:rsid w:val="0073279F"/>
    <w:rsid w:val="007327F3"/>
    <w:rsid w:val="0073286C"/>
    <w:rsid w:val="00732EF7"/>
    <w:rsid w:val="007332A3"/>
    <w:rsid w:val="00733519"/>
    <w:rsid w:val="007336CC"/>
    <w:rsid w:val="007336E0"/>
    <w:rsid w:val="007339A8"/>
    <w:rsid w:val="00733AE3"/>
    <w:rsid w:val="00733E67"/>
    <w:rsid w:val="007341F2"/>
    <w:rsid w:val="007343CC"/>
    <w:rsid w:val="00734424"/>
    <w:rsid w:val="007351FC"/>
    <w:rsid w:val="007360D1"/>
    <w:rsid w:val="00736214"/>
    <w:rsid w:val="00736468"/>
    <w:rsid w:val="00736A7E"/>
    <w:rsid w:val="00736D56"/>
    <w:rsid w:val="00736E1C"/>
    <w:rsid w:val="0073720C"/>
    <w:rsid w:val="00737268"/>
    <w:rsid w:val="0073727C"/>
    <w:rsid w:val="00737393"/>
    <w:rsid w:val="00737517"/>
    <w:rsid w:val="00737789"/>
    <w:rsid w:val="00737B7F"/>
    <w:rsid w:val="00740343"/>
    <w:rsid w:val="00740AB1"/>
    <w:rsid w:val="00741ADA"/>
    <w:rsid w:val="00741BAB"/>
    <w:rsid w:val="00742621"/>
    <w:rsid w:val="00742F4C"/>
    <w:rsid w:val="00743167"/>
    <w:rsid w:val="007432A0"/>
    <w:rsid w:val="007433DD"/>
    <w:rsid w:val="00743D88"/>
    <w:rsid w:val="00744A94"/>
    <w:rsid w:val="00744DFF"/>
    <w:rsid w:val="0074503A"/>
    <w:rsid w:val="0074531C"/>
    <w:rsid w:val="00745625"/>
    <w:rsid w:val="00745774"/>
    <w:rsid w:val="00745D49"/>
    <w:rsid w:val="00746C6D"/>
    <w:rsid w:val="00747145"/>
    <w:rsid w:val="007472F1"/>
    <w:rsid w:val="00747353"/>
    <w:rsid w:val="007474C9"/>
    <w:rsid w:val="0074758D"/>
    <w:rsid w:val="007476B2"/>
    <w:rsid w:val="00747912"/>
    <w:rsid w:val="00747E90"/>
    <w:rsid w:val="00750316"/>
    <w:rsid w:val="00750B14"/>
    <w:rsid w:val="00750BC4"/>
    <w:rsid w:val="00751002"/>
    <w:rsid w:val="007510E9"/>
    <w:rsid w:val="0075110C"/>
    <w:rsid w:val="007512BE"/>
    <w:rsid w:val="00751849"/>
    <w:rsid w:val="00751965"/>
    <w:rsid w:val="0075247B"/>
    <w:rsid w:val="00752AAB"/>
    <w:rsid w:val="00752AF7"/>
    <w:rsid w:val="007534E0"/>
    <w:rsid w:val="00753D25"/>
    <w:rsid w:val="007545B7"/>
    <w:rsid w:val="007545BF"/>
    <w:rsid w:val="00754624"/>
    <w:rsid w:val="007548B5"/>
    <w:rsid w:val="00755129"/>
    <w:rsid w:val="007552B6"/>
    <w:rsid w:val="007556ED"/>
    <w:rsid w:val="00756E8A"/>
    <w:rsid w:val="00757128"/>
    <w:rsid w:val="00757283"/>
    <w:rsid w:val="007575CA"/>
    <w:rsid w:val="007579D2"/>
    <w:rsid w:val="00757A48"/>
    <w:rsid w:val="00757E22"/>
    <w:rsid w:val="007600E3"/>
    <w:rsid w:val="00760593"/>
    <w:rsid w:val="007608C5"/>
    <w:rsid w:val="00760916"/>
    <w:rsid w:val="00760DD8"/>
    <w:rsid w:val="00760E65"/>
    <w:rsid w:val="007610E9"/>
    <w:rsid w:val="00761550"/>
    <w:rsid w:val="00761A8E"/>
    <w:rsid w:val="00761EFB"/>
    <w:rsid w:val="00761F16"/>
    <w:rsid w:val="00762389"/>
    <w:rsid w:val="0076243C"/>
    <w:rsid w:val="007625C7"/>
    <w:rsid w:val="00762675"/>
    <w:rsid w:val="00763184"/>
    <w:rsid w:val="00763200"/>
    <w:rsid w:val="00763554"/>
    <w:rsid w:val="00763BC5"/>
    <w:rsid w:val="0076415E"/>
    <w:rsid w:val="00764C31"/>
    <w:rsid w:val="00764ED2"/>
    <w:rsid w:val="00765116"/>
    <w:rsid w:val="0076524D"/>
    <w:rsid w:val="007653E2"/>
    <w:rsid w:val="00765546"/>
    <w:rsid w:val="007655B5"/>
    <w:rsid w:val="00765B35"/>
    <w:rsid w:val="00765FA1"/>
    <w:rsid w:val="0076639F"/>
    <w:rsid w:val="00766BAD"/>
    <w:rsid w:val="00767083"/>
    <w:rsid w:val="007674AD"/>
    <w:rsid w:val="00767CAB"/>
    <w:rsid w:val="00767E3A"/>
    <w:rsid w:val="00770035"/>
    <w:rsid w:val="0077053F"/>
    <w:rsid w:val="007713D1"/>
    <w:rsid w:val="00771531"/>
    <w:rsid w:val="00771607"/>
    <w:rsid w:val="0077213A"/>
    <w:rsid w:val="0077218A"/>
    <w:rsid w:val="00772264"/>
    <w:rsid w:val="00772EC3"/>
    <w:rsid w:val="007731AE"/>
    <w:rsid w:val="007731F5"/>
    <w:rsid w:val="00773700"/>
    <w:rsid w:val="0077431F"/>
    <w:rsid w:val="007750D0"/>
    <w:rsid w:val="0077553E"/>
    <w:rsid w:val="00775AC3"/>
    <w:rsid w:val="00775E7E"/>
    <w:rsid w:val="0077680C"/>
    <w:rsid w:val="00776892"/>
    <w:rsid w:val="00776A28"/>
    <w:rsid w:val="00776A73"/>
    <w:rsid w:val="00776DDA"/>
    <w:rsid w:val="00777BEC"/>
    <w:rsid w:val="00777EB4"/>
    <w:rsid w:val="0078021C"/>
    <w:rsid w:val="00780238"/>
    <w:rsid w:val="00780752"/>
    <w:rsid w:val="007809B8"/>
    <w:rsid w:val="007809C8"/>
    <w:rsid w:val="00780BCB"/>
    <w:rsid w:val="00780D58"/>
    <w:rsid w:val="00780E82"/>
    <w:rsid w:val="00781488"/>
    <w:rsid w:val="00781641"/>
    <w:rsid w:val="007819E6"/>
    <w:rsid w:val="007823EC"/>
    <w:rsid w:val="0078244D"/>
    <w:rsid w:val="007824B7"/>
    <w:rsid w:val="007826A0"/>
    <w:rsid w:val="007828FA"/>
    <w:rsid w:val="0078307A"/>
    <w:rsid w:val="007830A8"/>
    <w:rsid w:val="0078322B"/>
    <w:rsid w:val="0078331F"/>
    <w:rsid w:val="00783445"/>
    <w:rsid w:val="00783835"/>
    <w:rsid w:val="00783F2A"/>
    <w:rsid w:val="0078418D"/>
    <w:rsid w:val="0078487A"/>
    <w:rsid w:val="0078497D"/>
    <w:rsid w:val="00784FA9"/>
    <w:rsid w:val="00785209"/>
    <w:rsid w:val="007854A0"/>
    <w:rsid w:val="0078573A"/>
    <w:rsid w:val="00785792"/>
    <w:rsid w:val="00785D79"/>
    <w:rsid w:val="00785E04"/>
    <w:rsid w:val="00786040"/>
    <w:rsid w:val="007861DE"/>
    <w:rsid w:val="0078622B"/>
    <w:rsid w:val="00786445"/>
    <w:rsid w:val="0078676B"/>
    <w:rsid w:val="00786900"/>
    <w:rsid w:val="00786E62"/>
    <w:rsid w:val="00787A00"/>
    <w:rsid w:val="00787B2E"/>
    <w:rsid w:val="00787C5C"/>
    <w:rsid w:val="00787D3B"/>
    <w:rsid w:val="00787DED"/>
    <w:rsid w:val="00787EB6"/>
    <w:rsid w:val="00790D4D"/>
    <w:rsid w:val="007910F4"/>
    <w:rsid w:val="0079111D"/>
    <w:rsid w:val="007911AB"/>
    <w:rsid w:val="0079127F"/>
    <w:rsid w:val="007914D0"/>
    <w:rsid w:val="00791562"/>
    <w:rsid w:val="0079193B"/>
    <w:rsid w:val="00791A9A"/>
    <w:rsid w:val="00791BEB"/>
    <w:rsid w:val="00791D56"/>
    <w:rsid w:val="00792A0A"/>
    <w:rsid w:val="00792AF6"/>
    <w:rsid w:val="00792C8B"/>
    <w:rsid w:val="00792F79"/>
    <w:rsid w:val="00793051"/>
    <w:rsid w:val="0079367B"/>
    <w:rsid w:val="00793F48"/>
    <w:rsid w:val="0079415F"/>
    <w:rsid w:val="0079460C"/>
    <w:rsid w:val="00794618"/>
    <w:rsid w:val="007947AB"/>
    <w:rsid w:val="00794F88"/>
    <w:rsid w:val="00795139"/>
    <w:rsid w:val="007951A8"/>
    <w:rsid w:val="0079545E"/>
    <w:rsid w:val="0079554D"/>
    <w:rsid w:val="00795652"/>
    <w:rsid w:val="00795D1A"/>
    <w:rsid w:val="00795E49"/>
    <w:rsid w:val="00795EC0"/>
    <w:rsid w:val="00796185"/>
    <w:rsid w:val="007961C2"/>
    <w:rsid w:val="00796421"/>
    <w:rsid w:val="00796CC0"/>
    <w:rsid w:val="0079700F"/>
    <w:rsid w:val="007975E6"/>
    <w:rsid w:val="00797DA7"/>
    <w:rsid w:val="00797ED8"/>
    <w:rsid w:val="007A00E9"/>
    <w:rsid w:val="007A013B"/>
    <w:rsid w:val="007A0892"/>
    <w:rsid w:val="007A0F9A"/>
    <w:rsid w:val="007A12D6"/>
    <w:rsid w:val="007A1456"/>
    <w:rsid w:val="007A161E"/>
    <w:rsid w:val="007A1CFB"/>
    <w:rsid w:val="007A2447"/>
    <w:rsid w:val="007A26E8"/>
    <w:rsid w:val="007A2843"/>
    <w:rsid w:val="007A2E98"/>
    <w:rsid w:val="007A3517"/>
    <w:rsid w:val="007A36D0"/>
    <w:rsid w:val="007A37BD"/>
    <w:rsid w:val="007A3B2C"/>
    <w:rsid w:val="007A3B55"/>
    <w:rsid w:val="007A3C9F"/>
    <w:rsid w:val="007A3D17"/>
    <w:rsid w:val="007A4124"/>
    <w:rsid w:val="007A4D3F"/>
    <w:rsid w:val="007A4EC3"/>
    <w:rsid w:val="007A52A6"/>
    <w:rsid w:val="007A5E1F"/>
    <w:rsid w:val="007A5FFC"/>
    <w:rsid w:val="007A60E6"/>
    <w:rsid w:val="007A6130"/>
    <w:rsid w:val="007A6343"/>
    <w:rsid w:val="007A6529"/>
    <w:rsid w:val="007A6EA2"/>
    <w:rsid w:val="007A7019"/>
    <w:rsid w:val="007A73A3"/>
    <w:rsid w:val="007A77F9"/>
    <w:rsid w:val="007A7A6E"/>
    <w:rsid w:val="007A7D50"/>
    <w:rsid w:val="007A7DA5"/>
    <w:rsid w:val="007B00FF"/>
    <w:rsid w:val="007B098A"/>
    <w:rsid w:val="007B09E8"/>
    <w:rsid w:val="007B0D0B"/>
    <w:rsid w:val="007B1158"/>
    <w:rsid w:val="007B11FF"/>
    <w:rsid w:val="007B15D5"/>
    <w:rsid w:val="007B190E"/>
    <w:rsid w:val="007B1A43"/>
    <w:rsid w:val="007B1F75"/>
    <w:rsid w:val="007B2163"/>
    <w:rsid w:val="007B2228"/>
    <w:rsid w:val="007B233A"/>
    <w:rsid w:val="007B2CFE"/>
    <w:rsid w:val="007B2D6D"/>
    <w:rsid w:val="007B2FF0"/>
    <w:rsid w:val="007B3735"/>
    <w:rsid w:val="007B373D"/>
    <w:rsid w:val="007B3AB8"/>
    <w:rsid w:val="007B3AEB"/>
    <w:rsid w:val="007B3BD8"/>
    <w:rsid w:val="007B3C44"/>
    <w:rsid w:val="007B42AD"/>
    <w:rsid w:val="007B4BA7"/>
    <w:rsid w:val="007B4C29"/>
    <w:rsid w:val="007B4E0E"/>
    <w:rsid w:val="007B51DD"/>
    <w:rsid w:val="007B53BD"/>
    <w:rsid w:val="007B541F"/>
    <w:rsid w:val="007B57B9"/>
    <w:rsid w:val="007B5E65"/>
    <w:rsid w:val="007B6BC3"/>
    <w:rsid w:val="007B6EDD"/>
    <w:rsid w:val="007B6FD3"/>
    <w:rsid w:val="007B785B"/>
    <w:rsid w:val="007B792F"/>
    <w:rsid w:val="007B7D20"/>
    <w:rsid w:val="007C0240"/>
    <w:rsid w:val="007C07AD"/>
    <w:rsid w:val="007C10DC"/>
    <w:rsid w:val="007C10FB"/>
    <w:rsid w:val="007C1220"/>
    <w:rsid w:val="007C129E"/>
    <w:rsid w:val="007C13F9"/>
    <w:rsid w:val="007C17AF"/>
    <w:rsid w:val="007C1BCB"/>
    <w:rsid w:val="007C1DAC"/>
    <w:rsid w:val="007C21C8"/>
    <w:rsid w:val="007C27B2"/>
    <w:rsid w:val="007C2B19"/>
    <w:rsid w:val="007C2D23"/>
    <w:rsid w:val="007C2D37"/>
    <w:rsid w:val="007C3321"/>
    <w:rsid w:val="007C3B93"/>
    <w:rsid w:val="007C3D17"/>
    <w:rsid w:val="007C42F6"/>
    <w:rsid w:val="007C4AA3"/>
    <w:rsid w:val="007C4E53"/>
    <w:rsid w:val="007C55D3"/>
    <w:rsid w:val="007C599A"/>
    <w:rsid w:val="007C5AFE"/>
    <w:rsid w:val="007C5C9B"/>
    <w:rsid w:val="007C5FD5"/>
    <w:rsid w:val="007C6F0C"/>
    <w:rsid w:val="007C6FE2"/>
    <w:rsid w:val="007C702C"/>
    <w:rsid w:val="007C742A"/>
    <w:rsid w:val="007D04D5"/>
    <w:rsid w:val="007D0D60"/>
    <w:rsid w:val="007D0D7D"/>
    <w:rsid w:val="007D1004"/>
    <w:rsid w:val="007D106E"/>
    <w:rsid w:val="007D1514"/>
    <w:rsid w:val="007D16AB"/>
    <w:rsid w:val="007D1A67"/>
    <w:rsid w:val="007D1B20"/>
    <w:rsid w:val="007D1F42"/>
    <w:rsid w:val="007D20C6"/>
    <w:rsid w:val="007D292F"/>
    <w:rsid w:val="007D2AC4"/>
    <w:rsid w:val="007D2F5E"/>
    <w:rsid w:val="007D32FE"/>
    <w:rsid w:val="007D3711"/>
    <w:rsid w:val="007D3C5F"/>
    <w:rsid w:val="007D45AE"/>
    <w:rsid w:val="007D48B6"/>
    <w:rsid w:val="007D4B5E"/>
    <w:rsid w:val="007D4B98"/>
    <w:rsid w:val="007D4CC1"/>
    <w:rsid w:val="007D5178"/>
    <w:rsid w:val="007D55DA"/>
    <w:rsid w:val="007D5685"/>
    <w:rsid w:val="007D5894"/>
    <w:rsid w:val="007D5B21"/>
    <w:rsid w:val="007D5DF0"/>
    <w:rsid w:val="007D648B"/>
    <w:rsid w:val="007D655E"/>
    <w:rsid w:val="007D6B22"/>
    <w:rsid w:val="007D6CC4"/>
    <w:rsid w:val="007D6CEB"/>
    <w:rsid w:val="007D6EE4"/>
    <w:rsid w:val="007D7ED0"/>
    <w:rsid w:val="007E05E4"/>
    <w:rsid w:val="007E071C"/>
    <w:rsid w:val="007E0B66"/>
    <w:rsid w:val="007E0F9E"/>
    <w:rsid w:val="007E114F"/>
    <w:rsid w:val="007E12AA"/>
    <w:rsid w:val="007E14B9"/>
    <w:rsid w:val="007E186C"/>
    <w:rsid w:val="007E18C7"/>
    <w:rsid w:val="007E1AF9"/>
    <w:rsid w:val="007E1C3B"/>
    <w:rsid w:val="007E1D19"/>
    <w:rsid w:val="007E1F46"/>
    <w:rsid w:val="007E2333"/>
    <w:rsid w:val="007E257D"/>
    <w:rsid w:val="007E2913"/>
    <w:rsid w:val="007E295A"/>
    <w:rsid w:val="007E2A47"/>
    <w:rsid w:val="007E2B2A"/>
    <w:rsid w:val="007E322E"/>
    <w:rsid w:val="007E3F91"/>
    <w:rsid w:val="007E4424"/>
    <w:rsid w:val="007E54C9"/>
    <w:rsid w:val="007E5A2B"/>
    <w:rsid w:val="007E5BB8"/>
    <w:rsid w:val="007E5FF4"/>
    <w:rsid w:val="007E645D"/>
    <w:rsid w:val="007E66A7"/>
    <w:rsid w:val="007E6A25"/>
    <w:rsid w:val="007E6AE1"/>
    <w:rsid w:val="007E6BD7"/>
    <w:rsid w:val="007E7431"/>
    <w:rsid w:val="007E778C"/>
    <w:rsid w:val="007E7ADD"/>
    <w:rsid w:val="007E7B49"/>
    <w:rsid w:val="007F0A7E"/>
    <w:rsid w:val="007F0EE6"/>
    <w:rsid w:val="007F1484"/>
    <w:rsid w:val="007F1D04"/>
    <w:rsid w:val="007F1D2D"/>
    <w:rsid w:val="007F2239"/>
    <w:rsid w:val="007F24AB"/>
    <w:rsid w:val="007F27BA"/>
    <w:rsid w:val="007F2BE3"/>
    <w:rsid w:val="007F30C9"/>
    <w:rsid w:val="007F3230"/>
    <w:rsid w:val="007F34CD"/>
    <w:rsid w:val="007F4081"/>
    <w:rsid w:val="007F408F"/>
    <w:rsid w:val="007F4328"/>
    <w:rsid w:val="007F4419"/>
    <w:rsid w:val="007F4A89"/>
    <w:rsid w:val="007F4B53"/>
    <w:rsid w:val="007F4B5E"/>
    <w:rsid w:val="007F5000"/>
    <w:rsid w:val="007F5316"/>
    <w:rsid w:val="007F59DE"/>
    <w:rsid w:val="007F6182"/>
    <w:rsid w:val="007F641B"/>
    <w:rsid w:val="007F673E"/>
    <w:rsid w:val="007F679C"/>
    <w:rsid w:val="007F69E7"/>
    <w:rsid w:val="007F6A13"/>
    <w:rsid w:val="007F6E01"/>
    <w:rsid w:val="007F6FCA"/>
    <w:rsid w:val="007F7171"/>
    <w:rsid w:val="007F737D"/>
    <w:rsid w:val="007F7B48"/>
    <w:rsid w:val="007F7BAA"/>
    <w:rsid w:val="007F7CFB"/>
    <w:rsid w:val="00800036"/>
    <w:rsid w:val="008001D1"/>
    <w:rsid w:val="008002F8"/>
    <w:rsid w:val="00800351"/>
    <w:rsid w:val="00800609"/>
    <w:rsid w:val="00800750"/>
    <w:rsid w:val="00800E4B"/>
    <w:rsid w:val="00801446"/>
    <w:rsid w:val="00801751"/>
    <w:rsid w:val="008019D8"/>
    <w:rsid w:val="00801A55"/>
    <w:rsid w:val="00801FE0"/>
    <w:rsid w:val="008028D5"/>
    <w:rsid w:val="00802902"/>
    <w:rsid w:val="00802C36"/>
    <w:rsid w:val="00802CF1"/>
    <w:rsid w:val="008030E2"/>
    <w:rsid w:val="008031F2"/>
    <w:rsid w:val="00803464"/>
    <w:rsid w:val="00803973"/>
    <w:rsid w:val="0080418F"/>
    <w:rsid w:val="00804359"/>
    <w:rsid w:val="0080462B"/>
    <w:rsid w:val="008046CB"/>
    <w:rsid w:val="00804D53"/>
    <w:rsid w:val="0080590F"/>
    <w:rsid w:val="00805951"/>
    <w:rsid w:val="00805AAD"/>
    <w:rsid w:val="00805CF5"/>
    <w:rsid w:val="0080625E"/>
    <w:rsid w:val="00806327"/>
    <w:rsid w:val="0080660D"/>
    <w:rsid w:val="00806AB0"/>
    <w:rsid w:val="00806BEE"/>
    <w:rsid w:val="00806C90"/>
    <w:rsid w:val="0080733C"/>
    <w:rsid w:val="00807705"/>
    <w:rsid w:val="008100D3"/>
    <w:rsid w:val="008102E2"/>
    <w:rsid w:val="0081030D"/>
    <w:rsid w:val="00810486"/>
    <w:rsid w:val="0081097A"/>
    <w:rsid w:val="008111AA"/>
    <w:rsid w:val="00811265"/>
    <w:rsid w:val="008113D7"/>
    <w:rsid w:val="00811525"/>
    <w:rsid w:val="00811A53"/>
    <w:rsid w:val="00811BEC"/>
    <w:rsid w:val="008124E2"/>
    <w:rsid w:val="008125A8"/>
    <w:rsid w:val="00812ADD"/>
    <w:rsid w:val="00813454"/>
    <w:rsid w:val="00813698"/>
    <w:rsid w:val="00813AB8"/>
    <w:rsid w:val="00813BAD"/>
    <w:rsid w:val="0081425C"/>
    <w:rsid w:val="00814571"/>
    <w:rsid w:val="00814633"/>
    <w:rsid w:val="0081477E"/>
    <w:rsid w:val="0081498B"/>
    <w:rsid w:val="00814D5B"/>
    <w:rsid w:val="00814E2B"/>
    <w:rsid w:val="00815D00"/>
    <w:rsid w:val="00815D49"/>
    <w:rsid w:val="00815EAD"/>
    <w:rsid w:val="00815FBE"/>
    <w:rsid w:val="00816257"/>
    <w:rsid w:val="0081635A"/>
    <w:rsid w:val="00817261"/>
    <w:rsid w:val="00817AD5"/>
    <w:rsid w:val="00817B57"/>
    <w:rsid w:val="00820428"/>
    <w:rsid w:val="0082078F"/>
    <w:rsid w:val="008208DF"/>
    <w:rsid w:val="00820D5F"/>
    <w:rsid w:val="00821105"/>
    <w:rsid w:val="008215A6"/>
    <w:rsid w:val="00821C75"/>
    <w:rsid w:val="00821F57"/>
    <w:rsid w:val="0082291E"/>
    <w:rsid w:val="00822B38"/>
    <w:rsid w:val="00822B6B"/>
    <w:rsid w:val="00822B70"/>
    <w:rsid w:val="00822CE2"/>
    <w:rsid w:val="00822E8E"/>
    <w:rsid w:val="008234DF"/>
    <w:rsid w:val="008235E0"/>
    <w:rsid w:val="00823B3E"/>
    <w:rsid w:val="00823E2B"/>
    <w:rsid w:val="00823F76"/>
    <w:rsid w:val="0082489E"/>
    <w:rsid w:val="00824C03"/>
    <w:rsid w:val="00824CE7"/>
    <w:rsid w:val="00825271"/>
    <w:rsid w:val="008252B5"/>
    <w:rsid w:val="008262A9"/>
    <w:rsid w:val="008263A7"/>
    <w:rsid w:val="008266FF"/>
    <w:rsid w:val="00826917"/>
    <w:rsid w:val="00826C3F"/>
    <w:rsid w:val="008273CD"/>
    <w:rsid w:val="008276F2"/>
    <w:rsid w:val="008277FC"/>
    <w:rsid w:val="0082793F"/>
    <w:rsid w:val="00830896"/>
    <w:rsid w:val="00830B25"/>
    <w:rsid w:val="00830C59"/>
    <w:rsid w:val="00830F02"/>
    <w:rsid w:val="008312D4"/>
    <w:rsid w:val="00831702"/>
    <w:rsid w:val="0083182E"/>
    <w:rsid w:val="0083373B"/>
    <w:rsid w:val="008338DE"/>
    <w:rsid w:val="00833D35"/>
    <w:rsid w:val="00833E3F"/>
    <w:rsid w:val="008348AA"/>
    <w:rsid w:val="00834D62"/>
    <w:rsid w:val="00834E20"/>
    <w:rsid w:val="00834F78"/>
    <w:rsid w:val="0083593F"/>
    <w:rsid w:val="00835CB5"/>
    <w:rsid w:val="00835ED1"/>
    <w:rsid w:val="00836426"/>
    <w:rsid w:val="0083649B"/>
    <w:rsid w:val="00836574"/>
    <w:rsid w:val="00836A8C"/>
    <w:rsid w:val="00836ADB"/>
    <w:rsid w:val="00836BB4"/>
    <w:rsid w:val="00836DE4"/>
    <w:rsid w:val="00836DFE"/>
    <w:rsid w:val="00837386"/>
    <w:rsid w:val="00837456"/>
    <w:rsid w:val="008374FD"/>
    <w:rsid w:val="0083751F"/>
    <w:rsid w:val="0084027C"/>
    <w:rsid w:val="00840591"/>
    <w:rsid w:val="00840C30"/>
    <w:rsid w:val="00840F35"/>
    <w:rsid w:val="008410FE"/>
    <w:rsid w:val="00841395"/>
    <w:rsid w:val="00841621"/>
    <w:rsid w:val="0084182A"/>
    <w:rsid w:val="00841F28"/>
    <w:rsid w:val="00842333"/>
    <w:rsid w:val="00842350"/>
    <w:rsid w:val="00842400"/>
    <w:rsid w:val="00842580"/>
    <w:rsid w:val="00842C76"/>
    <w:rsid w:val="00842FE0"/>
    <w:rsid w:val="0084325C"/>
    <w:rsid w:val="00843392"/>
    <w:rsid w:val="00843498"/>
    <w:rsid w:val="008434B9"/>
    <w:rsid w:val="008439A0"/>
    <w:rsid w:val="00843C96"/>
    <w:rsid w:val="00843F05"/>
    <w:rsid w:val="00844592"/>
    <w:rsid w:val="008446C6"/>
    <w:rsid w:val="008454A1"/>
    <w:rsid w:val="0084553E"/>
    <w:rsid w:val="00845801"/>
    <w:rsid w:val="008458CE"/>
    <w:rsid w:val="00845938"/>
    <w:rsid w:val="0084601F"/>
    <w:rsid w:val="0084603E"/>
    <w:rsid w:val="0084624C"/>
    <w:rsid w:val="00846A5A"/>
    <w:rsid w:val="00846C1F"/>
    <w:rsid w:val="00846C81"/>
    <w:rsid w:val="00846FC5"/>
    <w:rsid w:val="00847242"/>
    <w:rsid w:val="00847405"/>
    <w:rsid w:val="0084772C"/>
    <w:rsid w:val="0084781D"/>
    <w:rsid w:val="00847A60"/>
    <w:rsid w:val="008505AC"/>
    <w:rsid w:val="008505B9"/>
    <w:rsid w:val="00850D87"/>
    <w:rsid w:val="00850E09"/>
    <w:rsid w:val="00851001"/>
    <w:rsid w:val="0085101A"/>
    <w:rsid w:val="0085135B"/>
    <w:rsid w:val="00851A21"/>
    <w:rsid w:val="00851EC8"/>
    <w:rsid w:val="00852136"/>
    <w:rsid w:val="00852344"/>
    <w:rsid w:val="00852686"/>
    <w:rsid w:val="00852AC0"/>
    <w:rsid w:val="00852CCF"/>
    <w:rsid w:val="00853D3F"/>
    <w:rsid w:val="00853D68"/>
    <w:rsid w:val="00853EA5"/>
    <w:rsid w:val="00853FCF"/>
    <w:rsid w:val="0085464F"/>
    <w:rsid w:val="008548AF"/>
    <w:rsid w:val="008550C8"/>
    <w:rsid w:val="0085552F"/>
    <w:rsid w:val="0085563D"/>
    <w:rsid w:val="00855725"/>
    <w:rsid w:val="00855849"/>
    <w:rsid w:val="008563F7"/>
    <w:rsid w:val="0085673C"/>
    <w:rsid w:val="008571FD"/>
    <w:rsid w:val="008572EE"/>
    <w:rsid w:val="00857A95"/>
    <w:rsid w:val="0086067E"/>
    <w:rsid w:val="00861135"/>
    <w:rsid w:val="0086149D"/>
    <w:rsid w:val="00861AAD"/>
    <w:rsid w:val="00862205"/>
    <w:rsid w:val="008622C8"/>
    <w:rsid w:val="008623AD"/>
    <w:rsid w:val="00862EF0"/>
    <w:rsid w:val="00863091"/>
    <w:rsid w:val="008630F7"/>
    <w:rsid w:val="0086312C"/>
    <w:rsid w:val="008637E9"/>
    <w:rsid w:val="00863CE0"/>
    <w:rsid w:val="00863E59"/>
    <w:rsid w:val="00863FB8"/>
    <w:rsid w:val="0086513B"/>
    <w:rsid w:val="008652B8"/>
    <w:rsid w:val="0086538B"/>
    <w:rsid w:val="00865403"/>
    <w:rsid w:val="00866046"/>
    <w:rsid w:val="00866137"/>
    <w:rsid w:val="00866838"/>
    <w:rsid w:val="00866890"/>
    <w:rsid w:val="00866C8E"/>
    <w:rsid w:val="00867048"/>
    <w:rsid w:val="008670DA"/>
    <w:rsid w:val="008672A2"/>
    <w:rsid w:val="0086736B"/>
    <w:rsid w:val="008673D2"/>
    <w:rsid w:val="00867842"/>
    <w:rsid w:val="0086785F"/>
    <w:rsid w:val="00867A59"/>
    <w:rsid w:val="008703D4"/>
    <w:rsid w:val="0087058F"/>
    <w:rsid w:val="00870C39"/>
    <w:rsid w:val="00870C8F"/>
    <w:rsid w:val="008715EB"/>
    <w:rsid w:val="0087192D"/>
    <w:rsid w:val="00871D89"/>
    <w:rsid w:val="00872835"/>
    <w:rsid w:val="00873140"/>
    <w:rsid w:val="008733EC"/>
    <w:rsid w:val="008746DB"/>
    <w:rsid w:val="0087478C"/>
    <w:rsid w:val="00874AB9"/>
    <w:rsid w:val="00874B07"/>
    <w:rsid w:val="00875104"/>
    <w:rsid w:val="0087533E"/>
    <w:rsid w:val="008757A1"/>
    <w:rsid w:val="0087600B"/>
    <w:rsid w:val="008760D7"/>
    <w:rsid w:val="0087641C"/>
    <w:rsid w:val="00876605"/>
    <w:rsid w:val="00876815"/>
    <w:rsid w:val="008769ED"/>
    <w:rsid w:val="00876B4A"/>
    <w:rsid w:val="00876D31"/>
    <w:rsid w:val="00877735"/>
    <w:rsid w:val="00877B25"/>
    <w:rsid w:val="00877D57"/>
    <w:rsid w:val="0088036B"/>
    <w:rsid w:val="00880479"/>
    <w:rsid w:val="008804C2"/>
    <w:rsid w:val="00880545"/>
    <w:rsid w:val="008806AA"/>
    <w:rsid w:val="00880880"/>
    <w:rsid w:val="00880CB4"/>
    <w:rsid w:val="008811F6"/>
    <w:rsid w:val="00881829"/>
    <w:rsid w:val="00881B18"/>
    <w:rsid w:val="00881EED"/>
    <w:rsid w:val="00882157"/>
    <w:rsid w:val="008821A5"/>
    <w:rsid w:val="008827BD"/>
    <w:rsid w:val="00882CEF"/>
    <w:rsid w:val="0088309B"/>
    <w:rsid w:val="00883A5C"/>
    <w:rsid w:val="00883D6C"/>
    <w:rsid w:val="00884252"/>
    <w:rsid w:val="0088440F"/>
    <w:rsid w:val="008844FE"/>
    <w:rsid w:val="008848EE"/>
    <w:rsid w:val="00884A58"/>
    <w:rsid w:val="00884C6B"/>
    <w:rsid w:val="00884F41"/>
    <w:rsid w:val="00884FF1"/>
    <w:rsid w:val="0088639B"/>
    <w:rsid w:val="00886521"/>
    <w:rsid w:val="00886538"/>
    <w:rsid w:val="00886768"/>
    <w:rsid w:val="00886981"/>
    <w:rsid w:val="00886DC4"/>
    <w:rsid w:val="00886DC9"/>
    <w:rsid w:val="00886E23"/>
    <w:rsid w:val="00887046"/>
    <w:rsid w:val="00887B01"/>
    <w:rsid w:val="00887F26"/>
    <w:rsid w:val="008900E6"/>
    <w:rsid w:val="00890619"/>
    <w:rsid w:val="008908F0"/>
    <w:rsid w:val="00890ED2"/>
    <w:rsid w:val="00890EFD"/>
    <w:rsid w:val="008914AC"/>
    <w:rsid w:val="00891618"/>
    <w:rsid w:val="00891827"/>
    <w:rsid w:val="00891CA8"/>
    <w:rsid w:val="00891F01"/>
    <w:rsid w:val="008921C0"/>
    <w:rsid w:val="008925D0"/>
    <w:rsid w:val="00892668"/>
    <w:rsid w:val="0089287A"/>
    <w:rsid w:val="00892D18"/>
    <w:rsid w:val="008936B7"/>
    <w:rsid w:val="00893C25"/>
    <w:rsid w:val="00893EE7"/>
    <w:rsid w:val="008942F8"/>
    <w:rsid w:val="008945F5"/>
    <w:rsid w:val="00894655"/>
    <w:rsid w:val="00894700"/>
    <w:rsid w:val="008948DC"/>
    <w:rsid w:val="00894ABC"/>
    <w:rsid w:val="00895485"/>
    <w:rsid w:val="00895A8B"/>
    <w:rsid w:val="00895E02"/>
    <w:rsid w:val="00895EDF"/>
    <w:rsid w:val="008965D4"/>
    <w:rsid w:val="00896BF2"/>
    <w:rsid w:val="00896CE0"/>
    <w:rsid w:val="00897060"/>
    <w:rsid w:val="00897319"/>
    <w:rsid w:val="0089769E"/>
    <w:rsid w:val="008977E0"/>
    <w:rsid w:val="0089794E"/>
    <w:rsid w:val="008A03C6"/>
    <w:rsid w:val="008A088D"/>
    <w:rsid w:val="008A0AAF"/>
    <w:rsid w:val="008A1070"/>
    <w:rsid w:val="008A10CE"/>
    <w:rsid w:val="008A1171"/>
    <w:rsid w:val="008A13A5"/>
    <w:rsid w:val="008A180D"/>
    <w:rsid w:val="008A1881"/>
    <w:rsid w:val="008A19E0"/>
    <w:rsid w:val="008A1AD6"/>
    <w:rsid w:val="008A1CA5"/>
    <w:rsid w:val="008A2095"/>
    <w:rsid w:val="008A2A03"/>
    <w:rsid w:val="008A2F72"/>
    <w:rsid w:val="008A3221"/>
    <w:rsid w:val="008A3634"/>
    <w:rsid w:val="008A3753"/>
    <w:rsid w:val="008A3CD7"/>
    <w:rsid w:val="008A3E1B"/>
    <w:rsid w:val="008A401B"/>
    <w:rsid w:val="008A454D"/>
    <w:rsid w:val="008A499E"/>
    <w:rsid w:val="008A4B03"/>
    <w:rsid w:val="008A5F89"/>
    <w:rsid w:val="008A6241"/>
    <w:rsid w:val="008A6631"/>
    <w:rsid w:val="008A685E"/>
    <w:rsid w:val="008A69D5"/>
    <w:rsid w:val="008A6E14"/>
    <w:rsid w:val="008A711A"/>
    <w:rsid w:val="008A7657"/>
    <w:rsid w:val="008A78EF"/>
    <w:rsid w:val="008A7C57"/>
    <w:rsid w:val="008A7F11"/>
    <w:rsid w:val="008B066F"/>
    <w:rsid w:val="008B077A"/>
    <w:rsid w:val="008B07BC"/>
    <w:rsid w:val="008B138A"/>
    <w:rsid w:val="008B16D6"/>
    <w:rsid w:val="008B1C33"/>
    <w:rsid w:val="008B1DDE"/>
    <w:rsid w:val="008B1E65"/>
    <w:rsid w:val="008B2001"/>
    <w:rsid w:val="008B2293"/>
    <w:rsid w:val="008B2E4F"/>
    <w:rsid w:val="008B323D"/>
    <w:rsid w:val="008B32DD"/>
    <w:rsid w:val="008B342E"/>
    <w:rsid w:val="008B3899"/>
    <w:rsid w:val="008B3D05"/>
    <w:rsid w:val="008B3DF5"/>
    <w:rsid w:val="008B433A"/>
    <w:rsid w:val="008B4418"/>
    <w:rsid w:val="008B46BA"/>
    <w:rsid w:val="008B48B6"/>
    <w:rsid w:val="008B4D7D"/>
    <w:rsid w:val="008B4DF4"/>
    <w:rsid w:val="008B5415"/>
    <w:rsid w:val="008B56B8"/>
    <w:rsid w:val="008B57F5"/>
    <w:rsid w:val="008B5C4F"/>
    <w:rsid w:val="008B5D25"/>
    <w:rsid w:val="008B5DC0"/>
    <w:rsid w:val="008B60FA"/>
    <w:rsid w:val="008B6372"/>
    <w:rsid w:val="008B6389"/>
    <w:rsid w:val="008B6533"/>
    <w:rsid w:val="008B74BA"/>
    <w:rsid w:val="008B7743"/>
    <w:rsid w:val="008B77B9"/>
    <w:rsid w:val="008B7F1F"/>
    <w:rsid w:val="008C0092"/>
    <w:rsid w:val="008C0113"/>
    <w:rsid w:val="008C0137"/>
    <w:rsid w:val="008C0499"/>
    <w:rsid w:val="008C0697"/>
    <w:rsid w:val="008C072B"/>
    <w:rsid w:val="008C0AFF"/>
    <w:rsid w:val="008C0E3D"/>
    <w:rsid w:val="008C0E44"/>
    <w:rsid w:val="008C10A6"/>
    <w:rsid w:val="008C1173"/>
    <w:rsid w:val="008C14EC"/>
    <w:rsid w:val="008C1609"/>
    <w:rsid w:val="008C1AC4"/>
    <w:rsid w:val="008C1D2E"/>
    <w:rsid w:val="008C1FC4"/>
    <w:rsid w:val="008C2006"/>
    <w:rsid w:val="008C249E"/>
    <w:rsid w:val="008C26B9"/>
    <w:rsid w:val="008C2E4B"/>
    <w:rsid w:val="008C3917"/>
    <w:rsid w:val="008C3AE9"/>
    <w:rsid w:val="008C3DB7"/>
    <w:rsid w:val="008C43F7"/>
    <w:rsid w:val="008C4432"/>
    <w:rsid w:val="008C46D7"/>
    <w:rsid w:val="008C4A65"/>
    <w:rsid w:val="008C505F"/>
    <w:rsid w:val="008C5348"/>
    <w:rsid w:val="008C6235"/>
    <w:rsid w:val="008C664D"/>
    <w:rsid w:val="008C6729"/>
    <w:rsid w:val="008C6965"/>
    <w:rsid w:val="008C703C"/>
    <w:rsid w:val="008C7B0D"/>
    <w:rsid w:val="008C7BCA"/>
    <w:rsid w:val="008C7D84"/>
    <w:rsid w:val="008D0136"/>
    <w:rsid w:val="008D04EB"/>
    <w:rsid w:val="008D06C4"/>
    <w:rsid w:val="008D0A20"/>
    <w:rsid w:val="008D0A5D"/>
    <w:rsid w:val="008D0E82"/>
    <w:rsid w:val="008D0F27"/>
    <w:rsid w:val="008D1024"/>
    <w:rsid w:val="008D12AF"/>
    <w:rsid w:val="008D12B6"/>
    <w:rsid w:val="008D13B4"/>
    <w:rsid w:val="008D16E4"/>
    <w:rsid w:val="008D17CC"/>
    <w:rsid w:val="008D1AA1"/>
    <w:rsid w:val="008D1D50"/>
    <w:rsid w:val="008D1EB7"/>
    <w:rsid w:val="008D21C9"/>
    <w:rsid w:val="008D2397"/>
    <w:rsid w:val="008D2493"/>
    <w:rsid w:val="008D2630"/>
    <w:rsid w:val="008D2639"/>
    <w:rsid w:val="008D2F5F"/>
    <w:rsid w:val="008D3048"/>
    <w:rsid w:val="008D32F2"/>
    <w:rsid w:val="008D354B"/>
    <w:rsid w:val="008D4027"/>
    <w:rsid w:val="008D43AD"/>
    <w:rsid w:val="008D43CF"/>
    <w:rsid w:val="008D44E7"/>
    <w:rsid w:val="008D4553"/>
    <w:rsid w:val="008D4A0D"/>
    <w:rsid w:val="008D4C47"/>
    <w:rsid w:val="008D4DF5"/>
    <w:rsid w:val="008D4F23"/>
    <w:rsid w:val="008D5214"/>
    <w:rsid w:val="008D561A"/>
    <w:rsid w:val="008D564B"/>
    <w:rsid w:val="008D58E9"/>
    <w:rsid w:val="008D5C2A"/>
    <w:rsid w:val="008D5D22"/>
    <w:rsid w:val="008D642A"/>
    <w:rsid w:val="008D6520"/>
    <w:rsid w:val="008D668E"/>
    <w:rsid w:val="008D6CD8"/>
    <w:rsid w:val="008D6E56"/>
    <w:rsid w:val="008D709E"/>
    <w:rsid w:val="008D711B"/>
    <w:rsid w:val="008D719C"/>
    <w:rsid w:val="008D71A2"/>
    <w:rsid w:val="008D76A4"/>
    <w:rsid w:val="008D7A5E"/>
    <w:rsid w:val="008D7B8C"/>
    <w:rsid w:val="008D7CFC"/>
    <w:rsid w:val="008D7F4B"/>
    <w:rsid w:val="008E09D5"/>
    <w:rsid w:val="008E0B8A"/>
    <w:rsid w:val="008E0D05"/>
    <w:rsid w:val="008E12EE"/>
    <w:rsid w:val="008E148B"/>
    <w:rsid w:val="008E1711"/>
    <w:rsid w:val="008E1755"/>
    <w:rsid w:val="008E1829"/>
    <w:rsid w:val="008E1A11"/>
    <w:rsid w:val="008E1BB0"/>
    <w:rsid w:val="008E1E17"/>
    <w:rsid w:val="008E25E7"/>
    <w:rsid w:val="008E2DBA"/>
    <w:rsid w:val="008E320B"/>
    <w:rsid w:val="008E361E"/>
    <w:rsid w:val="008E39B1"/>
    <w:rsid w:val="008E39C4"/>
    <w:rsid w:val="008E46D1"/>
    <w:rsid w:val="008E48B9"/>
    <w:rsid w:val="008E4FE7"/>
    <w:rsid w:val="008E5A34"/>
    <w:rsid w:val="008E5FB8"/>
    <w:rsid w:val="008E6601"/>
    <w:rsid w:val="008E6BDB"/>
    <w:rsid w:val="008E6D7D"/>
    <w:rsid w:val="008E6FF4"/>
    <w:rsid w:val="008E7032"/>
    <w:rsid w:val="008F071C"/>
    <w:rsid w:val="008F0843"/>
    <w:rsid w:val="008F0C13"/>
    <w:rsid w:val="008F0C4E"/>
    <w:rsid w:val="008F1798"/>
    <w:rsid w:val="008F18EA"/>
    <w:rsid w:val="008F196D"/>
    <w:rsid w:val="008F1A38"/>
    <w:rsid w:val="008F20E2"/>
    <w:rsid w:val="008F23D5"/>
    <w:rsid w:val="008F250D"/>
    <w:rsid w:val="008F29F6"/>
    <w:rsid w:val="008F2C58"/>
    <w:rsid w:val="008F2C5E"/>
    <w:rsid w:val="008F2E70"/>
    <w:rsid w:val="008F3034"/>
    <w:rsid w:val="008F410E"/>
    <w:rsid w:val="008F42F6"/>
    <w:rsid w:val="008F4B71"/>
    <w:rsid w:val="008F4D7E"/>
    <w:rsid w:val="008F4EC6"/>
    <w:rsid w:val="008F558F"/>
    <w:rsid w:val="008F5F42"/>
    <w:rsid w:val="008F6204"/>
    <w:rsid w:val="008F621F"/>
    <w:rsid w:val="008F622C"/>
    <w:rsid w:val="008F623C"/>
    <w:rsid w:val="008F6556"/>
    <w:rsid w:val="008F6952"/>
    <w:rsid w:val="008F69D6"/>
    <w:rsid w:val="008F6EA8"/>
    <w:rsid w:val="008F71C1"/>
    <w:rsid w:val="008F7B2F"/>
    <w:rsid w:val="00900107"/>
    <w:rsid w:val="009005FA"/>
    <w:rsid w:val="00900858"/>
    <w:rsid w:val="00900AD9"/>
    <w:rsid w:val="00900B12"/>
    <w:rsid w:val="00900B7E"/>
    <w:rsid w:val="00901025"/>
    <w:rsid w:val="0090195E"/>
    <w:rsid w:val="00901AAA"/>
    <w:rsid w:val="00901CCE"/>
    <w:rsid w:val="00901E77"/>
    <w:rsid w:val="00902099"/>
    <w:rsid w:val="00902143"/>
    <w:rsid w:val="00902551"/>
    <w:rsid w:val="0090273D"/>
    <w:rsid w:val="0090284C"/>
    <w:rsid w:val="0090288A"/>
    <w:rsid w:val="00902BB2"/>
    <w:rsid w:val="00902CEB"/>
    <w:rsid w:val="00902E05"/>
    <w:rsid w:val="00902F2C"/>
    <w:rsid w:val="0090328A"/>
    <w:rsid w:val="009036F1"/>
    <w:rsid w:val="0090376B"/>
    <w:rsid w:val="00903A5E"/>
    <w:rsid w:val="00903DAF"/>
    <w:rsid w:val="00903DBB"/>
    <w:rsid w:val="0090413D"/>
    <w:rsid w:val="009043D1"/>
    <w:rsid w:val="00904403"/>
    <w:rsid w:val="009048A9"/>
    <w:rsid w:val="00904BFB"/>
    <w:rsid w:val="00904C18"/>
    <w:rsid w:val="00904E7C"/>
    <w:rsid w:val="00905409"/>
    <w:rsid w:val="009055D9"/>
    <w:rsid w:val="00906892"/>
    <w:rsid w:val="00906A88"/>
    <w:rsid w:val="00906D1B"/>
    <w:rsid w:val="00906DC4"/>
    <w:rsid w:val="00906E49"/>
    <w:rsid w:val="00906F64"/>
    <w:rsid w:val="00907736"/>
    <w:rsid w:val="00907C47"/>
    <w:rsid w:val="00910927"/>
    <w:rsid w:val="00910DF0"/>
    <w:rsid w:val="00910F4E"/>
    <w:rsid w:val="00910FA7"/>
    <w:rsid w:val="00911054"/>
    <w:rsid w:val="0091145A"/>
    <w:rsid w:val="009119EF"/>
    <w:rsid w:val="00911A57"/>
    <w:rsid w:val="00911BA6"/>
    <w:rsid w:val="00911C6F"/>
    <w:rsid w:val="00911FEB"/>
    <w:rsid w:val="00912158"/>
    <w:rsid w:val="00912178"/>
    <w:rsid w:val="009129A1"/>
    <w:rsid w:val="00912D80"/>
    <w:rsid w:val="00913B6A"/>
    <w:rsid w:val="0091405A"/>
    <w:rsid w:val="00914447"/>
    <w:rsid w:val="00914AD2"/>
    <w:rsid w:val="009157C7"/>
    <w:rsid w:val="00915D69"/>
    <w:rsid w:val="00915E2B"/>
    <w:rsid w:val="00916035"/>
    <w:rsid w:val="0091668C"/>
    <w:rsid w:val="00916813"/>
    <w:rsid w:val="009168EA"/>
    <w:rsid w:val="00916932"/>
    <w:rsid w:val="00916C3E"/>
    <w:rsid w:val="00916E34"/>
    <w:rsid w:val="0091755A"/>
    <w:rsid w:val="009177D3"/>
    <w:rsid w:val="00917BE2"/>
    <w:rsid w:val="00917C59"/>
    <w:rsid w:val="00917FD1"/>
    <w:rsid w:val="00920621"/>
    <w:rsid w:val="00920731"/>
    <w:rsid w:val="00920991"/>
    <w:rsid w:val="00920992"/>
    <w:rsid w:val="00920D42"/>
    <w:rsid w:val="00920F6C"/>
    <w:rsid w:val="0092100A"/>
    <w:rsid w:val="009210B8"/>
    <w:rsid w:val="009210C7"/>
    <w:rsid w:val="00921210"/>
    <w:rsid w:val="009212E5"/>
    <w:rsid w:val="009212EB"/>
    <w:rsid w:val="009214C8"/>
    <w:rsid w:val="009214DE"/>
    <w:rsid w:val="009215F5"/>
    <w:rsid w:val="009216B3"/>
    <w:rsid w:val="00921B30"/>
    <w:rsid w:val="00922112"/>
    <w:rsid w:val="009225D5"/>
    <w:rsid w:val="0092277B"/>
    <w:rsid w:val="00922C71"/>
    <w:rsid w:val="00924433"/>
    <w:rsid w:val="00924817"/>
    <w:rsid w:val="00924B5C"/>
    <w:rsid w:val="00924C9C"/>
    <w:rsid w:val="009250DA"/>
    <w:rsid w:val="009258CC"/>
    <w:rsid w:val="00925AA6"/>
    <w:rsid w:val="00925AB2"/>
    <w:rsid w:val="00926122"/>
    <w:rsid w:val="00926301"/>
    <w:rsid w:val="0092630D"/>
    <w:rsid w:val="00926AAB"/>
    <w:rsid w:val="00926C2B"/>
    <w:rsid w:val="00926DAE"/>
    <w:rsid w:val="00927719"/>
    <w:rsid w:val="009277D1"/>
    <w:rsid w:val="009277E1"/>
    <w:rsid w:val="00927B47"/>
    <w:rsid w:val="00927E2D"/>
    <w:rsid w:val="009301BB"/>
    <w:rsid w:val="009304FB"/>
    <w:rsid w:val="00930A2D"/>
    <w:rsid w:val="00930C50"/>
    <w:rsid w:val="00930DC9"/>
    <w:rsid w:val="00930F78"/>
    <w:rsid w:val="009310EF"/>
    <w:rsid w:val="00931C3D"/>
    <w:rsid w:val="00932A86"/>
    <w:rsid w:val="00932C8E"/>
    <w:rsid w:val="00933AFA"/>
    <w:rsid w:val="00933BCC"/>
    <w:rsid w:val="00933C3B"/>
    <w:rsid w:val="00933C60"/>
    <w:rsid w:val="00933E6F"/>
    <w:rsid w:val="00933F36"/>
    <w:rsid w:val="009340B1"/>
    <w:rsid w:val="009347D7"/>
    <w:rsid w:val="0093484E"/>
    <w:rsid w:val="00934AAE"/>
    <w:rsid w:val="00934E94"/>
    <w:rsid w:val="0093520D"/>
    <w:rsid w:val="0093589C"/>
    <w:rsid w:val="00935E40"/>
    <w:rsid w:val="00935FB2"/>
    <w:rsid w:val="0093685C"/>
    <w:rsid w:val="00936D51"/>
    <w:rsid w:val="00936EC4"/>
    <w:rsid w:val="00937018"/>
    <w:rsid w:val="00937426"/>
    <w:rsid w:val="00937546"/>
    <w:rsid w:val="00937D8C"/>
    <w:rsid w:val="00941591"/>
    <w:rsid w:val="0094179D"/>
    <w:rsid w:val="00941E8D"/>
    <w:rsid w:val="009420A5"/>
    <w:rsid w:val="00942103"/>
    <w:rsid w:val="0094213E"/>
    <w:rsid w:val="009421FD"/>
    <w:rsid w:val="00942281"/>
    <w:rsid w:val="00942503"/>
    <w:rsid w:val="00942C0E"/>
    <w:rsid w:val="00942CBC"/>
    <w:rsid w:val="00942DD7"/>
    <w:rsid w:val="00943084"/>
    <w:rsid w:val="009435CE"/>
    <w:rsid w:val="00943E12"/>
    <w:rsid w:val="00943F64"/>
    <w:rsid w:val="00944163"/>
    <w:rsid w:val="00945158"/>
    <w:rsid w:val="00945291"/>
    <w:rsid w:val="009457D7"/>
    <w:rsid w:val="009457EE"/>
    <w:rsid w:val="0094580C"/>
    <w:rsid w:val="009458EA"/>
    <w:rsid w:val="00945A7C"/>
    <w:rsid w:val="00945AC3"/>
    <w:rsid w:val="00945D30"/>
    <w:rsid w:val="0094662B"/>
    <w:rsid w:val="009467BB"/>
    <w:rsid w:val="0094681E"/>
    <w:rsid w:val="00946830"/>
    <w:rsid w:val="00946972"/>
    <w:rsid w:val="00946A76"/>
    <w:rsid w:val="00947041"/>
    <w:rsid w:val="0094772F"/>
    <w:rsid w:val="00947B1B"/>
    <w:rsid w:val="009500B6"/>
    <w:rsid w:val="009506F6"/>
    <w:rsid w:val="0095083A"/>
    <w:rsid w:val="009509FA"/>
    <w:rsid w:val="0095127E"/>
    <w:rsid w:val="0095146D"/>
    <w:rsid w:val="00951A3F"/>
    <w:rsid w:val="00951B81"/>
    <w:rsid w:val="00951FD0"/>
    <w:rsid w:val="00952938"/>
    <w:rsid w:val="009532D7"/>
    <w:rsid w:val="00953672"/>
    <w:rsid w:val="00953845"/>
    <w:rsid w:val="00953C42"/>
    <w:rsid w:val="00953D24"/>
    <w:rsid w:val="00953FDE"/>
    <w:rsid w:val="009540B9"/>
    <w:rsid w:val="00954178"/>
    <w:rsid w:val="009543B2"/>
    <w:rsid w:val="009547EA"/>
    <w:rsid w:val="00954F12"/>
    <w:rsid w:val="00955ABC"/>
    <w:rsid w:val="00955DC5"/>
    <w:rsid w:val="00955E5A"/>
    <w:rsid w:val="00955F5A"/>
    <w:rsid w:val="00955FB3"/>
    <w:rsid w:val="0095651D"/>
    <w:rsid w:val="00956620"/>
    <w:rsid w:val="009566DE"/>
    <w:rsid w:val="00956883"/>
    <w:rsid w:val="0095698E"/>
    <w:rsid w:val="00957018"/>
    <w:rsid w:val="00957498"/>
    <w:rsid w:val="00957A32"/>
    <w:rsid w:val="00957C12"/>
    <w:rsid w:val="00957C8F"/>
    <w:rsid w:val="00960357"/>
    <w:rsid w:val="00960FD7"/>
    <w:rsid w:val="0096149F"/>
    <w:rsid w:val="009617C8"/>
    <w:rsid w:val="00962698"/>
    <w:rsid w:val="00962C93"/>
    <w:rsid w:val="009631CA"/>
    <w:rsid w:val="009637FC"/>
    <w:rsid w:val="00964195"/>
    <w:rsid w:val="0096426D"/>
    <w:rsid w:val="009644FC"/>
    <w:rsid w:val="009646EE"/>
    <w:rsid w:val="00964B99"/>
    <w:rsid w:val="00964C0F"/>
    <w:rsid w:val="009668EB"/>
    <w:rsid w:val="00967524"/>
    <w:rsid w:val="00967AFE"/>
    <w:rsid w:val="00967C50"/>
    <w:rsid w:val="00967FB8"/>
    <w:rsid w:val="009704CE"/>
    <w:rsid w:val="009705E8"/>
    <w:rsid w:val="00970B59"/>
    <w:rsid w:val="009710E6"/>
    <w:rsid w:val="00971D38"/>
    <w:rsid w:val="009723D5"/>
    <w:rsid w:val="00972459"/>
    <w:rsid w:val="0097270F"/>
    <w:rsid w:val="00972CBE"/>
    <w:rsid w:val="0097303D"/>
    <w:rsid w:val="0097310C"/>
    <w:rsid w:val="00973619"/>
    <w:rsid w:val="00973C6D"/>
    <w:rsid w:val="00973D34"/>
    <w:rsid w:val="00973E23"/>
    <w:rsid w:val="0097420D"/>
    <w:rsid w:val="009747CA"/>
    <w:rsid w:val="009747E1"/>
    <w:rsid w:val="00974AEC"/>
    <w:rsid w:val="00974CE7"/>
    <w:rsid w:val="00974D1F"/>
    <w:rsid w:val="00975935"/>
    <w:rsid w:val="0097593E"/>
    <w:rsid w:val="00975B7E"/>
    <w:rsid w:val="009764E1"/>
    <w:rsid w:val="00976774"/>
    <w:rsid w:val="0097681B"/>
    <w:rsid w:val="009769C6"/>
    <w:rsid w:val="00976B65"/>
    <w:rsid w:val="00976EC7"/>
    <w:rsid w:val="00977764"/>
    <w:rsid w:val="00980428"/>
    <w:rsid w:val="00980888"/>
    <w:rsid w:val="00980BB3"/>
    <w:rsid w:val="00981202"/>
    <w:rsid w:val="009813A0"/>
    <w:rsid w:val="00981B08"/>
    <w:rsid w:val="00981C53"/>
    <w:rsid w:val="00981C71"/>
    <w:rsid w:val="0098207E"/>
    <w:rsid w:val="0098279D"/>
    <w:rsid w:val="00982D62"/>
    <w:rsid w:val="0098319A"/>
    <w:rsid w:val="009836D9"/>
    <w:rsid w:val="00983816"/>
    <w:rsid w:val="00983A65"/>
    <w:rsid w:val="009849CD"/>
    <w:rsid w:val="00984D15"/>
    <w:rsid w:val="00984DB1"/>
    <w:rsid w:val="00984DB3"/>
    <w:rsid w:val="0098556B"/>
    <w:rsid w:val="009859DF"/>
    <w:rsid w:val="00985BA0"/>
    <w:rsid w:val="0098601A"/>
    <w:rsid w:val="0098664B"/>
    <w:rsid w:val="00986CD0"/>
    <w:rsid w:val="0098754E"/>
    <w:rsid w:val="0098775C"/>
    <w:rsid w:val="009878E4"/>
    <w:rsid w:val="00987994"/>
    <w:rsid w:val="00987F0B"/>
    <w:rsid w:val="00990090"/>
    <w:rsid w:val="009900D4"/>
    <w:rsid w:val="00990152"/>
    <w:rsid w:val="009907A0"/>
    <w:rsid w:val="00990B26"/>
    <w:rsid w:val="00991581"/>
    <w:rsid w:val="00991A6C"/>
    <w:rsid w:val="00991E3E"/>
    <w:rsid w:val="00991E4B"/>
    <w:rsid w:val="00991FED"/>
    <w:rsid w:val="0099228B"/>
    <w:rsid w:val="00992505"/>
    <w:rsid w:val="009929D0"/>
    <w:rsid w:val="00992C85"/>
    <w:rsid w:val="00993A75"/>
    <w:rsid w:val="00993BB8"/>
    <w:rsid w:val="00993C0D"/>
    <w:rsid w:val="00993C4F"/>
    <w:rsid w:val="00994121"/>
    <w:rsid w:val="00994535"/>
    <w:rsid w:val="00994594"/>
    <w:rsid w:val="009945A2"/>
    <w:rsid w:val="00994608"/>
    <w:rsid w:val="009949E2"/>
    <w:rsid w:val="00994CCE"/>
    <w:rsid w:val="00995258"/>
    <w:rsid w:val="00995520"/>
    <w:rsid w:val="00995937"/>
    <w:rsid w:val="00995E91"/>
    <w:rsid w:val="00995EBB"/>
    <w:rsid w:val="0099616D"/>
    <w:rsid w:val="0099617A"/>
    <w:rsid w:val="00996413"/>
    <w:rsid w:val="0099654A"/>
    <w:rsid w:val="00996735"/>
    <w:rsid w:val="009968D0"/>
    <w:rsid w:val="0099693F"/>
    <w:rsid w:val="00996ACD"/>
    <w:rsid w:val="0099705E"/>
    <w:rsid w:val="00997313"/>
    <w:rsid w:val="0099746C"/>
    <w:rsid w:val="00997471"/>
    <w:rsid w:val="00997646"/>
    <w:rsid w:val="00997DB1"/>
    <w:rsid w:val="009A035E"/>
    <w:rsid w:val="009A0A0F"/>
    <w:rsid w:val="009A0B29"/>
    <w:rsid w:val="009A0E0D"/>
    <w:rsid w:val="009A11C9"/>
    <w:rsid w:val="009A1282"/>
    <w:rsid w:val="009A13DF"/>
    <w:rsid w:val="009A1749"/>
    <w:rsid w:val="009A215F"/>
    <w:rsid w:val="009A23DC"/>
    <w:rsid w:val="009A280C"/>
    <w:rsid w:val="009A2904"/>
    <w:rsid w:val="009A2913"/>
    <w:rsid w:val="009A34A6"/>
    <w:rsid w:val="009A3FC0"/>
    <w:rsid w:val="009A4098"/>
    <w:rsid w:val="009A411C"/>
    <w:rsid w:val="009A4136"/>
    <w:rsid w:val="009A4443"/>
    <w:rsid w:val="009A4A08"/>
    <w:rsid w:val="009A4A64"/>
    <w:rsid w:val="009A52D8"/>
    <w:rsid w:val="009A5866"/>
    <w:rsid w:val="009A5919"/>
    <w:rsid w:val="009A5AB1"/>
    <w:rsid w:val="009A603C"/>
    <w:rsid w:val="009A6AB8"/>
    <w:rsid w:val="009A6ACE"/>
    <w:rsid w:val="009A6BD1"/>
    <w:rsid w:val="009A6F6B"/>
    <w:rsid w:val="009A6F70"/>
    <w:rsid w:val="009A703A"/>
    <w:rsid w:val="009A7150"/>
    <w:rsid w:val="009A75EA"/>
    <w:rsid w:val="009A796E"/>
    <w:rsid w:val="009A7CE3"/>
    <w:rsid w:val="009B015B"/>
    <w:rsid w:val="009B0F49"/>
    <w:rsid w:val="009B1293"/>
    <w:rsid w:val="009B1AD8"/>
    <w:rsid w:val="009B1BFC"/>
    <w:rsid w:val="009B20B7"/>
    <w:rsid w:val="009B292B"/>
    <w:rsid w:val="009B2B56"/>
    <w:rsid w:val="009B2C27"/>
    <w:rsid w:val="009B2E7C"/>
    <w:rsid w:val="009B30EC"/>
    <w:rsid w:val="009B3126"/>
    <w:rsid w:val="009B3292"/>
    <w:rsid w:val="009B3446"/>
    <w:rsid w:val="009B353A"/>
    <w:rsid w:val="009B3673"/>
    <w:rsid w:val="009B3710"/>
    <w:rsid w:val="009B3B8E"/>
    <w:rsid w:val="009B437B"/>
    <w:rsid w:val="009B447F"/>
    <w:rsid w:val="009B46DD"/>
    <w:rsid w:val="009B48BE"/>
    <w:rsid w:val="009B4DC6"/>
    <w:rsid w:val="009B4DD2"/>
    <w:rsid w:val="009B4FFD"/>
    <w:rsid w:val="009B51DA"/>
    <w:rsid w:val="009B5225"/>
    <w:rsid w:val="009B5413"/>
    <w:rsid w:val="009B5617"/>
    <w:rsid w:val="009B57CA"/>
    <w:rsid w:val="009B5A4B"/>
    <w:rsid w:val="009B5ADF"/>
    <w:rsid w:val="009B5E04"/>
    <w:rsid w:val="009B5FEE"/>
    <w:rsid w:val="009B60F8"/>
    <w:rsid w:val="009B6253"/>
    <w:rsid w:val="009B6A85"/>
    <w:rsid w:val="009B6A94"/>
    <w:rsid w:val="009B6BFF"/>
    <w:rsid w:val="009B7027"/>
    <w:rsid w:val="009B7351"/>
    <w:rsid w:val="009B7719"/>
    <w:rsid w:val="009B785F"/>
    <w:rsid w:val="009B7BA0"/>
    <w:rsid w:val="009B7D91"/>
    <w:rsid w:val="009C051E"/>
    <w:rsid w:val="009C07AD"/>
    <w:rsid w:val="009C0A3A"/>
    <w:rsid w:val="009C14B7"/>
    <w:rsid w:val="009C1673"/>
    <w:rsid w:val="009C18A5"/>
    <w:rsid w:val="009C1A4B"/>
    <w:rsid w:val="009C1AD0"/>
    <w:rsid w:val="009C1BCE"/>
    <w:rsid w:val="009C1D76"/>
    <w:rsid w:val="009C1EF2"/>
    <w:rsid w:val="009C2168"/>
    <w:rsid w:val="009C21A7"/>
    <w:rsid w:val="009C2310"/>
    <w:rsid w:val="009C23E5"/>
    <w:rsid w:val="009C25AD"/>
    <w:rsid w:val="009C298F"/>
    <w:rsid w:val="009C34C4"/>
    <w:rsid w:val="009C3906"/>
    <w:rsid w:val="009C3B84"/>
    <w:rsid w:val="009C3FB2"/>
    <w:rsid w:val="009C418D"/>
    <w:rsid w:val="009C4610"/>
    <w:rsid w:val="009C4793"/>
    <w:rsid w:val="009C4EE8"/>
    <w:rsid w:val="009C518D"/>
    <w:rsid w:val="009C52C3"/>
    <w:rsid w:val="009C62CF"/>
    <w:rsid w:val="009C63D1"/>
    <w:rsid w:val="009C63FC"/>
    <w:rsid w:val="009C6BF4"/>
    <w:rsid w:val="009C6C71"/>
    <w:rsid w:val="009C71B5"/>
    <w:rsid w:val="009C7299"/>
    <w:rsid w:val="009C781A"/>
    <w:rsid w:val="009C7A13"/>
    <w:rsid w:val="009C7AEC"/>
    <w:rsid w:val="009C7E6C"/>
    <w:rsid w:val="009C7E9E"/>
    <w:rsid w:val="009D0083"/>
    <w:rsid w:val="009D01DC"/>
    <w:rsid w:val="009D0C48"/>
    <w:rsid w:val="009D0D37"/>
    <w:rsid w:val="009D0DF6"/>
    <w:rsid w:val="009D110F"/>
    <w:rsid w:val="009D18C9"/>
    <w:rsid w:val="009D1A78"/>
    <w:rsid w:val="009D1E1A"/>
    <w:rsid w:val="009D1E31"/>
    <w:rsid w:val="009D1FDF"/>
    <w:rsid w:val="009D23E0"/>
    <w:rsid w:val="009D254B"/>
    <w:rsid w:val="009D27DA"/>
    <w:rsid w:val="009D2F09"/>
    <w:rsid w:val="009D30B6"/>
    <w:rsid w:val="009D3509"/>
    <w:rsid w:val="009D365E"/>
    <w:rsid w:val="009D3E8D"/>
    <w:rsid w:val="009D468A"/>
    <w:rsid w:val="009D48EE"/>
    <w:rsid w:val="009D491C"/>
    <w:rsid w:val="009D5232"/>
    <w:rsid w:val="009D5988"/>
    <w:rsid w:val="009D5C4E"/>
    <w:rsid w:val="009D5CE2"/>
    <w:rsid w:val="009D628C"/>
    <w:rsid w:val="009D6340"/>
    <w:rsid w:val="009D63D0"/>
    <w:rsid w:val="009D63EA"/>
    <w:rsid w:val="009D6539"/>
    <w:rsid w:val="009D660E"/>
    <w:rsid w:val="009D663D"/>
    <w:rsid w:val="009D6A21"/>
    <w:rsid w:val="009D6B52"/>
    <w:rsid w:val="009D6C22"/>
    <w:rsid w:val="009D70B7"/>
    <w:rsid w:val="009E0566"/>
    <w:rsid w:val="009E073D"/>
    <w:rsid w:val="009E08ED"/>
    <w:rsid w:val="009E1350"/>
    <w:rsid w:val="009E13A1"/>
    <w:rsid w:val="009E1CA8"/>
    <w:rsid w:val="009E1D14"/>
    <w:rsid w:val="009E1DF9"/>
    <w:rsid w:val="009E1EED"/>
    <w:rsid w:val="009E284A"/>
    <w:rsid w:val="009E2B8F"/>
    <w:rsid w:val="009E3089"/>
    <w:rsid w:val="009E3259"/>
    <w:rsid w:val="009E348C"/>
    <w:rsid w:val="009E3C9A"/>
    <w:rsid w:val="009E4007"/>
    <w:rsid w:val="009E42CB"/>
    <w:rsid w:val="009E443E"/>
    <w:rsid w:val="009E48E5"/>
    <w:rsid w:val="009E4B63"/>
    <w:rsid w:val="009E4E38"/>
    <w:rsid w:val="009E4E43"/>
    <w:rsid w:val="009E5C58"/>
    <w:rsid w:val="009E60A9"/>
    <w:rsid w:val="009E638D"/>
    <w:rsid w:val="009E6AC4"/>
    <w:rsid w:val="009E6C43"/>
    <w:rsid w:val="009E6D00"/>
    <w:rsid w:val="009E6EA9"/>
    <w:rsid w:val="009E6F27"/>
    <w:rsid w:val="009E7647"/>
    <w:rsid w:val="009E77FA"/>
    <w:rsid w:val="009E7E19"/>
    <w:rsid w:val="009F06F0"/>
    <w:rsid w:val="009F0AA9"/>
    <w:rsid w:val="009F0AE3"/>
    <w:rsid w:val="009F0BCC"/>
    <w:rsid w:val="009F0F33"/>
    <w:rsid w:val="009F120C"/>
    <w:rsid w:val="009F1676"/>
    <w:rsid w:val="009F1966"/>
    <w:rsid w:val="009F1C6C"/>
    <w:rsid w:val="009F1C7B"/>
    <w:rsid w:val="009F1E09"/>
    <w:rsid w:val="009F1F5A"/>
    <w:rsid w:val="009F212B"/>
    <w:rsid w:val="009F2314"/>
    <w:rsid w:val="009F2892"/>
    <w:rsid w:val="009F29C4"/>
    <w:rsid w:val="009F2A37"/>
    <w:rsid w:val="009F2A5E"/>
    <w:rsid w:val="009F3775"/>
    <w:rsid w:val="009F390C"/>
    <w:rsid w:val="009F3CD8"/>
    <w:rsid w:val="009F3FF3"/>
    <w:rsid w:val="009F42AA"/>
    <w:rsid w:val="009F4893"/>
    <w:rsid w:val="009F48CA"/>
    <w:rsid w:val="009F50E5"/>
    <w:rsid w:val="009F5242"/>
    <w:rsid w:val="009F5786"/>
    <w:rsid w:val="009F57D0"/>
    <w:rsid w:val="009F5A7C"/>
    <w:rsid w:val="009F5B68"/>
    <w:rsid w:val="009F5D42"/>
    <w:rsid w:val="009F687B"/>
    <w:rsid w:val="009F69E2"/>
    <w:rsid w:val="009F6B29"/>
    <w:rsid w:val="009F702E"/>
    <w:rsid w:val="009F7167"/>
    <w:rsid w:val="009F795D"/>
    <w:rsid w:val="00A001C1"/>
    <w:rsid w:val="00A002AF"/>
    <w:rsid w:val="00A009FB"/>
    <w:rsid w:val="00A00C72"/>
    <w:rsid w:val="00A00F1A"/>
    <w:rsid w:val="00A01605"/>
    <w:rsid w:val="00A0160B"/>
    <w:rsid w:val="00A0178C"/>
    <w:rsid w:val="00A01B8C"/>
    <w:rsid w:val="00A02163"/>
    <w:rsid w:val="00A02F3A"/>
    <w:rsid w:val="00A031FA"/>
    <w:rsid w:val="00A039D9"/>
    <w:rsid w:val="00A03BE8"/>
    <w:rsid w:val="00A043AE"/>
    <w:rsid w:val="00A04A0C"/>
    <w:rsid w:val="00A04B32"/>
    <w:rsid w:val="00A04E02"/>
    <w:rsid w:val="00A05246"/>
    <w:rsid w:val="00A05385"/>
    <w:rsid w:val="00A059AD"/>
    <w:rsid w:val="00A05AF1"/>
    <w:rsid w:val="00A05C4A"/>
    <w:rsid w:val="00A0669E"/>
    <w:rsid w:val="00A06735"/>
    <w:rsid w:val="00A06898"/>
    <w:rsid w:val="00A06953"/>
    <w:rsid w:val="00A06954"/>
    <w:rsid w:val="00A069A3"/>
    <w:rsid w:val="00A06E19"/>
    <w:rsid w:val="00A07126"/>
    <w:rsid w:val="00A074A9"/>
    <w:rsid w:val="00A07711"/>
    <w:rsid w:val="00A077A0"/>
    <w:rsid w:val="00A07A8D"/>
    <w:rsid w:val="00A07EF1"/>
    <w:rsid w:val="00A10B81"/>
    <w:rsid w:val="00A11AB7"/>
    <w:rsid w:val="00A11C3D"/>
    <w:rsid w:val="00A11EE5"/>
    <w:rsid w:val="00A11F86"/>
    <w:rsid w:val="00A120BE"/>
    <w:rsid w:val="00A12981"/>
    <w:rsid w:val="00A12AB6"/>
    <w:rsid w:val="00A12C6B"/>
    <w:rsid w:val="00A12E0C"/>
    <w:rsid w:val="00A13519"/>
    <w:rsid w:val="00A13770"/>
    <w:rsid w:val="00A13869"/>
    <w:rsid w:val="00A13A9F"/>
    <w:rsid w:val="00A143D2"/>
    <w:rsid w:val="00A151DC"/>
    <w:rsid w:val="00A158FC"/>
    <w:rsid w:val="00A15B56"/>
    <w:rsid w:val="00A15D94"/>
    <w:rsid w:val="00A15E0A"/>
    <w:rsid w:val="00A15EE4"/>
    <w:rsid w:val="00A15F2A"/>
    <w:rsid w:val="00A1657A"/>
    <w:rsid w:val="00A167FC"/>
    <w:rsid w:val="00A16EE4"/>
    <w:rsid w:val="00A17437"/>
    <w:rsid w:val="00A17E34"/>
    <w:rsid w:val="00A20592"/>
    <w:rsid w:val="00A20AE3"/>
    <w:rsid w:val="00A219CD"/>
    <w:rsid w:val="00A21AAB"/>
    <w:rsid w:val="00A21C7B"/>
    <w:rsid w:val="00A2231A"/>
    <w:rsid w:val="00A22496"/>
    <w:rsid w:val="00A224CB"/>
    <w:rsid w:val="00A2274C"/>
    <w:rsid w:val="00A22BA6"/>
    <w:rsid w:val="00A22BF2"/>
    <w:rsid w:val="00A23A2C"/>
    <w:rsid w:val="00A23F49"/>
    <w:rsid w:val="00A24104"/>
    <w:rsid w:val="00A246C7"/>
    <w:rsid w:val="00A247DF"/>
    <w:rsid w:val="00A253C4"/>
    <w:rsid w:val="00A253FC"/>
    <w:rsid w:val="00A255AF"/>
    <w:rsid w:val="00A25D6A"/>
    <w:rsid w:val="00A260FF"/>
    <w:rsid w:val="00A26890"/>
    <w:rsid w:val="00A269AB"/>
    <w:rsid w:val="00A26D6E"/>
    <w:rsid w:val="00A26FD4"/>
    <w:rsid w:val="00A27174"/>
    <w:rsid w:val="00A27493"/>
    <w:rsid w:val="00A27D24"/>
    <w:rsid w:val="00A27D80"/>
    <w:rsid w:val="00A3099D"/>
    <w:rsid w:val="00A31015"/>
    <w:rsid w:val="00A310B0"/>
    <w:rsid w:val="00A31659"/>
    <w:rsid w:val="00A316EC"/>
    <w:rsid w:val="00A31789"/>
    <w:rsid w:val="00A318B2"/>
    <w:rsid w:val="00A3199B"/>
    <w:rsid w:val="00A32892"/>
    <w:rsid w:val="00A328C4"/>
    <w:rsid w:val="00A32AB5"/>
    <w:rsid w:val="00A32C96"/>
    <w:rsid w:val="00A331CA"/>
    <w:rsid w:val="00A33322"/>
    <w:rsid w:val="00A3332A"/>
    <w:rsid w:val="00A33374"/>
    <w:rsid w:val="00A33722"/>
    <w:rsid w:val="00A33DFE"/>
    <w:rsid w:val="00A33F86"/>
    <w:rsid w:val="00A34197"/>
    <w:rsid w:val="00A343E0"/>
    <w:rsid w:val="00A34773"/>
    <w:rsid w:val="00A34925"/>
    <w:rsid w:val="00A34FD0"/>
    <w:rsid w:val="00A35076"/>
    <w:rsid w:val="00A35A15"/>
    <w:rsid w:val="00A35C28"/>
    <w:rsid w:val="00A35EF4"/>
    <w:rsid w:val="00A363E4"/>
    <w:rsid w:val="00A36432"/>
    <w:rsid w:val="00A36650"/>
    <w:rsid w:val="00A3682B"/>
    <w:rsid w:val="00A36D89"/>
    <w:rsid w:val="00A37022"/>
    <w:rsid w:val="00A37595"/>
    <w:rsid w:val="00A375FF"/>
    <w:rsid w:val="00A379E2"/>
    <w:rsid w:val="00A37A31"/>
    <w:rsid w:val="00A37AAE"/>
    <w:rsid w:val="00A40135"/>
    <w:rsid w:val="00A401A9"/>
    <w:rsid w:val="00A40596"/>
    <w:rsid w:val="00A4066D"/>
    <w:rsid w:val="00A4079A"/>
    <w:rsid w:val="00A40C86"/>
    <w:rsid w:val="00A40DDD"/>
    <w:rsid w:val="00A40EDB"/>
    <w:rsid w:val="00A411F9"/>
    <w:rsid w:val="00A41782"/>
    <w:rsid w:val="00A418BB"/>
    <w:rsid w:val="00A41FAD"/>
    <w:rsid w:val="00A4266E"/>
    <w:rsid w:val="00A426B9"/>
    <w:rsid w:val="00A428FE"/>
    <w:rsid w:val="00A4296D"/>
    <w:rsid w:val="00A42B0E"/>
    <w:rsid w:val="00A42C0C"/>
    <w:rsid w:val="00A42F2F"/>
    <w:rsid w:val="00A43057"/>
    <w:rsid w:val="00A432A1"/>
    <w:rsid w:val="00A4361B"/>
    <w:rsid w:val="00A43FB7"/>
    <w:rsid w:val="00A4471A"/>
    <w:rsid w:val="00A44B0B"/>
    <w:rsid w:val="00A44B45"/>
    <w:rsid w:val="00A4522E"/>
    <w:rsid w:val="00A4528A"/>
    <w:rsid w:val="00A45450"/>
    <w:rsid w:val="00A45615"/>
    <w:rsid w:val="00A456E2"/>
    <w:rsid w:val="00A45765"/>
    <w:rsid w:val="00A45D26"/>
    <w:rsid w:val="00A4608F"/>
    <w:rsid w:val="00A46145"/>
    <w:rsid w:val="00A463BC"/>
    <w:rsid w:val="00A4660C"/>
    <w:rsid w:val="00A46703"/>
    <w:rsid w:val="00A467BF"/>
    <w:rsid w:val="00A46E04"/>
    <w:rsid w:val="00A46F5B"/>
    <w:rsid w:val="00A470A6"/>
    <w:rsid w:val="00A5030A"/>
    <w:rsid w:val="00A5030D"/>
    <w:rsid w:val="00A5042C"/>
    <w:rsid w:val="00A506EE"/>
    <w:rsid w:val="00A50FB5"/>
    <w:rsid w:val="00A51221"/>
    <w:rsid w:val="00A515C7"/>
    <w:rsid w:val="00A517E0"/>
    <w:rsid w:val="00A51A4F"/>
    <w:rsid w:val="00A51C3D"/>
    <w:rsid w:val="00A5269B"/>
    <w:rsid w:val="00A527DC"/>
    <w:rsid w:val="00A52DD5"/>
    <w:rsid w:val="00A53258"/>
    <w:rsid w:val="00A534C7"/>
    <w:rsid w:val="00A535F2"/>
    <w:rsid w:val="00A53C4A"/>
    <w:rsid w:val="00A54299"/>
    <w:rsid w:val="00A5444E"/>
    <w:rsid w:val="00A54669"/>
    <w:rsid w:val="00A54863"/>
    <w:rsid w:val="00A54ADF"/>
    <w:rsid w:val="00A54B7B"/>
    <w:rsid w:val="00A54B85"/>
    <w:rsid w:val="00A54BBD"/>
    <w:rsid w:val="00A54CFA"/>
    <w:rsid w:val="00A54D2E"/>
    <w:rsid w:val="00A54D47"/>
    <w:rsid w:val="00A5505D"/>
    <w:rsid w:val="00A55151"/>
    <w:rsid w:val="00A551B6"/>
    <w:rsid w:val="00A552C1"/>
    <w:rsid w:val="00A553CC"/>
    <w:rsid w:val="00A5545F"/>
    <w:rsid w:val="00A55AA3"/>
    <w:rsid w:val="00A55CB5"/>
    <w:rsid w:val="00A55EBF"/>
    <w:rsid w:val="00A56106"/>
    <w:rsid w:val="00A56415"/>
    <w:rsid w:val="00A56442"/>
    <w:rsid w:val="00A56906"/>
    <w:rsid w:val="00A56A2C"/>
    <w:rsid w:val="00A56C07"/>
    <w:rsid w:val="00A56D1E"/>
    <w:rsid w:val="00A56EA1"/>
    <w:rsid w:val="00A57425"/>
    <w:rsid w:val="00A57426"/>
    <w:rsid w:val="00A577E0"/>
    <w:rsid w:val="00A60285"/>
    <w:rsid w:val="00A603A0"/>
    <w:rsid w:val="00A6052B"/>
    <w:rsid w:val="00A60AEB"/>
    <w:rsid w:val="00A60D31"/>
    <w:rsid w:val="00A6110B"/>
    <w:rsid w:val="00A612EE"/>
    <w:rsid w:val="00A61529"/>
    <w:rsid w:val="00A61CC6"/>
    <w:rsid w:val="00A61F86"/>
    <w:rsid w:val="00A61FF6"/>
    <w:rsid w:val="00A620F7"/>
    <w:rsid w:val="00A6248B"/>
    <w:rsid w:val="00A62949"/>
    <w:rsid w:val="00A6354A"/>
    <w:rsid w:val="00A63CB9"/>
    <w:rsid w:val="00A640E5"/>
    <w:rsid w:val="00A641E4"/>
    <w:rsid w:val="00A6443B"/>
    <w:rsid w:val="00A645A3"/>
    <w:rsid w:val="00A6467A"/>
    <w:rsid w:val="00A649BF"/>
    <w:rsid w:val="00A64C80"/>
    <w:rsid w:val="00A64D90"/>
    <w:rsid w:val="00A65012"/>
    <w:rsid w:val="00A654C9"/>
    <w:rsid w:val="00A65D96"/>
    <w:rsid w:val="00A65F36"/>
    <w:rsid w:val="00A66430"/>
    <w:rsid w:val="00A66B05"/>
    <w:rsid w:val="00A67263"/>
    <w:rsid w:val="00A672FF"/>
    <w:rsid w:val="00A67C6B"/>
    <w:rsid w:val="00A70055"/>
    <w:rsid w:val="00A70258"/>
    <w:rsid w:val="00A705C3"/>
    <w:rsid w:val="00A7090E"/>
    <w:rsid w:val="00A7097C"/>
    <w:rsid w:val="00A70EFB"/>
    <w:rsid w:val="00A710E7"/>
    <w:rsid w:val="00A71D39"/>
    <w:rsid w:val="00A71D50"/>
    <w:rsid w:val="00A7209D"/>
    <w:rsid w:val="00A72166"/>
    <w:rsid w:val="00A723A7"/>
    <w:rsid w:val="00A7281B"/>
    <w:rsid w:val="00A72966"/>
    <w:rsid w:val="00A72FB6"/>
    <w:rsid w:val="00A73206"/>
    <w:rsid w:val="00A733E4"/>
    <w:rsid w:val="00A73D34"/>
    <w:rsid w:val="00A73FF4"/>
    <w:rsid w:val="00A74630"/>
    <w:rsid w:val="00A74CD8"/>
    <w:rsid w:val="00A7517D"/>
    <w:rsid w:val="00A75354"/>
    <w:rsid w:val="00A7579F"/>
    <w:rsid w:val="00A75A31"/>
    <w:rsid w:val="00A75CBA"/>
    <w:rsid w:val="00A75D37"/>
    <w:rsid w:val="00A75DBE"/>
    <w:rsid w:val="00A75E64"/>
    <w:rsid w:val="00A76512"/>
    <w:rsid w:val="00A7653F"/>
    <w:rsid w:val="00A76D5D"/>
    <w:rsid w:val="00A76DA0"/>
    <w:rsid w:val="00A776C1"/>
    <w:rsid w:val="00A7793C"/>
    <w:rsid w:val="00A77A99"/>
    <w:rsid w:val="00A800E1"/>
    <w:rsid w:val="00A80102"/>
    <w:rsid w:val="00A801C9"/>
    <w:rsid w:val="00A80263"/>
    <w:rsid w:val="00A8031C"/>
    <w:rsid w:val="00A803AF"/>
    <w:rsid w:val="00A80A71"/>
    <w:rsid w:val="00A80B50"/>
    <w:rsid w:val="00A80F05"/>
    <w:rsid w:val="00A810A4"/>
    <w:rsid w:val="00A81593"/>
    <w:rsid w:val="00A8182E"/>
    <w:rsid w:val="00A81B90"/>
    <w:rsid w:val="00A81CF2"/>
    <w:rsid w:val="00A821F4"/>
    <w:rsid w:val="00A823DC"/>
    <w:rsid w:val="00A824E7"/>
    <w:rsid w:val="00A8270E"/>
    <w:rsid w:val="00A827EA"/>
    <w:rsid w:val="00A8302A"/>
    <w:rsid w:val="00A8317C"/>
    <w:rsid w:val="00A8327D"/>
    <w:rsid w:val="00A8331F"/>
    <w:rsid w:val="00A83928"/>
    <w:rsid w:val="00A83AAD"/>
    <w:rsid w:val="00A83F15"/>
    <w:rsid w:val="00A83F36"/>
    <w:rsid w:val="00A840DB"/>
    <w:rsid w:val="00A84311"/>
    <w:rsid w:val="00A84560"/>
    <w:rsid w:val="00A8458A"/>
    <w:rsid w:val="00A846AC"/>
    <w:rsid w:val="00A84AB7"/>
    <w:rsid w:val="00A853DB"/>
    <w:rsid w:val="00A85578"/>
    <w:rsid w:val="00A862E1"/>
    <w:rsid w:val="00A86500"/>
    <w:rsid w:val="00A86B4E"/>
    <w:rsid w:val="00A86D9B"/>
    <w:rsid w:val="00A8764B"/>
    <w:rsid w:val="00A87833"/>
    <w:rsid w:val="00A902E9"/>
    <w:rsid w:val="00A906FF"/>
    <w:rsid w:val="00A90910"/>
    <w:rsid w:val="00A90FEE"/>
    <w:rsid w:val="00A91366"/>
    <w:rsid w:val="00A91DC1"/>
    <w:rsid w:val="00A91EFA"/>
    <w:rsid w:val="00A920B4"/>
    <w:rsid w:val="00A92CDF"/>
    <w:rsid w:val="00A93834"/>
    <w:rsid w:val="00A94101"/>
    <w:rsid w:val="00A9480A"/>
    <w:rsid w:val="00A94946"/>
    <w:rsid w:val="00A9579C"/>
    <w:rsid w:val="00A957BD"/>
    <w:rsid w:val="00A961B5"/>
    <w:rsid w:val="00A9633E"/>
    <w:rsid w:val="00A96675"/>
    <w:rsid w:val="00A966E4"/>
    <w:rsid w:val="00A96D28"/>
    <w:rsid w:val="00A97772"/>
    <w:rsid w:val="00A9794F"/>
    <w:rsid w:val="00A979CE"/>
    <w:rsid w:val="00A979D6"/>
    <w:rsid w:val="00A97A32"/>
    <w:rsid w:val="00A97BC1"/>
    <w:rsid w:val="00A97E9F"/>
    <w:rsid w:val="00AA0553"/>
    <w:rsid w:val="00AA0790"/>
    <w:rsid w:val="00AA07B5"/>
    <w:rsid w:val="00AA0A36"/>
    <w:rsid w:val="00AA0DA6"/>
    <w:rsid w:val="00AA0FB6"/>
    <w:rsid w:val="00AA1163"/>
    <w:rsid w:val="00AA149C"/>
    <w:rsid w:val="00AA1588"/>
    <w:rsid w:val="00AA17A0"/>
    <w:rsid w:val="00AA1DAB"/>
    <w:rsid w:val="00AA3196"/>
    <w:rsid w:val="00AA3245"/>
    <w:rsid w:val="00AA32D9"/>
    <w:rsid w:val="00AA37D0"/>
    <w:rsid w:val="00AA3EC9"/>
    <w:rsid w:val="00AA3EE7"/>
    <w:rsid w:val="00AA42EB"/>
    <w:rsid w:val="00AA4A4F"/>
    <w:rsid w:val="00AA4D01"/>
    <w:rsid w:val="00AA4FB5"/>
    <w:rsid w:val="00AA5316"/>
    <w:rsid w:val="00AA53D1"/>
    <w:rsid w:val="00AA54D8"/>
    <w:rsid w:val="00AA5F72"/>
    <w:rsid w:val="00AA641B"/>
    <w:rsid w:val="00AA645D"/>
    <w:rsid w:val="00AA67CA"/>
    <w:rsid w:val="00AA6853"/>
    <w:rsid w:val="00AA690A"/>
    <w:rsid w:val="00AA697E"/>
    <w:rsid w:val="00AA70B4"/>
    <w:rsid w:val="00AA76D3"/>
    <w:rsid w:val="00AA77E8"/>
    <w:rsid w:val="00AA78E3"/>
    <w:rsid w:val="00AA7EAA"/>
    <w:rsid w:val="00AB0758"/>
    <w:rsid w:val="00AB0865"/>
    <w:rsid w:val="00AB14DA"/>
    <w:rsid w:val="00AB1FA1"/>
    <w:rsid w:val="00AB274D"/>
    <w:rsid w:val="00AB27BB"/>
    <w:rsid w:val="00AB2866"/>
    <w:rsid w:val="00AB2A9E"/>
    <w:rsid w:val="00AB2C27"/>
    <w:rsid w:val="00AB2FAA"/>
    <w:rsid w:val="00AB3281"/>
    <w:rsid w:val="00AB3351"/>
    <w:rsid w:val="00AB38CF"/>
    <w:rsid w:val="00AB3A61"/>
    <w:rsid w:val="00AB3E00"/>
    <w:rsid w:val="00AB426C"/>
    <w:rsid w:val="00AB4762"/>
    <w:rsid w:val="00AB5145"/>
    <w:rsid w:val="00AB5491"/>
    <w:rsid w:val="00AB5851"/>
    <w:rsid w:val="00AB5EA4"/>
    <w:rsid w:val="00AB5EA7"/>
    <w:rsid w:val="00AB5F31"/>
    <w:rsid w:val="00AB6352"/>
    <w:rsid w:val="00AB6887"/>
    <w:rsid w:val="00AB68A5"/>
    <w:rsid w:val="00AB6A4E"/>
    <w:rsid w:val="00AB7007"/>
    <w:rsid w:val="00AC02E6"/>
    <w:rsid w:val="00AC0515"/>
    <w:rsid w:val="00AC08AB"/>
    <w:rsid w:val="00AC09AA"/>
    <w:rsid w:val="00AC0C67"/>
    <w:rsid w:val="00AC11C9"/>
    <w:rsid w:val="00AC12AF"/>
    <w:rsid w:val="00AC12DE"/>
    <w:rsid w:val="00AC138B"/>
    <w:rsid w:val="00AC13AF"/>
    <w:rsid w:val="00AC180A"/>
    <w:rsid w:val="00AC189D"/>
    <w:rsid w:val="00AC1A3E"/>
    <w:rsid w:val="00AC1E9A"/>
    <w:rsid w:val="00AC23D3"/>
    <w:rsid w:val="00AC2402"/>
    <w:rsid w:val="00AC268B"/>
    <w:rsid w:val="00AC26FF"/>
    <w:rsid w:val="00AC287A"/>
    <w:rsid w:val="00AC29A4"/>
    <w:rsid w:val="00AC2DDC"/>
    <w:rsid w:val="00AC308A"/>
    <w:rsid w:val="00AC3220"/>
    <w:rsid w:val="00AC33F9"/>
    <w:rsid w:val="00AC3457"/>
    <w:rsid w:val="00AC3BC3"/>
    <w:rsid w:val="00AC3D0E"/>
    <w:rsid w:val="00AC3DE1"/>
    <w:rsid w:val="00AC4272"/>
    <w:rsid w:val="00AC45F6"/>
    <w:rsid w:val="00AC4A14"/>
    <w:rsid w:val="00AC4B2D"/>
    <w:rsid w:val="00AC5708"/>
    <w:rsid w:val="00AC578A"/>
    <w:rsid w:val="00AC5863"/>
    <w:rsid w:val="00AC5B4A"/>
    <w:rsid w:val="00AC5B9D"/>
    <w:rsid w:val="00AC5C63"/>
    <w:rsid w:val="00AC5EE8"/>
    <w:rsid w:val="00AC645E"/>
    <w:rsid w:val="00AC669A"/>
    <w:rsid w:val="00AC6750"/>
    <w:rsid w:val="00AC6893"/>
    <w:rsid w:val="00AC6AB8"/>
    <w:rsid w:val="00AC6DEF"/>
    <w:rsid w:val="00AC73E0"/>
    <w:rsid w:val="00AC76C9"/>
    <w:rsid w:val="00AC779A"/>
    <w:rsid w:val="00AC7BE7"/>
    <w:rsid w:val="00AD014B"/>
    <w:rsid w:val="00AD0207"/>
    <w:rsid w:val="00AD0211"/>
    <w:rsid w:val="00AD0966"/>
    <w:rsid w:val="00AD0BB3"/>
    <w:rsid w:val="00AD1190"/>
    <w:rsid w:val="00AD1D36"/>
    <w:rsid w:val="00AD1DF7"/>
    <w:rsid w:val="00AD24BF"/>
    <w:rsid w:val="00AD281B"/>
    <w:rsid w:val="00AD28CF"/>
    <w:rsid w:val="00AD2D69"/>
    <w:rsid w:val="00AD2FAB"/>
    <w:rsid w:val="00AD32DB"/>
    <w:rsid w:val="00AD3E54"/>
    <w:rsid w:val="00AD418C"/>
    <w:rsid w:val="00AD4613"/>
    <w:rsid w:val="00AD46C0"/>
    <w:rsid w:val="00AD4E43"/>
    <w:rsid w:val="00AD5107"/>
    <w:rsid w:val="00AD5AB9"/>
    <w:rsid w:val="00AD5C59"/>
    <w:rsid w:val="00AD64C5"/>
    <w:rsid w:val="00AD688A"/>
    <w:rsid w:val="00AD6939"/>
    <w:rsid w:val="00AD6B20"/>
    <w:rsid w:val="00AD6BB5"/>
    <w:rsid w:val="00AD6BDA"/>
    <w:rsid w:val="00AD7131"/>
    <w:rsid w:val="00AD79D2"/>
    <w:rsid w:val="00AD7AE0"/>
    <w:rsid w:val="00AD7D58"/>
    <w:rsid w:val="00AE01C8"/>
    <w:rsid w:val="00AE020A"/>
    <w:rsid w:val="00AE122C"/>
    <w:rsid w:val="00AE14AF"/>
    <w:rsid w:val="00AE1B37"/>
    <w:rsid w:val="00AE276D"/>
    <w:rsid w:val="00AE27A8"/>
    <w:rsid w:val="00AE2824"/>
    <w:rsid w:val="00AE2C17"/>
    <w:rsid w:val="00AE32B4"/>
    <w:rsid w:val="00AE386C"/>
    <w:rsid w:val="00AE4001"/>
    <w:rsid w:val="00AE4101"/>
    <w:rsid w:val="00AE4103"/>
    <w:rsid w:val="00AE4CAE"/>
    <w:rsid w:val="00AE506F"/>
    <w:rsid w:val="00AE51E9"/>
    <w:rsid w:val="00AE53A2"/>
    <w:rsid w:val="00AE53BD"/>
    <w:rsid w:val="00AE53F5"/>
    <w:rsid w:val="00AE5565"/>
    <w:rsid w:val="00AE5B43"/>
    <w:rsid w:val="00AE5CCE"/>
    <w:rsid w:val="00AE5D8C"/>
    <w:rsid w:val="00AE5E99"/>
    <w:rsid w:val="00AE60EB"/>
    <w:rsid w:val="00AE614C"/>
    <w:rsid w:val="00AE68F1"/>
    <w:rsid w:val="00AE6976"/>
    <w:rsid w:val="00AE6AF2"/>
    <w:rsid w:val="00AE7139"/>
    <w:rsid w:val="00AE72CD"/>
    <w:rsid w:val="00AF00AA"/>
    <w:rsid w:val="00AF067B"/>
    <w:rsid w:val="00AF0A55"/>
    <w:rsid w:val="00AF0DEE"/>
    <w:rsid w:val="00AF0E0C"/>
    <w:rsid w:val="00AF165D"/>
    <w:rsid w:val="00AF1A7B"/>
    <w:rsid w:val="00AF1C4B"/>
    <w:rsid w:val="00AF1DBC"/>
    <w:rsid w:val="00AF1E54"/>
    <w:rsid w:val="00AF2044"/>
    <w:rsid w:val="00AF2354"/>
    <w:rsid w:val="00AF2466"/>
    <w:rsid w:val="00AF2572"/>
    <w:rsid w:val="00AF2970"/>
    <w:rsid w:val="00AF2F71"/>
    <w:rsid w:val="00AF3508"/>
    <w:rsid w:val="00AF385E"/>
    <w:rsid w:val="00AF3A5C"/>
    <w:rsid w:val="00AF3B20"/>
    <w:rsid w:val="00AF3EB3"/>
    <w:rsid w:val="00AF4535"/>
    <w:rsid w:val="00AF4644"/>
    <w:rsid w:val="00AF4959"/>
    <w:rsid w:val="00AF49DD"/>
    <w:rsid w:val="00AF4BB1"/>
    <w:rsid w:val="00AF4FA5"/>
    <w:rsid w:val="00AF54AE"/>
    <w:rsid w:val="00AF69B9"/>
    <w:rsid w:val="00AF6CE6"/>
    <w:rsid w:val="00AF7111"/>
    <w:rsid w:val="00AF73CA"/>
    <w:rsid w:val="00AF77E8"/>
    <w:rsid w:val="00AF792F"/>
    <w:rsid w:val="00AF7948"/>
    <w:rsid w:val="00AF7AB1"/>
    <w:rsid w:val="00B0002A"/>
    <w:rsid w:val="00B00547"/>
    <w:rsid w:val="00B00E36"/>
    <w:rsid w:val="00B00E46"/>
    <w:rsid w:val="00B00E73"/>
    <w:rsid w:val="00B01299"/>
    <w:rsid w:val="00B014EC"/>
    <w:rsid w:val="00B01524"/>
    <w:rsid w:val="00B018D9"/>
    <w:rsid w:val="00B01926"/>
    <w:rsid w:val="00B01A2F"/>
    <w:rsid w:val="00B020B4"/>
    <w:rsid w:val="00B02A13"/>
    <w:rsid w:val="00B02B89"/>
    <w:rsid w:val="00B02D68"/>
    <w:rsid w:val="00B02F2E"/>
    <w:rsid w:val="00B0306F"/>
    <w:rsid w:val="00B03500"/>
    <w:rsid w:val="00B03513"/>
    <w:rsid w:val="00B03D6D"/>
    <w:rsid w:val="00B03F5C"/>
    <w:rsid w:val="00B04575"/>
    <w:rsid w:val="00B0469B"/>
    <w:rsid w:val="00B05269"/>
    <w:rsid w:val="00B0576A"/>
    <w:rsid w:val="00B05772"/>
    <w:rsid w:val="00B05A04"/>
    <w:rsid w:val="00B05B20"/>
    <w:rsid w:val="00B05DC6"/>
    <w:rsid w:val="00B05F44"/>
    <w:rsid w:val="00B05FEC"/>
    <w:rsid w:val="00B0665E"/>
    <w:rsid w:val="00B06847"/>
    <w:rsid w:val="00B07013"/>
    <w:rsid w:val="00B071A1"/>
    <w:rsid w:val="00B07367"/>
    <w:rsid w:val="00B07479"/>
    <w:rsid w:val="00B0756A"/>
    <w:rsid w:val="00B0789D"/>
    <w:rsid w:val="00B07BFE"/>
    <w:rsid w:val="00B07C50"/>
    <w:rsid w:val="00B10038"/>
    <w:rsid w:val="00B10B27"/>
    <w:rsid w:val="00B114F2"/>
    <w:rsid w:val="00B115E7"/>
    <w:rsid w:val="00B118FA"/>
    <w:rsid w:val="00B11BE2"/>
    <w:rsid w:val="00B11D9D"/>
    <w:rsid w:val="00B120A9"/>
    <w:rsid w:val="00B12A1C"/>
    <w:rsid w:val="00B12D51"/>
    <w:rsid w:val="00B132AE"/>
    <w:rsid w:val="00B134F7"/>
    <w:rsid w:val="00B13869"/>
    <w:rsid w:val="00B138C8"/>
    <w:rsid w:val="00B13EAD"/>
    <w:rsid w:val="00B1473F"/>
    <w:rsid w:val="00B14C3C"/>
    <w:rsid w:val="00B14EE1"/>
    <w:rsid w:val="00B14EE9"/>
    <w:rsid w:val="00B1505A"/>
    <w:rsid w:val="00B152A2"/>
    <w:rsid w:val="00B1574C"/>
    <w:rsid w:val="00B15802"/>
    <w:rsid w:val="00B15CDC"/>
    <w:rsid w:val="00B15D8D"/>
    <w:rsid w:val="00B15E73"/>
    <w:rsid w:val="00B15F4C"/>
    <w:rsid w:val="00B160B2"/>
    <w:rsid w:val="00B16165"/>
    <w:rsid w:val="00B16252"/>
    <w:rsid w:val="00B16386"/>
    <w:rsid w:val="00B16D8D"/>
    <w:rsid w:val="00B1715B"/>
    <w:rsid w:val="00B17EF7"/>
    <w:rsid w:val="00B2027F"/>
    <w:rsid w:val="00B202A0"/>
    <w:rsid w:val="00B203E7"/>
    <w:rsid w:val="00B20902"/>
    <w:rsid w:val="00B20933"/>
    <w:rsid w:val="00B209B3"/>
    <w:rsid w:val="00B20E0D"/>
    <w:rsid w:val="00B2188A"/>
    <w:rsid w:val="00B2228B"/>
    <w:rsid w:val="00B223FA"/>
    <w:rsid w:val="00B22594"/>
    <w:rsid w:val="00B225B8"/>
    <w:rsid w:val="00B233CC"/>
    <w:rsid w:val="00B2362A"/>
    <w:rsid w:val="00B2378C"/>
    <w:rsid w:val="00B24252"/>
    <w:rsid w:val="00B24408"/>
    <w:rsid w:val="00B246A1"/>
    <w:rsid w:val="00B24B5B"/>
    <w:rsid w:val="00B25EA8"/>
    <w:rsid w:val="00B26099"/>
    <w:rsid w:val="00B26458"/>
    <w:rsid w:val="00B268DC"/>
    <w:rsid w:val="00B26D1F"/>
    <w:rsid w:val="00B26EC2"/>
    <w:rsid w:val="00B27282"/>
    <w:rsid w:val="00B272AB"/>
    <w:rsid w:val="00B274B1"/>
    <w:rsid w:val="00B27735"/>
    <w:rsid w:val="00B27B02"/>
    <w:rsid w:val="00B27B57"/>
    <w:rsid w:val="00B30250"/>
    <w:rsid w:val="00B30784"/>
    <w:rsid w:val="00B30A51"/>
    <w:rsid w:val="00B31295"/>
    <w:rsid w:val="00B3168A"/>
    <w:rsid w:val="00B31F76"/>
    <w:rsid w:val="00B32184"/>
    <w:rsid w:val="00B32AE4"/>
    <w:rsid w:val="00B334D2"/>
    <w:rsid w:val="00B33B28"/>
    <w:rsid w:val="00B341D6"/>
    <w:rsid w:val="00B346C8"/>
    <w:rsid w:val="00B34CF5"/>
    <w:rsid w:val="00B35039"/>
    <w:rsid w:val="00B3514B"/>
    <w:rsid w:val="00B351B5"/>
    <w:rsid w:val="00B353C6"/>
    <w:rsid w:val="00B3563F"/>
    <w:rsid w:val="00B3589A"/>
    <w:rsid w:val="00B35BBA"/>
    <w:rsid w:val="00B35DAE"/>
    <w:rsid w:val="00B35E28"/>
    <w:rsid w:val="00B35FBC"/>
    <w:rsid w:val="00B3644B"/>
    <w:rsid w:val="00B36BA5"/>
    <w:rsid w:val="00B371B0"/>
    <w:rsid w:val="00B3744A"/>
    <w:rsid w:val="00B3779D"/>
    <w:rsid w:val="00B37BE3"/>
    <w:rsid w:val="00B37C54"/>
    <w:rsid w:val="00B40187"/>
    <w:rsid w:val="00B40389"/>
    <w:rsid w:val="00B41B14"/>
    <w:rsid w:val="00B41F4E"/>
    <w:rsid w:val="00B42126"/>
    <w:rsid w:val="00B42ED4"/>
    <w:rsid w:val="00B42F5F"/>
    <w:rsid w:val="00B431EA"/>
    <w:rsid w:val="00B43554"/>
    <w:rsid w:val="00B43563"/>
    <w:rsid w:val="00B43DA1"/>
    <w:rsid w:val="00B43E05"/>
    <w:rsid w:val="00B44175"/>
    <w:rsid w:val="00B44220"/>
    <w:rsid w:val="00B446BA"/>
    <w:rsid w:val="00B44818"/>
    <w:rsid w:val="00B4549B"/>
    <w:rsid w:val="00B45B9F"/>
    <w:rsid w:val="00B461F3"/>
    <w:rsid w:val="00B46723"/>
    <w:rsid w:val="00B467AA"/>
    <w:rsid w:val="00B468E2"/>
    <w:rsid w:val="00B46BB7"/>
    <w:rsid w:val="00B46F4E"/>
    <w:rsid w:val="00B46FB5"/>
    <w:rsid w:val="00B471C5"/>
    <w:rsid w:val="00B4799E"/>
    <w:rsid w:val="00B47BDE"/>
    <w:rsid w:val="00B47D7A"/>
    <w:rsid w:val="00B50080"/>
    <w:rsid w:val="00B50197"/>
    <w:rsid w:val="00B5020A"/>
    <w:rsid w:val="00B50342"/>
    <w:rsid w:val="00B50345"/>
    <w:rsid w:val="00B50797"/>
    <w:rsid w:val="00B50A76"/>
    <w:rsid w:val="00B50BCD"/>
    <w:rsid w:val="00B50C8E"/>
    <w:rsid w:val="00B5161D"/>
    <w:rsid w:val="00B5176A"/>
    <w:rsid w:val="00B5185E"/>
    <w:rsid w:val="00B51989"/>
    <w:rsid w:val="00B519D7"/>
    <w:rsid w:val="00B51AAB"/>
    <w:rsid w:val="00B51F84"/>
    <w:rsid w:val="00B520FA"/>
    <w:rsid w:val="00B523AD"/>
    <w:rsid w:val="00B52400"/>
    <w:rsid w:val="00B5243C"/>
    <w:rsid w:val="00B52576"/>
    <w:rsid w:val="00B526D4"/>
    <w:rsid w:val="00B52CEC"/>
    <w:rsid w:val="00B536A9"/>
    <w:rsid w:val="00B53883"/>
    <w:rsid w:val="00B54993"/>
    <w:rsid w:val="00B5504C"/>
    <w:rsid w:val="00B555AC"/>
    <w:rsid w:val="00B558A1"/>
    <w:rsid w:val="00B560FF"/>
    <w:rsid w:val="00B56605"/>
    <w:rsid w:val="00B56648"/>
    <w:rsid w:val="00B571A6"/>
    <w:rsid w:val="00B57421"/>
    <w:rsid w:val="00B57C54"/>
    <w:rsid w:val="00B57D90"/>
    <w:rsid w:val="00B60000"/>
    <w:rsid w:val="00B60B38"/>
    <w:rsid w:val="00B61B8A"/>
    <w:rsid w:val="00B61FAA"/>
    <w:rsid w:val="00B62285"/>
    <w:rsid w:val="00B626E8"/>
    <w:rsid w:val="00B62740"/>
    <w:rsid w:val="00B62783"/>
    <w:rsid w:val="00B62859"/>
    <w:rsid w:val="00B62E32"/>
    <w:rsid w:val="00B62EED"/>
    <w:rsid w:val="00B631F1"/>
    <w:rsid w:val="00B633A5"/>
    <w:rsid w:val="00B636BD"/>
    <w:rsid w:val="00B636EC"/>
    <w:rsid w:val="00B639C6"/>
    <w:rsid w:val="00B639CA"/>
    <w:rsid w:val="00B6435D"/>
    <w:rsid w:val="00B644FD"/>
    <w:rsid w:val="00B64589"/>
    <w:rsid w:val="00B64DD6"/>
    <w:rsid w:val="00B64DDA"/>
    <w:rsid w:val="00B64F90"/>
    <w:rsid w:val="00B6503D"/>
    <w:rsid w:val="00B6514A"/>
    <w:rsid w:val="00B65602"/>
    <w:rsid w:val="00B65749"/>
    <w:rsid w:val="00B65B3C"/>
    <w:rsid w:val="00B65FF9"/>
    <w:rsid w:val="00B6611C"/>
    <w:rsid w:val="00B66711"/>
    <w:rsid w:val="00B66D3B"/>
    <w:rsid w:val="00B670E9"/>
    <w:rsid w:val="00B67513"/>
    <w:rsid w:val="00B67780"/>
    <w:rsid w:val="00B67831"/>
    <w:rsid w:val="00B6788C"/>
    <w:rsid w:val="00B67A89"/>
    <w:rsid w:val="00B67B29"/>
    <w:rsid w:val="00B70763"/>
    <w:rsid w:val="00B70C22"/>
    <w:rsid w:val="00B711DF"/>
    <w:rsid w:val="00B7130D"/>
    <w:rsid w:val="00B716C3"/>
    <w:rsid w:val="00B716F7"/>
    <w:rsid w:val="00B717EA"/>
    <w:rsid w:val="00B71867"/>
    <w:rsid w:val="00B71A8D"/>
    <w:rsid w:val="00B71C44"/>
    <w:rsid w:val="00B71CC2"/>
    <w:rsid w:val="00B721F6"/>
    <w:rsid w:val="00B72388"/>
    <w:rsid w:val="00B725CB"/>
    <w:rsid w:val="00B72644"/>
    <w:rsid w:val="00B72C17"/>
    <w:rsid w:val="00B72EE8"/>
    <w:rsid w:val="00B732DD"/>
    <w:rsid w:val="00B734A3"/>
    <w:rsid w:val="00B73810"/>
    <w:rsid w:val="00B73C8E"/>
    <w:rsid w:val="00B74421"/>
    <w:rsid w:val="00B744C2"/>
    <w:rsid w:val="00B745E9"/>
    <w:rsid w:val="00B7463D"/>
    <w:rsid w:val="00B74CC6"/>
    <w:rsid w:val="00B74D0C"/>
    <w:rsid w:val="00B753AA"/>
    <w:rsid w:val="00B75883"/>
    <w:rsid w:val="00B75CD4"/>
    <w:rsid w:val="00B764E1"/>
    <w:rsid w:val="00B76A64"/>
    <w:rsid w:val="00B76BAB"/>
    <w:rsid w:val="00B76F31"/>
    <w:rsid w:val="00B77111"/>
    <w:rsid w:val="00B771C3"/>
    <w:rsid w:val="00B77593"/>
    <w:rsid w:val="00B77B6D"/>
    <w:rsid w:val="00B80B06"/>
    <w:rsid w:val="00B80B5B"/>
    <w:rsid w:val="00B81104"/>
    <w:rsid w:val="00B81326"/>
    <w:rsid w:val="00B813F2"/>
    <w:rsid w:val="00B814A6"/>
    <w:rsid w:val="00B8171B"/>
    <w:rsid w:val="00B8193A"/>
    <w:rsid w:val="00B81FC4"/>
    <w:rsid w:val="00B8232B"/>
    <w:rsid w:val="00B828C6"/>
    <w:rsid w:val="00B83157"/>
    <w:rsid w:val="00B83232"/>
    <w:rsid w:val="00B833B1"/>
    <w:rsid w:val="00B83635"/>
    <w:rsid w:val="00B83F0A"/>
    <w:rsid w:val="00B83F37"/>
    <w:rsid w:val="00B8433D"/>
    <w:rsid w:val="00B84554"/>
    <w:rsid w:val="00B84580"/>
    <w:rsid w:val="00B845CF"/>
    <w:rsid w:val="00B846E7"/>
    <w:rsid w:val="00B84929"/>
    <w:rsid w:val="00B84BAC"/>
    <w:rsid w:val="00B85C7E"/>
    <w:rsid w:val="00B86227"/>
    <w:rsid w:val="00B87123"/>
    <w:rsid w:val="00B87481"/>
    <w:rsid w:val="00B874D2"/>
    <w:rsid w:val="00B87577"/>
    <w:rsid w:val="00B8765D"/>
    <w:rsid w:val="00B902A0"/>
    <w:rsid w:val="00B905B9"/>
    <w:rsid w:val="00B90873"/>
    <w:rsid w:val="00B90E7B"/>
    <w:rsid w:val="00B91239"/>
    <w:rsid w:val="00B91519"/>
    <w:rsid w:val="00B9169A"/>
    <w:rsid w:val="00B91718"/>
    <w:rsid w:val="00B91953"/>
    <w:rsid w:val="00B91C52"/>
    <w:rsid w:val="00B92452"/>
    <w:rsid w:val="00B9258C"/>
    <w:rsid w:val="00B930D1"/>
    <w:rsid w:val="00B931DB"/>
    <w:rsid w:val="00B9323E"/>
    <w:rsid w:val="00B934A6"/>
    <w:rsid w:val="00B9350D"/>
    <w:rsid w:val="00B93928"/>
    <w:rsid w:val="00B93C6E"/>
    <w:rsid w:val="00B93D9B"/>
    <w:rsid w:val="00B948A2"/>
    <w:rsid w:val="00B949AC"/>
    <w:rsid w:val="00B949E9"/>
    <w:rsid w:val="00B94C0D"/>
    <w:rsid w:val="00B94F74"/>
    <w:rsid w:val="00B950BA"/>
    <w:rsid w:val="00B9510B"/>
    <w:rsid w:val="00B951C0"/>
    <w:rsid w:val="00B951D4"/>
    <w:rsid w:val="00B95836"/>
    <w:rsid w:val="00B95925"/>
    <w:rsid w:val="00B960A8"/>
    <w:rsid w:val="00B96123"/>
    <w:rsid w:val="00B9630F"/>
    <w:rsid w:val="00B9655E"/>
    <w:rsid w:val="00B96D52"/>
    <w:rsid w:val="00B9704E"/>
    <w:rsid w:val="00B97363"/>
    <w:rsid w:val="00B977BA"/>
    <w:rsid w:val="00BA0035"/>
    <w:rsid w:val="00BA0775"/>
    <w:rsid w:val="00BA07AD"/>
    <w:rsid w:val="00BA0B28"/>
    <w:rsid w:val="00BA0BEE"/>
    <w:rsid w:val="00BA0FD4"/>
    <w:rsid w:val="00BA1126"/>
    <w:rsid w:val="00BA12B1"/>
    <w:rsid w:val="00BA1A1B"/>
    <w:rsid w:val="00BA1E11"/>
    <w:rsid w:val="00BA252E"/>
    <w:rsid w:val="00BA2991"/>
    <w:rsid w:val="00BA2B5B"/>
    <w:rsid w:val="00BA2D24"/>
    <w:rsid w:val="00BA2FC5"/>
    <w:rsid w:val="00BA31B7"/>
    <w:rsid w:val="00BA33D0"/>
    <w:rsid w:val="00BA3C22"/>
    <w:rsid w:val="00BA3E00"/>
    <w:rsid w:val="00BA3E97"/>
    <w:rsid w:val="00BA5184"/>
    <w:rsid w:val="00BA56A8"/>
    <w:rsid w:val="00BA5AFE"/>
    <w:rsid w:val="00BA63AF"/>
    <w:rsid w:val="00BA64D0"/>
    <w:rsid w:val="00BA66B8"/>
    <w:rsid w:val="00BA693C"/>
    <w:rsid w:val="00BA6A5A"/>
    <w:rsid w:val="00BA6A93"/>
    <w:rsid w:val="00BA713E"/>
    <w:rsid w:val="00BA7262"/>
    <w:rsid w:val="00BA76A5"/>
    <w:rsid w:val="00BA7BF9"/>
    <w:rsid w:val="00BA7C14"/>
    <w:rsid w:val="00BA7E38"/>
    <w:rsid w:val="00BB013C"/>
    <w:rsid w:val="00BB069D"/>
    <w:rsid w:val="00BB0701"/>
    <w:rsid w:val="00BB0774"/>
    <w:rsid w:val="00BB0940"/>
    <w:rsid w:val="00BB098F"/>
    <w:rsid w:val="00BB24D1"/>
    <w:rsid w:val="00BB24FB"/>
    <w:rsid w:val="00BB2520"/>
    <w:rsid w:val="00BB2886"/>
    <w:rsid w:val="00BB2D22"/>
    <w:rsid w:val="00BB341C"/>
    <w:rsid w:val="00BB37BF"/>
    <w:rsid w:val="00BB3E45"/>
    <w:rsid w:val="00BB3FFF"/>
    <w:rsid w:val="00BB4525"/>
    <w:rsid w:val="00BB4C7C"/>
    <w:rsid w:val="00BB5D80"/>
    <w:rsid w:val="00BB5FF1"/>
    <w:rsid w:val="00BB65F8"/>
    <w:rsid w:val="00BB68FC"/>
    <w:rsid w:val="00BB6932"/>
    <w:rsid w:val="00BB7B09"/>
    <w:rsid w:val="00BB7D2C"/>
    <w:rsid w:val="00BC0182"/>
    <w:rsid w:val="00BC09BD"/>
    <w:rsid w:val="00BC0D0E"/>
    <w:rsid w:val="00BC1163"/>
    <w:rsid w:val="00BC11C4"/>
    <w:rsid w:val="00BC18A9"/>
    <w:rsid w:val="00BC1A06"/>
    <w:rsid w:val="00BC1F28"/>
    <w:rsid w:val="00BC20D0"/>
    <w:rsid w:val="00BC2176"/>
    <w:rsid w:val="00BC2689"/>
    <w:rsid w:val="00BC2FF0"/>
    <w:rsid w:val="00BC3318"/>
    <w:rsid w:val="00BC3528"/>
    <w:rsid w:val="00BC435D"/>
    <w:rsid w:val="00BC47F0"/>
    <w:rsid w:val="00BC48F8"/>
    <w:rsid w:val="00BC4F0D"/>
    <w:rsid w:val="00BC502A"/>
    <w:rsid w:val="00BC50DC"/>
    <w:rsid w:val="00BC55FB"/>
    <w:rsid w:val="00BC568C"/>
    <w:rsid w:val="00BC5B91"/>
    <w:rsid w:val="00BC6125"/>
    <w:rsid w:val="00BC6445"/>
    <w:rsid w:val="00BC68B6"/>
    <w:rsid w:val="00BC6B02"/>
    <w:rsid w:val="00BC7075"/>
    <w:rsid w:val="00BC73EC"/>
    <w:rsid w:val="00BC7C0D"/>
    <w:rsid w:val="00BC7D2E"/>
    <w:rsid w:val="00BC7D35"/>
    <w:rsid w:val="00BD020C"/>
    <w:rsid w:val="00BD028B"/>
    <w:rsid w:val="00BD0295"/>
    <w:rsid w:val="00BD03AA"/>
    <w:rsid w:val="00BD10AA"/>
    <w:rsid w:val="00BD18B9"/>
    <w:rsid w:val="00BD1AD8"/>
    <w:rsid w:val="00BD1BA7"/>
    <w:rsid w:val="00BD1CA2"/>
    <w:rsid w:val="00BD22A4"/>
    <w:rsid w:val="00BD2989"/>
    <w:rsid w:val="00BD2C97"/>
    <w:rsid w:val="00BD2E75"/>
    <w:rsid w:val="00BD2FCB"/>
    <w:rsid w:val="00BD309B"/>
    <w:rsid w:val="00BD33CB"/>
    <w:rsid w:val="00BD34AF"/>
    <w:rsid w:val="00BD379E"/>
    <w:rsid w:val="00BD3892"/>
    <w:rsid w:val="00BD3B5F"/>
    <w:rsid w:val="00BD3C0D"/>
    <w:rsid w:val="00BD4182"/>
    <w:rsid w:val="00BD43AC"/>
    <w:rsid w:val="00BD43DB"/>
    <w:rsid w:val="00BD4F90"/>
    <w:rsid w:val="00BD52D6"/>
    <w:rsid w:val="00BD5401"/>
    <w:rsid w:val="00BD5580"/>
    <w:rsid w:val="00BD5BCE"/>
    <w:rsid w:val="00BD613F"/>
    <w:rsid w:val="00BD639B"/>
    <w:rsid w:val="00BD6632"/>
    <w:rsid w:val="00BD720D"/>
    <w:rsid w:val="00BD7A7A"/>
    <w:rsid w:val="00BD7AE5"/>
    <w:rsid w:val="00BD7D2F"/>
    <w:rsid w:val="00BE0680"/>
    <w:rsid w:val="00BE0B9D"/>
    <w:rsid w:val="00BE0CAD"/>
    <w:rsid w:val="00BE0D27"/>
    <w:rsid w:val="00BE1460"/>
    <w:rsid w:val="00BE1D4A"/>
    <w:rsid w:val="00BE204A"/>
    <w:rsid w:val="00BE2934"/>
    <w:rsid w:val="00BE2AE7"/>
    <w:rsid w:val="00BE2FAB"/>
    <w:rsid w:val="00BE306C"/>
    <w:rsid w:val="00BE3DBB"/>
    <w:rsid w:val="00BE3E4E"/>
    <w:rsid w:val="00BE4233"/>
    <w:rsid w:val="00BE4995"/>
    <w:rsid w:val="00BE4B9E"/>
    <w:rsid w:val="00BE50A2"/>
    <w:rsid w:val="00BE5548"/>
    <w:rsid w:val="00BE575F"/>
    <w:rsid w:val="00BE5A33"/>
    <w:rsid w:val="00BE5A8C"/>
    <w:rsid w:val="00BE5BF6"/>
    <w:rsid w:val="00BE5CE6"/>
    <w:rsid w:val="00BE5D66"/>
    <w:rsid w:val="00BE5D7D"/>
    <w:rsid w:val="00BE5DF9"/>
    <w:rsid w:val="00BE5E92"/>
    <w:rsid w:val="00BE5ED4"/>
    <w:rsid w:val="00BE6043"/>
    <w:rsid w:val="00BE614B"/>
    <w:rsid w:val="00BE61EF"/>
    <w:rsid w:val="00BE6323"/>
    <w:rsid w:val="00BE68D3"/>
    <w:rsid w:val="00BE6965"/>
    <w:rsid w:val="00BE69B2"/>
    <w:rsid w:val="00BE6A94"/>
    <w:rsid w:val="00BE6B90"/>
    <w:rsid w:val="00BE7509"/>
    <w:rsid w:val="00BE7B1F"/>
    <w:rsid w:val="00BF02FD"/>
    <w:rsid w:val="00BF0976"/>
    <w:rsid w:val="00BF0C27"/>
    <w:rsid w:val="00BF0E5A"/>
    <w:rsid w:val="00BF24FC"/>
    <w:rsid w:val="00BF28F5"/>
    <w:rsid w:val="00BF2D11"/>
    <w:rsid w:val="00BF2E8C"/>
    <w:rsid w:val="00BF2F49"/>
    <w:rsid w:val="00BF3837"/>
    <w:rsid w:val="00BF3A01"/>
    <w:rsid w:val="00BF3DAC"/>
    <w:rsid w:val="00BF3F43"/>
    <w:rsid w:val="00BF4420"/>
    <w:rsid w:val="00BF4B95"/>
    <w:rsid w:val="00BF5124"/>
    <w:rsid w:val="00BF53B9"/>
    <w:rsid w:val="00BF5407"/>
    <w:rsid w:val="00BF5C36"/>
    <w:rsid w:val="00BF5D49"/>
    <w:rsid w:val="00BF6093"/>
    <w:rsid w:val="00BF6485"/>
    <w:rsid w:val="00BF674C"/>
    <w:rsid w:val="00BF6CF5"/>
    <w:rsid w:val="00BF6E3E"/>
    <w:rsid w:val="00BF7D6F"/>
    <w:rsid w:val="00C0006E"/>
    <w:rsid w:val="00C00080"/>
    <w:rsid w:val="00C001B5"/>
    <w:rsid w:val="00C00542"/>
    <w:rsid w:val="00C007FF"/>
    <w:rsid w:val="00C009C0"/>
    <w:rsid w:val="00C01288"/>
    <w:rsid w:val="00C01A30"/>
    <w:rsid w:val="00C01E13"/>
    <w:rsid w:val="00C01FCB"/>
    <w:rsid w:val="00C02305"/>
    <w:rsid w:val="00C02587"/>
    <w:rsid w:val="00C0260E"/>
    <w:rsid w:val="00C02820"/>
    <w:rsid w:val="00C028BB"/>
    <w:rsid w:val="00C028D7"/>
    <w:rsid w:val="00C035EE"/>
    <w:rsid w:val="00C03EA7"/>
    <w:rsid w:val="00C04605"/>
    <w:rsid w:val="00C04FE0"/>
    <w:rsid w:val="00C054CC"/>
    <w:rsid w:val="00C05897"/>
    <w:rsid w:val="00C05D43"/>
    <w:rsid w:val="00C06131"/>
    <w:rsid w:val="00C06AFD"/>
    <w:rsid w:val="00C06BBE"/>
    <w:rsid w:val="00C077F7"/>
    <w:rsid w:val="00C07FF7"/>
    <w:rsid w:val="00C10461"/>
    <w:rsid w:val="00C109CE"/>
    <w:rsid w:val="00C10A55"/>
    <w:rsid w:val="00C10B5E"/>
    <w:rsid w:val="00C10EE5"/>
    <w:rsid w:val="00C11130"/>
    <w:rsid w:val="00C111BA"/>
    <w:rsid w:val="00C1137B"/>
    <w:rsid w:val="00C11524"/>
    <w:rsid w:val="00C115CE"/>
    <w:rsid w:val="00C11651"/>
    <w:rsid w:val="00C12512"/>
    <w:rsid w:val="00C12712"/>
    <w:rsid w:val="00C12C12"/>
    <w:rsid w:val="00C12C9C"/>
    <w:rsid w:val="00C12F1C"/>
    <w:rsid w:val="00C131C6"/>
    <w:rsid w:val="00C13245"/>
    <w:rsid w:val="00C135F0"/>
    <w:rsid w:val="00C13F56"/>
    <w:rsid w:val="00C14146"/>
    <w:rsid w:val="00C14183"/>
    <w:rsid w:val="00C1489F"/>
    <w:rsid w:val="00C14BF5"/>
    <w:rsid w:val="00C14DD3"/>
    <w:rsid w:val="00C14F28"/>
    <w:rsid w:val="00C150E4"/>
    <w:rsid w:val="00C150F1"/>
    <w:rsid w:val="00C1533F"/>
    <w:rsid w:val="00C15960"/>
    <w:rsid w:val="00C15C8B"/>
    <w:rsid w:val="00C15D5E"/>
    <w:rsid w:val="00C15E46"/>
    <w:rsid w:val="00C15F3D"/>
    <w:rsid w:val="00C16116"/>
    <w:rsid w:val="00C1656B"/>
    <w:rsid w:val="00C16921"/>
    <w:rsid w:val="00C17085"/>
    <w:rsid w:val="00C17114"/>
    <w:rsid w:val="00C17190"/>
    <w:rsid w:val="00C17338"/>
    <w:rsid w:val="00C1743C"/>
    <w:rsid w:val="00C1747D"/>
    <w:rsid w:val="00C17661"/>
    <w:rsid w:val="00C17748"/>
    <w:rsid w:val="00C1783A"/>
    <w:rsid w:val="00C17B0A"/>
    <w:rsid w:val="00C200B8"/>
    <w:rsid w:val="00C200F3"/>
    <w:rsid w:val="00C20264"/>
    <w:rsid w:val="00C20E2A"/>
    <w:rsid w:val="00C210AD"/>
    <w:rsid w:val="00C2120D"/>
    <w:rsid w:val="00C21DA8"/>
    <w:rsid w:val="00C22876"/>
    <w:rsid w:val="00C22943"/>
    <w:rsid w:val="00C22A46"/>
    <w:rsid w:val="00C22A73"/>
    <w:rsid w:val="00C22E00"/>
    <w:rsid w:val="00C23118"/>
    <w:rsid w:val="00C23466"/>
    <w:rsid w:val="00C235D3"/>
    <w:rsid w:val="00C235FF"/>
    <w:rsid w:val="00C237CF"/>
    <w:rsid w:val="00C23CBA"/>
    <w:rsid w:val="00C23D93"/>
    <w:rsid w:val="00C23E9B"/>
    <w:rsid w:val="00C24436"/>
    <w:rsid w:val="00C245BD"/>
    <w:rsid w:val="00C24827"/>
    <w:rsid w:val="00C24905"/>
    <w:rsid w:val="00C24965"/>
    <w:rsid w:val="00C24A61"/>
    <w:rsid w:val="00C2520C"/>
    <w:rsid w:val="00C25228"/>
    <w:rsid w:val="00C2525D"/>
    <w:rsid w:val="00C252C0"/>
    <w:rsid w:val="00C25683"/>
    <w:rsid w:val="00C25D35"/>
    <w:rsid w:val="00C26020"/>
    <w:rsid w:val="00C260C1"/>
    <w:rsid w:val="00C264B4"/>
    <w:rsid w:val="00C26874"/>
    <w:rsid w:val="00C26990"/>
    <w:rsid w:val="00C26E09"/>
    <w:rsid w:val="00C26EA7"/>
    <w:rsid w:val="00C272C7"/>
    <w:rsid w:val="00C2742A"/>
    <w:rsid w:val="00C27671"/>
    <w:rsid w:val="00C279AB"/>
    <w:rsid w:val="00C27DF4"/>
    <w:rsid w:val="00C27EB7"/>
    <w:rsid w:val="00C3030E"/>
    <w:rsid w:val="00C30687"/>
    <w:rsid w:val="00C306D0"/>
    <w:rsid w:val="00C30833"/>
    <w:rsid w:val="00C30D6C"/>
    <w:rsid w:val="00C30FCA"/>
    <w:rsid w:val="00C316E0"/>
    <w:rsid w:val="00C318C9"/>
    <w:rsid w:val="00C31947"/>
    <w:rsid w:val="00C31D43"/>
    <w:rsid w:val="00C31F7C"/>
    <w:rsid w:val="00C32442"/>
    <w:rsid w:val="00C32F9F"/>
    <w:rsid w:val="00C330D6"/>
    <w:rsid w:val="00C3334E"/>
    <w:rsid w:val="00C33691"/>
    <w:rsid w:val="00C33C36"/>
    <w:rsid w:val="00C340B1"/>
    <w:rsid w:val="00C3413B"/>
    <w:rsid w:val="00C344A7"/>
    <w:rsid w:val="00C34726"/>
    <w:rsid w:val="00C34738"/>
    <w:rsid w:val="00C34A19"/>
    <w:rsid w:val="00C34A21"/>
    <w:rsid w:val="00C34A49"/>
    <w:rsid w:val="00C34C37"/>
    <w:rsid w:val="00C34D3E"/>
    <w:rsid w:val="00C35327"/>
    <w:rsid w:val="00C35D3B"/>
    <w:rsid w:val="00C35D4D"/>
    <w:rsid w:val="00C36051"/>
    <w:rsid w:val="00C361C2"/>
    <w:rsid w:val="00C36401"/>
    <w:rsid w:val="00C36579"/>
    <w:rsid w:val="00C365F9"/>
    <w:rsid w:val="00C36880"/>
    <w:rsid w:val="00C36908"/>
    <w:rsid w:val="00C3725F"/>
    <w:rsid w:val="00C378CF"/>
    <w:rsid w:val="00C37D59"/>
    <w:rsid w:val="00C40076"/>
    <w:rsid w:val="00C4014E"/>
    <w:rsid w:val="00C40652"/>
    <w:rsid w:val="00C409CD"/>
    <w:rsid w:val="00C40C12"/>
    <w:rsid w:val="00C40FDD"/>
    <w:rsid w:val="00C4132A"/>
    <w:rsid w:val="00C41756"/>
    <w:rsid w:val="00C41AC1"/>
    <w:rsid w:val="00C420C5"/>
    <w:rsid w:val="00C422E3"/>
    <w:rsid w:val="00C423B7"/>
    <w:rsid w:val="00C42409"/>
    <w:rsid w:val="00C42467"/>
    <w:rsid w:val="00C42937"/>
    <w:rsid w:val="00C42A71"/>
    <w:rsid w:val="00C42C87"/>
    <w:rsid w:val="00C42ED0"/>
    <w:rsid w:val="00C4340A"/>
    <w:rsid w:val="00C442D2"/>
    <w:rsid w:val="00C444A4"/>
    <w:rsid w:val="00C44867"/>
    <w:rsid w:val="00C44AF0"/>
    <w:rsid w:val="00C44E32"/>
    <w:rsid w:val="00C45D35"/>
    <w:rsid w:val="00C45EAD"/>
    <w:rsid w:val="00C464CE"/>
    <w:rsid w:val="00C465F7"/>
    <w:rsid w:val="00C468E1"/>
    <w:rsid w:val="00C46A8D"/>
    <w:rsid w:val="00C475CD"/>
    <w:rsid w:val="00C47B5D"/>
    <w:rsid w:val="00C47CB4"/>
    <w:rsid w:val="00C50128"/>
    <w:rsid w:val="00C50AEF"/>
    <w:rsid w:val="00C50C20"/>
    <w:rsid w:val="00C50E4F"/>
    <w:rsid w:val="00C513C0"/>
    <w:rsid w:val="00C514B8"/>
    <w:rsid w:val="00C51AC9"/>
    <w:rsid w:val="00C5203F"/>
    <w:rsid w:val="00C52067"/>
    <w:rsid w:val="00C521A1"/>
    <w:rsid w:val="00C52445"/>
    <w:rsid w:val="00C5264C"/>
    <w:rsid w:val="00C527B9"/>
    <w:rsid w:val="00C53605"/>
    <w:rsid w:val="00C5387A"/>
    <w:rsid w:val="00C53A4F"/>
    <w:rsid w:val="00C54074"/>
    <w:rsid w:val="00C54087"/>
    <w:rsid w:val="00C5468F"/>
    <w:rsid w:val="00C558C6"/>
    <w:rsid w:val="00C55D0C"/>
    <w:rsid w:val="00C5603E"/>
    <w:rsid w:val="00C56064"/>
    <w:rsid w:val="00C5635B"/>
    <w:rsid w:val="00C56450"/>
    <w:rsid w:val="00C56550"/>
    <w:rsid w:val="00C5659E"/>
    <w:rsid w:val="00C566EA"/>
    <w:rsid w:val="00C56C52"/>
    <w:rsid w:val="00C56FB2"/>
    <w:rsid w:val="00C572A6"/>
    <w:rsid w:val="00C57737"/>
    <w:rsid w:val="00C5784F"/>
    <w:rsid w:val="00C57AF4"/>
    <w:rsid w:val="00C60CE9"/>
    <w:rsid w:val="00C60D71"/>
    <w:rsid w:val="00C60DCB"/>
    <w:rsid w:val="00C610FF"/>
    <w:rsid w:val="00C61A2C"/>
    <w:rsid w:val="00C61B51"/>
    <w:rsid w:val="00C61BE7"/>
    <w:rsid w:val="00C61E91"/>
    <w:rsid w:val="00C626B2"/>
    <w:rsid w:val="00C62849"/>
    <w:rsid w:val="00C62B1E"/>
    <w:rsid w:val="00C62BFD"/>
    <w:rsid w:val="00C62EFA"/>
    <w:rsid w:val="00C62FEB"/>
    <w:rsid w:val="00C631AD"/>
    <w:rsid w:val="00C63376"/>
    <w:rsid w:val="00C63432"/>
    <w:rsid w:val="00C63703"/>
    <w:rsid w:val="00C63A31"/>
    <w:rsid w:val="00C63C83"/>
    <w:rsid w:val="00C63F93"/>
    <w:rsid w:val="00C64655"/>
    <w:rsid w:val="00C64693"/>
    <w:rsid w:val="00C6491F"/>
    <w:rsid w:val="00C64921"/>
    <w:rsid w:val="00C64C2A"/>
    <w:rsid w:val="00C65002"/>
    <w:rsid w:val="00C65064"/>
    <w:rsid w:val="00C658F7"/>
    <w:rsid w:val="00C65BD7"/>
    <w:rsid w:val="00C65F49"/>
    <w:rsid w:val="00C66109"/>
    <w:rsid w:val="00C662AB"/>
    <w:rsid w:val="00C66333"/>
    <w:rsid w:val="00C66785"/>
    <w:rsid w:val="00C66B92"/>
    <w:rsid w:val="00C66ED8"/>
    <w:rsid w:val="00C670BA"/>
    <w:rsid w:val="00C67279"/>
    <w:rsid w:val="00C67805"/>
    <w:rsid w:val="00C7012C"/>
    <w:rsid w:val="00C70683"/>
    <w:rsid w:val="00C70736"/>
    <w:rsid w:val="00C712FA"/>
    <w:rsid w:val="00C7187B"/>
    <w:rsid w:val="00C71C96"/>
    <w:rsid w:val="00C72331"/>
    <w:rsid w:val="00C7245D"/>
    <w:rsid w:val="00C7297D"/>
    <w:rsid w:val="00C72F9D"/>
    <w:rsid w:val="00C73A2C"/>
    <w:rsid w:val="00C73B20"/>
    <w:rsid w:val="00C73F52"/>
    <w:rsid w:val="00C74147"/>
    <w:rsid w:val="00C74478"/>
    <w:rsid w:val="00C74773"/>
    <w:rsid w:val="00C75DF8"/>
    <w:rsid w:val="00C75F8C"/>
    <w:rsid w:val="00C76060"/>
    <w:rsid w:val="00C766D9"/>
    <w:rsid w:val="00C76B83"/>
    <w:rsid w:val="00C772E4"/>
    <w:rsid w:val="00C77407"/>
    <w:rsid w:val="00C774D9"/>
    <w:rsid w:val="00C77DE2"/>
    <w:rsid w:val="00C803F8"/>
    <w:rsid w:val="00C8051A"/>
    <w:rsid w:val="00C814C6"/>
    <w:rsid w:val="00C81776"/>
    <w:rsid w:val="00C81BDF"/>
    <w:rsid w:val="00C82493"/>
    <w:rsid w:val="00C826AA"/>
    <w:rsid w:val="00C82B55"/>
    <w:rsid w:val="00C83105"/>
    <w:rsid w:val="00C832B6"/>
    <w:rsid w:val="00C83484"/>
    <w:rsid w:val="00C83575"/>
    <w:rsid w:val="00C8432E"/>
    <w:rsid w:val="00C846A2"/>
    <w:rsid w:val="00C84D97"/>
    <w:rsid w:val="00C8525A"/>
    <w:rsid w:val="00C85776"/>
    <w:rsid w:val="00C85A2C"/>
    <w:rsid w:val="00C85D8C"/>
    <w:rsid w:val="00C85DCD"/>
    <w:rsid w:val="00C85FE0"/>
    <w:rsid w:val="00C8624C"/>
    <w:rsid w:val="00C8638E"/>
    <w:rsid w:val="00C863BC"/>
    <w:rsid w:val="00C865EE"/>
    <w:rsid w:val="00C869F5"/>
    <w:rsid w:val="00C86E0A"/>
    <w:rsid w:val="00C87115"/>
    <w:rsid w:val="00C8739D"/>
    <w:rsid w:val="00C87514"/>
    <w:rsid w:val="00C87749"/>
    <w:rsid w:val="00C877B9"/>
    <w:rsid w:val="00C878D8"/>
    <w:rsid w:val="00C87BE6"/>
    <w:rsid w:val="00C87EDB"/>
    <w:rsid w:val="00C9042E"/>
    <w:rsid w:val="00C90DA9"/>
    <w:rsid w:val="00C91236"/>
    <w:rsid w:val="00C915BB"/>
    <w:rsid w:val="00C91691"/>
    <w:rsid w:val="00C91CB5"/>
    <w:rsid w:val="00C91D6E"/>
    <w:rsid w:val="00C92010"/>
    <w:rsid w:val="00C9206D"/>
    <w:rsid w:val="00C920B9"/>
    <w:rsid w:val="00C925C9"/>
    <w:rsid w:val="00C9376F"/>
    <w:rsid w:val="00C93BD4"/>
    <w:rsid w:val="00C93BE1"/>
    <w:rsid w:val="00C93C48"/>
    <w:rsid w:val="00C93E9D"/>
    <w:rsid w:val="00C93EDE"/>
    <w:rsid w:val="00C940AD"/>
    <w:rsid w:val="00C943DC"/>
    <w:rsid w:val="00C944C7"/>
    <w:rsid w:val="00C947A9"/>
    <w:rsid w:val="00C94856"/>
    <w:rsid w:val="00C94DC6"/>
    <w:rsid w:val="00C95024"/>
    <w:rsid w:val="00C9536C"/>
    <w:rsid w:val="00C95989"/>
    <w:rsid w:val="00C95BC5"/>
    <w:rsid w:val="00C95D50"/>
    <w:rsid w:val="00C95E07"/>
    <w:rsid w:val="00C95F31"/>
    <w:rsid w:val="00C96300"/>
    <w:rsid w:val="00C9649F"/>
    <w:rsid w:val="00C967F2"/>
    <w:rsid w:val="00C97272"/>
    <w:rsid w:val="00C9756E"/>
    <w:rsid w:val="00C97F05"/>
    <w:rsid w:val="00CA0569"/>
    <w:rsid w:val="00CA05BB"/>
    <w:rsid w:val="00CA05E7"/>
    <w:rsid w:val="00CA05F5"/>
    <w:rsid w:val="00CA06DD"/>
    <w:rsid w:val="00CA0FD4"/>
    <w:rsid w:val="00CA13C4"/>
    <w:rsid w:val="00CA153B"/>
    <w:rsid w:val="00CA2448"/>
    <w:rsid w:val="00CA2EAB"/>
    <w:rsid w:val="00CA2F0C"/>
    <w:rsid w:val="00CA31DB"/>
    <w:rsid w:val="00CA334D"/>
    <w:rsid w:val="00CA3BBE"/>
    <w:rsid w:val="00CA3D37"/>
    <w:rsid w:val="00CA3DD2"/>
    <w:rsid w:val="00CA3F63"/>
    <w:rsid w:val="00CA4332"/>
    <w:rsid w:val="00CA4924"/>
    <w:rsid w:val="00CA4D82"/>
    <w:rsid w:val="00CA4E77"/>
    <w:rsid w:val="00CA4FC7"/>
    <w:rsid w:val="00CA504A"/>
    <w:rsid w:val="00CA5059"/>
    <w:rsid w:val="00CA5805"/>
    <w:rsid w:val="00CA5B32"/>
    <w:rsid w:val="00CA5D1D"/>
    <w:rsid w:val="00CA60B5"/>
    <w:rsid w:val="00CA6541"/>
    <w:rsid w:val="00CA6D5C"/>
    <w:rsid w:val="00CA7116"/>
    <w:rsid w:val="00CA798A"/>
    <w:rsid w:val="00CA7CAA"/>
    <w:rsid w:val="00CB05B0"/>
    <w:rsid w:val="00CB082E"/>
    <w:rsid w:val="00CB0ADE"/>
    <w:rsid w:val="00CB108D"/>
    <w:rsid w:val="00CB110F"/>
    <w:rsid w:val="00CB14E1"/>
    <w:rsid w:val="00CB1639"/>
    <w:rsid w:val="00CB1736"/>
    <w:rsid w:val="00CB1C0D"/>
    <w:rsid w:val="00CB20FC"/>
    <w:rsid w:val="00CB21C0"/>
    <w:rsid w:val="00CB2228"/>
    <w:rsid w:val="00CB2734"/>
    <w:rsid w:val="00CB2A66"/>
    <w:rsid w:val="00CB2E99"/>
    <w:rsid w:val="00CB3855"/>
    <w:rsid w:val="00CB3C85"/>
    <w:rsid w:val="00CB3D5F"/>
    <w:rsid w:val="00CB40C0"/>
    <w:rsid w:val="00CB4401"/>
    <w:rsid w:val="00CB4C68"/>
    <w:rsid w:val="00CB4CCC"/>
    <w:rsid w:val="00CB51DA"/>
    <w:rsid w:val="00CB53DD"/>
    <w:rsid w:val="00CB5D0B"/>
    <w:rsid w:val="00CB5F7D"/>
    <w:rsid w:val="00CB5F7F"/>
    <w:rsid w:val="00CB5FD1"/>
    <w:rsid w:val="00CB680D"/>
    <w:rsid w:val="00CB68E2"/>
    <w:rsid w:val="00CB6EF0"/>
    <w:rsid w:val="00CB6F5A"/>
    <w:rsid w:val="00CB7035"/>
    <w:rsid w:val="00CB76E8"/>
    <w:rsid w:val="00CC01B7"/>
    <w:rsid w:val="00CC056E"/>
    <w:rsid w:val="00CC07D8"/>
    <w:rsid w:val="00CC0A19"/>
    <w:rsid w:val="00CC0A7F"/>
    <w:rsid w:val="00CC0E1E"/>
    <w:rsid w:val="00CC0F0F"/>
    <w:rsid w:val="00CC105C"/>
    <w:rsid w:val="00CC11AA"/>
    <w:rsid w:val="00CC11E9"/>
    <w:rsid w:val="00CC12AF"/>
    <w:rsid w:val="00CC12B2"/>
    <w:rsid w:val="00CC141E"/>
    <w:rsid w:val="00CC1768"/>
    <w:rsid w:val="00CC18B0"/>
    <w:rsid w:val="00CC1D87"/>
    <w:rsid w:val="00CC1F4F"/>
    <w:rsid w:val="00CC207D"/>
    <w:rsid w:val="00CC2211"/>
    <w:rsid w:val="00CC22C8"/>
    <w:rsid w:val="00CC2435"/>
    <w:rsid w:val="00CC28E0"/>
    <w:rsid w:val="00CC29E7"/>
    <w:rsid w:val="00CC3130"/>
    <w:rsid w:val="00CC3445"/>
    <w:rsid w:val="00CC358D"/>
    <w:rsid w:val="00CC3A19"/>
    <w:rsid w:val="00CC3ABE"/>
    <w:rsid w:val="00CC3D16"/>
    <w:rsid w:val="00CC468F"/>
    <w:rsid w:val="00CC4964"/>
    <w:rsid w:val="00CC49C0"/>
    <w:rsid w:val="00CC4C65"/>
    <w:rsid w:val="00CC5157"/>
    <w:rsid w:val="00CC52EA"/>
    <w:rsid w:val="00CC5393"/>
    <w:rsid w:val="00CC5478"/>
    <w:rsid w:val="00CC5865"/>
    <w:rsid w:val="00CC5937"/>
    <w:rsid w:val="00CC5E33"/>
    <w:rsid w:val="00CC63CC"/>
    <w:rsid w:val="00CC6489"/>
    <w:rsid w:val="00CC64B1"/>
    <w:rsid w:val="00CC6605"/>
    <w:rsid w:val="00CC69D1"/>
    <w:rsid w:val="00CC6AE9"/>
    <w:rsid w:val="00CC7A5D"/>
    <w:rsid w:val="00CC7FFE"/>
    <w:rsid w:val="00CD045A"/>
    <w:rsid w:val="00CD05DA"/>
    <w:rsid w:val="00CD069F"/>
    <w:rsid w:val="00CD0943"/>
    <w:rsid w:val="00CD0D68"/>
    <w:rsid w:val="00CD15BB"/>
    <w:rsid w:val="00CD15C6"/>
    <w:rsid w:val="00CD1B73"/>
    <w:rsid w:val="00CD1FB4"/>
    <w:rsid w:val="00CD244B"/>
    <w:rsid w:val="00CD26D5"/>
    <w:rsid w:val="00CD2EF2"/>
    <w:rsid w:val="00CD2F85"/>
    <w:rsid w:val="00CD30A7"/>
    <w:rsid w:val="00CD30B3"/>
    <w:rsid w:val="00CD3A45"/>
    <w:rsid w:val="00CD3F9A"/>
    <w:rsid w:val="00CD425B"/>
    <w:rsid w:val="00CD4471"/>
    <w:rsid w:val="00CD465B"/>
    <w:rsid w:val="00CD48A7"/>
    <w:rsid w:val="00CD4983"/>
    <w:rsid w:val="00CD4B3A"/>
    <w:rsid w:val="00CD4DF6"/>
    <w:rsid w:val="00CD5110"/>
    <w:rsid w:val="00CD5138"/>
    <w:rsid w:val="00CD526D"/>
    <w:rsid w:val="00CD528C"/>
    <w:rsid w:val="00CD57E8"/>
    <w:rsid w:val="00CD5AF0"/>
    <w:rsid w:val="00CD5FDF"/>
    <w:rsid w:val="00CD64C9"/>
    <w:rsid w:val="00CD66CB"/>
    <w:rsid w:val="00CD6B87"/>
    <w:rsid w:val="00CD70CE"/>
    <w:rsid w:val="00CD73E1"/>
    <w:rsid w:val="00CD76A5"/>
    <w:rsid w:val="00CD790E"/>
    <w:rsid w:val="00CD7BFE"/>
    <w:rsid w:val="00CD7F03"/>
    <w:rsid w:val="00CE00A1"/>
    <w:rsid w:val="00CE0A74"/>
    <w:rsid w:val="00CE0B31"/>
    <w:rsid w:val="00CE0CF5"/>
    <w:rsid w:val="00CE11A4"/>
    <w:rsid w:val="00CE1250"/>
    <w:rsid w:val="00CE16D9"/>
    <w:rsid w:val="00CE17A2"/>
    <w:rsid w:val="00CE1D0E"/>
    <w:rsid w:val="00CE1D69"/>
    <w:rsid w:val="00CE1D84"/>
    <w:rsid w:val="00CE26DD"/>
    <w:rsid w:val="00CE3569"/>
    <w:rsid w:val="00CE3588"/>
    <w:rsid w:val="00CE366B"/>
    <w:rsid w:val="00CE438A"/>
    <w:rsid w:val="00CE54E4"/>
    <w:rsid w:val="00CE55B7"/>
    <w:rsid w:val="00CE5C28"/>
    <w:rsid w:val="00CE6694"/>
    <w:rsid w:val="00CE6B95"/>
    <w:rsid w:val="00CE6EAA"/>
    <w:rsid w:val="00CE7660"/>
    <w:rsid w:val="00CE78BB"/>
    <w:rsid w:val="00CE78F8"/>
    <w:rsid w:val="00CE7D9E"/>
    <w:rsid w:val="00CF048D"/>
    <w:rsid w:val="00CF0B44"/>
    <w:rsid w:val="00CF1096"/>
    <w:rsid w:val="00CF1271"/>
    <w:rsid w:val="00CF1365"/>
    <w:rsid w:val="00CF17A0"/>
    <w:rsid w:val="00CF1850"/>
    <w:rsid w:val="00CF1F18"/>
    <w:rsid w:val="00CF27E7"/>
    <w:rsid w:val="00CF2FE7"/>
    <w:rsid w:val="00CF31A6"/>
    <w:rsid w:val="00CF3262"/>
    <w:rsid w:val="00CF3339"/>
    <w:rsid w:val="00CF3425"/>
    <w:rsid w:val="00CF3656"/>
    <w:rsid w:val="00CF37EE"/>
    <w:rsid w:val="00CF3B73"/>
    <w:rsid w:val="00CF3B9C"/>
    <w:rsid w:val="00CF409B"/>
    <w:rsid w:val="00CF4377"/>
    <w:rsid w:val="00CF43C9"/>
    <w:rsid w:val="00CF4BD9"/>
    <w:rsid w:val="00CF5622"/>
    <w:rsid w:val="00CF56ED"/>
    <w:rsid w:val="00CF5863"/>
    <w:rsid w:val="00CF5AB9"/>
    <w:rsid w:val="00CF5DFA"/>
    <w:rsid w:val="00CF63EB"/>
    <w:rsid w:val="00CF6606"/>
    <w:rsid w:val="00CF68B0"/>
    <w:rsid w:val="00CF68EE"/>
    <w:rsid w:val="00CF6BFA"/>
    <w:rsid w:val="00CF6C48"/>
    <w:rsid w:val="00CF7193"/>
    <w:rsid w:val="00CF73F1"/>
    <w:rsid w:val="00CF740C"/>
    <w:rsid w:val="00CF793F"/>
    <w:rsid w:val="00D00658"/>
    <w:rsid w:val="00D0091E"/>
    <w:rsid w:val="00D010EC"/>
    <w:rsid w:val="00D01505"/>
    <w:rsid w:val="00D01E3B"/>
    <w:rsid w:val="00D01F4A"/>
    <w:rsid w:val="00D021B9"/>
    <w:rsid w:val="00D023DA"/>
    <w:rsid w:val="00D02662"/>
    <w:rsid w:val="00D027E2"/>
    <w:rsid w:val="00D02883"/>
    <w:rsid w:val="00D02EDE"/>
    <w:rsid w:val="00D03226"/>
    <w:rsid w:val="00D03271"/>
    <w:rsid w:val="00D03932"/>
    <w:rsid w:val="00D045F9"/>
    <w:rsid w:val="00D048F9"/>
    <w:rsid w:val="00D0497C"/>
    <w:rsid w:val="00D05555"/>
    <w:rsid w:val="00D0557B"/>
    <w:rsid w:val="00D057C0"/>
    <w:rsid w:val="00D05DEA"/>
    <w:rsid w:val="00D060A0"/>
    <w:rsid w:val="00D06806"/>
    <w:rsid w:val="00D07517"/>
    <w:rsid w:val="00D07B90"/>
    <w:rsid w:val="00D07D31"/>
    <w:rsid w:val="00D1059B"/>
    <w:rsid w:val="00D10747"/>
    <w:rsid w:val="00D10AF9"/>
    <w:rsid w:val="00D10C73"/>
    <w:rsid w:val="00D10FEB"/>
    <w:rsid w:val="00D11497"/>
    <w:rsid w:val="00D114DA"/>
    <w:rsid w:val="00D119C2"/>
    <w:rsid w:val="00D11A5B"/>
    <w:rsid w:val="00D11A6B"/>
    <w:rsid w:val="00D11ADF"/>
    <w:rsid w:val="00D11CF6"/>
    <w:rsid w:val="00D11ECF"/>
    <w:rsid w:val="00D11F45"/>
    <w:rsid w:val="00D12725"/>
    <w:rsid w:val="00D1287E"/>
    <w:rsid w:val="00D13376"/>
    <w:rsid w:val="00D136E7"/>
    <w:rsid w:val="00D144C5"/>
    <w:rsid w:val="00D14842"/>
    <w:rsid w:val="00D149A8"/>
    <w:rsid w:val="00D149FF"/>
    <w:rsid w:val="00D152EB"/>
    <w:rsid w:val="00D15552"/>
    <w:rsid w:val="00D1622E"/>
    <w:rsid w:val="00D162CB"/>
    <w:rsid w:val="00D16332"/>
    <w:rsid w:val="00D16411"/>
    <w:rsid w:val="00D16CD2"/>
    <w:rsid w:val="00D1735A"/>
    <w:rsid w:val="00D17CD2"/>
    <w:rsid w:val="00D17F05"/>
    <w:rsid w:val="00D204FE"/>
    <w:rsid w:val="00D204FF"/>
    <w:rsid w:val="00D205E9"/>
    <w:rsid w:val="00D20A3A"/>
    <w:rsid w:val="00D20D6B"/>
    <w:rsid w:val="00D20D96"/>
    <w:rsid w:val="00D21594"/>
    <w:rsid w:val="00D21804"/>
    <w:rsid w:val="00D218FA"/>
    <w:rsid w:val="00D2206C"/>
    <w:rsid w:val="00D22300"/>
    <w:rsid w:val="00D226E6"/>
    <w:rsid w:val="00D22F0C"/>
    <w:rsid w:val="00D23045"/>
    <w:rsid w:val="00D23227"/>
    <w:rsid w:val="00D23431"/>
    <w:rsid w:val="00D23B13"/>
    <w:rsid w:val="00D23DA2"/>
    <w:rsid w:val="00D24202"/>
    <w:rsid w:val="00D2440B"/>
    <w:rsid w:val="00D249A8"/>
    <w:rsid w:val="00D249C1"/>
    <w:rsid w:val="00D24B2B"/>
    <w:rsid w:val="00D250A2"/>
    <w:rsid w:val="00D25248"/>
    <w:rsid w:val="00D2559E"/>
    <w:rsid w:val="00D2563F"/>
    <w:rsid w:val="00D25760"/>
    <w:rsid w:val="00D25B7A"/>
    <w:rsid w:val="00D261CB"/>
    <w:rsid w:val="00D2673A"/>
    <w:rsid w:val="00D26F59"/>
    <w:rsid w:val="00D271BB"/>
    <w:rsid w:val="00D2724F"/>
    <w:rsid w:val="00D276D9"/>
    <w:rsid w:val="00D27BEA"/>
    <w:rsid w:val="00D27DA1"/>
    <w:rsid w:val="00D300AB"/>
    <w:rsid w:val="00D30305"/>
    <w:rsid w:val="00D30447"/>
    <w:rsid w:val="00D30514"/>
    <w:rsid w:val="00D309AA"/>
    <w:rsid w:val="00D30EC8"/>
    <w:rsid w:val="00D311F0"/>
    <w:rsid w:val="00D3137E"/>
    <w:rsid w:val="00D3150B"/>
    <w:rsid w:val="00D31598"/>
    <w:rsid w:val="00D31879"/>
    <w:rsid w:val="00D320E8"/>
    <w:rsid w:val="00D326E5"/>
    <w:rsid w:val="00D32BA5"/>
    <w:rsid w:val="00D32CAF"/>
    <w:rsid w:val="00D332F1"/>
    <w:rsid w:val="00D3376F"/>
    <w:rsid w:val="00D347F9"/>
    <w:rsid w:val="00D34D16"/>
    <w:rsid w:val="00D34EFD"/>
    <w:rsid w:val="00D34F5B"/>
    <w:rsid w:val="00D350BC"/>
    <w:rsid w:val="00D351D6"/>
    <w:rsid w:val="00D35257"/>
    <w:rsid w:val="00D353F2"/>
    <w:rsid w:val="00D3547F"/>
    <w:rsid w:val="00D35795"/>
    <w:rsid w:val="00D35920"/>
    <w:rsid w:val="00D35964"/>
    <w:rsid w:val="00D35A65"/>
    <w:rsid w:val="00D35DF9"/>
    <w:rsid w:val="00D3613F"/>
    <w:rsid w:val="00D36380"/>
    <w:rsid w:val="00D36BA2"/>
    <w:rsid w:val="00D36BBE"/>
    <w:rsid w:val="00D36E11"/>
    <w:rsid w:val="00D371AF"/>
    <w:rsid w:val="00D373F3"/>
    <w:rsid w:val="00D3774C"/>
    <w:rsid w:val="00D37990"/>
    <w:rsid w:val="00D37B36"/>
    <w:rsid w:val="00D37C10"/>
    <w:rsid w:val="00D37E77"/>
    <w:rsid w:val="00D4005F"/>
    <w:rsid w:val="00D4025D"/>
    <w:rsid w:val="00D403F7"/>
    <w:rsid w:val="00D405DB"/>
    <w:rsid w:val="00D406B9"/>
    <w:rsid w:val="00D407F2"/>
    <w:rsid w:val="00D40A0F"/>
    <w:rsid w:val="00D410A6"/>
    <w:rsid w:val="00D411EB"/>
    <w:rsid w:val="00D413C6"/>
    <w:rsid w:val="00D41AA0"/>
    <w:rsid w:val="00D41F57"/>
    <w:rsid w:val="00D42137"/>
    <w:rsid w:val="00D427D9"/>
    <w:rsid w:val="00D43048"/>
    <w:rsid w:val="00D43646"/>
    <w:rsid w:val="00D436D4"/>
    <w:rsid w:val="00D43782"/>
    <w:rsid w:val="00D43785"/>
    <w:rsid w:val="00D4385D"/>
    <w:rsid w:val="00D43CA5"/>
    <w:rsid w:val="00D440AC"/>
    <w:rsid w:val="00D4413F"/>
    <w:rsid w:val="00D4460C"/>
    <w:rsid w:val="00D4490E"/>
    <w:rsid w:val="00D45588"/>
    <w:rsid w:val="00D45898"/>
    <w:rsid w:val="00D45F60"/>
    <w:rsid w:val="00D46323"/>
    <w:rsid w:val="00D463AD"/>
    <w:rsid w:val="00D466F6"/>
    <w:rsid w:val="00D4683A"/>
    <w:rsid w:val="00D46B6C"/>
    <w:rsid w:val="00D46DA3"/>
    <w:rsid w:val="00D46E89"/>
    <w:rsid w:val="00D47210"/>
    <w:rsid w:val="00D47765"/>
    <w:rsid w:val="00D47965"/>
    <w:rsid w:val="00D47ABF"/>
    <w:rsid w:val="00D47BF4"/>
    <w:rsid w:val="00D50968"/>
    <w:rsid w:val="00D50BAB"/>
    <w:rsid w:val="00D50C53"/>
    <w:rsid w:val="00D50F52"/>
    <w:rsid w:val="00D51010"/>
    <w:rsid w:val="00D510B5"/>
    <w:rsid w:val="00D516C4"/>
    <w:rsid w:val="00D52487"/>
    <w:rsid w:val="00D527F4"/>
    <w:rsid w:val="00D533AE"/>
    <w:rsid w:val="00D53455"/>
    <w:rsid w:val="00D534E7"/>
    <w:rsid w:val="00D535E7"/>
    <w:rsid w:val="00D53E78"/>
    <w:rsid w:val="00D54031"/>
    <w:rsid w:val="00D5414E"/>
    <w:rsid w:val="00D544EE"/>
    <w:rsid w:val="00D54D1A"/>
    <w:rsid w:val="00D54E71"/>
    <w:rsid w:val="00D550B9"/>
    <w:rsid w:val="00D551AB"/>
    <w:rsid w:val="00D5543E"/>
    <w:rsid w:val="00D55532"/>
    <w:rsid w:val="00D555FE"/>
    <w:rsid w:val="00D563C8"/>
    <w:rsid w:val="00D56520"/>
    <w:rsid w:val="00D56854"/>
    <w:rsid w:val="00D57157"/>
    <w:rsid w:val="00D5730B"/>
    <w:rsid w:val="00D573C6"/>
    <w:rsid w:val="00D579E7"/>
    <w:rsid w:val="00D57A37"/>
    <w:rsid w:val="00D57DEC"/>
    <w:rsid w:val="00D60583"/>
    <w:rsid w:val="00D608AF"/>
    <w:rsid w:val="00D60B64"/>
    <w:rsid w:val="00D61096"/>
    <w:rsid w:val="00D6149E"/>
    <w:rsid w:val="00D61518"/>
    <w:rsid w:val="00D617F3"/>
    <w:rsid w:val="00D6253D"/>
    <w:rsid w:val="00D6279C"/>
    <w:rsid w:val="00D63B0B"/>
    <w:rsid w:val="00D63B1C"/>
    <w:rsid w:val="00D648A4"/>
    <w:rsid w:val="00D649E6"/>
    <w:rsid w:val="00D64B3A"/>
    <w:rsid w:val="00D64E5D"/>
    <w:rsid w:val="00D64EF7"/>
    <w:rsid w:val="00D650B1"/>
    <w:rsid w:val="00D651B3"/>
    <w:rsid w:val="00D654A4"/>
    <w:rsid w:val="00D65534"/>
    <w:rsid w:val="00D6556F"/>
    <w:rsid w:val="00D6562D"/>
    <w:rsid w:val="00D65DD7"/>
    <w:rsid w:val="00D65EB2"/>
    <w:rsid w:val="00D66CF4"/>
    <w:rsid w:val="00D670F2"/>
    <w:rsid w:val="00D678AE"/>
    <w:rsid w:val="00D67AAF"/>
    <w:rsid w:val="00D67F62"/>
    <w:rsid w:val="00D702BD"/>
    <w:rsid w:val="00D7051E"/>
    <w:rsid w:val="00D70614"/>
    <w:rsid w:val="00D706C3"/>
    <w:rsid w:val="00D70823"/>
    <w:rsid w:val="00D70AAA"/>
    <w:rsid w:val="00D70CEB"/>
    <w:rsid w:val="00D70E9B"/>
    <w:rsid w:val="00D711F9"/>
    <w:rsid w:val="00D713DE"/>
    <w:rsid w:val="00D7149D"/>
    <w:rsid w:val="00D7163D"/>
    <w:rsid w:val="00D7173D"/>
    <w:rsid w:val="00D71C78"/>
    <w:rsid w:val="00D71CF5"/>
    <w:rsid w:val="00D71E73"/>
    <w:rsid w:val="00D7203C"/>
    <w:rsid w:val="00D72139"/>
    <w:rsid w:val="00D723D0"/>
    <w:rsid w:val="00D72871"/>
    <w:rsid w:val="00D72ADB"/>
    <w:rsid w:val="00D73A83"/>
    <w:rsid w:val="00D73FD5"/>
    <w:rsid w:val="00D74169"/>
    <w:rsid w:val="00D742A8"/>
    <w:rsid w:val="00D743EC"/>
    <w:rsid w:val="00D74693"/>
    <w:rsid w:val="00D74FDF"/>
    <w:rsid w:val="00D7540F"/>
    <w:rsid w:val="00D75D34"/>
    <w:rsid w:val="00D760B6"/>
    <w:rsid w:val="00D760D4"/>
    <w:rsid w:val="00D76738"/>
    <w:rsid w:val="00D768B5"/>
    <w:rsid w:val="00D769FC"/>
    <w:rsid w:val="00D76AFE"/>
    <w:rsid w:val="00D76B1B"/>
    <w:rsid w:val="00D76F18"/>
    <w:rsid w:val="00D76F5D"/>
    <w:rsid w:val="00D7729A"/>
    <w:rsid w:val="00D774EC"/>
    <w:rsid w:val="00D77764"/>
    <w:rsid w:val="00D77CFC"/>
    <w:rsid w:val="00D80525"/>
    <w:rsid w:val="00D808E4"/>
    <w:rsid w:val="00D80D4E"/>
    <w:rsid w:val="00D80E76"/>
    <w:rsid w:val="00D814E6"/>
    <w:rsid w:val="00D8153C"/>
    <w:rsid w:val="00D816F9"/>
    <w:rsid w:val="00D8180F"/>
    <w:rsid w:val="00D819BF"/>
    <w:rsid w:val="00D81A58"/>
    <w:rsid w:val="00D81C6E"/>
    <w:rsid w:val="00D824C1"/>
    <w:rsid w:val="00D82B89"/>
    <w:rsid w:val="00D82BC7"/>
    <w:rsid w:val="00D82BE0"/>
    <w:rsid w:val="00D82E0B"/>
    <w:rsid w:val="00D83077"/>
    <w:rsid w:val="00D8351F"/>
    <w:rsid w:val="00D83B92"/>
    <w:rsid w:val="00D83E50"/>
    <w:rsid w:val="00D842F5"/>
    <w:rsid w:val="00D845D4"/>
    <w:rsid w:val="00D849B3"/>
    <w:rsid w:val="00D84C46"/>
    <w:rsid w:val="00D84FB1"/>
    <w:rsid w:val="00D8500D"/>
    <w:rsid w:val="00D85032"/>
    <w:rsid w:val="00D850D5"/>
    <w:rsid w:val="00D85F2B"/>
    <w:rsid w:val="00D864FF"/>
    <w:rsid w:val="00D86601"/>
    <w:rsid w:val="00D86DD8"/>
    <w:rsid w:val="00D87383"/>
    <w:rsid w:val="00D87556"/>
    <w:rsid w:val="00D87618"/>
    <w:rsid w:val="00D876CA"/>
    <w:rsid w:val="00D877AB"/>
    <w:rsid w:val="00D87CEE"/>
    <w:rsid w:val="00D901AF"/>
    <w:rsid w:val="00D90414"/>
    <w:rsid w:val="00D90D53"/>
    <w:rsid w:val="00D90DD1"/>
    <w:rsid w:val="00D90E86"/>
    <w:rsid w:val="00D910A0"/>
    <w:rsid w:val="00D91178"/>
    <w:rsid w:val="00D91835"/>
    <w:rsid w:val="00D91D56"/>
    <w:rsid w:val="00D91DE2"/>
    <w:rsid w:val="00D9246E"/>
    <w:rsid w:val="00D92497"/>
    <w:rsid w:val="00D9318A"/>
    <w:rsid w:val="00D931E3"/>
    <w:rsid w:val="00D93395"/>
    <w:rsid w:val="00D93454"/>
    <w:rsid w:val="00D939BE"/>
    <w:rsid w:val="00D9425A"/>
    <w:rsid w:val="00D94648"/>
    <w:rsid w:val="00D94C07"/>
    <w:rsid w:val="00D94F95"/>
    <w:rsid w:val="00D95573"/>
    <w:rsid w:val="00D956E3"/>
    <w:rsid w:val="00D958C2"/>
    <w:rsid w:val="00D95A83"/>
    <w:rsid w:val="00D95E7A"/>
    <w:rsid w:val="00D964AB"/>
    <w:rsid w:val="00D9694F"/>
    <w:rsid w:val="00D97387"/>
    <w:rsid w:val="00D97432"/>
    <w:rsid w:val="00D974C1"/>
    <w:rsid w:val="00D97B0D"/>
    <w:rsid w:val="00DA01B6"/>
    <w:rsid w:val="00DA066C"/>
    <w:rsid w:val="00DA0791"/>
    <w:rsid w:val="00DA08BC"/>
    <w:rsid w:val="00DA090B"/>
    <w:rsid w:val="00DA0DFB"/>
    <w:rsid w:val="00DA1063"/>
    <w:rsid w:val="00DA165C"/>
    <w:rsid w:val="00DA19C9"/>
    <w:rsid w:val="00DA1BF5"/>
    <w:rsid w:val="00DA1D01"/>
    <w:rsid w:val="00DA1D7E"/>
    <w:rsid w:val="00DA2108"/>
    <w:rsid w:val="00DA2F88"/>
    <w:rsid w:val="00DA2FC7"/>
    <w:rsid w:val="00DA3557"/>
    <w:rsid w:val="00DA35C6"/>
    <w:rsid w:val="00DA3733"/>
    <w:rsid w:val="00DA3932"/>
    <w:rsid w:val="00DA3F21"/>
    <w:rsid w:val="00DA41E7"/>
    <w:rsid w:val="00DA4A4F"/>
    <w:rsid w:val="00DA4AFE"/>
    <w:rsid w:val="00DA5504"/>
    <w:rsid w:val="00DA5517"/>
    <w:rsid w:val="00DA5F4F"/>
    <w:rsid w:val="00DA673B"/>
    <w:rsid w:val="00DA68B3"/>
    <w:rsid w:val="00DA6AAF"/>
    <w:rsid w:val="00DA6B5E"/>
    <w:rsid w:val="00DA6F1D"/>
    <w:rsid w:val="00DA7028"/>
    <w:rsid w:val="00DA716B"/>
    <w:rsid w:val="00DA724F"/>
    <w:rsid w:val="00DA73D8"/>
    <w:rsid w:val="00DA7B34"/>
    <w:rsid w:val="00DA7EE4"/>
    <w:rsid w:val="00DB00CB"/>
    <w:rsid w:val="00DB0163"/>
    <w:rsid w:val="00DB024C"/>
    <w:rsid w:val="00DB0525"/>
    <w:rsid w:val="00DB0873"/>
    <w:rsid w:val="00DB099E"/>
    <w:rsid w:val="00DB12F6"/>
    <w:rsid w:val="00DB15FB"/>
    <w:rsid w:val="00DB1D2F"/>
    <w:rsid w:val="00DB1EBC"/>
    <w:rsid w:val="00DB1FE0"/>
    <w:rsid w:val="00DB2057"/>
    <w:rsid w:val="00DB2323"/>
    <w:rsid w:val="00DB26AF"/>
    <w:rsid w:val="00DB26E1"/>
    <w:rsid w:val="00DB2892"/>
    <w:rsid w:val="00DB2DA0"/>
    <w:rsid w:val="00DB2E02"/>
    <w:rsid w:val="00DB2EB7"/>
    <w:rsid w:val="00DB2FAF"/>
    <w:rsid w:val="00DB3237"/>
    <w:rsid w:val="00DB348D"/>
    <w:rsid w:val="00DB35F0"/>
    <w:rsid w:val="00DB36C8"/>
    <w:rsid w:val="00DB3DBD"/>
    <w:rsid w:val="00DB425D"/>
    <w:rsid w:val="00DB4273"/>
    <w:rsid w:val="00DB4B47"/>
    <w:rsid w:val="00DB4F52"/>
    <w:rsid w:val="00DB53F2"/>
    <w:rsid w:val="00DB586C"/>
    <w:rsid w:val="00DB5877"/>
    <w:rsid w:val="00DB5D3A"/>
    <w:rsid w:val="00DB5D65"/>
    <w:rsid w:val="00DB5F2B"/>
    <w:rsid w:val="00DB5F51"/>
    <w:rsid w:val="00DB6907"/>
    <w:rsid w:val="00DB6A8A"/>
    <w:rsid w:val="00DB6E21"/>
    <w:rsid w:val="00DB7234"/>
    <w:rsid w:val="00DB7A50"/>
    <w:rsid w:val="00DC0C89"/>
    <w:rsid w:val="00DC0E50"/>
    <w:rsid w:val="00DC122A"/>
    <w:rsid w:val="00DC154D"/>
    <w:rsid w:val="00DC180D"/>
    <w:rsid w:val="00DC1E7D"/>
    <w:rsid w:val="00DC26A5"/>
    <w:rsid w:val="00DC2EA2"/>
    <w:rsid w:val="00DC3B6B"/>
    <w:rsid w:val="00DC3C04"/>
    <w:rsid w:val="00DC3E0D"/>
    <w:rsid w:val="00DC45CE"/>
    <w:rsid w:val="00DC5505"/>
    <w:rsid w:val="00DC5C3E"/>
    <w:rsid w:val="00DC5E94"/>
    <w:rsid w:val="00DC5EA5"/>
    <w:rsid w:val="00DC5EA9"/>
    <w:rsid w:val="00DC623D"/>
    <w:rsid w:val="00DC656E"/>
    <w:rsid w:val="00DC67E4"/>
    <w:rsid w:val="00DC6945"/>
    <w:rsid w:val="00DC6BD8"/>
    <w:rsid w:val="00DC7002"/>
    <w:rsid w:val="00DC70BA"/>
    <w:rsid w:val="00DC75B2"/>
    <w:rsid w:val="00DC76FA"/>
    <w:rsid w:val="00DC7867"/>
    <w:rsid w:val="00DC7ECB"/>
    <w:rsid w:val="00DD021E"/>
    <w:rsid w:val="00DD04A4"/>
    <w:rsid w:val="00DD0818"/>
    <w:rsid w:val="00DD090C"/>
    <w:rsid w:val="00DD153C"/>
    <w:rsid w:val="00DD1627"/>
    <w:rsid w:val="00DD1829"/>
    <w:rsid w:val="00DD1A99"/>
    <w:rsid w:val="00DD227F"/>
    <w:rsid w:val="00DD22C3"/>
    <w:rsid w:val="00DD286B"/>
    <w:rsid w:val="00DD297B"/>
    <w:rsid w:val="00DD29A2"/>
    <w:rsid w:val="00DD2A22"/>
    <w:rsid w:val="00DD31B2"/>
    <w:rsid w:val="00DD3BD7"/>
    <w:rsid w:val="00DD3D28"/>
    <w:rsid w:val="00DD3D69"/>
    <w:rsid w:val="00DD3E5F"/>
    <w:rsid w:val="00DD3EE7"/>
    <w:rsid w:val="00DD4193"/>
    <w:rsid w:val="00DD48B9"/>
    <w:rsid w:val="00DD4B1E"/>
    <w:rsid w:val="00DD4D40"/>
    <w:rsid w:val="00DD550D"/>
    <w:rsid w:val="00DD58BB"/>
    <w:rsid w:val="00DD5A3A"/>
    <w:rsid w:val="00DD5B7A"/>
    <w:rsid w:val="00DD5BF6"/>
    <w:rsid w:val="00DD6066"/>
    <w:rsid w:val="00DD69AC"/>
    <w:rsid w:val="00DD6D8D"/>
    <w:rsid w:val="00DD6EF5"/>
    <w:rsid w:val="00DD7111"/>
    <w:rsid w:val="00DD75F6"/>
    <w:rsid w:val="00DD7A9A"/>
    <w:rsid w:val="00DD7C47"/>
    <w:rsid w:val="00DE01A0"/>
    <w:rsid w:val="00DE02BC"/>
    <w:rsid w:val="00DE0641"/>
    <w:rsid w:val="00DE079A"/>
    <w:rsid w:val="00DE0846"/>
    <w:rsid w:val="00DE08ED"/>
    <w:rsid w:val="00DE2A8A"/>
    <w:rsid w:val="00DE2DB3"/>
    <w:rsid w:val="00DE2E54"/>
    <w:rsid w:val="00DE3283"/>
    <w:rsid w:val="00DE3870"/>
    <w:rsid w:val="00DE3D1C"/>
    <w:rsid w:val="00DE3D65"/>
    <w:rsid w:val="00DE3FDE"/>
    <w:rsid w:val="00DE4099"/>
    <w:rsid w:val="00DE42A7"/>
    <w:rsid w:val="00DE44BB"/>
    <w:rsid w:val="00DE44CA"/>
    <w:rsid w:val="00DE4CCF"/>
    <w:rsid w:val="00DE4E04"/>
    <w:rsid w:val="00DE53B7"/>
    <w:rsid w:val="00DE578C"/>
    <w:rsid w:val="00DE611C"/>
    <w:rsid w:val="00DE61A6"/>
    <w:rsid w:val="00DE644D"/>
    <w:rsid w:val="00DE6EE9"/>
    <w:rsid w:val="00DE72AA"/>
    <w:rsid w:val="00DE7492"/>
    <w:rsid w:val="00DE7CB0"/>
    <w:rsid w:val="00DF0114"/>
    <w:rsid w:val="00DF074F"/>
    <w:rsid w:val="00DF0C17"/>
    <w:rsid w:val="00DF1CDD"/>
    <w:rsid w:val="00DF254D"/>
    <w:rsid w:val="00DF259C"/>
    <w:rsid w:val="00DF26AA"/>
    <w:rsid w:val="00DF2B84"/>
    <w:rsid w:val="00DF2FAE"/>
    <w:rsid w:val="00DF4CAD"/>
    <w:rsid w:val="00DF4D4F"/>
    <w:rsid w:val="00DF5674"/>
    <w:rsid w:val="00DF5909"/>
    <w:rsid w:val="00DF5ACA"/>
    <w:rsid w:val="00DF5CB2"/>
    <w:rsid w:val="00DF6031"/>
    <w:rsid w:val="00DF6329"/>
    <w:rsid w:val="00DF730D"/>
    <w:rsid w:val="00DF7680"/>
    <w:rsid w:val="00E0002E"/>
    <w:rsid w:val="00E00797"/>
    <w:rsid w:val="00E00BBA"/>
    <w:rsid w:val="00E00D2A"/>
    <w:rsid w:val="00E00DBB"/>
    <w:rsid w:val="00E0135A"/>
    <w:rsid w:val="00E01644"/>
    <w:rsid w:val="00E01757"/>
    <w:rsid w:val="00E01BCE"/>
    <w:rsid w:val="00E0210A"/>
    <w:rsid w:val="00E02262"/>
    <w:rsid w:val="00E022A0"/>
    <w:rsid w:val="00E025BB"/>
    <w:rsid w:val="00E0280B"/>
    <w:rsid w:val="00E02B8F"/>
    <w:rsid w:val="00E02DD1"/>
    <w:rsid w:val="00E0330C"/>
    <w:rsid w:val="00E03544"/>
    <w:rsid w:val="00E0364C"/>
    <w:rsid w:val="00E039AA"/>
    <w:rsid w:val="00E03DDF"/>
    <w:rsid w:val="00E04485"/>
    <w:rsid w:val="00E0481C"/>
    <w:rsid w:val="00E04868"/>
    <w:rsid w:val="00E04CD5"/>
    <w:rsid w:val="00E04E51"/>
    <w:rsid w:val="00E04E9E"/>
    <w:rsid w:val="00E0537D"/>
    <w:rsid w:val="00E060C0"/>
    <w:rsid w:val="00E06166"/>
    <w:rsid w:val="00E06820"/>
    <w:rsid w:val="00E06D7D"/>
    <w:rsid w:val="00E06D93"/>
    <w:rsid w:val="00E070C5"/>
    <w:rsid w:val="00E0710C"/>
    <w:rsid w:val="00E07AD8"/>
    <w:rsid w:val="00E07BA2"/>
    <w:rsid w:val="00E07F8B"/>
    <w:rsid w:val="00E100BF"/>
    <w:rsid w:val="00E10358"/>
    <w:rsid w:val="00E1065F"/>
    <w:rsid w:val="00E107B7"/>
    <w:rsid w:val="00E107F6"/>
    <w:rsid w:val="00E10958"/>
    <w:rsid w:val="00E109EA"/>
    <w:rsid w:val="00E10B4A"/>
    <w:rsid w:val="00E10C78"/>
    <w:rsid w:val="00E10F8B"/>
    <w:rsid w:val="00E113BE"/>
    <w:rsid w:val="00E114EF"/>
    <w:rsid w:val="00E118C5"/>
    <w:rsid w:val="00E12655"/>
    <w:rsid w:val="00E12C63"/>
    <w:rsid w:val="00E12FFE"/>
    <w:rsid w:val="00E130CD"/>
    <w:rsid w:val="00E14071"/>
    <w:rsid w:val="00E140AF"/>
    <w:rsid w:val="00E14130"/>
    <w:rsid w:val="00E14472"/>
    <w:rsid w:val="00E14FBB"/>
    <w:rsid w:val="00E151F4"/>
    <w:rsid w:val="00E15ADB"/>
    <w:rsid w:val="00E160C0"/>
    <w:rsid w:val="00E161B5"/>
    <w:rsid w:val="00E16290"/>
    <w:rsid w:val="00E1635D"/>
    <w:rsid w:val="00E1644C"/>
    <w:rsid w:val="00E1668D"/>
    <w:rsid w:val="00E174B2"/>
    <w:rsid w:val="00E175F4"/>
    <w:rsid w:val="00E176AB"/>
    <w:rsid w:val="00E20284"/>
    <w:rsid w:val="00E208AD"/>
    <w:rsid w:val="00E20DDF"/>
    <w:rsid w:val="00E21112"/>
    <w:rsid w:val="00E211E8"/>
    <w:rsid w:val="00E21307"/>
    <w:rsid w:val="00E215D3"/>
    <w:rsid w:val="00E21623"/>
    <w:rsid w:val="00E21DC6"/>
    <w:rsid w:val="00E21E2B"/>
    <w:rsid w:val="00E21F21"/>
    <w:rsid w:val="00E22629"/>
    <w:rsid w:val="00E22707"/>
    <w:rsid w:val="00E22B77"/>
    <w:rsid w:val="00E23386"/>
    <w:rsid w:val="00E23962"/>
    <w:rsid w:val="00E23FC7"/>
    <w:rsid w:val="00E24197"/>
    <w:rsid w:val="00E241FB"/>
    <w:rsid w:val="00E2426D"/>
    <w:rsid w:val="00E242B5"/>
    <w:rsid w:val="00E2477E"/>
    <w:rsid w:val="00E2480E"/>
    <w:rsid w:val="00E249D0"/>
    <w:rsid w:val="00E24DA6"/>
    <w:rsid w:val="00E25A7F"/>
    <w:rsid w:val="00E265CF"/>
    <w:rsid w:val="00E2661D"/>
    <w:rsid w:val="00E2662B"/>
    <w:rsid w:val="00E26AA6"/>
    <w:rsid w:val="00E26AD5"/>
    <w:rsid w:val="00E26FED"/>
    <w:rsid w:val="00E27526"/>
    <w:rsid w:val="00E27A50"/>
    <w:rsid w:val="00E3025E"/>
    <w:rsid w:val="00E3030D"/>
    <w:rsid w:val="00E3087E"/>
    <w:rsid w:val="00E30AA8"/>
    <w:rsid w:val="00E318DF"/>
    <w:rsid w:val="00E31A1C"/>
    <w:rsid w:val="00E31CB0"/>
    <w:rsid w:val="00E31F69"/>
    <w:rsid w:val="00E32C24"/>
    <w:rsid w:val="00E331CD"/>
    <w:rsid w:val="00E3345A"/>
    <w:rsid w:val="00E33B77"/>
    <w:rsid w:val="00E33DD6"/>
    <w:rsid w:val="00E33E17"/>
    <w:rsid w:val="00E33E5D"/>
    <w:rsid w:val="00E34507"/>
    <w:rsid w:val="00E345FF"/>
    <w:rsid w:val="00E34844"/>
    <w:rsid w:val="00E34ABE"/>
    <w:rsid w:val="00E34CC9"/>
    <w:rsid w:val="00E35379"/>
    <w:rsid w:val="00E3565D"/>
    <w:rsid w:val="00E358DE"/>
    <w:rsid w:val="00E35B24"/>
    <w:rsid w:val="00E3624A"/>
    <w:rsid w:val="00E367A5"/>
    <w:rsid w:val="00E36EC4"/>
    <w:rsid w:val="00E3796D"/>
    <w:rsid w:val="00E3796F"/>
    <w:rsid w:val="00E40043"/>
    <w:rsid w:val="00E403B5"/>
    <w:rsid w:val="00E40877"/>
    <w:rsid w:val="00E40BAF"/>
    <w:rsid w:val="00E40D0C"/>
    <w:rsid w:val="00E41016"/>
    <w:rsid w:val="00E4173D"/>
    <w:rsid w:val="00E4181D"/>
    <w:rsid w:val="00E41961"/>
    <w:rsid w:val="00E41F31"/>
    <w:rsid w:val="00E426C6"/>
    <w:rsid w:val="00E42826"/>
    <w:rsid w:val="00E42EE9"/>
    <w:rsid w:val="00E43060"/>
    <w:rsid w:val="00E43583"/>
    <w:rsid w:val="00E437CA"/>
    <w:rsid w:val="00E43950"/>
    <w:rsid w:val="00E43A6D"/>
    <w:rsid w:val="00E43D1D"/>
    <w:rsid w:val="00E4401E"/>
    <w:rsid w:val="00E443F2"/>
    <w:rsid w:val="00E44623"/>
    <w:rsid w:val="00E4469F"/>
    <w:rsid w:val="00E4497A"/>
    <w:rsid w:val="00E449B0"/>
    <w:rsid w:val="00E44A60"/>
    <w:rsid w:val="00E44F6F"/>
    <w:rsid w:val="00E45410"/>
    <w:rsid w:val="00E455A4"/>
    <w:rsid w:val="00E45739"/>
    <w:rsid w:val="00E457C5"/>
    <w:rsid w:val="00E4590C"/>
    <w:rsid w:val="00E45E98"/>
    <w:rsid w:val="00E4608F"/>
    <w:rsid w:val="00E460CC"/>
    <w:rsid w:val="00E46223"/>
    <w:rsid w:val="00E46DE5"/>
    <w:rsid w:val="00E470DE"/>
    <w:rsid w:val="00E470F0"/>
    <w:rsid w:val="00E47D2D"/>
    <w:rsid w:val="00E500C1"/>
    <w:rsid w:val="00E50214"/>
    <w:rsid w:val="00E50797"/>
    <w:rsid w:val="00E5082B"/>
    <w:rsid w:val="00E50A30"/>
    <w:rsid w:val="00E50A3D"/>
    <w:rsid w:val="00E51638"/>
    <w:rsid w:val="00E51A2D"/>
    <w:rsid w:val="00E51B76"/>
    <w:rsid w:val="00E51C26"/>
    <w:rsid w:val="00E51D03"/>
    <w:rsid w:val="00E51D42"/>
    <w:rsid w:val="00E51E05"/>
    <w:rsid w:val="00E522FF"/>
    <w:rsid w:val="00E52ADB"/>
    <w:rsid w:val="00E52FDF"/>
    <w:rsid w:val="00E53077"/>
    <w:rsid w:val="00E535E7"/>
    <w:rsid w:val="00E5393D"/>
    <w:rsid w:val="00E53A10"/>
    <w:rsid w:val="00E53D35"/>
    <w:rsid w:val="00E544EE"/>
    <w:rsid w:val="00E5478D"/>
    <w:rsid w:val="00E54C29"/>
    <w:rsid w:val="00E54E73"/>
    <w:rsid w:val="00E54EF7"/>
    <w:rsid w:val="00E551B2"/>
    <w:rsid w:val="00E551CF"/>
    <w:rsid w:val="00E55281"/>
    <w:rsid w:val="00E552AF"/>
    <w:rsid w:val="00E55694"/>
    <w:rsid w:val="00E56668"/>
    <w:rsid w:val="00E5681F"/>
    <w:rsid w:val="00E56833"/>
    <w:rsid w:val="00E5694B"/>
    <w:rsid w:val="00E56E4E"/>
    <w:rsid w:val="00E5705A"/>
    <w:rsid w:val="00E576DD"/>
    <w:rsid w:val="00E57710"/>
    <w:rsid w:val="00E57828"/>
    <w:rsid w:val="00E57E0B"/>
    <w:rsid w:val="00E602E5"/>
    <w:rsid w:val="00E607D3"/>
    <w:rsid w:val="00E60D95"/>
    <w:rsid w:val="00E61246"/>
    <w:rsid w:val="00E614D6"/>
    <w:rsid w:val="00E619D8"/>
    <w:rsid w:val="00E61C4D"/>
    <w:rsid w:val="00E62F1B"/>
    <w:rsid w:val="00E63794"/>
    <w:rsid w:val="00E63B44"/>
    <w:rsid w:val="00E63B4E"/>
    <w:rsid w:val="00E64132"/>
    <w:rsid w:val="00E642B0"/>
    <w:rsid w:val="00E646D1"/>
    <w:rsid w:val="00E64B7D"/>
    <w:rsid w:val="00E64D66"/>
    <w:rsid w:val="00E65550"/>
    <w:rsid w:val="00E65A11"/>
    <w:rsid w:val="00E66392"/>
    <w:rsid w:val="00E666F7"/>
    <w:rsid w:val="00E66773"/>
    <w:rsid w:val="00E66BDE"/>
    <w:rsid w:val="00E66F6D"/>
    <w:rsid w:val="00E670E5"/>
    <w:rsid w:val="00E67411"/>
    <w:rsid w:val="00E6744D"/>
    <w:rsid w:val="00E67459"/>
    <w:rsid w:val="00E674E2"/>
    <w:rsid w:val="00E67768"/>
    <w:rsid w:val="00E67B57"/>
    <w:rsid w:val="00E67C31"/>
    <w:rsid w:val="00E70312"/>
    <w:rsid w:val="00E70896"/>
    <w:rsid w:val="00E70C36"/>
    <w:rsid w:val="00E70CBC"/>
    <w:rsid w:val="00E70D39"/>
    <w:rsid w:val="00E7134E"/>
    <w:rsid w:val="00E715BD"/>
    <w:rsid w:val="00E716F2"/>
    <w:rsid w:val="00E71990"/>
    <w:rsid w:val="00E724E5"/>
    <w:rsid w:val="00E72649"/>
    <w:rsid w:val="00E72AF7"/>
    <w:rsid w:val="00E72E8D"/>
    <w:rsid w:val="00E732D0"/>
    <w:rsid w:val="00E732E3"/>
    <w:rsid w:val="00E7371D"/>
    <w:rsid w:val="00E73A3F"/>
    <w:rsid w:val="00E73B8B"/>
    <w:rsid w:val="00E7401F"/>
    <w:rsid w:val="00E74276"/>
    <w:rsid w:val="00E7444B"/>
    <w:rsid w:val="00E7469C"/>
    <w:rsid w:val="00E74DE3"/>
    <w:rsid w:val="00E74F2A"/>
    <w:rsid w:val="00E751B7"/>
    <w:rsid w:val="00E755AA"/>
    <w:rsid w:val="00E75A00"/>
    <w:rsid w:val="00E75A63"/>
    <w:rsid w:val="00E75F04"/>
    <w:rsid w:val="00E76368"/>
    <w:rsid w:val="00E764D9"/>
    <w:rsid w:val="00E76F19"/>
    <w:rsid w:val="00E7707A"/>
    <w:rsid w:val="00E774DF"/>
    <w:rsid w:val="00E77541"/>
    <w:rsid w:val="00E77F43"/>
    <w:rsid w:val="00E80744"/>
    <w:rsid w:val="00E80F0C"/>
    <w:rsid w:val="00E811D9"/>
    <w:rsid w:val="00E81277"/>
    <w:rsid w:val="00E82333"/>
    <w:rsid w:val="00E8280D"/>
    <w:rsid w:val="00E8330D"/>
    <w:rsid w:val="00E8378C"/>
    <w:rsid w:val="00E837B5"/>
    <w:rsid w:val="00E841EA"/>
    <w:rsid w:val="00E843ED"/>
    <w:rsid w:val="00E859DF"/>
    <w:rsid w:val="00E85DC5"/>
    <w:rsid w:val="00E85F53"/>
    <w:rsid w:val="00E8618C"/>
    <w:rsid w:val="00E8647D"/>
    <w:rsid w:val="00E864A1"/>
    <w:rsid w:val="00E8655C"/>
    <w:rsid w:val="00E86872"/>
    <w:rsid w:val="00E86986"/>
    <w:rsid w:val="00E86B42"/>
    <w:rsid w:val="00E86DCB"/>
    <w:rsid w:val="00E86F42"/>
    <w:rsid w:val="00E870D7"/>
    <w:rsid w:val="00E87AF4"/>
    <w:rsid w:val="00E87F50"/>
    <w:rsid w:val="00E9000D"/>
    <w:rsid w:val="00E90666"/>
    <w:rsid w:val="00E9090E"/>
    <w:rsid w:val="00E90A32"/>
    <w:rsid w:val="00E90CD5"/>
    <w:rsid w:val="00E910E2"/>
    <w:rsid w:val="00E91176"/>
    <w:rsid w:val="00E91311"/>
    <w:rsid w:val="00E91487"/>
    <w:rsid w:val="00E9184C"/>
    <w:rsid w:val="00E92089"/>
    <w:rsid w:val="00E922A4"/>
    <w:rsid w:val="00E92D34"/>
    <w:rsid w:val="00E934E7"/>
    <w:rsid w:val="00E9365A"/>
    <w:rsid w:val="00E9387D"/>
    <w:rsid w:val="00E93AEA"/>
    <w:rsid w:val="00E93B2C"/>
    <w:rsid w:val="00E93F11"/>
    <w:rsid w:val="00E94176"/>
    <w:rsid w:val="00E94471"/>
    <w:rsid w:val="00E9448D"/>
    <w:rsid w:val="00E94582"/>
    <w:rsid w:val="00E94AC2"/>
    <w:rsid w:val="00E94B29"/>
    <w:rsid w:val="00E94CA6"/>
    <w:rsid w:val="00E94F49"/>
    <w:rsid w:val="00E9558C"/>
    <w:rsid w:val="00E95732"/>
    <w:rsid w:val="00E95AF8"/>
    <w:rsid w:val="00E95F33"/>
    <w:rsid w:val="00E95FF2"/>
    <w:rsid w:val="00E9633F"/>
    <w:rsid w:val="00E96351"/>
    <w:rsid w:val="00E96B26"/>
    <w:rsid w:val="00E97056"/>
    <w:rsid w:val="00E970F5"/>
    <w:rsid w:val="00E97671"/>
    <w:rsid w:val="00E976C4"/>
    <w:rsid w:val="00E97789"/>
    <w:rsid w:val="00E97F7A"/>
    <w:rsid w:val="00E97FEA"/>
    <w:rsid w:val="00EA04CD"/>
    <w:rsid w:val="00EA05ED"/>
    <w:rsid w:val="00EA07F9"/>
    <w:rsid w:val="00EA0B4C"/>
    <w:rsid w:val="00EA16BC"/>
    <w:rsid w:val="00EA1F8A"/>
    <w:rsid w:val="00EA2538"/>
    <w:rsid w:val="00EA25A7"/>
    <w:rsid w:val="00EA279D"/>
    <w:rsid w:val="00EA3320"/>
    <w:rsid w:val="00EA33B2"/>
    <w:rsid w:val="00EA3927"/>
    <w:rsid w:val="00EA3A8C"/>
    <w:rsid w:val="00EA4995"/>
    <w:rsid w:val="00EA509C"/>
    <w:rsid w:val="00EA55BC"/>
    <w:rsid w:val="00EA577D"/>
    <w:rsid w:val="00EA5969"/>
    <w:rsid w:val="00EA5AE5"/>
    <w:rsid w:val="00EA65BC"/>
    <w:rsid w:val="00EA6AD2"/>
    <w:rsid w:val="00EA6FB3"/>
    <w:rsid w:val="00EA7088"/>
    <w:rsid w:val="00EA7BFE"/>
    <w:rsid w:val="00EA7DFF"/>
    <w:rsid w:val="00EA7F59"/>
    <w:rsid w:val="00EB059F"/>
    <w:rsid w:val="00EB072D"/>
    <w:rsid w:val="00EB08A4"/>
    <w:rsid w:val="00EB09C5"/>
    <w:rsid w:val="00EB0E7C"/>
    <w:rsid w:val="00EB106C"/>
    <w:rsid w:val="00EB114E"/>
    <w:rsid w:val="00EB11BB"/>
    <w:rsid w:val="00EB1331"/>
    <w:rsid w:val="00EB1AD2"/>
    <w:rsid w:val="00EB24FC"/>
    <w:rsid w:val="00EB298C"/>
    <w:rsid w:val="00EB2EEB"/>
    <w:rsid w:val="00EB3277"/>
    <w:rsid w:val="00EB37EE"/>
    <w:rsid w:val="00EB38EB"/>
    <w:rsid w:val="00EB3AC4"/>
    <w:rsid w:val="00EB3BB5"/>
    <w:rsid w:val="00EB3EFB"/>
    <w:rsid w:val="00EB4036"/>
    <w:rsid w:val="00EB4558"/>
    <w:rsid w:val="00EB46BF"/>
    <w:rsid w:val="00EB4856"/>
    <w:rsid w:val="00EB4DBF"/>
    <w:rsid w:val="00EB5253"/>
    <w:rsid w:val="00EB5452"/>
    <w:rsid w:val="00EB5656"/>
    <w:rsid w:val="00EB565E"/>
    <w:rsid w:val="00EB5696"/>
    <w:rsid w:val="00EB593E"/>
    <w:rsid w:val="00EB604D"/>
    <w:rsid w:val="00EB63D8"/>
    <w:rsid w:val="00EB6B7F"/>
    <w:rsid w:val="00EB6D6D"/>
    <w:rsid w:val="00EB7568"/>
    <w:rsid w:val="00EB7633"/>
    <w:rsid w:val="00EB7745"/>
    <w:rsid w:val="00EB7918"/>
    <w:rsid w:val="00EB7D1B"/>
    <w:rsid w:val="00EB7D22"/>
    <w:rsid w:val="00EB7ED0"/>
    <w:rsid w:val="00EB7FCA"/>
    <w:rsid w:val="00EB7FDC"/>
    <w:rsid w:val="00EC001B"/>
    <w:rsid w:val="00EC048A"/>
    <w:rsid w:val="00EC0A8A"/>
    <w:rsid w:val="00EC0AF7"/>
    <w:rsid w:val="00EC0F35"/>
    <w:rsid w:val="00EC0FF3"/>
    <w:rsid w:val="00EC10B4"/>
    <w:rsid w:val="00EC1214"/>
    <w:rsid w:val="00EC149F"/>
    <w:rsid w:val="00EC1D08"/>
    <w:rsid w:val="00EC1EA9"/>
    <w:rsid w:val="00EC2070"/>
    <w:rsid w:val="00EC22A5"/>
    <w:rsid w:val="00EC2600"/>
    <w:rsid w:val="00EC2B33"/>
    <w:rsid w:val="00EC2DA7"/>
    <w:rsid w:val="00EC3382"/>
    <w:rsid w:val="00EC3774"/>
    <w:rsid w:val="00EC39C1"/>
    <w:rsid w:val="00EC39D6"/>
    <w:rsid w:val="00EC3DA4"/>
    <w:rsid w:val="00EC3F06"/>
    <w:rsid w:val="00EC3F73"/>
    <w:rsid w:val="00EC4135"/>
    <w:rsid w:val="00EC4BD1"/>
    <w:rsid w:val="00EC4FA7"/>
    <w:rsid w:val="00EC4FCE"/>
    <w:rsid w:val="00EC4FF8"/>
    <w:rsid w:val="00EC51D8"/>
    <w:rsid w:val="00EC541E"/>
    <w:rsid w:val="00EC5B42"/>
    <w:rsid w:val="00EC5D28"/>
    <w:rsid w:val="00EC66F4"/>
    <w:rsid w:val="00EC6941"/>
    <w:rsid w:val="00EC6BAE"/>
    <w:rsid w:val="00EC712A"/>
    <w:rsid w:val="00EC71D4"/>
    <w:rsid w:val="00EC7238"/>
    <w:rsid w:val="00EC755E"/>
    <w:rsid w:val="00EC7718"/>
    <w:rsid w:val="00ED00B8"/>
    <w:rsid w:val="00ED04FF"/>
    <w:rsid w:val="00ED052D"/>
    <w:rsid w:val="00ED0D81"/>
    <w:rsid w:val="00ED1012"/>
    <w:rsid w:val="00ED1167"/>
    <w:rsid w:val="00ED131D"/>
    <w:rsid w:val="00ED1805"/>
    <w:rsid w:val="00ED1C37"/>
    <w:rsid w:val="00ED1F76"/>
    <w:rsid w:val="00ED228B"/>
    <w:rsid w:val="00ED28A8"/>
    <w:rsid w:val="00ED2EFB"/>
    <w:rsid w:val="00ED340E"/>
    <w:rsid w:val="00ED3A04"/>
    <w:rsid w:val="00ED3F6A"/>
    <w:rsid w:val="00ED4941"/>
    <w:rsid w:val="00ED4F42"/>
    <w:rsid w:val="00ED4FE0"/>
    <w:rsid w:val="00ED528E"/>
    <w:rsid w:val="00ED5FF1"/>
    <w:rsid w:val="00ED6142"/>
    <w:rsid w:val="00ED660C"/>
    <w:rsid w:val="00ED6F4E"/>
    <w:rsid w:val="00ED764A"/>
    <w:rsid w:val="00ED7913"/>
    <w:rsid w:val="00ED7C28"/>
    <w:rsid w:val="00ED7D4E"/>
    <w:rsid w:val="00EE0D31"/>
    <w:rsid w:val="00EE1264"/>
    <w:rsid w:val="00EE13AE"/>
    <w:rsid w:val="00EE16A7"/>
    <w:rsid w:val="00EE183A"/>
    <w:rsid w:val="00EE1DAB"/>
    <w:rsid w:val="00EE21B5"/>
    <w:rsid w:val="00EE274F"/>
    <w:rsid w:val="00EE29D7"/>
    <w:rsid w:val="00EE2F72"/>
    <w:rsid w:val="00EE333D"/>
    <w:rsid w:val="00EE33D5"/>
    <w:rsid w:val="00EE34AA"/>
    <w:rsid w:val="00EE3516"/>
    <w:rsid w:val="00EE36FC"/>
    <w:rsid w:val="00EE3893"/>
    <w:rsid w:val="00EE3B25"/>
    <w:rsid w:val="00EE3DCB"/>
    <w:rsid w:val="00EE47A5"/>
    <w:rsid w:val="00EE48C2"/>
    <w:rsid w:val="00EE51DD"/>
    <w:rsid w:val="00EE5202"/>
    <w:rsid w:val="00EE5308"/>
    <w:rsid w:val="00EE54F9"/>
    <w:rsid w:val="00EE55BF"/>
    <w:rsid w:val="00EE5AAC"/>
    <w:rsid w:val="00EE5EF0"/>
    <w:rsid w:val="00EE6084"/>
    <w:rsid w:val="00EE60FD"/>
    <w:rsid w:val="00EE6240"/>
    <w:rsid w:val="00EE66F3"/>
    <w:rsid w:val="00EE6B4B"/>
    <w:rsid w:val="00EE77B4"/>
    <w:rsid w:val="00EE7935"/>
    <w:rsid w:val="00EE7FE9"/>
    <w:rsid w:val="00EF0328"/>
    <w:rsid w:val="00EF0484"/>
    <w:rsid w:val="00EF0C39"/>
    <w:rsid w:val="00EF13F1"/>
    <w:rsid w:val="00EF148C"/>
    <w:rsid w:val="00EF1606"/>
    <w:rsid w:val="00EF1638"/>
    <w:rsid w:val="00EF18FF"/>
    <w:rsid w:val="00EF19DE"/>
    <w:rsid w:val="00EF1B37"/>
    <w:rsid w:val="00EF209A"/>
    <w:rsid w:val="00EF2125"/>
    <w:rsid w:val="00EF2580"/>
    <w:rsid w:val="00EF2C0F"/>
    <w:rsid w:val="00EF338C"/>
    <w:rsid w:val="00EF3974"/>
    <w:rsid w:val="00EF479C"/>
    <w:rsid w:val="00EF4B7C"/>
    <w:rsid w:val="00EF4D25"/>
    <w:rsid w:val="00EF4DE0"/>
    <w:rsid w:val="00EF5794"/>
    <w:rsid w:val="00EF5821"/>
    <w:rsid w:val="00EF5BE7"/>
    <w:rsid w:val="00EF5C8D"/>
    <w:rsid w:val="00EF5F8D"/>
    <w:rsid w:val="00EF6E46"/>
    <w:rsid w:val="00EF703B"/>
    <w:rsid w:val="00EF7E5B"/>
    <w:rsid w:val="00EF7F05"/>
    <w:rsid w:val="00F00289"/>
    <w:rsid w:val="00F00510"/>
    <w:rsid w:val="00F00734"/>
    <w:rsid w:val="00F008E4"/>
    <w:rsid w:val="00F00A65"/>
    <w:rsid w:val="00F00A78"/>
    <w:rsid w:val="00F00BA0"/>
    <w:rsid w:val="00F00DCB"/>
    <w:rsid w:val="00F00F6F"/>
    <w:rsid w:val="00F01189"/>
    <w:rsid w:val="00F0152B"/>
    <w:rsid w:val="00F016CA"/>
    <w:rsid w:val="00F022F7"/>
    <w:rsid w:val="00F02A5C"/>
    <w:rsid w:val="00F03239"/>
    <w:rsid w:val="00F032CA"/>
    <w:rsid w:val="00F037BC"/>
    <w:rsid w:val="00F03AF3"/>
    <w:rsid w:val="00F04084"/>
    <w:rsid w:val="00F04218"/>
    <w:rsid w:val="00F04500"/>
    <w:rsid w:val="00F04935"/>
    <w:rsid w:val="00F055EE"/>
    <w:rsid w:val="00F056B2"/>
    <w:rsid w:val="00F056C3"/>
    <w:rsid w:val="00F05845"/>
    <w:rsid w:val="00F05C31"/>
    <w:rsid w:val="00F05D4A"/>
    <w:rsid w:val="00F0670F"/>
    <w:rsid w:val="00F06725"/>
    <w:rsid w:val="00F06BC2"/>
    <w:rsid w:val="00F06CDF"/>
    <w:rsid w:val="00F06DD3"/>
    <w:rsid w:val="00F07854"/>
    <w:rsid w:val="00F07A2A"/>
    <w:rsid w:val="00F07DC2"/>
    <w:rsid w:val="00F101F2"/>
    <w:rsid w:val="00F1077F"/>
    <w:rsid w:val="00F10976"/>
    <w:rsid w:val="00F10D41"/>
    <w:rsid w:val="00F10FF4"/>
    <w:rsid w:val="00F116C2"/>
    <w:rsid w:val="00F11976"/>
    <w:rsid w:val="00F1230E"/>
    <w:rsid w:val="00F12482"/>
    <w:rsid w:val="00F12E70"/>
    <w:rsid w:val="00F13164"/>
    <w:rsid w:val="00F14149"/>
    <w:rsid w:val="00F14216"/>
    <w:rsid w:val="00F145E2"/>
    <w:rsid w:val="00F147D5"/>
    <w:rsid w:val="00F15C1C"/>
    <w:rsid w:val="00F15CD4"/>
    <w:rsid w:val="00F15F22"/>
    <w:rsid w:val="00F16069"/>
    <w:rsid w:val="00F1638D"/>
    <w:rsid w:val="00F167E3"/>
    <w:rsid w:val="00F16985"/>
    <w:rsid w:val="00F16E09"/>
    <w:rsid w:val="00F174F2"/>
    <w:rsid w:val="00F17778"/>
    <w:rsid w:val="00F178D7"/>
    <w:rsid w:val="00F17CBE"/>
    <w:rsid w:val="00F20A0F"/>
    <w:rsid w:val="00F214A1"/>
    <w:rsid w:val="00F21C49"/>
    <w:rsid w:val="00F21C65"/>
    <w:rsid w:val="00F21D66"/>
    <w:rsid w:val="00F229F3"/>
    <w:rsid w:val="00F22B49"/>
    <w:rsid w:val="00F22D07"/>
    <w:rsid w:val="00F22E10"/>
    <w:rsid w:val="00F22EFC"/>
    <w:rsid w:val="00F231B7"/>
    <w:rsid w:val="00F2332E"/>
    <w:rsid w:val="00F23414"/>
    <w:rsid w:val="00F2346E"/>
    <w:rsid w:val="00F2347A"/>
    <w:rsid w:val="00F23685"/>
    <w:rsid w:val="00F23882"/>
    <w:rsid w:val="00F23A5B"/>
    <w:rsid w:val="00F23B0B"/>
    <w:rsid w:val="00F24266"/>
    <w:rsid w:val="00F24376"/>
    <w:rsid w:val="00F243EF"/>
    <w:rsid w:val="00F24649"/>
    <w:rsid w:val="00F2495B"/>
    <w:rsid w:val="00F24B78"/>
    <w:rsid w:val="00F25047"/>
    <w:rsid w:val="00F25584"/>
    <w:rsid w:val="00F255F2"/>
    <w:rsid w:val="00F257C9"/>
    <w:rsid w:val="00F2592E"/>
    <w:rsid w:val="00F25C1A"/>
    <w:rsid w:val="00F25D7D"/>
    <w:rsid w:val="00F25F0E"/>
    <w:rsid w:val="00F25F32"/>
    <w:rsid w:val="00F2610E"/>
    <w:rsid w:val="00F2626B"/>
    <w:rsid w:val="00F262BB"/>
    <w:rsid w:val="00F27195"/>
    <w:rsid w:val="00F303E3"/>
    <w:rsid w:val="00F3062E"/>
    <w:rsid w:val="00F308FB"/>
    <w:rsid w:val="00F30B63"/>
    <w:rsid w:val="00F31712"/>
    <w:rsid w:val="00F317C0"/>
    <w:rsid w:val="00F31F92"/>
    <w:rsid w:val="00F320B2"/>
    <w:rsid w:val="00F32141"/>
    <w:rsid w:val="00F32478"/>
    <w:rsid w:val="00F32DCC"/>
    <w:rsid w:val="00F32F13"/>
    <w:rsid w:val="00F339B7"/>
    <w:rsid w:val="00F34A6D"/>
    <w:rsid w:val="00F34E73"/>
    <w:rsid w:val="00F35036"/>
    <w:rsid w:val="00F35103"/>
    <w:rsid w:val="00F35176"/>
    <w:rsid w:val="00F35178"/>
    <w:rsid w:val="00F35527"/>
    <w:rsid w:val="00F356D9"/>
    <w:rsid w:val="00F3579C"/>
    <w:rsid w:val="00F35B95"/>
    <w:rsid w:val="00F35C11"/>
    <w:rsid w:val="00F360A7"/>
    <w:rsid w:val="00F3613E"/>
    <w:rsid w:val="00F361AF"/>
    <w:rsid w:val="00F3632E"/>
    <w:rsid w:val="00F368AE"/>
    <w:rsid w:val="00F36956"/>
    <w:rsid w:val="00F369D1"/>
    <w:rsid w:val="00F36C32"/>
    <w:rsid w:val="00F36C39"/>
    <w:rsid w:val="00F36F29"/>
    <w:rsid w:val="00F37159"/>
    <w:rsid w:val="00F373D7"/>
    <w:rsid w:val="00F37488"/>
    <w:rsid w:val="00F374AF"/>
    <w:rsid w:val="00F37A68"/>
    <w:rsid w:val="00F37AD1"/>
    <w:rsid w:val="00F37E7B"/>
    <w:rsid w:val="00F4050A"/>
    <w:rsid w:val="00F408FA"/>
    <w:rsid w:val="00F40C9F"/>
    <w:rsid w:val="00F40E28"/>
    <w:rsid w:val="00F416C1"/>
    <w:rsid w:val="00F42E08"/>
    <w:rsid w:val="00F4320E"/>
    <w:rsid w:val="00F435AC"/>
    <w:rsid w:val="00F43F5A"/>
    <w:rsid w:val="00F44074"/>
    <w:rsid w:val="00F4418B"/>
    <w:rsid w:val="00F44370"/>
    <w:rsid w:val="00F44403"/>
    <w:rsid w:val="00F4453A"/>
    <w:rsid w:val="00F44C89"/>
    <w:rsid w:val="00F4551B"/>
    <w:rsid w:val="00F457C1"/>
    <w:rsid w:val="00F464BC"/>
    <w:rsid w:val="00F465D1"/>
    <w:rsid w:val="00F46656"/>
    <w:rsid w:val="00F46850"/>
    <w:rsid w:val="00F46D79"/>
    <w:rsid w:val="00F470EE"/>
    <w:rsid w:val="00F4775B"/>
    <w:rsid w:val="00F47B51"/>
    <w:rsid w:val="00F47C99"/>
    <w:rsid w:val="00F47FCE"/>
    <w:rsid w:val="00F47FD4"/>
    <w:rsid w:val="00F500FF"/>
    <w:rsid w:val="00F5037C"/>
    <w:rsid w:val="00F504A2"/>
    <w:rsid w:val="00F50C25"/>
    <w:rsid w:val="00F5116D"/>
    <w:rsid w:val="00F5144D"/>
    <w:rsid w:val="00F517C9"/>
    <w:rsid w:val="00F51D20"/>
    <w:rsid w:val="00F51E01"/>
    <w:rsid w:val="00F51E60"/>
    <w:rsid w:val="00F5246B"/>
    <w:rsid w:val="00F52534"/>
    <w:rsid w:val="00F5286C"/>
    <w:rsid w:val="00F52D3A"/>
    <w:rsid w:val="00F52DFA"/>
    <w:rsid w:val="00F53041"/>
    <w:rsid w:val="00F53C03"/>
    <w:rsid w:val="00F53D37"/>
    <w:rsid w:val="00F5445B"/>
    <w:rsid w:val="00F544A7"/>
    <w:rsid w:val="00F55213"/>
    <w:rsid w:val="00F5525F"/>
    <w:rsid w:val="00F55714"/>
    <w:rsid w:val="00F55C86"/>
    <w:rsid w:val="00F561C6"/>
    <w:rsid w:val="00F561FF"/>
    <w:rsid w:val="00F562CC"/>
    <w:rsid w:val="00F56570"/>
    <w:rsid w:val="00F56A97"/>
    <w:rsid w:val="00F56AE6"/>
    <w:rsid w:val="00F56F1C"/>
    <w:rsid w:val="00F5746C"/>
    <w:rsid w:val="00F57C5F"/>
    <w:rsid w:val="00F57CC8"/>
    <w:rsid w:val="00F60833"/>
    <w:rsid w:val="00F6144F"/>
    <w:rsid w:val="00F617E3"/>
    <w:rsid w:val="00F6188A"/>
    <w:rsid w:val="00F61939"/>
    <w:rsid w:val="00F61E3F"/>
    <w:rsid w:val="00F61E6A"/>
    <w:rsid w:val="00F6298D"/>
    <w:rsid w:val="00F62DDF"/>
    <w:rsid w:val="00F63026"/>
    <w:rsid w:val="00F633BC"/>
    <w:rsid w:val="00F63434"/>
    <w:rsid w:val="00F64450"/>
    <w:rsid w:val="00F646AF"/>
    <w:rsid w:val="00F6509B"/>
    <w:rsid w:val="00F652FC"/>
    <w:rsid w:val="00F65335"/>
    <w:rsid w:val="00F65415"/>
    <w:rsid w:val="00F6591A"/>
    <w:rsid w:val="00F65E8C"/>
    <w:rsid w:val="00F66119"/>
    <w:rsid w:val="00F664B5"/>
    <w:rsid w:val="00F66515"/>
    <w:rsid w:val="00F66DCE"/>
    <w:rsid w:val="00F67189"/>
    <w:rsid w:val="00F67234"/>
    <w:rsid w:val="00F6790E"/>
    <w:rsid w:val="00F67B40"/>
    <w:rsid w:val="00F67B9E"/>
    <w:rsid w:val="00F67C67"/>
    <w:rsid w:val="00F67CAA"/>
    <w:rsid w:val="00F70504"/>
    <w:rsid w:val="00F713C3"/>
    <w:rsid w:val="00F71481"/>
    <w:rsid w:val="00F71A91"/>
    <w:rsid w:val="00F71B92"/>
    <w:rsid w:val="00F71E19"/>
    <w:rsid w:val="00F71EA1"/>
    <w:rsid w:val="00F7236F"/>
    <w:rsid w:val="00F726BE"/>
    <w:rsid w:val="00F7293E"/>
    <w:rsid w:val="00F72E20"/>
    <w:rsid w:val="00F72FFD"/>
    <w:rsid w:val="00F7322A"/>
    <w:rsid w:val="00F734A8"/>
    <w:rsid w:val="00F73779"/>
    <w:rsid w:val="00F73832"/>
    <w:rsid w:val="00F73968"/>
    <w:rsid w:val="00F73A19"/>
    <w:rsid w:val="00F73B3F"/>
    <w:rsid w:val="00F7400B"/>
    <w:rsid w:val="00F75303"/>
    <w:rsid w:val="00F75967"/>
    <w:rsid w:val="00F75B4E"/>
    <w:rsid w:val="00F76A21"/>
    <w:rsid w:val="00F77018"/>
    <w:rsid w:val="00F7760E"/>
    <w:rsid w:val="00F77A2F"/>
    <w:rsid w:val="00F77A69"/>
    <w:rsid w:val="00F77B52"/>
    <w:rsid w:val="00F77B77"/>
    <w:rsid w:val="00F802FD"/>
    <w:rsid w:val="00F80757"/>
    <w:rsid w:val="00F80DC3"/>
    <w:rsid w:val="00F80E05"/>
    <w:rsid w:val="00F81CEB"/>
    <w:rsid w:val="00F81DAF"/>
    <w:rsid w:val="00F81DC7"/>
    <w:rsid w:val="00F81E0C"/>
    <w:rsid w:val="00F82323"/>
    <w:rsid w:val="00F8262D"/>
    <w:rsid w:val="00F82906"/>
    <w:rsid w:val="00F82BAE"/>
    <w:rsid w:val="00F82DC5"/>
    <w:rsid w:val="00F82DE3"/>
    <w:rsid w:val="00F82E7C"/>
    <w:rsid w:val="00F83010"/>
    <w:rsid w:val="00F83025"/>
    <w:rsid w:val="00F832B6"/>
    <w:rsid w:val="00F835CE"/>
    <w:rsid w:val="00F83753"/>
    <w:rsid w:val="00F83B2C"/>
    <w:rsid w:val="00F843DD"/>
    <w:rsid w:val="00F84745"/>
    <w:rsid w:val="00F84A60"/>
    <w:rsid w:val="00F8539F"/>
    <w:rsid w:val="00F859E7"/>
    <w:rsid w:val="00F85AF3"/>
    <w:rsid w:val="00F85BDA"/>
    <w:rsid w:val="00F85C1D"/>
    <w:rsid w:val="00F85E7C"/>
    <w:rsid w:val="00F861D7"/>
    <w:rsid w:val="00F870F3"/>
    <w:rsid w:val="00F87261"/>
    <w:rsid w:val="00F872F0"/>
    <w:rsid w:val="00F87AA5"/>
    <w:rsid w:val="00F87CE7"/>
    <w:rsid w:val="00F87D7D"/>
    <w:rsid w:val="00F87D93"/>
    <w:rsid w:val="00F901B4"/>
    <w:rsid w:val="00F903E1"/>
    <w:rsid w:val="00F9060D"/>
    <w:rsid w:val="00F90B0E"/>
    <w:rsid w:val="00F90D43"/>
    <w:rsid w:val="00F90F3B"/>
    <w:rsid w:val="00F91682"/>
    <w:rsid w:val="00F92043"/>
    <w:rsid w:val="00F920BF"/>
    <w:rsid w:val="00F9315D"/>
    <w:rsid w:val="00F93708"/>
    <w:rsid w:val="00F9388D"/>
    <w:rsid w:val="00F939B8"/>
    <w:rsid w:val="00F93B71"/>
    <w:rsid w:val="00F941F1"/>
    <w:rsid w:val="00F943D9"/>
    <w:rsid w:val="00F9447F"/>
    <w:rsid w:val="00F947D8"/>
    <w:rsid w:val="00F94CB3"/>
    <w:rsid w:val="00F94D0B"/>
    <w:rsid w:val="00F94FA7"/>
    <w:rsid w:val="00F9503C"/>
    <w:rsid w:val="00F95158"/>
    <w:rsid w:val="00F951AB"/>
    <w:rsid w:val="00F95303"/>
    <w:rsid w:val="00F961BF"/>
    <w:rsid w:val="00F9677D"/>
    <w:rsid w:val="00F969B0"/>
    <w:rsid w:val="00F96B5F"/>
    <w:rsid w:val="00F96BC1"/>
    <w:rsid w:val="00F96CA9"/>
    <w:rsid w:val="00F96D91"/>
    <w:rsid w:val="00F96DD9"/>
    <w:rsid w:val="00F97290"/>
    <w:rsid w:val="00F979C5"/>
    <w:rsid w:val="00F97CA4"/>
    <w:rsid w:val="00F97DE2"/>
    <w:rsid w:val="00FA0C04"/>
    <w:rsid w:val="00FA0DB7"/>
    <w:rsid w:val="00FA1070"/>
    <w:rsid w:val="00FA12CD"/>
    <w:rsid w:val="00FA12F2"/>
    <w:rsid w:val="00FA1760"/>
    <w:rsid w:val="00FA186D"/>
    <w:rsid w:val="00FA18B2"/>
    <w:rsid w:val="00FA18CC"/>
    <w:rsid w:val="00FA21A0"/>
    <w:rsid w:val="00FA264A"/>
    <w:rsid w:val="00FA2762"/>
    <w:rsid w:val="00FA2A57"/>
    <w:rsid w:val="00FA3027"/>
    <w:rsid w:val="00FA322A"/>
    <w:rsid w:val="00FA4C39"/>
    <w:rsid w:val="00FA4C5C"/>
    <w:rsid w:val="00FA5105"/>
    <w:rsid w:val="00FA53A8"/>
    <w:rsid w:val="00FA5730"/>
    <w:rsid w:val="00FA5A5A"/>
    <w:rsid w:val="00FA5E0C"/>
    <w:rsid w:val="00FA5E29"/>
    <w:rsid w:val="00FA63E2"/>
    <w:rsid w:val="00FA6401"/>
    <w:rsid w:val="00FA6814"/>
    <w:rsid w:val="00FA720F"/>
    <w:rsid w:val="00FA735F"/>
    <w:rsid w:val="00FA7572"/>
    <w:rsid w:val="00FA77C3"/>
    <w:rsid w:val="00FA7D8E"/>
    <w:rsid w:val="00FB00A6"/>
    <w:rsid w:val="00FB0274"/>
    <w:rsid w:val="00FB0437"/>
    <w:rsid w:val="00FB082F"/>
    <w:rsid w:val="00FB0DF7"/>
    <w:rsid w:val="00FB0FA1"/>
    <w:rsid w:val="00FB1574"/>
    <w:rsid w:val="00FB1DEC"/>
    <w:rsid w:val="00FB1F27"/>
    <w:rsid w:val="00FB1F5E"/>
    <w:rsid w:val="00FB1FB8"/>
    <w:rsid w:val="00FB2048"/>
    <w:rsid w:val="00FB2D79"/>
    <w:rsid w:val="00FB3126"/>
    <w:rsid w:val="00FB32AA"/>
    <w:rsid w:val="00FB3557"/>
    <w:rsid w:val="00FB3A6C"/>
    <w:rsid w:val="00FB43D7"/>
    <w:rsid w:val="00FB4409"/>
    <w:rsid w:val="00FB486F"/>
    <w:rsid w:val="00FB4B10"/>
    <w:rsid w:val="00FB5F99"/>
    <w:rsid w:val="00FB62F9"/>
    <w:rsid w:val="00FB6A0B"/>
    <w:rsid w:val="00FB6D32"/>
    <w:rsid w:val="00FB7038"/>
    <w:rsid w:val="00FB7A66"/>
    <w:rsid w:val="00FB7AB5"/>
    <w:rsid w:val="00FB7DAD"/>
    <w:rsid w:val="00FC0086"/>
    <w:rsid w:val="00FC0121"/>
    <w:rsid w:val="00FC03E2"/>
    <w:rsid w:val="00FC0790"/>
    <w:rsid w:val="00FC086B"/>
    <w:rsid w:val="00FC0A69"/>
    <w:rsid w:val="00FC0E78"/>
    <w:rsid w:val="00FC12A2"/>
    <w:rsid w:val="00FC1334"/>
    <w:rsid w:val="00FC13B2"/>
    <w:rsid w:val="00FC15BD"/>
    <w:rsid w:val="00FC1826"/>
    <w:rsid w:val="00FC1B5D"/>
    <w:rsid w:val="00FC1B97"/>
    <w:rsid w:val="00FC1D1E"/>
    <w:rsid w:val="00FC1D9C"/>
    <w:rsid w:val="00FC236F"/>
    <w:rsid w:val="00FC24CB"/>
    <w:rsid w:val="00FC2B12"/>
    <w:rsid w:val="00FC3094"/>
    <w:rsid w:val="00FC35FB"/>
    <w:rsid w:val="00FC3A20"/>
    <w:rsid w:val="00FC3C9E"/>
    <w:rsid w:val="00FC3E52"/>
    <w:rsid w:val="00FC467D"/>
    <w:rsid w:val="00FC46A8"/>
    <w:rsid w:val="00FC4D40"/>
    <w:rsid w:val="00FC564D"/>
    <w:rsid w:val="00FC5949"/>
    <w:rsid w:val="00FC5D4A"/>
    <w:rsid w:val="00FC636E"/>
    <w:rsid w:val="00FC6ACB"/>
    <w:rsid w:val="00FC6D76"/>
    <w:rsid w:val="00FC7019"/>
    <w:rsid w:val="00FC7D46"/>
    <w:rsid w:val="00FC7DA2"/>
    <w:rsid w:val="00FD01CB"/>
    <w:rsid w:val="00FD042F"/>
    <w:rsid w:val="00FD06FE"/>
    <w:rsid w:val="00FD098C"/>
    <w:rsid w:val="00FD09DF"/>
    <w:rsid w:val="00FD0D07"/>
    <w:rsid w:val="00FD106D"/>
    <w:rsid w:val="00FD11AD"/>
    <w:rsid w:val="00FD179C"/>
    <w:rsid w:val="00FD1915"/>
    <w:rsid w:val="00FD1C28"/>
    <w:rsid w:val="00FD1E66"/>
    <w:rsid w:val="00FD1EB7"/>
    <w:rsid w:val="00FD1FE4"/>
    <w:rsid w:val="00FD2713"/>
    <w:rsid w:val="00FD2A14"/>
    <w:rsid w:val="00FD2AD3"/>
    <w:rsid w:val="00FD32FE"/>
    <w:rsid w:val="00FD3CD0"/>
    <w:rsid w:val="00FD3EB7"/>
    <w:rsid w:val="00FD407F"/>
    <w:rsid w:val="00FD44C1"/>
    <w:rsid w:val="00FD4F29"/>
    <w:rsid w:val="00FD5917"/>
    <w:rsid w:val="00FD5B20"/>
    <w:rsid w:val="00FD5C22"/>
    <w:rsid w:val="00FD626B"/>
    <w:rsid w:val="00FD66B6"/>
    <w:rsid w:val="00FD66E1"/>
    <w:rsid w:val="00FD6E15"/>
    <w:rsid w:val="00FD7174"/>
    <w:rsid w:val="00FD7695"/>
    <w:rsid w:val="00FD7E7E"/>
    <w:rsid w:val="00FE0291"/>
    <w:rsid w:val="00FE0901"/>
    <w:rsid w:val="00FE0F85"/>
    <w:rsid w:val="00FE109C"/>
    <w:rsid w:val="00FE1465"/>
    <w:rsid w:val="00FE1B58"/>
    <w:rsid w:val="00FE1F56"/>
    <w:rsid w:val="00FE2049"/>
    <w:rsid w:val="00FE252E"/>
    <w:rsid w:val="00FE2722"/>
    <w:rsid w:val="00FE2FCB"/>
    <w:rsid w:val="00FE3090"/>
    <w:rsid w:val="00FE319E"/>
    <w:rsid w:val="00FE349B"/>
    <w:rsid w:val="00FE3FB7"/>
    <w:rsid w:val="00FE406F"/>
    <w:rsid w:val="00FE4A2B"/>
    <w:rsid w:val="00FE4F06"/>
    <w:rsid w:val="00FE50F6"/>
    <w:rsid w:val="00FE54E3"/>
    <w:rsid w:val="00FE58AC"/>
    <w:rsid w:val="00FE5CFA"/>
    <w:rsid w:val="00FE5D37"/>
    <w:rsid w:val="00FE5F6E"/>
    <w:rsid w:val="00FE60BB"/>
    <w:rsid w:val="00FE6108"/>
    <w:rsid w:val="00FE6177"/>
    <w:rsid w:val="00FE6671"/>
    <w:rsid w:val="00FE673A"/>
    <w:rsid w:val="00FE6747"/>
    <w:rsid w:val="00FE6E65"/>
    <w:rsid w:val="00FE70DE"/>
    <w:rsid w:val="00FE768D"/>
    <w:rsid w:val="00FE7B1D"/>
    <w:rsid w:val="00FE7B64"/>
    <w:rsid w:val="00FE7D64"/>
    <w:rsid w:val="00FF014C"/>
    <w:rsid w:val="00FF04A7"/>
    <w:rsid w:val="00FF05E5"/>
    <w:rsid w:val="00FF155C"/>
    <w:rsid w:val="00FF15FC"/>
    <w:rsid w:val="00FF16D0"/>
    <w:rsid w:val="00FF16FD"/>
    <w:rsid w:val="00FF1FEE"/>
    <w:rsid w:val="00FF2F8B"/>
    <w:rsid w:val="00FF3377"/>
    <w:rsid w:val="00FF359E"/>
    <w:rsid w:val="00FF35E1"/>
    <w:rsid w:val="00FF3678"/>
    <w:rsid w:val="00FF3920"/>
    <w:rsid w:val="00FF3D73"/>
    <w:rsid w:val="00FF42F7"/>
    <w:rsid w:val="00FF4958"/>
    <w:rsid w:val="00FF4F95"/>
    <w:rsid w:val="00FF5191"/>
    <w:rsid w:val="00FF574C"/>
    <w:rsid w:val="00FF5B15"/>
    <w:rsid w:val="00FF5C79"/>
    <w:rsid w:val="00FF5DAE"/>
    <w:rsid w:val="00FF6450"/>
    <w:rsid w:val="00FF6803"/>
    <w:rsid w:val="00FF6BCE"/>
    <w:rsid w:val="00FF6CAE"/>
    <w:rsid w:val="00FF7290"/>
    <w:rsid w:val="00FF753D"/>
    <w:rsid w:val="00FF7684"/>
    <w:rsid w:val="00FF7891"/>
    <w:rsid w:val="00FF78B2"/>
    <w:rsid w:val="00FF7AB1"/>
    <w:rsid w:val="00FF7C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B84A5E"/>
  <w15:docId w15:val="{792C63A1-7BF6-4D9D-9B7E-94A01552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A52C7"/>
    <w:rPr>
      <w:sz w:val="24"/>
      <w:szCs w:val="24"/>
    </w:rPr>
  </w:style>
  <w:style w:type="paragraph" w:styleId="1">
    <w:name w:val="heading 1"/>
    <w:aliases w:val="H1,Заголов,Çàãîëîâ,1,H1 Char,ch,Глава,(раздел)"/>
    <w:basedOn w:val="a"/>
    <w:next w:val="a"/>
    <w:link w:val="10"/>
    <w:uiPriority w:val="9"/>
    <w:qFormat/>
    <w:rsid w:val="002875A1"/>
    <w:pPr>
      <w:keepNext/>
      <w:outlineLvl w:val="0"/>
    </w:pPr>
    <w:rPr>
      <w:sz w:val="28"/>
    </w:rPr>
  </w:style>
  <w:style w:type="paragraph" w:styleId="20">
    <w:name w:val="heading 2"/>
    <w:basedOn w:val="a"/>
    <w:next w:val="a"/>
    <w:link w:val="22"/>
    <w:qFormat/>
    <w:rsid w:val="002875A1"/>
    <w:pPr>
      <w:keepNext/>
      <w:jc w:val="center"/>
      <w:outlineLvl w:val="1"/>
    </w:pPr>
    <w:rPr>
      <w:sz w:val="28"/>
    </w:rPr>
  </w:style>
  <w:style w:type="paragraph" w:styleId="3">
    <w:name w:val="heading 3"/>
    <w:basedOn w:val="a"/>
    <w:next w:val="a"/>
    <w:link w:val="30"/>
    <w:uiPriority w:val="9"/>
    <w:qFormat/>
    <w:rsid w:val="002875A1"/>
    <w:pPr>
      <w:keepNext/>
      <w:framePr w:hSpace="180" w:wrap="around" w:vAnchor="text" w:hAnchor="text" w:y="1"/>
      <w:suppressOverlap/>
      <w:outlineLvl w:val="2"/>
    </w:pPr>
    <w:rPr>
      <w:b/>
      <w:bCs/>
    </w:rPr>
  </w:style>
  <w:style w:type="paragraph" w:styleId="4">
    <w:name w:val="heading 4"/>
    <w:basedOn w:val="a"/>
    <w:next w:val="a"/>
    <w:link w:val="40"/>
    <w:uiPriority w:val="9"/>
    <w:qFormat/>
    <w:rsid w:val="002875A1"/>
    <w:pPr>
      <w:keepNext/>
      <w:tabs>
        <w:tab w:val="left" w:pos="3165"/>
      </w:tabs>
      <w:ind w:left="180"/>
      <w:jc w:val="center"/>
      <w:outlineLvl w:val="3"/>
    </w:pPr>
    <w:rPr>
      <w:b/>
      <w:bCs/>
    </w:rPr>
  </w:style>
  <w:style w:type="paragraph" w:styleId="5">
    <w:name w:val="heading 5"/>
    <w:basedOn w:val="a"/>
    <w:next w:val="a"/>
    <w:link w:val="50"/>
    <w:qFormat/>
    <w:rsid w:val="002875A1"/>
    <w:pPr>
      <w:spacing w:before="240" w:after="60"/>
      <w:outlineLvl w:val="4"/>
    </w:pPr>
    <w:rPr>
      <w:b/>
      <w:bCs/>
      <w:i/>
      <w:iCs/>
      <w:sz w:val="26"/>
      <w:szCs w:val="26"/>
    </w:rPr>
  </w:style>
  <w:style w:type="paragraph" w:styleId="6">
    <w:name w:val="heading 6"/>
    <w:basedOn w:val="a"/>
    <w:next w:val="a"/>
    <w:link w:val="60"/>
    <w:qFormat/>
    <w:rsid w:val="002875A1"/>
    <w:pPr>
      <w:spacing w:before="240" w:after="60"/>
      <w:outlineLvl w:val="5"/>
    </w:pPr>
    <w:rPr>
      <w:b/>
      <w:bCs/>
      <w:sz w:val="22"/>
      <w:szCs w:val="22"/>
    </w:rPr>
  </w:style>
  <w:style w:type="paragraph" w:styleId="7">
    <w:name w:val="heading 7"/>
    <w:basedOn w:val="a"/>
    <w:next w:val="a"/>
    <w:link w:val="70"/>
    <w:qFormat/>
    <w:rsid w:val="002875A1"/>
    <w:pPr>
      <w:spacing w:before="240" w:after="60"/>
      <w:outlineLvl w:val="6"/>
    </w:pPr>
  </w:style>
  <w:style w:type="paragraph" w:styleId="8">
    <w:name w:val="heading 8"/>
    <w:basedOn w:val="a"/>
    <w:next w:val="a"/>
    <w:link w:val="80"/>
    <w:uiPriority w:val="9"/>
    <w:semiHidden/>
    <w:unhideWhenUsed/>
    <w:qFormat/>
    <w:rsid w:val="00563AA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875A1"/>
    <w:rPr>
      <w:sz w:val="28"/>
    </w:rPr>
  </w:style>
  <w:style w:type="paragraph" w:styleId="a5">
    <w:name w:val="Body Text Indent"/>
    <w:basedOn w:val="a"/>
    <w:link w:val="a6"/>
    <w:rsid w:val="002875A1"/>
    <w:pPr>
      <w:ind w:left="-540"/>
    </w:pPr>
  </w:style>
  <w:style w:type="paragraph" w:styleId="23">
    <w:name w:val="Body Text Indent 2"/>
    <w:basedOn w:val="a"/>
    <w:link w:val="24"/>
    <w:rsid w:val="002875A1"/>
    <w:pPr>
      <w:ind w:left="360"/>
    </w:pPr>
  </w:style>
  <w:style w:type="paragraph" w:styleId="31">
    <w:name w:val="Body Text Indent 3"/>
    <w:basedOn w:val="a"/>
    <w:link w:val="32"/>
    <w:rsid w:val="002875A1"/>
    <w:pPr>
      <w:ind w:left="360"/>
      <w:jc w:val="center"/>
    </w:pPr>
  </w:style>
  <w:style w:type="paragraph" w:styleId="25">
    <w:name w:val="Body Text 2"/>
    <w:basedOn w:val="a"/>
    <w:link w:val="26"/>
    <w:rsid w:val="002875A1"/>
  </w:style>
  <w:style w:type="paragraph" w:styleId="33">
    <w:name w:val="Body Text 3"/>
    <w:basedOn w:val="a"/>
    <w:link w:val="34"/>
    <w:rsid w:val="002875A1"/>
    <w:pPr>
      <w:tabs>
        <w:tab w:val="left" w:pos="3560"/>
      </w:tabs>
      <w:jc w:val="center"/>
    </w:pPr>
    <w:rPr>
      <w:rFonts w:ascii="Bookman Old Style" w:hAnsi="Bookman Old Style"/>
      <w:b/>
      <w:bCs/>
      <w:sz w:val="28"/>
    </w:rPr>
  </w:style>
  <w:style w:type="table" w:styleId="a7">
    <w:name w:val="Table Grid"/>
    <w:basedOn w:val="a1"/>
    <w:uiPriority w:val="59"/>
    <w:rsid w:val="00287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2875A1"/>
    <w:pPr>
      <w:tabs>
        <w:tab w:val="center" w:pos="4677"/>
        <w:tab w:val="right" w:pos="9355"/>
      </w:tabs>
    </w:pPr>
  </w:style>
  <w:style w:type="paragraph" w:styleId="aa">
    <w:name w:val="footer"/>
    <w:basedOn w:val="a"/>
    <w:link w:val="ab"/>
    <w:uiPriority w:val="99"/>
    <w:rsid w:val="002875A1"/>
    <w:pPr>
      <w:tabs>
        <w:tab w:val="center" w:pos="4677"/>
        <w:tab w:val="right" w:pos="9355"/>
      </w:tabs>
    </w:pPr>
  </w:style>
  <w:style w:type="paragraph" w:styleId="ac">
    <w:name w:val="Balloon Text"/>
    <w:basedOn w:val="a"/>
    <w:link w:val="ad"/>
    <w:uiPriority w:val="99"/>
    <w:rsid w:val="002875A1"/>
    <w:rPr>
      <w:rFonts w:ascii="Tahoma" w:hAnsi="Tahoma" w:cs="Tahoma"/>
      <w:sz w:val="16"/>
      <w:szCs w:val="16"/>
    </w:rPr>
  </w:style>
  <w:style w:type="paragraph" w:styleId="ae">
    <w:name w:val="Title"/>
    <w:basedOn w:val="a"/>
    <w:link w:val="af"/>
    <w:qFormat/>
    <w:rsid w:val="008113D7"/>
    <w:pPr>
      <w:jc w:val="center"/>
    </w:pPr>
    <w:rPr>
      <w:sz w:val="28"/>
    </w:rPr>
  </w:style>
  <w:style w:type="character" w:customStyle="1" w:styleId="ab">
    <w:name w:val="Нижний колонтитул Знак"/>
    <w:basedOn w:val="a0"/>
    <w:link w:val="aa"/>
    <w:uiPriority w:val="99"/>
    <w:rsid w:val="00226EDC"/>
    <w:rPr>
      <w:sz w:val="24"/>
      <w:szCs w:val="24"/>
    </w:rPr>
  </w:style>
  <w:style w:type="paragraph" w:customStyle="1" w:styleId="af0">
    <w:name w:val="Стиль"/>
    <w:rsid w:val="00FF6BCE"/>
    <w:pPr>
      <w:widowControl w:val="0"/>
      <w:autoSpaceDE w:val="0"/>
      <w:autoSpaceDN w:val="0"/>
      <w:adjustRightInd w:val="0"/>
    </w:pPr>
    <w:rPr>
      <w:sz w:val="24"/>
      <w:szCs w:val="24"/>
    </w:rPr>
  </w:style>
  <w:style w:type="paragraph" w:styleId="af1">
    <w:name w:val="Normal (Web)"/>
    <w:basedOn w:val="a"/>
    <w:uiPriority w:val="99"/>
    <w:rsid w:val="00030F99"/>
    <w:pPr>
      <w:spacing w:before="100" w:beforeAutospacing="1" w:after="100" w:afterAutospacing="1"/>
    </w:pPr>
  </w:style>
  <w:style w:type="paragraph" w:styleId="af2">
    <w:name w:val="No Spacing"/>
    <w:link w:val="af3"/>
    <w:uiPriority w:val="1"/>
    <w:qFormat/>
    <w:rsid w:val="00EB7745"/>
    <w:rPr>
      <w:rFonts w:ascii="Calibri" w:hAnsi="Calibri"/>
      <w:sz w:val="22"/>
      <w:szCs w:val="22"/>
    </w:rPr>
  </w:style>
  <w:style w:type="character" w:customStyle="1" w:styleId="30">
    <w:name w:val="Заголовок 3 Знак"/>
    <w:basedOn w:val="a0"/>
    <w:link w:val="3"/>
    <w:uiPriority w:val="9"/>
    <w:rsid w:val="003D445E"/>
    <w:rPr>
      <w:b/>
      <w:bCs/>
      <w:sz w:val="24"/>
      <w:szCs w:val="24"/>
    </w:rPr>
  </w:style>
  <w:style w:type="character" w:customStyle="1" w:styleId="70">
    <w:name w:val="Заголовок 7 Знак"/>
    <w:basedOn w:val="a0"/>
    <w:link w:val="7"/>
    <w:rsid w:val="003D445E"/>
    <w:rPr>
      <w:sz w:val="24"/>
      <w:szCs w:val="24"/>
    </w:rPr>
  </w:style>
  <w:style w:type="character" w:customStyle="1" w:styleId="26">
    <w:name w:val="Основной текст 2 Знак"/>
    <w:basedOn w:val="a0"/>
    <w:link w:val="25"/>
    <w:rsid w:val="003D445E"/>
    <w:rPr>
      <w:sz w:val="24"/>
      <w:szCs w:val="24"/>
    </w:rPr>
  </w:style>
  <w:style w:type="character" w:styleId="af4">
    <w:name w:val="Emphasis"/>
    <w:basedOn w:val="a0"/>
    <w:uiPriority w:val="20"/>
    <w:qFormat/>
    <w:rsid w:val="003251C0"/>
    <w:rPr>
      <w:i/>
      <w:iCs/>
    </w:rPr>
  </w:style>
  <w:style w:type="character" w:customStyle="1" w:styleId="ad">
    <w:name w:val="Текст выноски Знак"/>
    <w:basedOn w:val="a0"/>
    <w:link w:val="ac"/>
    <w:uiPriority w:val="99"/>
    <w:rsid w:val="003251C0"/>
    <w:rPr>
      <w:rFonts w:ascii="Tahoma" w:hAnsi="Tahoma" w:cs="Tahoma"/>
      <w:sz w:val="16"/>
      <w:szCs w:val="16"/>
    </w:rPr>
  </w:style>
  <w:style w:type="character" w:customStyle="1" w:styleId="a9">
    <w:name w:val="Верхний колонтитул Знак"/>
    <w:basedOn w:val="a0"/>
    <w:link w:val="a8"/>
    <w:uiPriority w:val="99"/>
    <w:rsid w:val="003251C0"/>
    <w:rPr>
      <w:sz w:val="24"/>
      <w:szCs w:val="24"/>
    </w:rPr>
  </w:style>
  <w:style w:type="paragraph" w:styleId="af5">
    <w:name w:val="List Paragraph"/>
    <w:basedOn w:val="a"/>
    <w:uiPriority w:val="34"/>
    <w:qFormat/>
    <w:rsid w:val="003251C0"/>
    <w:pPr>
      <w:ind w:left="720"/>
      <w:contextualSpacing/>
    </w:pPr>
  </w:style>
  <w:style w:type="table" w:styleId="11">
    <w:name w:val="Table Grid 1"/>
    <w:basedOn w:val="a1"/>
    <w:rsid w:val="00652B2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2">
    <w:name w:val="Знак1"/>
    <w:basedOn w:val="a"/>
    <w:rsid w:val="00652B21"/>
    <w:rPr>
      <w:rFonts w:ascii="Verdana" w:hAnsi="Verdana" w:cs="Verdana"/>
      <w:sz w:val="20"/>
      <w:szCs w:val="20"/>
      <w:lang w:val="en-US" w:eastAsia="en-US"/>
    </w:rPr>
  </w:style>
  <w:style w:type="paragraph" w:customStyle="1" w:styleId="ConsPlusTitle">
    <w:name w:val="ConsPlusTitle"/>
    <w:rsid w:val="00652B21"/>
    <w:pPr>
      <w:widowControl w:val="0"/>
      <w:autoSpaceDE w:val="0"/>
      <w:autoSpaceDN w:val="0"/>
      <w:adjustRightInd w:val="0"/>
    </w:pPr>
    <w:rPr>
      <w:rFonts w:ascii="Arial" w:hAnsi="Arial" w:cs="Arial"/>
      <w:b/>
      <w:bCs/>
    </w:rPr>
  </w:style>
  <w:style w:type="character" w:customStyle="1" w:styleId="10">
    <w:name w:val="Заголовок 1 Знак"/>
    <w:aliases w:val="H1 Знак,Заголов Знак,Çàãîëîâ Знак,1 Знак,H1 Char Знак,ch Знак,Глава Знак,(раздел) Знак"/>
    <w:basedOn w:val="a0"/>
    <w:link w:val="1"/>
    <w:uiPriority w:val="9"/>
    <w:rsid w:val="00BC0182"/>
    <w:rPr>
      <w:sz w:val="28"/>
      <w:szCs w:val="24"/>
    </w:rPr>
  </w:style>
  <w:style w:type="character" w:customStyle="1" w:styleId="22">
    <w:name w:val="Заголовок 2 Знак"/>
    <w:basedOn w:val="a0"/>
    <w:link w:val="20"/>
    <w:rsid w:val="00BC0182"/>
    <w:rPr>
      <w:sz w:val="28"/>
      <w:szCs w:val="24"/>
    </w:rPr>
  </w:style>
  <w:style w:type="character" w:customStyle="1" w:styleId="a4">
    <w:name w:val="Основной текст Знак"/>
    <w:basedOn w:val="a0"/>
    <w:link w:val="a3"/>
    <w:rsid w:val="00BC0182"/>
    <w:rPr>
      <w:sz w:val="28"/>
      <w:szCs w:val="24"/>
    </w:rPr>
  </w:style>
  <w:style w:type="character" w:customStyle="1" w:styleId="a6">
    <w:name w:val="Основной текст с отступом Знак"/>
    <w:basedOn w:val="a0"/>
    <w:link w:val="a5"/>
    <w:rsid w:val="00BC0182"/>
    <w:rPr>
      <w:sz w:val="24"/>
      <w:szCs w:val="24"/>
    </w:rPr>
  </w:style>
  <w:style w:type="character" w:customStyle="1" w:styleId="32">
    <w:name w:val="Основной текст с отступом 3 Знак"/>
    <w:basedOn w:val="a0"/>
    <w:link w:val="31"/>
    <w:rsid w:val="00BC0182"/>
    <w:rPr>
      <w:sz w:val="24"/>
      <w:szCs w:val="24"/>
    </w:rPr>
  </w:style>
  <w:style w:type="character" w:customStyle="1" w:styleId="34">
    <w:name w:val="Основной текст 3 Знак"/>
    <w:basedOn w:val="a0"/>
    <w:link w:val="33"/>
    <w:rsid w:val="00BC0182"/>
    <w:rPr>
      <w:rFonts w:ascii="Bookman Old Style" w:hAnsi="Bookman Old Style"/>
      <w:b/>
      <w:bCs/>
      <w:sz w:val="28"/>
      <w:szCs w:val="24"/>
    </w:rPr>
  </w:style>
  <w:style w:type="character" w:customStyle="1" w:styleId="af3">
    <w:name w:val="Без интервала Знак"/>
    <w:basedOn w:val="a0"/>
    <w:link w:val="af2"/>
    <w:uiPriority w:val="1"/>
    <w:rsid w:val="00BC0182"/>
    <w:rPr>
      <w:rFonts w:ascii="Calibri" w:hAnsi="Calibri"/>
      <w:sz w:val="22"/>
      <w:szCs w:val="22"/>
      <w:lang w:val="ru-RU" w:eastAsia="ru-RU" w:bidi="ar-SA"/>
    </w:rPr>
  </w:style>
  <w:style w:type="numbering" w:customStyle="1" w:styleId="2">
    <w:name w:val="Стиль2"/>
    <w:uiPriority w:val="99"/>
    <w:rsid w:val="005D2420"/>
    <w:pPr>
      <w:numPr>
        <w:numId w:val="26"/>
      </w:numPr>
    </w:pPr>
  </w:style>
  <w:style w:type="character" w:styleId="af6">
    <w:name w:val="Strong"/>
    <w:basedOn w:val="a0"/>
    <w:uiPriority w:val="22"/>
    <w:qFormat/>
    <w:rsid w:val="002F026A"/>
    <w:rPr>
      <w:b/>
      <w:bCs/>
    </w:rPr>
  </w:style>
  <w:style w:type="paragraph" w:customStyle="1" w:styleId="Default">
    <w:name w:val="Default"/>
    <w:rsid w:val="0046508F"/>
    <w:pPr>
      <w:autoSpaceDE w:val="0"/>
      <w:autoSpaceDN w:val="0"/>
      <w:adjustRightInd w:val="0"/>
    </w:pPr>
    <w:rPr>
      <w:color w:val="000000"/>
      <w:sz w:val="24"/>
      <w:szCs w:val="24"/>
    </w:rPr>
  </w:style>
  <w:style w:type="character" w:styleId="af7">
    <w:name w:val="Hyperlink"/>
    <w:basedOn w:val="a0"/>
    <w:uiPriority w:val="99"/>
    <w:unhideWhenUsed/>
    <w:rsid w:val="00A7097C"/>
    <w:rPr>
      <w:color w:val="0000FF"/>
      <w:u w:val="single"/>
    </w:rPr>
  </w:style>
  <w:style w:type="paragraph" w:customStyle="1" w:styleId="msonormalcxspmiddle">
    <w:name w:val="msonormalcxspmiddle"/>
    <w:basedOn w:val="a"/>
    <w:rsid w:val="00AC5C63"/>
    <w:pPr>
      <w:spacing w:before="100" w:beforeAutospacing="1" w:after="100" w:afterAutospacing="1"/>
    </w:pPr>
  </w:style>
  <w:style w:type="paragraph" w:customStyle="1" w:styleId="consplusnormalcxspmiddle">
    <w:name w:val="consplusnormalcxspmiddle"/>
    <w:basedOn w:val="a"/>
    <w:rsid w:val="0052400E"/>
    <w:pPr>
      <w:spacing w:before="100" w:beforeAutospacing="1" w:after="100" w:afterAutospacing="1"/>
    </w:pPr>
  </w:style>
  <w:style w:type="character" w:customStyle="1" w:styleId="40">
    <w:name w:val="Заголовок 4 Знак"/>
    <w:basedOn w:val="a0"/>
    <w:link w:val="4"/>
    <w:uiPriority w:val="9"/>
    <w:rsid w:val="00B97363"/>
    <w:rPr>
      <w:b/>
      <w:bCs/>
      <w:sz w:val="24"/>
      <w:szCs w:val="24"/>
    </w:rPr>
  </w:style>
  <w:style w:type="character" w:customStyle="1" w:styleId="50">
    <w:name w:val="Заголовок 5 Знак"/>
    <w:basedOn w:val="a0"/>
    <w:link w:val="5"/>
    <w:rsid w:val="00B97363"/>
    <w:rPr>
      <w:b/>
      <w:bCs/>
      <w:i/>
      <w:iCs/>
      <w:sz w:val="26"/>
      <w:szCs w:val="26"/>
    </w:rPr>
  </w:style>
  <w:style w:type="character" w:customStyle="1" w:styleId="60">
    <w:name w:val="Заголовок 6 Знак"/>
    <w:basedOn w:val="a0"/>
    <w:link w:val="6"/>
    <w:rsid w:val="00B97363"/>
    <w:rPr>
      <w:b/>
      <w:bCs/>
      <w:sz w:val="22"/>
      <w:szCs w:val="22"/>
    </w:rPr>
  </w:style>
  <w:style w:type="numbering" w:customStyle="1" w:styleId="13">
    <w:name w:val="Нет списка1"/>
    <w:next w:val="a2"/>
    <w:uiPriority w:val="99"/>
    <w:semiHidden/>
    <w:rsid w:val="00B97363"/>
  </w:style>
  <w:style w:type="character" w:customStyle="1" w:styleId="24">
    <w:name w:val="Основной текст с отступом 2 Знак"/>
    <w:basedOn w:val="a0"/>
    <w:link w:val="23"/>
    <w:rsid w:val="00B97363"/>
    <w:rPr>
      <w:sz w:val="24"/>
      <w:szCs w:val="24"/>
    </w:rPr>
  </w:style>
  <w:style w:type="character" w:customStyle="1" w:styleId="af">
    <w:name w:val="Заголовок Знак"/>
    <w:basedOn w:val="a0"/>
    <w:link w:val="ae"/>
    <w:rsid w:val="00B97363"/>
    <w:rPr>
      <w:sz w:val="28"/>
      <w:szCs w:val="24"/>
    </w:rPr>
  </w:style>
  <w:style w:type="table" w:customStyle="1" w:styleId="110">
    <w:name w:val="Сетка таблицы11"/>
    <w:basedOn w:val="a1"/>
    <w:next w:val="a7"/>
    <w:uiPriority w:val="59"/>
    <w:rsid w:val="00805A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aption"/>
    <w:basedOn w:val="a"/>
    <w:next w:val="a"/>
    <w:uiPriority w:val="35"/>
    <w:unhideWhenUsed/>
    <w:qFormat/>
    <w:rsid w:val="0047569E"/>
    <w:pPr>
      <w:spacing w:after="200"/>
    </w:pPr>
    <w:rPr>
      <w:b/>
      <w:bCs/>
      <w:color w:val="4F81BD" w:themeColor="accent1"/>
      <w:sz w:val="18"/>
      <w:szCs w:val="18"/>
    </w:rPr>
  </w:style>
  <w:style w:type="table" w:customStyle="1" w:styleId="14">
    <w:name w:val="Сетка таблицы1"/>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
    <w:name w:val="Сетка таблицы2"/>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5">
    <w:name w:val="Сетка таблицы3"/>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1"/>
    <w:next w:val="a7"/>
    <w:rsid w:val="00056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1">
    <w:name w:val="Сетка таблицы7"/>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9E977197262459AB16AE09F8A4F0155">
    <w:name w:val="F9E977197262459AB16AE09F8A4F0155"/>
    <w:rsid w:val="00056E1B"/>
    <w:pPr>
      <w:spacing w:after="200" w:line="276" w:lineRule="auto"/>
    </w:pPr>
    <w:rPr>
      <w:rFonts w:asciiTheme="minorHAnsi" w:eastAsiaTheme="minorEastAsia" w:hAnsiTheme="minorHAnsi" w:cstheme="minorBidi"/>
      <w:sz w:val="22"/>
      <w:szCs w:val="22"/>
    </w:rPr>
  </w:style>
  <w:style w:type="table" w:customStyle="1" w:styleId="81">
    <w:name w:val="Сетка таблицы8"/>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Сетка таблицы9"/>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1"/>
    <w:next w:val="a7"/>
    <w:uiPriority w:val="59"/>
    <w:rsid w:val="00056E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7"/>
    <w:uiPriority w:val="59"/>
    <w:rsid w:val="00056E1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Placeholder Text"/>
    <w:basedOn w:val="a0"/>
    <w:uiPriority w:val="99"/>
    <w:semiHidden/>
    <w:rsid w:val="00380543"/>
    <w:rPr>
      <w:color w:val="808080"/>
    </w:rPr>
  </w:style>
  <w:style w:type="paragraph" w:styleId="afa">
    <w:name w:val="Document Map"/>
    <w:basedOn w:val="a"/>
    <w:link w:val="afb"/>
    <w:semiHidden/>
    <w:rsid w:val="00380543"/>
    <w:pPr>
      <w:shd w:val="clear" w:color="auto" w:fill="000080"/>
    </w:pPr>
    <w:rPr>
      <w:rFonts w:ascii="Tahoma" w:hAnsi="Tahoma" w:cs="Tahoma"/>
    </w:rPr>
  </w:style>
  <w:style w:type="character" w:customStyle="1" w:styleId="afb">
    <w:name w:val="Схема документа Знак"/>
    <w:basedOn w:val="a0"/>
    <w:link w:val="afa"/>
    <w:semiHidden/>
    <w:rsid w:val="00380543"/>
    <w:rPr>
      <w:rFonts w:ascii="Tahoma" w:hAnsi="Tahoma" w:cs="Tahoma"/>
      <w:sz w:val="24"/>
      <w:szCs w:val="24"/>
      <w:shd w:val="clear" w:color="auto" w:fill="000080"/>
    </w:rPr>
  </w:style>
  <w:style w:type="paragraph" w:customStyle="1" w:styleId="15">
    <w:name w:val="Обычный1"/>
    <w:rsid w:val="00380543"/>
    <w:rPr>
      <w:rFonts w:ascii="Arial" w:hAnsi="Arial"/>
      <w:sz w:val="24"/>
    </w:rPr>
  </w:style>
  <w:style w:type="paragraph" w:customStyle="1" w:styleId="210">
    <w:name w:val="Основной текст 21"/>
    <w:basedOn w:val="a"/>
    <w:rsid w:val="00380543"/>
    <w:pPr>
      <w:widowControl w:val="0"/>
      <w:overflowPunct w:val="0"/>
      <w:autoSpaceDE w:val="0"/>
      <w:autoSpaceDN w:val="0"/>
      <w:adjustRightInd w:val="0"/>
      <w:spacing w:line="360" w:lineRule="auto"/>
      <w:textAlignment w:val="baseline"/>
    </w:pPr>
    <w:rPr>
      <w:szCs w:val="20"/>
      <w:u w:val="single"/>
    </w:rPr>
  </w:style>
  <w:style w:type="paragraph" w:customStyle="1" w:styleId="16">
    <w:name w:val="заголовок 1"/>
    <w:basedOn w:val="15"/>
    <w:next w:val="15"/>
    <w:rsid w:val="00380543"/>
    <w:pPr>
      <w:keepNext/>
      <w:spacing w:before="240" w:after="60"/>
      <w:ind w:firstLine="680"/>
      <w:jc w:val="center"/>
    </w:pPr>
    <w:rPr>
      <w:b/>
      <w:caps/>
    </w:rPr>
  </w:style>
  <w:style w:type="paragraph" w:customStyle="1" w:styleId="ConsNormal">
    <w:name w:val="ConsNormal"/>
    <w:rsid w:val="00380543"/>
    <w:pPr>
      <w:widowControl w:val="0"/>
      <w:autoSpaceDE w:val="0"/>
      <w:autoSpaceDN w:val="0"/>
      <w:adjustRightInd w:val="0"/>
      <w:ind w:right="19772" w:firstLine="720"/>
    </w:pPr>
    <w:rPr>
      <w:rFonts w:ascii="Arial" w:hAnsi="Arial"/>
    </w:rPr>
  </w:style>
  <w:style w:type="paragraph" w:styleId="afc">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d"/>
    <w:autoRedefine/>
    <w:rsid w:val="001B4DCB"/>
    <w:pPr>
      <w:ind w:left="0" w:firstLine="0"/>
    </w:pPr>
    <w:rPr>
      <w:spacing w:val="-5"/>
    </w:rPr>
  </w:style>
  <w:style w:type="paragraph" w:styleId="afd">
    <w:name w:val="List"/>
    <w:basedOn w:val="a"/>
    <w:rsid w:val="00380543"/>
    <w:pPr>
      <w:ind w:left="283" w:hanging="283"/>
    </w:pPr>
  </w:style>
  <w:style w:type="paragraph" w:styleId="afe">
    <w:name w:val="Block Text"/>
    <w:basedOn w:val="a"/>
    <w:rsid w:val="00380543"/>
    <w:pPr>
      <w:ind w:left="-1080" w:right="-545"/>
    </w:pPr>
    <w:rPr>
      <w:rFonts w:ascii="Bookman Old Style" w:hAnsi="Bookman Old Style"/>
      <w:b/>
      <w:bCs/>
      <w:i/>
      <w:iCs/>
      <w:sz w:val="40"/>
    </w:rPr>
  </w:style>
  <w:style w:type="paragraph" w:customStyle="1" w:styleId="aff">
    <w:name w:val="Содержимое таблицы"/>
    <w:basedOn w:val="a"/>
    <w:rsid w:val="00CC207D"/>
    <w:pPr>
      <w:widowControl w:val="0"/>
      <w:suppressLineNumbers/>
      <w:suppressAutoHyphens/>
    </w:pPr>
    <w:rPr>
      <w:rFonts w:ascii="Arial" w:eastAsia="Lucida Sans Unicode" w:hAnsi="Arial"/>
      <w:kern w:val="1"/>
      <w:sz w:val="20"/>
      <w:lang w:eastAsia="en-US"/>
    </w:rPr>
  </w:style>
  <w:style w:type="paragraph" w:customStyle="1" w:styleId="17">
    <w:name w:val="Абзац списка1"/>
    <w:basedOn w:val="a"/>
    <w:rsid w:val="000029D7"/>
    <w:pPr>
      <w:spacing w:after="200" w:line="276" w:lineRule="auto"/>
      <w:ind w:left="720"/>
      <w:contextualSpacing/>
    </w:pPr>
    <w:rPr>
      <w:rFonts w:ascii="Calibri" w:eastAsia="Calibri" w:hAnsi="Calibri"/>
      <w:sz w:val="22"/>
      <w:szCs w:val="22"/>
    </w:rPr>
  </w:style>
  <w:style w:type="character" w:customStyle="1" w:styleId="FontStyle97">
    <w:name w:val="Font Style97"/>
    <w:basedOn w:val="a0"/>
    <w:rsid w:val="00685A77"/>
    <w:rPr>
      <w:rFonts w:ascii="Arial Black" w:hAnsi="Arial Black" w:cs="Arial Black"/>
      <w:sz w:val="16"/>
      <w:szCs w:val="16"/>
    </w:rPr>
  </w:style>
  <w:style w:type="character" w:customStyle="1" w:styleId="80">
    <w:name w:val="Заголовок 8 Знак"/>
    <w:basedOn w:val="a0"/>
    <w:link w:val="8"/>
    <w:uiPriority w:val="9"/>
    <w:semiHidden/>
    <w:rsid w:val="00563AA1"/>
    <w:rPr>
      <w:rFonts w:asciiTheme="majorHAnsi" w:eastAsiaTheme="majorEastAsia" w:hAnsiTheme="majorHAnsi" w:cstheme="majorBidi"/>
      <w:color w:val="404040" w:themeColor="text1" w:themeTint="BF"/>
    </w:rPr>
  </w:style>
  <w:style w:type="character" w:customStyle="1" w:styleId="apple-converted-space">
    <w:name w:val="apple-converted-space"/>
    <w:basedOn w:val="a0"/>
    <w:rsid w:val="002C18AF"/>
  </w:style>
  <w:style w:type="numbering" w:customStyle="1" w:styleId="28">
    <w:name w:val="Нет списка2"/>
    <w:next w:val="a2"/>
    <w:uiPriority w:val="99"/>
    <w:semiHidden/>
    <w:unhideWhenUsed/>
    <w:rsid w:val="0089794E"/>
  </w:style>
  <w:style w:type="numbering" w:customStyle="1" w:styleId="111">
    <w:name w:val="Нет списка11"/>
    <w:next w:val="a2"/>
    <w:semiHidden/>
    <w:rsid w:val="0089794E"/>
  </w:style>
  <w:style w:type="table" w:customStyle="1" w:styleId="140">
    <w:name w:val="Сетка таблицы14"/>
    <w:basedOn w:val="a1"/>
    <w:next w:val="a7"/>
    <w:uiPriority w:val="59"/>
    <w:rsid w:val="0089794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1"/>
    <w:next w:val="11"/>
    <w:rsid w:val="0089794E"/>
    <w:pPr>
      <w:jc w:val="lef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
    <w:name w:val="Стиль21"/>
    <w:uiPriority w:val="99"/>
    <w:rsid w:val="0089794E"/>
    <w:pPr>
      <w:numPr>
        <w:numId w:val="19"/>
      </w:numPr>
    </w:pPr>
  </w:style>
  <w:style w:type="paragraph" w:styleId="aff0">
    <w:name w:val="footnote text"/>
    <w:basedOn w:val="a"/>
    <w:link w:val="aff1"/>
    <w:uiPriority w:val="99"/>
    <w:semiHidden/>
    <w:unhideWhenUsed/>
    <w:rsid w:val="00CB4401"/>
    <w:pPr>
      <w:jc w:val="left"/>
    </w:pPr>
    <w:rPr>
      <w:sz w:val="20"/>
      <w:szCs w:val="20"/>
    </w:rPr>
  </w:style>
  <w:style w:type="character" w:customStyle="1" w:styleId="aff1">
    <w:name w:val="Текст сноски Знак"/>
    <w:basedOn w:val="a0"/>
    <w:link w:val="aff0"/>
    <w:uiPriority w:val="99"/>
    <w:semiHidden/>
    <w:rsid w:val="00CB4401"/>
  </w:style>
  <w:style w:type="character" w:styleId="aff2">
    <w:name w:val="footnote reference"/>
    <w:uiPriority w:val="99"/>
    <w:semiHidden/>
    <w:unhideWhenUsed/>
    <w:rsid w:val="00CB4401"/>
    <w:rPr>
      <w:rFonts w:ascii="Times New Roman" w:hAnsi="Times New Roman" w:cs="Times New Roman" w:hint="default"/>
      <w:vertAlign w:val="superscript"/>
    </w:rPr>
  </w:style>
  <w:style w:type="paragraph" w:customStyle="1" w:styleId="BodyText21">
    <w:name w:val="Body Text 21"/>
    <w:basedOn w:val="a"/>
    <w:uiPriority w:val="99"/>
    <w:rsid w:val="00CB4401"/>
    <w:pPr>
      <w:jc w:val="right"/>
    </w:pPr>
    <w:rPr>
      <w:rFonts w:ascii="Arial" w:hAnsi="Arial"/>
      <w:b/>
      <w:sz w:val="28"/>
      <w:szCs w:val="20"/>
      <w:lang w:val="en-US"/>
    </w:rPr>
  </w:style>
  <w:style w:type="paragraph" w:customStyle="1" w:styleId="Style2">
    <w:name w:val="Style2"/>
    <w:basedOn w:val="a"/>
    <w:uiPriority w:val="99"/>
    <w:rsid w:val="008B077A"/>
    <w:pPr>
      <w:widowControl w:val="0"/>
      <w:autoSpaceDE w:val="0"/>
      <w:autoSpaceDN w:val="0"/>
      <w:adjustRightInd w:val="0"/>
      <w:spacing w:line="199" w:lineRule="exact"/>
      <w:jc w:val="left"/>
    </w:pPr>
    <w:rPr>
      <w:rFonts w:ascii="Tahoma" w:hAnsi="Tahoma" w:cs="Tahoma"/>
    </w:rPr>
  </w:style>
  <w:style w:type="character" w:customStyle="1" w:styleId="FontStyle12">
    <w:name w:val="Font Style12"/>
    <w:basedOn w:val="a0"/>
    <w:uiPriority w:val="99"/>
    <w:rsid w:val="008B077A"/>
    <w:rPr>
      <w:rFonts w:ascii="Arial Narrow" w:hAnsi="Arial Narrow" w:cs="Arial Narrow"/>
      <w:b/>
      <w:bCs/>
      <w:sz w:val="20"/>
      <w:szCs w:val="20"/>
    </w:rPr>
  </w:style>
  <w:style w:type="character" w:customStyle="1" w:styleId="FontStyle13">
    <w:name w:val="Font Style13"/>
    <w:basedOn w:val="a0"/>
    <w:uiPriority w:val="99"/>
    <w:rsid w:val="008B077A"/>
    <w:rPr>
      <w:rFonts w:ascii="Arial Narrow" w:hAnsi="Arial Narrow" w:cs="Arial Narrow"/>
      <w:sz w:val="20"/>
      <w:szCs w:val="20"/>
    </w:rPr>
  </w:style>
  <w:style w:type="paragraph" w:customStyle="1" w:styleId="Style5">
    <w:name w:val="Style5"/>
    <w:basedOn w:val="a"/>
    <w:uiPriority w:val="99"/>
    <w:rsid w:val="008B077A"/>
    <w:pPr>
      <w:widowControl w:val="0"/>
      <w:autoSpaceDE w:val="0"/>
      <w:autoSpaceDN w:val="0"/>
      <w:adjustRightInd w:val="0"/>
      <w:spacing w:line="197" w:lineRule="exact"/>
      <w:jc w:val="left"/>
    </w:pPr>
    <w:rPr>
      <w:rFonts w:ascii="Tahoma" w:hAnsi="Tahoma" w:cs="Tahoma"/>
    </w:rPr>
  </w:style>
  <w:style w:type="table" w:customStyle="1" w:styleId="410">
    <w:name w:val="Сетка таблицы41"/>
    <w:basedOn w:val="a1"/>
    <w:next w:val="a7"/>
    <w:uiPriority w:val="59"/>
    <w:rsid w:val="002F0A1B"/>
    <w:pPr>
      <w:jc w:val="left"/>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6">
    <w:name w:val="c16"/>
    <w:basedOn w:val="a"/>
    <w:rsid w:val="002F0A1B"/>
    <w:pPr>
      <w:spacing w:before="100" w:beforeAutospacing="1" w:after="100" w:afterAutospacing="1"/>
      <w:jc w:val="left"/>
    </w:pPr>
  </w:style>
  <w:style w:type="numbering" w:customStyle="1" w:styleId="1110">
    <w:name w:val="Нет списка111"/>
    <w:next w:val="a2"/>
    <w:semiHidden/>
    <w:rsid w:val="00AF4959"/>
  </w:style>
  <w:style w:type="character" w:customStyle="1" w:styleId="c22">
    <w:name w:val="c22"/>
    <w:basedOn w:val="a0"/>
    <w:rsid w:val="006E160A"/>
  </w:style>
  <w:style w:type="paragraph" w:customStyle="1" w:styleId="c10">
    <w:name w:val="c10"/>
    <w:basedOn w:val="a"/>
    <w:rsid w:val="006E160A"/>
    <w:pPr>
      <w:spacing w:before="100" w:beforeAutospacing="1" w:after="100" w:afterAutospacing="1"/>
      <w:jc w:val="left"/>
    </w:pPr>
  </w:style>
  <w:style w:type="character" w:customStyle="1" w:styleId="c1">
    <w:name w:val="c1"/>
    <w:basedOn w:val="a0"/>
    <w:rsid w:val="006E160A"/>
  </w:style>
  <w:style w:type="table" w:styleId="-5">
    <w:name w:val="Light Grid Accent 5"/>
    <w:basedOn w:val="a1"/>
    <w:uiPriority w:val="62"/>
    <w:rsid w:val="00023372"/>
    <w:pPr>
      <w:jc w:val="left"/>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Grid Accent 4"/>
    <w:basedOn w:val="a1"/>
    <w:uiPriority w:val="62"/>
    <w:rsid w:val="00023372"/>
    <w:pPr>
      <w:jc w:val="left"/>
    </w:pPr>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1">
    <w:name w:val="Светлая сетка - Акцент 11"/>
    <w:basedOn w:val="a1"/>
    <w:uiPriority w:val="62"/>
    <w:rsid w:val="0002337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Schoolbook" w:eastAsia="Times New Roman" w:hAnsi="Century Schoolboo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Schoolbook" w:eastAsia="Times New Roman" w:hAnsi="Century Schoolboo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Schoolbook" w:eastAsia="Times New Roman" w:hAnsi="Century Schoolbook" w:cs="Times New Roman"/>
        <w:b/>
        <w:bCs/>
      </w:rPr>
    </w:tblStylePr>
    <w:tblStylePr w:type="lastCol">
      <w:rPr>
        <w:rFonts w:ascii="Century Schoolbook" w:eastAsia="Times New Roman" w:hAnsi="Century Schoolboo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TML">
    <w:name w:val="HTML Preformatted"/>
    <w:basedOn w:val="a"/>
    <w:link w:val="HTML0"/>
    <w:uiPriority w:val="99"/>
    <w:semiHidden/>
    <w:unhideWhenUsed/>
    <w:rsid w:val="004A3484"/>
    <w:pPr>
      <w:jc w:val="left"/>
    </w:pPr>
    <w:rPr>
      <w:rFonts w:ascii="Consolas" w:hAnsi="Consolas" w:cs="Consolas"/>
      <w:sz w:val="20"/>
      <w:szCs w:val="20"/>
    </w:rPr>
  </w:style>
  <w:style w:type="character" w:customStyle="1" w:styleId="HTML0">
    <w:name w:val="Стандартный HTML Знак"/>
    <w:basedOn w:val="a0"/>
    <w:link w:val="HTML"/>
    <w:uiPriority w:val="99"/>
    <w:semiHidden/>
    <w:rsid w:val="004A3484"/>
    <w:rPr>
      <w:rFonts w:ascii="Consolas" w:hAnsi="Consolas" w:cs="Consolas"/>
    </w:rPr>
  </w:style>
  <w:style w:type="paragraph" w:customStyle="1" w:styleId="36">
    <w:name w:val="Заголовок 3+"/>
    <w:basedOn w:val="a"/>
    <w:rsid w:val="004A3484"/>
    <w:pPr>
      <w:widowControl w:val="0"/>
      <w:overflowPunct w:val="0"/>
      <w:autoSpaceDE w:val="0"/>
      <w:autoSpaceDN w:val="0"/>
      <w:adjustRightInd w:val="0"/>
      <w:spacing w:before="240"/>
      <w:jc w:val="center"/>
      <w:textAlignment w:val="baseline"/>
    </w:pPr>
    <w:rPr>
      <w:b/>
      <w:sz w:val="28"/>
      <w:szCs w:val="20"/>
    </w:rPr>
  </w:style>
  <w:style w:type="paragraph" w:customStyle="1" w:styleId="c7">
    <w:name w:val="c7"/>
    <w:basedOn w:val="a"/>
    <w:rsid w:val="004A3484"/>
    <w:pPr>
      <w:spacing w:before="100" w:beforeAutospacing="1" w:after="100" w:afterAutospacing="1"/>
      <w:jc w:val="left"/>
    </w:pPr>
  </w:style>
  <w:style w:type="character" w:customStyle="1" w:styleId="c3">
    <w:name w:val="c3"/>
    <w:basedOn w:val="a0"/>
    <w:rsid w:val="004A3484"/>
  </w:style>
  <w:style w:type="character" w:customStyle="1" w:styleId="c2">
    <w:name w:val="c2"/>
    <w:basedOn w:val="a0"/>
    <w:rsid w:val="004A3484"/>
  </w:style>
  <w:style w:type="character" w:customStyle="1" w:styleId="c9">
    <w:name w:val="c9"/>
    <w:basedOn w:val="a0"/>
    <w:rsid w:val="004A3484"/>
  </w:style>
  <w:style w:type="character" w:customStyle="1" w:styleId="c9c11">
    <w:name w:val="c9 c11"/>
    <w:basedOn w:val="a0"/>
    <w:rsid w:val="004A3484"/>
  </w:style>
  <w:style w:type="paragraph" w:styleId="aff3">
    <w:name w:val="Revision"/>
    <w:hidden/>
    <w:uiPriority w:val="99"/>
    <w:semiHidden/>
    <w:rsid w:val="00247D54"/>
    <w:pPr>
      <w:jc w:val="left"/>
    </w:pPr>
    <w:rPr>
      <w:sz w:val="24"/>
      <w:szCs w:val="24"/>
    </w:rPr>
  </w:style>
  <w:style w:type="table" w:customStyle="1" w:styleId="211">
    <w:name w:val="Таблица простая 21"/>
    <w:basedOn w:val="a1"/>
    <w:uiPriority w:val="42"/>
    <w:rsid w:val="006333FE"/>
    <w:pPr>
      <w:jc w:val="left"/>
    </w:pPr>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
    <w:name w:val="Сетка таблицы светлая1"/>
    <w:basedOn w:val="a1"/>
    <w:uiPriority w:val="40"/>
    <w:rsid w:val="006333FE"/>
    <w:pPr>
      <w:jc w:val="left"/>
    </w:pPr>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Таблица простая 11"/>
    <w:basedOn w:val="a1"/>
    <w:uiPriority w:val="41"/>
    <w:rsid w:val="006333FE"/>
    <w:pPr>
      <w:jc w:val="left"/>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146">
    <w:name w:val="Font Style146"/>
    <w:basedOn w:val="a0"/>
    <w:rsid w:val="006333FE"/>
    <w:rPr>
      <w:rFonts w:ascii="Century Schoolbook" w:hAnsi="Century Schoolbook" w:cs="Century Schoolbook"/>
      <w:sz w:val="22"/>
      <w:szCs w:val="22"/>
    </w:rPr>
  </w:style>
  <w:style w:type="table" w:customStyle="1" w:styleId="150">
    <w:name w:val="Сетка таблицы15"/>
    <w:basedOn w:val="a1"/>
    <w:uiPriority w:val="59"/>
    <w:rsid w:val="004E51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1">
    <w:name w:val="c21"/>
    <w:basedOn w:val="a"/>
    <w:rsid w:val="00FC1D9C"/>
    <w:pPr>
      <w:spacing w:before="100" w:beforeAutospacing="1" w:after="100" w:afterAutospacing="1"/>
      <w:jc w:val="left"/>
    </w:pPr>
  </w:style>
  <w:style w:type="character" w:customStyle="1" w:styleId="29">
    <w:name w:val="Основной текст (2)_"/>
    <w:basedOn w:val="a0"/>
    <w:link w:val="2a"/>
    <w:rsid w:val="00FC1D9C"/>
    <w:rPr>
      <w:rFonts w:ascii="Georgia" w:eastAsia="Georgia" w:hAnsi="Georgia" w:cs="Georgia"/>
      <w:sz w:val="22"/>
      <w:szCs w:val="22"/>
      <w:shd w:val="clear" w:color="auto" w:fill="FFFFFF"/>
    </w:rPr>
  </w:style>
  <w:style w:type="character" w:customStyle="1" w:styleId="2Exact">
    <w:name w:val="Основной текст (2) Exact"/>
    <w:basedOn w:val="a0"/>
    <w:rsid w:val="00FC1D9C"/>
    <w:rPr>
      <w:rFonts w:ascii="Georgia" w:eastAsia="Georgia" w:hAnsi="Georgia" w:cs="Georgia"/>
      <w:b w:val="0"/>
      <w:bCs w:val="0"/>
      <w:i w:val="0"/>
      <w:iCs w:val="0"/>
      <w:smallCaps w:val="0"/>
      <w:strike w:val="0"/>
      <w:sz w:val="22"/>
      <w:szCs w:val="22"/>
      <w:u w:val="none"/>
    </w:rPr>
  </w:style>
  <w:style w:type="paragraph" w:customStyle="1" w:styleId="2a">
    <w:name w:val="Основной текст (2)"/>
    <w:basedOn w:val="a"/>
    <w:link w:val="29"/>
    <w:rsid w:val="00FC1D9C"/>
    <w:pPr>
      <w:widowControl w:val="0"/>
      <w:shd w:val="clear" w:color="auto" w:fill="FFFFFF"/>
      <w:spacing w:before="360" w:line="259" w:lineRule="exact"/>
      <w:ind w:hanging="200"/>
    </w:pPr>
    <w:rPr>
      <w:rFonts w:ascii="Georgia" w:eastAsia="Georgia" w:hAnsi="Georgia" w:cs="Georgia"/>
      <w:sz w:val="22"/>
      <w:szCs w:val="22"/>
    </w:rPr>
  </w:style>
  <w:style w:type="character" w:customStyle="1" w:styleId="js-message-subject">
    <w:name w:val="js-message-subject"/>
    <w:basedOn w:val="a0"/>
    <w:rsid w:val="00FC1D9C"/>
  </w:style>
  <w:style w:type="paragraph" w:styleId="aff4">
    <w:name w:val="Subtitle"/>
    <w:basedOn w:val="a"/>
    <w:next w:val="a"/>
    <w:link w:val="aff5"/>
    <w:qFormat/>
    <w:rsid w:val="00FC1D9C"/>
    <w:pPr>
      <w:spacing w:after="60"/>
      <w:jc w:val="center"/>
      <w:outlineLvl w:val="1"/>
    </w:pPr>
    <w:rPr>
      <w:rFonts w:ascii="Cambria" w:hAnsi="Cambria"/>
      <w:bCs/>
    </w:rPr>
  </w:style>
  <w:style w:type="character" w:customStyle="1" w:styleId="aff5">
    <w:name w:val="Подзаголовок Знак"/>
    <w:basedOn w:val="a0"/>
    <w:link w:val="aff4"/>
    <w:rsid w:val="00FC1D9C"/>
    <w:rPr>
      <w:rFonts w:ascii="Cambria" w:hAnsi="Cambria"/>
      <w:bCs/>
      <w:sz w:val="24"/>
      <w:szCs w:val="24"/>
    </w:rPr>
  </w:style>
  <w:style w:type="table" w:customStyle="1" w:styleId="160">
    <w:name w:val="Сетка таблицы16"/>
    <w:basedOn w:val="a1"/>
    <w:next w:val="a7"/>
    <w:uiPriority w:val="59"/>
    <w:rsid w:val="00C71C96"/>
    <w:pPr>
      <w:jc w:val="left"/>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0">
    <w:name w:val="Сетка таблицы17"/>
    <w:basedOn w:val="a1"/>
    <w:next w:val="a7"/>
    <w:uiPriority w:val="39"/>
    <w:rsid w:val="001277CA"/>
    <w:pPr>
      <w:jc w:val="left"/>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7">
    <w:name w:val="Основной текст (3)_"/>
    <w:basedOn w:val="a0"/>
    <w:link w:val="38"/>
    <w:rsid w:val="007C42F6"/>
    <w:rPr>
      <w:sz w:val="17"/>
      <w:szCs w:val="17"/>
      <w:shd w:val="clear" w:color="auto" w:fill="FFFFFF"/>
    </w:rPr>
  </w:style>
  <w:style w:type="character" w:customStyle="1" w:styleId="52">
    <w:name w:val="Основной текст (5)_"/>
    <w:basedOn w:val="a0"/>
    <w:link w:val="53"/>
    <w:rsid w:val="007C42F6"/>
    <w:rPr>
      <w:sz w:val="16"/>
      <w:szCs w:val="16"/>
      <w:shd w:val="clear" w:color="auto" w:fill="FFFFFF"/>
    </w:rPr>
  </w:style>
  <w:style w:type="character" w:customStyle="1" w:styleId="42">
    <w:name w:val="Основной текст (4)_"/>
    <w:basedOn w:val="a0"/>
    <w:link w:val="43"/>
    <w:rsid w:val="007C42F6"/>
    <w:rPr>
      <w:sz w:val="21"/>
      <w:szCs w:val="21"/>
      <w:shd w:val="clear" w:color="auto" w:fill="FFFFFF"/>
    </w:rPr>
  </w:style>
  <w:style w:type="character" w:customStyle="1" w:styleId="82">
    <w:name w:val="Основной текст (8)_"/>
    <w:basedOn w:val="a0"/>
    <w:link w:val="83"/>
    <w:rsid w:val="007C42F6"/>
    <w:rPr>
      <w:sz w:val="8"/>
      <w:szCs w:val="8"/>
      <w:shd w:val="clear" w:color="auto" w:fill="FFFFFF"/>
    </w:rPr>
  </w:style>
  <w:style w:type="character" w:customStyle="1" w:styleId="72">
    <w:name w:val="Основной текст (7)_"/>
    <w:basedOn w:val="a0"/>
    <w:link w:val="73"/>
    <w:rsid w:val="007C42F6"/>
    <w:rPr>
      <w:sz w:val="8"/>
      <w:szCs w:val="8"/>
      <w:shd w:val="clear" w:color="auto" w:fill="FFFFFF"/>
    </w:rPr>
  </w:style>
  <w:style w:type="character" w:customStyle="1" w:styleId="585pt">
    <w:name w:val="Основной текст (5) + 8;5 pt;Не малые прописные"/>
    <w:basedOn w:val="52"/>
    <w:rsid w:val="007C42F6"/>
    <w:rPr>
      <w:smallCaps/>
      <w:sz w:val="17"/>
      <w:szCs w:val="17"/>
      <w:shd w:val="clear" w:color="auto" w:fill="FFFFFF"/>
    </w:rPr>
  </w:style>
  <w:style w:type="character" w:customStyle="1" w:styleId="38pt">
    <w:name w:val="Основной текст (3) + 8 pt;Малые прописные"/>
    <w:basedOn w:val="37"/>
    <w:rsid w:val="007C42F6"/>
    <w:rPr>
      <w:smallCaps/>
      <w:sz w:val="16"/>
      <w:szCs w:val="16"/>
      <w:shd w:val="clear" w:color="auto" w:fill="FFFFFF"/>
    </w:rPr>
  </w:style>
  <w:style w:type="paragraph" w:customStyle="1" w:styleId="38">
    <w:name w:val="Основной текст (3)"/>
    <w:basedOn w:val="a"/>
    <w:link w:val="37"/>
    <w:rsid w:val="007C42F6"/>
    <w:pPr>
      <w:shd w:val="clear" w:color="auto" w:fill="FFFFFF"/>
      <w:spacing w:line="0" w:lineRule="atLeast"/>
      <w:jc w:val="left"/>
    </w:pPr>
    <w:rPr>
      <w:sz w:val="17"/>
      <w:szCs w:val="17"/>
    </w:rPr>
  </w:style>
  <w:style w:type="paragraph" w:customStyle="1" w:styleId="53">
    <w:name w:val="Основной текст (5)"/>
    <w:basedOn w:val="a"/>
    <w:link w:val="52"/>
    <w:rsid w:val="007C42F6"/>
    <w:pPr>
      <w:shd w:val="clear" w:color="auto" w:fill="FFFFFF"/>
      <w:spacing w:line="0" w:lineRule="atLeast"/>
      <w:jc w:val="left"/>
    </w:pPr>
    <w:rPr>
      <w:sz w:val="16"/>
      <w:szCs w:val="16"/>
    </w:rPr>
  </w:style>
  <w:style w:type="paragraph" w:customStyle="1" w:styleId="43">
    <w:name w:val="Основной текст (4)"/>
    <w:basedOn w:val="a"/>
    <w:link w:val="42"/>
    <w:rsid w:val="007C42F6"/>
    <w:pPr>
      <w:shd w:val="clear" w:color="auto" w:fill="FFFFFF"/>
      <w:spacing w:line="0" w:lineRule="atLeast"/>
      <w:jc w:val="left"/>
    </w:pPr>
    <w:rPr>
      <w:sz w:val="21"/>
      <w:szCs w:val="21"/>
    </w:rPr>
  </w:style>
  <w:style w:type="paragraph" w:customStyle="1" w:styleId="83">
    <w:name w:val="Основной текст (8)"/>
    <w:basedOn w:val="a"/>
    <w:link w:val="82"/>
    <w:rsid w:val="007C42F6"/>
    <w:pPr>
      <w:shd w:val="clear" w:color="auto" w:fill="FFFFFF"/>
      <w:spacing w:line="0" w:lineRule="atLeast"/>
      <w:jc w:val="left"/>
    </w:pPr>
    <w:rPr>
      <w:sz w:val="8"/>
      <w:szCs w:val="8"/>
    </w:rPr>
  </w:style>
  <w:style w:type="paragraph" w:customStyle="1" w:styleId="73">
    <w:name w:val="Основной текст (7)"/>
    <w:basedOn w:val="a"/>
    <w:link w:val="72"/>
    <w:rsid w:val="007C42F6"/>
    <w:pPr>
      <w:shd w:val="clear" w:color="auto" w:fill="FFFFFF"/>
      <w:spacing w:line="0" w:lineRule="atLeast"/>
      <w:jc w:val="left"/>
    </w:pPr>
    <w:rPr>
      <w:sz w:val="8"/>
      <w:szCs w:val="8"/>
    </w:rPr>
  </w:style>
  <w:style w:type="character" w:customStyle="1" w:styleId="131">
    <w:name w:val="Основной текст (13)_"/>
    <w:basedOn w:val="a0"/>
    <w:link w:val="132"/>
    <w:rsid w:val="007C42F6"/>
    <w:rPr>
      <w:rFonts w:ascii="Batang" w:eastAsia="Batang" w:hAnsi="Batang" w:cs="Batang"/>
      <w:sz w:val="18"/>
      <w:szCs w:val="18"/>
      <w:shd w:val="clear" w:color="auto" w:fill="FFFFFF"/>
    </w:rPr>
  </w:style>
  <w:style w:type="character" w:customStyle="1" w:styleId="90">
    <w:name w:val="Основной текст (9)_"/>
    <w:basedOn w:val="a0"/>
    <w:link w:val="91"/>
    <w:rsid w:val="007C42F6"/>
    <w:rPr>
      <w:sz w:val="19"/>
      <w:szCs w:val="19"/>
      <w:shd w:val="clear" w:color="auto" w:fill="FFFFFF"/>
    </w:rPr>
  </w:style>
  <w:style w:type="character" w:customStyle="1" w:styleId="9Batang9pt">
    <w:name w:val="Основной текст (9) + Batang;9 pt;Полужирный"/>
    <w:basedOn w:val="90"/>
    <w:rsid w:val="007C42F6"/>
    <w:rPr>
      <w:rFonts w:ascii="Batang" w:eastAsia="Batang" w:hAnsi="Batang" w:cs="Batang"/>
      <w:b/>
      <w:bCs/>
      <w:sz w:val="18"/>
      <w:szCs w:val="18"/>
      <w:shd w:val="clear" w:color="auto" w:fill="FFFFFF"/>
    </w:rPr>
  </w:style>
  <w:style w:type="character" w:customStyle="1" w:styleId="133">
    <w:name w:val="Основной текст (13) + Полужирный"/>
    <w:basedOn w:val="131"/>
    <w:rsid w:val="007C42F6"/>
    <w:rPr>
      <w:rFonts w:ascii="Batang" w:eastAsia="Batang" w:hAnsi="Batang" w:cs="Batang"/>
      <w:b/>
      <w:bCs/>
      <w:sz w:val="18"/>
      <w:szCs w:val="18"/>
      <w:shd w:val="clear" w:color="auto" w:fill="FFFFFF"/>
    </w:rPr>
  </w:style>
  <w:style w:type="paragraph" w:customStyle="1" w:styleId="132">
    <w:name w:val="Основной текст (13)"/>
    <w:basedOn w:val="a"/>
    <w:link w:val="131"/>
    <w:rsid w:val="007C42F6"/>
    <w:pPr>
      <w:shd w:val="clear" w:color="auto" w:fill="FFFFFF"/>
      <w:spacing w:line="0" w:lineRule="atLeast"/>
      <w:jc w:val="left"/>
    </w:pPr>
    <w:rPr>
      <w:rFonts w:ascii="Batang" w:eastAsia="Batang" w:hAnsi="Batang" w:cs="Batang"/>
      <w:sz w:val="18"/>
      <w:szCs w:val="18"/>
    </w:rPr>
  </w:style>
  <w:style w:type="paragraph" w:customStyle="1" w:styleId="91">
    <w:name w:val="Основной текст (9)"/>
    <w:basedOn w:val="a"/>
    <w:link w:val="90"/>
    <w:rsid w:val="007C42F6"/>
    <w:pPr>
      <w:shd w:val="clear" w:color="auto" w:fill="FFFFFF"/>
      <w:spacing w:line="255" w:lineRule="exact"/>
      <w:jc w:val="left"/>
    </w:pPr>
    <w:rPr>
      <w:sz w:val="19"/>
      <w:szCs w:val="19"/>
    </w:rPr>
  </w:style>
  <w:style w:type="numbering" w:customStyle="1" w:styleId="39">
    <w:name w:val="Нет списка3"/>
    <w:next w:val="a2"/>
    <w:uiPriority w:val="99"/>
    <w:semiHidden/>
    <w:unhideWhenUsed/>
    <w:rsid w:val="007C42F6"/>
  </w:style>
  <w:style w:type="numbering" w:customStyle="1" w:styleId="44">
    <w:name w:val="Нет списка4"/>
    <w:next w:val="a2"/>
    <w:uiPriority w:val="99"/>
    <w:semiHidden/>
    <w:unhideWhenUsed/>
    <w:rsid w:val="007C42F6"/>
  </w:style>
  <w:style w:type="table" w:customStyle="1" w:styleId="610">
    <w:name w:val="Сетка таблицы61"/>
    <w:basedOn w:val="a1"/>
    <w:next w:val="a7"/>
    <w:uiPriority w:val="59"/>
    <w:rsid w:val="007C42F6"/>
    <w:pPr>
      <w:jc w:val="left"/>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0">
    <w:name w:val="Сетка таблицы18"/>
    <w:basedOn w:val="a1"/>
    <w:next w:val="a7"/>
    <w:uiPriority w:val="59"/>
    <w:rsid w:val="007C42F6"/>
    <w:pPr>
      <w:jc w:val="left"/>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9">
    <w:name w:val="Без интервала1"/>
    <w:next w:val="af2"/>
    <w:uiPriority w:val="1"/>
    <w:qFormat/>
    <w:rsid w:val="007C42F6"/>
    <w:pPr>
      <w:jc w:val="left"/>
    </w:pPr>
    <w:rPr>
      <w:rFonts w:asciiTheme="minorHAnsi" w:eastAsiaTheme="minorHAnsi" w:hAnsiTheme="minorHAnsi" w:cstheme="minorBidi"/>
      <w:sz w:val="22"/>
      <w:szCs w:val="22"/>
      <w:lang w:eastAsia="en-US"/>
    </w:rPr>
  </w:style>
  <w:style w:type="character" w:customStyle="1" w:styleId="FontStyle95">
    <w:name w:val="Font Style95"/>
    <w:basedOn w:val="a0"/>
    <w:rsid w:val="007C42F6"/>
    <w:rPr>
      <w:rFonts w:ascii="Times New Roman" w:hAnsi="Times New Roman" w:cs="Times New Roman"/>
      <w:sz w:val="18"/>
      <w:szCs w:val="18"/>
    </w:rPr>
  </w:style>
  <w:style w:type="numbering" w:customStyle="1" w:styleId="54">
    <w:name w:val="Нет списка5"/>
    <w:next w:val="a2"/>
    <w:uiPriority w:val="99"/>
    <w:semiHidden/>
    <w:unhideWhenUsed/>
    <w:rsid w:val="00D876CA"/>
  </w:style>
  <w:style w:type="table" w:customStyle="1" w:styleId="190">
    <w:name w:val="Сетка таблицы19"/>
    <w:basedOn w:val="a1"/>
    <w:next w:val="a7"/>
    <w:uiPriority w:val="59"/>
    <w:rsid w:val="00D876CA"/>
    <w:pPr>
      <w:jc w:val="left"/>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0">
    <w:name w:val="Сетка таблицы110"/>
    <w:basedOn w:val="a1"/>
    <w:next w:val="a7"/>
    <w:uiPriority w:val="59"/>
    <w:rsid w:val="00D876CA"/>
    <w:pPr>
      <w:ind w:left="-57" w:righ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7"/>
    <w:uiPriority w:val="59"/>
    <w:rsid w:val="00D87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59"/>
    <w:rsid w:val="00A8327D"/>
    <w:pPr>
      <w:jc w:val="left"/>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6">
    <w:name w:val="Основной Знак"/>
    <w:link w:val="aff7"/>
    <w:locked/>
    <w:rsid w:val="00553844"/>
    <w:rPr>
      <w:rFonts w:ascii="NewtonCSanPin" w:hAnsi="NewtonCSanPin"/>
      <w:color w:val="000000"/>
      <w:sz w:val="21"/>
      <w:szCs w:val="21"/>
    </w:rPr>
  </w:style>
  <w:style w:type="paragraph" w:customStyle="1" w:styleId="aff7">
    <w:name w:val="Основной"/>
    <w:basedOn w:val="a"/>
    <w:link w:val="aff6"/>
    <w:rsid w:val="00553844"/>
    <w:pPr>
      <w:autoSpaceDE w:val="0"/>
      <w:autoSpaceDN w:val="0"/>
      <w:adjustRightInd w:val="0"/>
      <w:spacing w:line="214" w:lineRule="atLeast"/>
      <w:ind w:firstLine="283"/>
    </w:pPr>
    <w:rPr>
      <w:rFonts w:ascii="NewtonCSanPin" w:hAnsi="NewtonCSanPin"/>
      <w:color w:val="000000"/>
      <w:sz w:val="21"/>
      <w:szCs w:val="21"/>
    </w:rPr>
  </w:style>
  <w:style w:type="table" w:customStyle="1" w:styleId="1111">
    <w:name w:val="Сетка таблицы111"/>
    <w:basedOn w:val="a1"/>
    <w:next w:val="a7"/>
    <w:uiPriority w:val="59"/>
    <w:rsid w:val="009A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basedOn w:val="a0"/>
    <w:uiPriority w:val="99"/>
    <w:semiHidden/>
    <w:unhideWhenUsed/>
    <w:rsid w:val="00D11F45"/>
    <w:rPr>
      <w:sz w:val="16"/>
      <w:szCs w:val="16"/>
    </w:rPr>
  </w:style>
  <w:style w:type="paragraph" w:styleId="aff9">
    <w:name w:val="annotation text"/>
    <w:basedOn w:val="a"/>
    <w:link w:val="affa"/>
    <w:uiPriority w:val="99"/>
    <w:semiHidden/>
    <w:unhideWhenUsed/>
    <w:rsid w:val="00D11F45"/>
    <w:rPr>
      <w:sz w:val="20"/>
      <w:szCs w:val="20"/>
    </w:rPr>
  </w:style>
  <w:style w:type="character" w:customStyle="1" w:styleId="affa">
    <w:name w:val="Текст примечания Знак"/>
    <w:basedOn w:val="a0"/>
    <w:link w:val="aff9"/>
    <w:uiPriority w:val="99"/>
    <w:semiHidden/>
    <w:rsid w:val="00D11F45"/>
  </w:style>
  <w:style w:type="paragraph" w:styleId="affb">
    <w:name w:val="annotation subject"/>
    <w:basedOn w:val="aff9"/>
    <w:next w:val="aff9"/>
    <w:link w:val="affc"/>
    <w:uiPriority w:val="99"/>
    <w:semiHidden/>
    <w:unhideWhenUsed/>
    <w:rsid w:val="00D11F45"/>
    <w:rPr>
      <w:b/>
      <w:bCs/>
    </w:rPr>
  </w:style>
  <w:style w:type="character" w:customStyle="1" w:styleId="affc">
    <w:name w:val="Тема примечания Знак"/>
    <w:basedOn w:val="affa"/>
    <w:link w:val="affb"/>
    <w:uiPriority w:val="99"/>
    <w:semiHidden/>
    <w:rsid w:val="00D11F45"/>
    <w:rPr>
      <w:b/>
      <w:bCs/>
    </w:rPr>
  </w:style>
  <w:style w:type="table" w:customStyle="1" w:styleId="1120">
    <w:name w:val="Сетка таблицы112"/>
    <w:basedOn w:val="a1"/>
    <w:next w:val="a7"/>
    <w:uiPriority w:val="59"/>
    <w:rsid w:val="00374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7"/>
    <w:uiPriority w:val="59"/>
    <w:rsid w:val="009D7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basedOn w:val="a0"/>
    <w:uiPriority w:val="99"/>
    <w:semiHidden/>
    <w:unhideWhenUsed/>
    <w:rsid w:val="008A1AD6"/>
    <w:rPr>
      <w:color w:val="800080" w:themeColor="followedHyperlink"/>
      <w:u w:val="single"/>
    </w:rPr>
  </w:style>
  <w:style w:type="paragraph" w:customStyle="1" w:styleId="msonormal0">
    <w:name w:val="msonormal"/>
    <w:basedOn w:val="a"/>
    <w:rsid w:val="008A1AD6"/>
    <w:pPr>
      <w:spacing w:before="100" w:beforeAutospacing="1" w:after="100" w:afterAutospacing="1"/>
      <w:jc w:val="left"/>
    </w:pPr>
  </w:style>
  <w:style w:type="character" w:customStyle="1" w:styleId="FontStyle33">
    <w:name w:val="Font Style33"/>
    <w:basedOn w:val="a0"/>
    <w:uiPriority w:val="99"/>
    <w:rsid w:val="0094213E"/>
    <w:rPr>
      <w:rFonts w:ascii="Times New Roman" w:hAnsi="Times New Roman" w:cs="Times New Roman"/>
      <w:b/>
      <w:bCs/>
      <w:sz w:val="20"/>
      <w:szCs w:val="20"/>
    </w:rPr>
  </w:style>
  <w:style w:type="table" w:styleId="-65">
    <w:name w:val="Grid Table 6 Colorful Accent 5"/>
    <w:basedOn w:val="a1"/>
    <w:uiPriority w:val="51"/>
    <w:rsid w:val="00B874D2"/>
    <w:rPr>
      <w:rFonts w:ascii="Calibri" w:hAnsi="Calibri"/>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4">
    <w:name w:val="Grid Table 6 Colorful Accent 4"/>
    <w:basedOn w:val="a1"/>
    <w:uiPriority w:val="51"/>
    <w:rsid w:val="00C75DF8"/>
    <w:rPr>
      <w:rFonts w:ascii="Calibri" w:hAnsi="Calibri"/>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affe">
    <w:name w:val="Unresolved Mention"/>
    <w:basedOn w:val="a0"/>
    <w:uiPriority w:val="99"/>
    <w:semiHidden/>
    <w:unhideWhenUsed/>
    <w:rsid w:val="007C5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4764">
      <w:bodyDiv w:val="1"/>
      <w:marLeft w:val="0"/>
      <w:marRight w:val="0"/>
      <w:marTop w:val="0"/>
      <w:marBottom w:val="0"/>
      <w:divBdr>
        <w:top w:val="none" w:sz="0" w:space="0" w:color="auto"/>
        <w:left w:val="none" w:sz="0" w:space="0" w:color="auto"/>
        <w:bottom w:val="none" w:sz="0" w:space="0" w:color="auto"/>
        <w:right w:val="none" w:sz="0" w:space="0" w:color="auto"/>
      </w:divBdr>
    </w:div>
    <w:div w:id="8870543">
      <w:bodyDiv w:val="1"/>
      <w:marLeft w:val="0"/>
      <w:marRight w:val="0"/>
      <w:marTop w:val="0"/>
      <w:marBottom w:val="0"/>
      <w:divBdr>
        <w:top w:val="none" w:sz="0" w:space="0" w:color="auto"/>
        <w:left w:val="none" w:sz="0" w:space="0" w:color="auto"/>
        <w:bottom w:val="none" w:sz="0" w:space="0" w:color="auto"/>
        <w:right w:val="none" w:sz="0" w:space="0" w:color="auto"/>
      </w:divBdr>
    </w:div>
    <w:div w:id="21367512">
      <w:bodyDiv w:val="1"/>
      <w:marLeft w:val="0"/>
      <w:marRight w:val="0"/>
      <w:marTop w:val="0"/>
      <w:marBottom w:val="0"/>
      <w:divBdr>
        <w:top w:val="none" w:sz="0" w:space="0" w:color="auto"/>
        <w:left w:val="none" w:sz="0" w:space="0" w:color="auto"/>
        <w:bottom w:val="none" w:sz="0" w:space="0" w:color="auto"/>
        <w:right w:val="none" w:sz="0" w:space="0" w:color="auto"/>
      </w:divBdr>
    </w:div>
    <w:div w:id="22900604">
      <w:bodyDiv w:val="1"/>
      <w:marLeft w:val="0"/>
      <w:marRight w:val="0"/>
      <w:marTop w:val="0"/>
      <w:marBottom w:val="0"/>
      <w:divBdr>
        <w:top w:val="none" w:sz="0" w:space="0" w:color="auto"/>
        <w:left w:val="none" w:sz="0" w:space="0" w:color="auto"/>
        <w:bottom w:val="none" w:sz="0" w:space="0" w:color="auto"/>
        <w:right w:val="none" w:sz="0" w:space="0" w:color="auto"/>
      </w:divBdr>
    </w:div>
    <w:div w:id="26611294">
      <w:bodyDiv w:val="1"/>
      <w:marLeft w:val="0"/>
      <w:marRight w:val="0"/>
      <w:marTop w:val="0"/>
      <w:marBottom w:val="0"/>
      <w:divBdr>
        <w:top w:val="none" w:sz="0" w:space="0" w:color="auto"/>
        <w:left w:val="none" w:sz="0" w:space="0" w:color="auto"/>
        <w:bottom w:val="none" w:sz="0" w:space="0" w:color="auto"/>
        <w:right w:val="none" w:sz="0" w:space="0" w:color="auto"/>
      </w:divBdr>
    </w:div>
    <w:div w:id="30693055">
      <w:bodyDiv w:val="1"/>
      <w:marLeft w:val="0"/>
      <w:marRight w:val="0"/>
      <w:marTop w:val="0"/>
      <w:marBottom w:val="0"/>
      <w:divBdr>
        <w:top w:val="none" w:sz="0" w:space="0" w:color="auto"/>
        <w:left w:val="none" w:sz="0" w:space="0" w:color="auto"/>
        <w:bottom w:val="none" w:sz="0" w:space="0" w:color="auto"/>
        <w:right w:val="none" w:sz="0" w:space="0" w:color="auto"/>
      </w:divBdr>
    </w:div>
    <w:div w:id="33626475">
      <w:bodyDiv w:val="1"/>
      <w:marLeft w:val="0"/>
      <w:marRight w:val="0"/>
      <w:marTop w:val="0"/>
      <w:marBottom w:val="0"/>
      <w:divBdr>
        <w:top w:val="none" w:sz="0" w:space="0" w:color="auto"/>
        <w:left w:val="none" w:sz="0" w:space="0" w:color="auto"/>
        <w:bottom w:val="none" w:sz="0" w:space="0" w:color="auto"/>
        <w:right w:val="none" w:sz="0" w:space="0" w:color="auto"/>
      </w:divBdr>
    </w:div>
    <w:div w:id="51855619">
      <w:bodyDiv w:val="1"/>
      <w:marLeft w:val="0"/>
      <w:marRight w:val="0"/>
      <w:marTop w:val="0"/>
      <w:marBottom w:val="0"/>
      <w:divBdr>
        <w:top w:val="none" w:sz="0" w:space="0" w:color="auto"/>
        <w:left w:val="none" w:sz="0" w:space="0" w:color="auto"/>
        <w:bottom w:val="none" w:sz="0" w:space="0" w:color="auto"/>
        <w:right w:val="none" w:sz="0" w:space="0" w:color="auto"/>
      </w:divBdr>
    </w:div>
    <w:div w:id="58410787">
      <w:bodyDiv w:val="1"/>
      <w:marLeft w:val="0"/>
      <w:marRight w:val="0"/>
      <w:marTop w:val="0"/>
      <w:marBottom w:val="0"/>
      <w:divBdr>
        <w:top w:val="none" w:sz="0" w:space="0" w:color="auto"/>
        <w:left w:val="none" w:sz="0" w:space="0" w:color="auto"/>
        <w:bottom w:val="none" w:sz="0" w:space="0" w:color="auto"/>
        <w:right w:val="none" w:sz="0" w:space="0" w:color="auto"/>
      </w:divBdr>
    </w:div>
    <w:div w:id="78794047">
      <w:bodyDiv w:val="1"/>
      <w:marLeft w:val="0"/>
      <w:marRight w:val="0"/>
      <w:marTop w:val="0"/>
      <w:marBottom w:val="0"/>
      <w:divBdr>
        <w:top w:val="none" w:sz="0" w:space="0" w:color="auto"/>
        <w:left w:val="none" w:sz="0" w:space="0" w:color="auto"/>
        <w:bottom w:val="none" w:sz="0" w:space="0" w:color="auto"/>
        <w:right w:val="none" w:sz="0" w:space="0" w:color="auto"/>
      </w:divBdr>
      <w:divsChild>
        <w:div w:id="105467245">
          <w:marLeft w:val="1843"/>
          <w:marRight w:val="0"/>
          <w:marTop w:val="0"/>
          <w:marBottom w:val="0"/>
          <w:divBdr>
            <w:top w:val="none" w:sz="0" w:space="0" w:color="auto"/>
            <w:left w:val="none" w:sz="0" w:space="0" w:color="auto"/>
            <w:bottom w:val="none" w:sz="0" w:space="0" w:color="auto"/>
            <w:right w:val="none" w:sz="0" w:space="0" w:color="auto"/>
          </w:divBdr>
        </w:div>
        <w:div w:id="168101128">
          <w:marLeft w:val="1843"/>
          <w:marRight w:val="0"/>
          <w:marTop w:val="0"/>
          <w:marBottom w:val="0"/>
          <w:divBdr>
            <w:top w:val="none" w:sz="0" w:space="0" w:color="auto"/>
            <w:left w:val="none" w:sz="0" w:space="0" w:color="auto"/>
            <w:bottom w:val="none" w:sz="0" w:space="0" w:color="auto"/>
            <w:right w:val="none" w:sz="0" w:space="0" w:color="auto"/>
          </w:divBdr>
        </w:div>
        <w:div w:id="598028833">
          <w:marLeft w:val="1843"/>
          <w:marRight w:val="0"/>
          <w:marTop w:val="0"/>
          <w:marBottom w:val="0"/>
          <w:divBdr>
            <w:top w:val="none" w:sz="0" w:space="0" w:color="auto"/>
            <w:left w:val="none" w:sz="0" w:space="0" w:color="auto"/>
            <w:bottom w:val="none" w:sz="0" w:space="0" w:color="auto"/>
            <w:right w:val="none" w:sz="0" w:space="0" w:color="auto"/>
          </w:divBdr>
        </w:div>
        <w:div w:id="609048635">
          <w:marLeft w:val="1843"/>
          <w:marRight w:val="0"/>
          <w:marTop w:val="0"/>
          <w:marBottom w:val="0"/>
          <w:divBdr>
            <w:top w:val="none" w:sz="0" w:space="0" w:color="auto"/>
            <w:left w:val="none" w:sz="0" w:space="0" w:color="auto"/>
            <w:bottom w:val="none" w:sz="0" w:space="0" w:color="auto"/>
            <w:right w:val="none" w:sz="0" w:space="0" w:color="auto"/>
          </w:divBdr>
        </w:div>
        <w:div w:id="791359012">
          <w:marLeft w:val="1843"/>
          <w:marRight w:val="0"/>
          <w:marTop w:val="0"/>
          <w:marBottom w:val="0"/>
          <w:divBdr>
            <w:top w:val="none" w:sz="0" w:space="0" w:color="auto"/>
            <w:left w:val="none" w:sz="0" w:space="0" w:color="auto"/>
            <w:bottom w:val="none" w:sz="0" w:space="0" w:color="auto"/>
            <w:right w:val="none" w:sz="0" w:space="0" w:color="auto"/>
          </w:divBdr>
        </w:div>
        <w:div w:id="822281879">
          <w:marLeft w:val="1843"/>
          <w:marRight w:val="0"/>
          <w:marTop w:val="0"/>
          <w:marBottom w:val="0"/>
          <w:divBdr>
            <w:top w:val="none" w:sz="0" w:space="0" w:color="auto"/>
            <w:left w:val="none" w:sz="0" w:space="0" w:color="auto"/>
            <w:bottom w:val="none" w:sz="0" w:space="0" w:color="auto"/>
            <w:right w:val="none" w:sz="0" w:space="0" w:color="auto"/>
          </w:divBdr>
        </w:div>
        <w:div w:id="992678080">
          <w:marLeft w:val="1843"/>
          <w:marRight w:val="0"/>
          <w:marTop w:val="0"/>
          <w:marBottom w:val="0"/>
          <w:divBdr>
            <w:top w:val="none" w:sz="0" w:space="0" w:color="auto"/>
            <w:left w:val="none" w:sz="0" w:space="0" w:color="auto"/>
            <w:bottom w:val="none" w:sz="0" w:space="0" w:color="auto"/>
            <w:right w:val="none" w:sz="0" w:space="0" w:color="auto"/>
          </w:divBdr>
        </w:div>
        <w:div w:id="1668709836">
          <w:marLeft w:val="1843"/>
          <w:marRight w:val="0"/>
          <w:marTop w:val="0"/>
          <w:marBottom w:val="0"/>
          <w:divBdr>
            <w:top w:val="none" w:sz="0" w:space="0" w:color="auto"/>
            <w:left w:val="none" w:sz="0" w:space="0" w:color="auto"/>
            <w:bottom w:val="none" w:sz="0" w:space="0" w:color="auto"/>
            <w:right w:val="none" w:sz="0" w:space="0" w:color="auto"/>
          </w:divBdr>
        </w:div>
        <w:div w:id="1963923821">
          <w:marLeft w:val="1843"/>
          <w:marRight w:val="0"/>
          <w:marTop w:val="0"/>
          <w:marBottom w:val="0"/>
          <w:divBdr>
            <w:top w:val="none" w:sz="0" w:space="0" w:color="auto"/>
            <w:left w:val="none" w:sz="0" w:space="0" w:color="auto"/>
            <w:bottom w:val="none" w:sz="0" w:space="0" w:color="auto"/>
            <w:right w:val="none" w:sz="0" w:space="0" w:color="auto"/>
          </w:divBdr>
        </w:div>
      </w:divsChild>
    </w:div>
    <w:div w:id="80179168">
      <w:bodyDiv w:val="1"/>
      <w:marLeft w:val="0"/>
      <w:marRight w:val="0"/>
      <w:marTop w:val="0"/>
      <w:marBottom w:val="0"/>
      <w:divBdr>
        <w:top w:val="none" w:sz="0" w:space="0" w:color="auto"/>
        <w:left w:val="none" w:sz="0" w:space="0" w:color="auto"/>
        <w:bottom w:val="none" w:sz="0" w:space="0" w:color="auto"/>
        <w:right w:val="none" w:sz="0" w:space="0" w:color="auto"/>
      </w:divBdr>
      <w:divsChild>
        <w:div w:id="188371259">
          <w:marLeft w:val="0"/>
          <w:marRight w:val="0"/>
          <w:marTop w:val="0"/>
          <w:marBottom w:val="0"/>
          <w:divBdr>
            <w:top w:val="none" w:sz="0" w:space="0" w:color="auto"/>
            <w:left w:val="none" w:sz="0" w:space="0" w:color="auto"/>
            <w:bottom w:val="none" w:sz="0" w:space="0" w:color="auto"/>
            <w:right w:val="none" w:sz="0" w:space="0" w:color="auto"/>
          </w:divBdr>
        </w:div>
        <w:div w:id="367879286">
          <w:marLeft w:val="0"/>
          <w:marRight w:val="0"/>
          <w:marTop w:val="0"/>
          <w:marBottom w:val="0"/>
          <w:divBdr>
            <w:top w:val="none" w:sz="0" w:space="0" w:color="auto"/>
            <w:left w:val="none" w:sz="0" w:space="0" w:color="auto"/>
            <w:bottom w:val="none" w:sz="0" w:space="0" w:color="auto"/>
            <w:right w:val="none" w:sz="0" w:space="0" w:color="auto"/>
          </w:divBdr>
        </w:div>
        <w:div w:id="556553662">
          <w:marLeft w:val="0"/>
          <w:marRight w:val="0"/>
          <w:marTop w:val="0"/>
          <w:marBottom w:val="0"/>
          <w:divBdr>
            <w:top w:val="none" w:sz="0" w:space="0" w:color="auto"/>
            <w:left w:val="none" w:sz="0" w:space="0" w:color="auto"/>
            <w:bottom w:val="none" w:sz="0" w:space="0" w:color="auto"/>
            <w:right w:val="none" w:sz="0" w:space="0" w:color="auto"/>
          </w:divBdr>
        </w:div>
        <w:div w:id="805706318">
          <w:marLeft w:val="0"/>
          <w:marRight w:val="0"/>
          <w:marTop w:val="0"/>
          <w:marBottom w:val="0"/>
          <w:divBdr>
            <w:top w:val="none" w:sz="0" w:space="0" w:color="auto"/>
            <w:left w:val="none" w:sz="0" w:space="0" w:color="auto"/>
            <w:bottom w:val="none" w:sz="0" w:space="0" w:color="auto"/>
            <w:right w:val="none" w:sz="0" w:space="0" w:color="auto"/>
          </w:divBdr>
        </w:div>
        <w:div w:id="871572235">
          <w:marLeft w:val="0"/>
          <w:marRight w:val="0"/>
          <w:marTop w:val="0"/>
          <w:marBottom w:val="0"/>
          <w:divBdr>
            <w:top w:val="none" w:sz="0" w:space="0" w:color="auto"/>
            <w:left w:val="none" w:sz="0" w:space="0" w:color="auto"/>
            <w:bottom w:val="none" w:sz="0" w:space="0" w:color="auto"/>
            <w:right w:val="none" w:sz="0" w:space="0" w:color="auto"/>
          </w:divBdr>
        </w:div>
        <w:div w:id="1047023077">
          <w:marLeft w:val="0"/>
          <w:marRight w:val="0"/>
          <w:marTop w:val="0"/>
          <w:marBottom w:val="0"/>
          <w:divBdr>
            <w:top w:val="none" w:sz="0" w:space="0" w:color="auto"/>
            <w:left w:val="none" w:sz="0" w:space="0" w:color="auto"/>
            <w:bottom w:val="none" w:sz="0" w:space="0" w:color="auto"/>
            <w:right w:val="none" w:sz="0" w:space="0" w:color="auto"/>
          </w:divBdr>
        </w:div>
        <w:div w:id="1495797217">
          <w:marLeft w:val="0"/>
          <w:marRight w:val="0"/>
          <w:marTop w:val="0"/>
          <w:marBottom w:val="0"/>
          <w:divBdr>
            <w:top w:val="none" w:sz="0" w:space="0" w:color="auto"/>
            <w:left w:val="none" w:sz="0" w:space="0" w:color="auto"/>
            <w:bottom w:val="none" w:sz="0" w:space="0" w:color="auto"/>
            <w:right w:val="none" w:sz="0" w:space="0" w:color="auto"/>
          </w:divBdr>
        </w:div>
        <w:div w:id="1756710928">
          <w:marLeft w:val="0"/>
          <w:marRight w:val="0"/>
          <w:marTop w:val="0"/>
          <w:marBottom w:val="0"/>
          <w:divBdr>
            <w:top w:val="none" w:sz="0" w:space="0" w:color="auto"/>
            <w:left w:val="none" w:sz="0" w:space="0" w:color="auto"/>
            <w:bottom w:val="none" w:sz="0" w:space="0" w:color="auto"/>
            <w:right w:val="none" w:sz="0" w:space="0" w:color="auto"/>
          </w:divBdr>
        </w:div>
        <w:div w:id="1831366301">
          <w:marLeft w:val="0"/>
          <w:marRight w:val="0"/>
          <w:marTop w:val="0"/>
          <w:marBottom w:val="0"/>
          <w:divBdr>
            <w:top w:val="none" w:sz="0" w:space="0" w:color="auto"/>
            <w:left w:val="none" w:sz="0" w:space="0" w:color="auto"/>
            <w:bottom w:val="none" w:sz="0" w:space="0" w:color="auto"/>
            <w:right w:val="none" w:sz="0" w:space="0" w:color="auto"/>
          </w:divBdr>
        </w:div>
        <w:div w:id="1938249975">
          <w:marLeft w:val="0"/>
          <w:marRight w:val="0"/>
          <w:marTop w:val="0"/>
          <w:marBottom w:val="0"/>
          <w:divBdr>
            <w:top w:val="none" w:sz="0" w:space="0" w:color="auto"/>
            <w:left w:val="none" w:sz="0" w:space="0" w:color="auto"/>
            <w:bottom w:val="none" w:sz="0" w:space="0" w:color="auto"/>
            <w:right w:val="none" w:sz="0" w:space="0" w:color="auto"/>
          </w:divBdr>
        </w:div>
        <w:div w:id="1966429730">
          <w:marLeft w:val="0"/>
          <w:marRight w:val="0"/>
          <w:marTop w:val="0"/>
          <w:marBottom w:val="0"/>
          <w:divBdr>
            <w:top w:val="none" w:sz="0" w:space="0" w:color="auto"/>
            <w:left w:val="none" w:sz="0" w:space="0" w:color="auto"/>
            <w:bottom w:val="none" w:sz="0" w:space="0" w:color="auto"/>
            <w:right w:val="none" w:sz="0" w:space="0" w:color="auto"/>
          </w:divBdr>
        </w:div>
        <w:div w:id="2126000906">
          <w:marLeft w:val="0"/>
          <w:marRight w:val="0"/>
          <w:marTop w:val="0"/>
          <w:marBottom w:val="0"/>
          <w:divBdr>
            <w:top w:val="none" w:sz="0" w:space="0" w:color="auto"/>
            <w:left w:val="none" w:sz="0" w:space="0" w:color="auto"/>
            <w:bottom w:val="none" w:sz="0" w:space="0" w:color="auto"/>
            <w:right w:val="none" w:sz="0" w:space="0" w:color="auto"/>
          </w:divBdr>
        </w:div>
      </w:divsChild>
    </w:div>
    <w:div w:id="102960615">
      <w:bodyDiv w:val="1"/>
      <w:marLeft w:val="0"/>
      <w:marRight w:val="0"/>
      <w:marTop w:val="0"/>
      <w:marBottom w:val="0"/>
      <w:divBdr>
        <w:top w:val="none" w:sz="0" w:space="0" w:color="auto"/>
        <w:left w:val="none" w:sz="0" w:space="0" w:color="auto"/>
        <w:bottom w:val="none" w:sz="0" w:space="0" w:color="auto"/>
        <w:right w:val="none" w:sz="0" w:space="0" w:color="auto"/>
      </w:divBdr>
    </w:div>
    <w:div w:id="103623119">
      <w:bodyDiv w:val="1"/>
      <w:marLeft w:val="0"/>
      <w:marRight w:val="0"/>
      <w:marTop w:val="0"/>
      <w:marBottom w:val="0"/>
      <w:divBdr>
        <w:top w:val="none" w:sz="0" w:space="0" w:color="auto"/>
        <w:left w:val="none" w:sz="0" w:space="0" w:color="auto"/>
        <w:bottom w:val="none" w:sz="0" w:space="0" w:color="auto"/>
        <w:right w:val="none" w:sz="0" w:space="0" w:color="auto"/>
      </w:divBdr>
      <w:divsChild>
        <w:div w:id="4527922">
          <w:marLeft w:val="0"/>
          <w:marRight w:val="0"/>
          <w:marTop w:val="0"/>
          <w:marBottom w:val="0"/>
          <w:divBdr>
            <w:top w:val="none" w:sz="0" w:space="0" w:color="auto"/>
            <w:left w:val="none" w:sz="0" w:space="0" w:color="auto"/>
            <w:bottom w:val="none" w:sz="0" w:space="0" w:color="auto"/>
            <w:right w:val="none" w:sz="0" w:space="0" w:color="auto"/>
          </w:divBdr>
        </w:div>
        <w:div w:id="28773160">
          <w:marLeft w:val="0"/>
          <w:marRight w:val="0"/>
          <w:marTop w:val="0"/>
          <w:marBottom w:val="0"/>
          <w:divBdr>
            <w:top w:val="none" w:sz="0" w:space="0" w:color="auto"/>
            <w:left w:val="none" w:sz="0" w:space="0" w:color="auto"/>
            <w:bottom w:val="none" w:sz="0" w:space="0" w:color="auto"/>
            <w:right w:val="none" w:sz="0" w:space="0" w:color="auto"/>
          </w:divBdr>
        </w:div>
        <w:div w:id="84495650">
          <w:marLeft w:val="0"/>
          <w:marRight w:val="0"/>
          <w:marTop w:val="0"/>
          <w:marBottom w:val="0"/>
          <w:divBdr>
            <w:top w:val="none" w:sz="0" w:space="0" w:color="auto"/>
            <w:left w:val="none" w:sz="0" w:space="0" w:color="auto"/>
            <w:bottom w:val="none" w:sz="0" w:space="0" w:color="auto"/>
            <w:right w:val="none" w:sz="0" w:space="0" w:color="auto"/>
          </w:divBdr>
        </w:div>
        <w:div w:id="125974204">
          <w:marLeft w:val="0"/>
          <w:marRight w:val="0"/>
          <w:marTop w:val="0"/>
          <w:marBottom w:val="0"/>
          <w:divBdr>
            <w:top w:val="none" w:sz="0" w:space="0" w:color="auto"/>
            <w:left w:val="none" w:sz="0" w:space="0" w:color="auto"/>
            <w:bottom w:val="none" w:sz="0" w:space="0" w:color="auto"/>
            <w:right w:val="none" w:sz="0" w:space="0" w:color="auto"/>
          </w:divBdr>
        </w:div>
        <w:div w:id="128977425">
          <w:marLeft w:val="0"/>
          <w:marRight w:val="0"/>
          <w:marTop w:val="0"/>
          <w:marBottom w:val="0"/>
          <w:divBdr>
            <w:top w:val="none" w:sz="0" w:space="0" w:color="auto"/>
            <w:left w:val="none" w:sz="0" w:space="0" w:color="auto"/>
            <w:bottom w:val="none" w:sz="0" w:space="0" w:color="auto"/>
            <w:right w:val="none" w:sz="0" w:space="0" w:color="auto"/>
          </w:divBdr>
        </w:div>
        <w:div w:id="170221938">
          <w:marLeft w:val="0"/>
          <w:marRight w:val="0"/>
          <w:marTop w:val="0"/>
          <w:marBottom w:val="0"/>
          <w:divBdr>
            <w:top w:val="none" w:sz="0" w:space="0" w:color="auto"/>
            <w:left w:val="none" w:sz="0" w:space="0" w:color="auto"/>
            <w:bottom w:val="none" w:sz="0" w:space="0" w:color="auto"/>
            <w:right w:val="none" w:sz="0" w:space="0" w:color="auto"/>
          </w:divBdr>
        </w:div>
        <w:div w:id="185757102">
          <w:marLeft w:val="0"/>
          <w:marRight w:val="0"/>
          <w:marTop w:val="0"/>
          <w:marBottom w:val="0"/>
          <w:divBdr>
            <w:top w:val="none" w:sz="0" w:space="0" w:color="auto"/>
            <w:left w:val="none" w:sz="0" w:space="0" w:color="auto"/>
            <w:bottom w:val="none" w:sz="0" w:space="0" w:color="auto"/>
            <w:right w:val="none" w:sz="0" w:space="0" w:color="auto"/>
          </w:divBdr>
        </w:div>
        <w:div w:id="270405199">
          <w:marLeft w:val="0"/>
          <w:marRight w:val="0"/>
          <w:marTop w:val="0"/>
          <w:marBottom w:val="0"/>
          <w:divBdr>
            <w:top w:val="none" w:sz="0" w:space="0" w:color="auto"/>
            <w:left w:val="none" w:sz="0" w:space="0" w:color="auto"/>
            <w:bottom w:val="none" w:sz="0" w:space="0" w:color="auto"/>
            <w:right w:val="none" w:sz="0" w:space="0" w:color="auto"/>
          </w:divBdr>
        </w:div>
        <w:div w:id="272714394">
          <w:marLeft w:val="0"/>
          <w:marRight w:val="0"/>
          <w:marTop w:val="0"/>
          <w:marBottom w:val="0"/>
          <w:divBdr>
            <w:top w:val="none" w:sz="0" w:space="0" w:color="auto"/>
            <w:left w:val="none" w:sz="0" w:space="0" w:color="auto"/>
            <w:bottom w:val="none" w:sz="0" w:space="0" w:color="auto"/>
            <w:right w:val="none" w:sz="0" w:space="0" w:color="auto"/>
          </w:divBdr>
        </w:div>
        <w:div w:id="432826674">
          <w:marLeft w:val="0"/>
          <w:marRight w:val="0"/>
          <w:marTop w:val="0"/>
          <w:marBottom w:val="0"/>
          <w:divBdr>
            <w:top w:val="none" w:sz="0" w:space="0" w:color="auto"/>
            <w:left w:val="none" w:sz="0" w:space="0" w:color="auto"/>
            <w:bottom w:val="none" w:sz="0" w:space="0" w:color="auto"/>
            <w:right w:val="none" w:sz="0" w:space="0" w:color="auto"/>
          </w:divBdr>
        </w:div>
        <w:div w:id="504710986">
          <w:marLeft w:val="0"/>
          <w:marRight w:val="0"/>
          <w:marTop w:val="0"/>
          <w:marBottom w:val="0"/>
          <w:divBdr>
            <w:top w:val="none" w:sz="0" w:space="0" w:color="auto"/>
            <w:left w:val="none" w:sz="0" w:space="0" w:color="auto"/>
            <w:bottom w:val="none" w:sz="0" w:space="0" w:color="auto"/>
            <w:right w:val="none" w:sz="0" w:space="0" w:color="auto"/>
          </w:divBdr>
        </w:div>
        <w:div w:id="576675954">
          <w:marLeft w:val="0"/>
          <w:marRight w:val="0"/>
          <w:marTop w:val="0"/>
          <w:marBottom w:val="0"/>
          <w:divBdr>
            <w:top w:val="none" w:sz="0" w:space="0" w:color="auto"/>
            <w:left w:val="none" w:sz="0" w:space="0" w:color="auto"/>
            <w:bottom w:val="none" w:sz="0" w:space="0" w:color="auto"/>
            <w:right w:val="none" w:sz="0" w:space="0" w:color="auto"/>
          </w:divBdr>
        </w:div>
        <w:div w:id="576865343">
          <w:marLeft w:val="0"/>
          <w:marRight w:val="0"/>
          <w:marTop w:val="0"/>
          <w:marBottom w:val="0"/>
          <w:divBdr>
            <w:top w:val="none" w:sz="0" w:space="0" w:color="auto"/>
            <w:left w:val="none" w:sz="0" w:space="0" w:color="auto"/>
            <w:bottom w:val="none" w:sz="0" w:space="0" w:color="auto"/>
            <w:right w:val="none" w:sz="0" w:space="0" w:color="auto"/>
          </w:divBdr>
        </w:div>
        <w:div w:id="729304438">
          <w:marLeft w:val="0"/>
          <w:marRight w:val="0"/>
          <w:marTop w:val="0"/>
          <w:marBottom w:val="0"/>
          <w:divBdr>
            <w:top w:val="none" w:sz="0" w:space="0" w:color="auto"/>
            <w:left w:val="none" w:sz="0" w:space="0" w:color="auto"/>
            <w:bottom w:val="none" w:sz="0" w:space="0" w:color="auto"/>
            <w:right w:val="none" w:sz="0" w:space="0" w:color="auto"/>
          </w:divBdr>
        </w:div>
        <w:div w:id="742214712">
          <w:marLeft w:val="0"/>
          <w:marRight w:val="0"/>
          <w:marTop w:val="0"/>
          <w:marBottom w:val="0"/>
          <w:divBdr>
            <w:top w:val="none" w:sz="0" w:space="0" w:color="auto"/>
            <w:left w:val="none" w:sz="0" w:space="0" w:color="auto"/>
            <w:bottom w:val="none" w:sz="0" w:space="0" w:color="auto"/>
            <w:right w:val="none" w:sz="0" w:space="0" w:color="auto"/>
          </w:divBdr>
        </w:div>
        <w:div w:id="753402558">
          <w:marLeft w:val="0"/>
          <w:marRight w:val="0"/>
          <w:marTop w:val="0"/>
          <w:marBottom w:val="0"/>
          <w:divBdr>
            <w:top w:val="none" w:sz="0" w:space="0" w:color="auto"/>
            <w:left w:val="none" w:sz="0" w:space="0" w:color="auto"/>
            <w:bottom w:val="none" w:sz="0" w:space="0" w:color="auto"/>
            <w:right w:val="none" w:sz="0" w:space="0" w:color="auto"/>
          </w:divBdr>
        </w:div>
        <w:div w:id="837235422">
          <w:marLeft w:val="0"/>
          <w:marRight w:val="0"/>
          <w:marTop w:val="0"/>
          <w:marBottom w:val="0"/>
          <w:divBdr>
            <w:top w:val="none" w:sz="0" w:space="0" w:color="auto"/>
            <w:left w:val="none" w:sz="0" w:space="0" w:color="auto"/>
            <w:bottom w:val="none" w:sz="0" w:space="0" w:color="auto"/>
            <w:right w:val="none" w:sz="0" w:space="0" w:color="auto"/>
          </w:divBdr>
        </w:div>
        <w:div w:id="889264039">
          <w:marLeft w:val="0"/>
          <w:marRight w:val="0"/>
          <w:marTop w:val="0"/>
          <w:marBottom w:val="0"/>
          <w:divBdr>
            <w:top w:val="none" w:sz="0" w:space="0" w:color="auto"/>
            <w:left w:val="none" w:sz="0" w:space="0" w:color="auto"/>
            <w:bottom w:val="none" w:sz="0" w:space="0" w:color="auto"/>
            <w:right w:val="none" w:sz="0" w:space="0" w:color="auto"/>
          </w:divBdr>
        </w:div>
        <w:div w:id="979726541">
          <w:marLeft w:val="0"/>
          <w:marRight w:val="0"/>
          <w:marTop w:val="0"/>
          <w:marBottom w:val="0"/>
          <w:divBdr>
            <w:top w:val="none" w:sz="0" w:space="0" w:color="auto"/>
            <w:left w:val="none" w:sz="0" w:space="0" w:color="auto"/>
            <w:bottom w:val="none" w:sz="0" w:space="0" w:color="auto"/>
            <w:right w:val="none" w:sz="0" w:space="0" w:color="auto"/>
          </w:divBdr>
        </w:div>
        <w:div w:id="992029297">
          <w:marLeft w:val="0"/>
          <w:marRight w:val="0"/>
          <w:marTop w:val="0"/>
          <w:marBottom w:val="0"/>
          <w:divBdr>
            <w:top w:val="none" w:sz="0" w:space="0" w:color="auto"/>
            <w:left w:val="none" w:sz="0" w:space="0" w:color="auto"/>
            <w:bottom w:val="none" w:sz="0" w:space="0" w:color="auto"/>
            <w:right w:val="none" w:sz="0" w:space="0" w:color="auto"/>
          </w:divBdr>
        </w:div>
        <w:div w:id="1087339420">
          <w:marLeft w:val="0"/>
          <w:marRight w:val="0"/>
          <w:marTop w:val="0"/>
          <w:marBottom w:val="0"/>
          <w:divBdr>
            <w:top w:val="none" w:sz="0" w:space="0" w:color="auto"/>
            <w:left w:val="none" w:sz="0" w:space="0" w:color="auto"/>
            <w:bottom w:val="none" w:sz="0" w:space="0" w:color="auto"/>
            <w:right w:val="none" w:sz="0" w:space="0" w:color="auto"/>
          </w:divBdr>
        </w:div>
        <w:div w:id="1195655927">
          <w:marLeft w:val="0"/>
          <w:marRight w:val="0"/>
          <w:marTop w:val="0"/>
          <w:marBottom w:val="0"/>
          <w:divBdr>
            <w:top w:val="none" w:sz="0" w:space="0" w:color="auto"/>
            <w:left w:val="none" w:sz="0" w:space="0" w:color="auto"/>
            <w:bottom w:val="none" w:sz="0" w:space="0" w:color="auto"/>
            <w:right w:val="none" w:sz="0" w:space="0" w:color="auto"/>
          </w:divBdr>
        </w:div>
        <w:div w:id="1237010037">
          <w:marLeft w:val="0"/>
          <w:marRight w:val="0"/>
          <w:marTop w:val="0"/>
          <w:marBottom w:val="0"/>
          <w:divBdr>
            <w:top w:val="none" w:sz="0" w:space="0" w:color="auto"/>
            <w:left w:val="none" w:sz="0" w:space="0" w:color="auto"/>
            <w:bottom w:val="none" w:sz="0" w:space="0" w:color="auto"/>
            <w:right w:val="none" w:sz="0" w:space="0" w:color="auto"/>
          </w:divBdr>
        </w:div>
        <w:div w:id="1267615905">
          <w:marLeft w:val="0"/>
          <w:marRight w:val="0"/>
          <w:marTop w:val="0"/>
          <w:marBottom w:val="0"/>
          <w:divBdr>
            <w:top w:val="none" w:sz="0" w:space="0" w:color="auto"/>
            <w:left w:val="none" w:sz="0" w:space="0" w:color="auto"/>
            <w:bottom w:val="none" w:sz="0" w:space="0" w:color="auto"/>
            <w:right w:val="none" w:sz="0" w:space="0" w:color="auto"/>
          </w:divBdr>
        </w:div>
        <w:div w:id="1298687126">
          <w:marLeft w:val="0"/>
          <w:marRight w:val="0"/>
          <w:marTop w:val="0"/>
          <w:marBottom w:val="0"/>
          <w:divBdr>
            <w:top w:val="none" w:sz="0" w:space="0" w:color="auto"/>
            <w:left w:val="none" w:sz="0" w:space="0" w:color="auto"/>
            <w:bottom w:val="none" w:sz="0" w:space="0" w:color="auto"/>
            <w:right w:val="none" w:sz="0" w:space="0" w:color="auto"/>
          </w:divBdr>
        </w:div>
        <w:div w:id="1356464846">
          <w:marLeft w:val="0"/>
          <w:marRight w:val="0"/>
          <w:marTop w:val="0"/>
          <w:marBottom w:val="0"/>
          <w:divBdr>
            <w:top w:val="none" w:sz="0" w:space="0" w:color="auto"/>
            <w:left w:val="none" w:sz="0" w:space="0" w:color="auto"/>
            <w:bottom w:val="none" w:sz="0" w:space="0" w:color="auto"/>
            <w:right w:val="none" w:sz="0" w:space="0" w:color="auto"/>
          </w:divBdr>
        </w:div>
        <w:div w:id="1402633990">
          <w:marLeft w:val="0"/>
          <w:marRight w:val="0"/>
          <w:marTop w:val="0"/>
          <w:marBottom w:val="0"/>
          <w:divBdr>
            <w:top w:val="none" w:sz="0" w:space="0" w:color="auto"/>
            <w:left w:val="none" w:sz="0" w:space="0" w:color="auto"/>
            <w:bottom w:val="none" w:sz="0" w:space="0" w:color="auto"/>
            <w:right w:val="none" w:sz="0" w:space="0" w:color="auto"/>
          </w:divBdr>
        </w:div>
        <w:div w:id="1409421373">
          <w:marLeft w:val="0"/>
          <w:marRight w:val="0"/>
          <w:marTop w:val="0"/>
          <w:marBottom w:val="0"/>
          <w:divBdr>
            <w:top w:val="none" w:sz="0" w:space="0" w:color="auto"/>
            <w:left w:val="none" w:sz="0" w:space="0" w:color="auto"/>
            <w:bottom w:val="none" w:sz="0" w:space="0" w:color="auto"/>
            <w:right w:val="none" w:sz="0" w:space="0" w:color="auto"/>
          </w:divBdr>
        </w:div>
        <w:div w:id="1452477512">
          <w:marLeft w:val="0"/>
          <w:marRight w:val="0"/>
          <w:marTop w:val="0"/>
          <w:marBottom w:val="0"/>
          <w:divBdr>
            <w:top w:val="none" w:sz="0" w:space="0" w:color="auto"/>
            <w:left w:val="none" w:sz="0" w:space="0" w:color="auto"/>
            <w:bottom w:val="none" w:sz="0" w:space="0" w:color="auto"/>
            <w:right w:val="none" w:sz="0" w:space="0" w:color="auto"/>
          </w:divBdr>
        </w:div>
        <w:div w:id="1557158315">
          <w:marLeft w:val="0"/>
          <w:marRight w:val="0"/>
          <w:marTop w:val="0"/>
          <w:marBottom w:val="0"/>
          <w:divBdr>
            <w:top w:val="none" w:sz="0" w:space="0" w:color="auto"/>
            <w:left w:val="none" w:sz="0" w:space="0" w:color="auto"/>
            <w:bottom w:val="none" w:sz="0" w:space="0" w:color="auto"/>
            <w:right w:val="none" w:sz="0" w:space="0" w:color="auto"/>
          </w:divBdr>
        </w:div>
        <w:div w:id="1561404352">
          <w:marLeft w:val="0"/>
          <w:marRight w:val="0"/>
          <w:marTop w:val="0"/>
          <w:marBottom w:val="0"/>
          <w:divBdr>
            <w:top w:val="none" w:sz="0" w:space="0" w:color="auto"/>
            <w:left w:val="none" w:sz="0" w:space="0" w:color="auto"/>
            <w:bottom w:val="none" w:sz="0" w:space="0" w:color="auto"/>
            <w:right w:val="none" w:sz="0" w:space="0" w:color="auto"/>
          </w:divBdr>
        </w:div>
        <w:div w:id="1583176758">
          <w:marLeft w:val="0"/>
          <w:marRight w:val="0"/>
          <w:marTop w:val="0"/>
          <w:marBottom w:val="0"/>
          <w:divBdr>
            <w:top w:val="none" w:sz="0" w:space="0" w:color="auto"/>
            <w:left w:val="none" w:sz="0" w:space="0" w:color="auto"/>
            <w:bottom w:val="none" w:sz="0" w:space="0" w:color="auto"/>
            <w:right w:val="none" w:sz="0" w:space="0" w:color="auto"/>
          </w:divBdr>
        </w:div>
        <w:div w:id="1631285825">
          <w:marLeft w:val="0"/>
          <w:marRight w:val="0"/>
          <w:marTop w:val="0"/>
          <w:marBottom w:val="0"/>
          <w:divBdr>
            <w:top w:val="none" w:sz="0" w:space="0" w:color="auto"/>
            <w:left w:val="none" w:sz="0" w:space="0" w:color="auto"/>
            <w:bottom w:val="none" w:sz="0" w:space="0" w:color="auto"/>
            <w:right w:val="none" w:sz="0" w:space="0" w:color="auto"/>
          </w:divBdr>
        </w:div>
        <w:div w:id="1824346006">
          <w:marLeft w:val="0"/>
          <w:marRight w:val="0"/>
          <w:marTop w:val="0"/>
          <w:marBottom w:val="0"/>
          <w:divBdr>
            <w:top w:val="none" w:sz="0" w:space="0" w:color="auto"/>
            <w:left w:val="none" w:sz="0" w:space="0" w:color="auto"/>
            <w:bottom w:val="none" w:sz="0" w:space="0" w:color="auto"/>
            <w:right w:val="none" w:sz="0" w:space="0" w:color="auto"/>
          </w:divBdr>
        </w:div>
        <w:div w:id="1923566166">
          <w:marLeft w:val="0"/>
          <w:marRight w:val="0"/>
          <w:marTop w:val="0"/>
          <w:marBottom w:val="0"/>
          <w:divBdr>
            <w:top w:val="none" w:sz="0" w:space="0" w:color="auto"/>
            <w:left w:val="none" w:sz="0" w:space="0" w:color="auto"/>
            <w:bottom w:val="none" w:sz="0" w:space="0" w:color="auto"/>
            <w:right w:val="none" w:sz="0" w:space="0" w:color="auto"/>
          </w:divBdr>
        </w:div>
        <w:div w:id="2083326693">
          <w:marLeft w:val="0"/>
          <w:marRight w:val="0"/>
          <w:marTop w:val="0"/>
          <w:marBottom w:val="0"/>
          <w:divBdr>
            <w:top w:val="none" w:sz="0" w:space="0" w:color="auto"/>
            <w:left w:val="none" w:sz="0" w:space="0" w:color="auto"/>
            <w:bottom w:val="none" w:sz="0" w:space="0" w:color="auto"/>
            <w:right w:val="none" w:sz="0" w:space="0" w:color="auto"/>
          </w:divBdr>
        </w:div>
      </w:divsChild>
    </w:div>
    <w:div w:id="122235617">
      <w:bodyDiv w:val="1"/>
      <w:marLeft w:val="0"/>
      <w:marRight w:val="0"/>
      <w:marTop w:val="0"/>
      <w:marBottom w:val="0"/>
      <w:divBdr>
        <w:top w:val="none" w:sz="0" w:space="0" w:color="auto"/>
        <w:left w:val="none" w:sz="0" w:space="0" w:color="auto"/>
        <w:bottom w:val="none" w:sz="0" w:space="0" w:color="auto"/>
        <w:right w:val="none" w:sz="0" w:space="0" w:color="auto"/>
      </w:divBdr>
      <w:divsChild>
        <w:div w:id="1567062882">
          <w:marLeft w:val="0"/>
          <w:marRight w:val="0"/>
          <w:marTop w:val="0"/>
          <w:marBottom w:val="0"/>
          <w:divBdr>
            <w:top w:val="none" w:sz="0" w:space="0" w:color="auto"/>
            <w:left w:val="none" w:sz="0" w:space="0" w:color="auto"/>
            <w:bottom w:val="none" w:sz="0" w:space="0" w:color="auto"/>
            <w:right w:val="none" w:sz="0" w:space="0" w:color="auto"/>
          </w:divBdr>
          <w:divsChild>
            <w:div w:id="8996955">
              <w:marLeft w:val="0"/>
              <w:marRight w:val="0"/>
              <w:marTop w:val="0"/>
              <w:marBottom w:val="0"/>
              <w:divBdr>
                <w:top w:val="none" w:sz="0" w:space="0" w:color="auto"/>
                <w:left w:val="none" w:sz="0" w:space="0" w:color="auto"/>
                <w:bottom w:val="none" w:sz="0" w:space="0" w:color="auto"/>
                <w:right w:val="none" w:sz="0" w:space="0" w:color="auto"/>
              </w:divBdr>
            </w:div>
            <w:div w:id="21212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575">
      <w:bodyDiv w:val="1"/>
      <w:marLeft w:val="0"/>
      <w:marRight w:val="0"/>
      <w:marTop w:val="0"/>
      <w:marBottom w:val="0"/>
      <w:divBdr>
        <w:top w:val="none" w:sz="0" w:space="0" w:color="auto"/>
        <w:left w:val="none" w:sz="0" w:space="0" w:color="auto"/>
        <w:bottom w:val="none" w:sz="0" w:space="0" w:color="auto"/>
        <w:right w:val="none" w:sz="0" w:space="0" w:color="auto"/>
      </w:divBdr>
    </w:div>
    <w:div w:id="129439316">
      <w:bodyDiv w:val="1"/>
      <w:marLeft w:val="0"/>
      <w:marRight w:val="0"/>
      <w:marTop w:val="0"/>
      <w:marBottom w:val="0"/>
      <w:divBdr>
        <w:top w:val="none" w:sz="0" w:space="0" w:color="auto"/>
        <w:left w:val="none" w:sz="0" w:space="0" w:color="auto"/>
        <w:bottom w:val="none" w:sz="0" w:space="0" w:color="auto"/>
        <w:right w:val="none" w:sz="0" w:space="0" w:color="auto"/>
      </w:divBdr>
    </w:div>
    <w:div w:id="133257526">
      <w:bodyDiv w:val="1"/>
      <w:marLeft w:val="0"/>
      <w:marRight w:val="0"/>
      <w:marTop w:val="0"/>
      <w:marBottom w:val="0"/>
      <w:divBdr>
        <w:top w:val="none" w:sz="0" w:space="0" w:color="auto"/>
        <w:left w:val="none" w:sz="0" w:space="0" w:color="auto"/>
        <w:bottom w:val="none" w:sz="0" w:space="0" w:color="auto"/>
        <w:right w:val="none" w:sz="0" w:space="0" w:color="auto"/>
      </w:divBdr>
    </w:div>
    <w:div w:id="133646590">
      <w:bodyDiv w:val="1"/>
      <w:marLeft w:val="0"/>
      <w:marRight w:val="0"/>
      <w:marTop w:val="0"/>
      <w:marBottom w:val="0"/>
      <w:divBdr>
        <w:top w:val="none" w:sz="0" w:space="0" w:color="auto"/>
        <w:left w:val="none" w:sz="0" w:space="0" w:color="auto"/>
        <w:bottom w:val="none" w:sz="0" w:space="0" w:color="auto"/>
        <w:right w:val="none" w:sz="0" w:space="0" w:color="auto"/>
      </w:divBdr>
    </w:div>
    <w:div w:id="147981663">
      <w:bodyDiv w:val="1"/>
      <w:marLeft w:val="0"/>
      <w:marRight w:val="0"/>
      <w:marTop w:val="0"/>
      <w:marBottom w:val="0"/>
      <w:divBdr>
        <w:top w:val="none" w:sz="0" w:space="0" w:color="auto"/>
        <w:left w:val="none" w:sz="0" w:space="0" w:color="auto"/>
        <w:bottom w:val="none" w:sz="0" w:space="0" w:color="auto"/>
        <w:right w:val="none" w:sz="0" w:space="0" w:color="auto"/>
      </w:divBdr>
    </w:div>
    <w:div w:id="153690141">
      <w:bodyDiv w:val="1"/>
      <w:marLeft w:val="0"/>
      <w:marRight w:val="0"/>
      <w:marTop w:val="0"/>
      <w:marBottom w:val="0"/>
      <w:divBdr>
        <w:top w:val="none" w:sz="0" w:space="0" w:color="auto"/>
        <w:left w:val="none" w:sz="0" w:space="0" w:color="auto"/>
        <w:bottom w:val="none" w:sz="0" w:space="0" w:color="auto"/>
        <w:right w:val="none" w:sz="0" w:space="0" w:color="auto"/>
      </w:divBdr>
    </w:div>
    <w:div w:id="161506895">
      <w:bodyDiv w:val="1"/>
      <w:marLeft w:val="0"/>
      <w:marRight w:val="0"/>
      <w:marTop w:val="0"/>
      <w:marBottom w:val="0"/>
      <w:divBdr>
        <w:top w:val="none" w:sz="0" w:space="0" w:color="auto"/>
        <w:left w:val="none" w:sz="0" w:space="0" w:color="auto"/>
        <w:bottom w:val="none" w:sz="0" w:space="0" w:color="auto"/>
        <w:right w:val="none" w:sz="0" w:space="0" w:color="auto"/>
      </w:divBdr>
    </w:div>
    <w:div w:id="165020568">
      <w:bodyDiv w:val="1"/>
      <w:marLeft w:val="0"/>
      <w:marRight w:val="0"/>
      <w:marTop w:val="0"/>
      <w:marBottom w:val="0"/>
      <w:divBdr>
        <w:top w:val="none" w:sz="0" w:space="0" w:color="auto"/>
        <w:left w:val="none" w:sz="0" w:space="0" w:color="auto"/>
        <w:bottom w:val="none" w:sz="0" w:space="0" w:color="auto"/>
        <w:right w:val="none" w:sz="0" w:space="0" w:color="auto"/>
      </w:divBdr>
      <w:divsChild>
        <w:div w:id="68893499">
          <w:marLeft w:val="0"/>
          <w:marRight w:val="0"/>
          <w:marTop w:val="0"/>
          <w:marBottom w:val="0"/>
          <w:divBdr>
            <w:top w:val="none" w:sz="0" w:space="0" w:color="auto"/>
            <w:left w:val="none" w:sz="0" w:space="0" w:color="auto"/>
            <w:bottom w:val="none" w:sz="0" w:space="0" w:color="auto"/>
            <w:right w:val="none" w:sz="0" w:space="0" w:color="auto"/>
          </w:divBdr>
        </w:div>
        <w:div w:id="74515958">
          <w:marLeft w:val="0"/>
          <w:marRight w:val="0"/>
          <w:marTop w:val="0"/>
          <w:marBottom w:val="0"/>
          <w:divBdr>
            <w:top w:val="none" w:sz="0" w:space="0" w:color="auto"/>
            <w:left w:val="none" w:sz="0" w:space="0" w:color="auto"/>
            <w:bottom w:val="none" w:sz="0" w:space="0" w:color="auto"/>
            <w:right w:val="none" w:sz="0" w:space="0" w:color="auto"/>
          </w:divBdr>
        </w:div>
        <w:div w:id="112557494">
          <w:marLeft w:val="0"/>
          <w:marRight w:val="0"/>
          <w:marTop w:val="0"/>
          <w:marBottom w:val="0"/>
          <w:divBdr>
            <w:top w:val="none" w:sz="0" w:space="0" w:color="auto"/>
            <w:left w:val="none" w:sz="0" w:space="0" w:color="auto"/>
            <w:bottom w:val="none" w:sz="0" w:space="0" w:color="auto"/>
            <w:right w:val="none" w:sz="0" w:space="0" w:color="auto"/>
          </w:divBdr>
        </w:div>
        <w:div w:id="121071303">
          <w:marLeft w:val="0"/>
          <w:marRight w:val="0"/>
          <w:marTop w:val="0"/>
          <w:marBottom w:val="0"/>
          <w:divBdr>
            <w:top w:val="none" w:sz="0" w:space="0" w:color="auto"/>
            <w:left w:val="none" w:sz="0" w:space="0" w:color="auto"/>
            <w:bottom w:val="none" w:sz="0" w:space="0" w:color="auto"/>
            <w:right w:val="none" w:sz="0" w:space="0" w:color="auto"/>
          </w:divBdr>
        </w:div>
        <w:div w:id="276790595">
          <w:marLeft w:val="0"/>
          <w:marRight w:val="0"/>
          <w:marTop w:val="0"/>
          <w:marBottom w:val="0"/>
          <w:divBdr>
            <w:top w:val="none" w:sz="0" w:space="0" w:color="auto"/>
            <w:left w:val="none" w:sz="0" w:space="0" w:color="auto"/>
            <w:bottom w:val="none" w:sz="0" w:space="0" w:color="auto"/>
            <w:right w:val="none" w:sz="0" w:space="0" w:color="auto"/>
          </w:divBdr>
        </w:div>
        <w:div w:id="296298115">
          <w:marLeft w:val="0"/>
          <w:marRight w:val="0"/>
          <w:marTop w:val="0"/>
          <w:marBottom w:val="0"/>
          <w:divBdr>
            <w:top w:val="none" w:sz="0" w:space="0" w:color="auto"/>
            <w:left w:val="none" w:sz="0" w:space="0" w:color="auto"/>
            <w:bottom w:val="none" w:sz="0" w:space="0" w:color="auto"/>
            <w:right w:val="none" w:sz="0" w:space="0" w:color="auto"/>
          </w:divBdr>
        </w:div>
        <w:div w:id="331299232">
          <w:marLeft w:val="0"/>
          <w:marRight w:val="0"/>
          <w:marTop w:val="0"/>
          <w:marBottom w:val="0"/>
          <w:divBdr>
            <w:top w:val="none" w:sz="0" w:space="0" w:color="auto"/>
            <w:left w:val="none" w:sz="0" w:space="0" w:color="auto"/>
            <w:bottom w:val="none" w:sz="0" w:space="0" w:color="auto"/>
            <w:right w:val="none" w:sz="0" w:space="0" w:color="auto"/>
          </w:divBdr>
        </w:div>
        <w:div w:id="355891612">
          <w:marLeft w:val="0"/>
          <w:marRight w:val="0"/>
          <w:marTop w:val="0"/>
          <w:marBottom w:val="0"/>
          <w:divBdr>
            <w:top w:val="none" w:sz="0" w:space="0" w:color="auto"/>
            <w:left w:val="none" w:sz="0" w:space="0" w:color="auto"/>
            <w:bottom w:val="none" w:sz="0" w:space="0" w:color="auto"/>
            <w:right w:val="none" w:sz="0" w:space="0" w:color="auto"/>
          </w:divBdr>
        </w:div>
        <w:div w:id="372197229">
          <w:marLeft w:val="0"/>
          <w:marRight w:val="0"/>
          <w:marTop w:val="0"/>
          <w:marBottom w:val="0"/>
          <w:divBdr>
            <w:top w:val="none" w:sz="0" w:space="0" w:color="auto"/>
            <w:left w:val="none" w:sz="0" w:space="0" w:color="auto"/>
            <w:bottom w:val="none" w:sz="0" w:space="0" w:color="auto"/>
            <w:right w:val="none" w:sz="0" w:space="0" w:color="auto"/>
          </w:divBdr>
        </w:div>
        <w:div w:id="392236292">
          <w:marLeft w:val="0"/>
          <w:marRight w:val="0"/>
          <w:marTop w:val="0"/>
          <w:marBottom w:val="0"/>
          <w:divBdr>
            <w:top w:val="none" w:sz="0" w:space="0" w:color="auto"/>
            <w:left w:val="none" w:sz="0" w:space="0" w:color="auto"/>
            <w:bottom w:val="none" w:sz="0" w:space="0" w:color="auto"/>
            <w:right w:val="none" w:sz="0" w:space="0" w:color="auto"/>
          </w:divBdr>
        </w:div>
        <w:div w:id="522399944">
          <w:marLeft w:val="0"/>
          <w:marRight w:val="0"/>
          <w:marTop w:val="0"/>
          <w:marBottom w:val="0"/>
          <w:divBdr>
            <w:top w:val="none" w:sz="0" w:space="0" w:color="auto"/>
            <w:left w:val="none" w:sz="0" w:space="0" w:color="auto"/>
            <w:bottom w:val="none" w:sz="0" w:space="0" w:color="auto"/>
            <w:right w:val="none" w:sz="0" w:space="0" w:color="auto"/>
          </w:divBdr>
        </w:div>
        <w:div w:id="546376397">
          <w:marLeft w:val="0"/>
          <w:marRight w:val="0"/>
          <w:marTop w:val="0"/>
          <w:marBottom w:val="0"/>
          <w:divBdr>
            <w:top w:val="none" w:sz="0" w:space="0" w:color="auto"/>
            <w:left w:val="none" w:sz="0" w:space="0" w:color="auto"/>
            <w:bottom w:val="none" w:sz="0" w:space="0" w:color="auto"/>
            <w:right w:val="none" w:sz="0" w:space="0" w:color="auto"/>
          </w:divBdr>
        </w:div>
        <w:div w:id="603080462">
          <w:marLeft w:val="0"/>
          <w:marRight w:val="0"/>
          <w:marTop w:val="0"/>
          <w:marBottom w:val="0"/>
          <w:divBdr>
            <w:top w:val="none" w:sz="0" w:space="0" w:color="auto"/>
            <w:left w:val="none" w:sz="0" w:space="0" w:color="auto"/>
            <w:bottom w:val="none" w:sz="0" w:space="0" w:color="auto"/>
            <w:right w:val="none" w:sz="0" w:space="0" w:color="auto"/>
          </w:divBdr>
        </w:div>
        <w:div w:id="768503659">
          <w:marLeft w:val="0"/>
          <w:marRight w:val="0"/>
          <w:marTop w:val="0"/>
          <w:marBottom w:val="0"/>
          <w:divBdr>
            <w:top w:val="none" w:sz="0" w:space="0" w:color="auto"/>
            <w:left w:val="none" w:sz="0" w:space="0" w:color="auto"/>
            <w:bottom w:val="none" w:sz="0" w:space="0" w:color="auto"/>
            <w:right w:val="none" w:sz="0" w:space="0" w:color="auto"/>
          </w:divBdr>
        </w:div>
        <w:div w:id="898052386">
          <w:marLeft w:val="0"/>
          <w:marRight w:val="0"/>
          <w:marTop w:val="0"/>
          <w:marBottom w:val="0"/>
          <w:divBdr>
            <w:top w:val="none" w:sz="0" w:space="0" w:color="auto"/>
            <w:left w:val="none" w:sz="0" w:space="0" w:color="auto"/>
            <w:bottom w:val="none" w:sz="0" w:space="0" w:color="auto"/>
            <w:right w:val="none" w:sz="0" w:space="0" w:color="auto"/>
          </w:divBdr>
        </w:div>
        <w:div w:id="924191904">
          <w:marLeft w:val="0"/>
          <w:marRight w:val="0"/>
          <w:marTop w:val="0"/>
          <w:marBottom w:val="0"/>
          <w:divBdr>
            <w:top w:val="none" w:sz="0" w:space="0" w:color="auto"/>
            <w:left w:val="none" w:sz="0" w:space="0" w:color="auto"/>
            <w:bottom w:val="none" w:sz="0" w:space="0" w:color="auto"/>
            <w:right w:val="none" w:sz="0" w:space="0" w:color="auto"/>
          </w:divBdr>
        </w:div>
        <w:div w:id="1147824359">
          <w:marLeft w:val="0"/>
          <w:marRight w:val="0"/>
          <w:marTop w:val="0"/>
          <w:marBottom w:val="0"/>
          <w:divBdr>
            <w:top w:val="none" w:sz="0" w:space="0" w:color="auto"/>
            <w:left w:val="none" w:sz="0" w:space="0" w:color="auto"/>
            <w:bottom w:val="none" w:sz="0" w:space="0" w:color="auto"/>
            <w:right w:val="none" w:sz="0" w:space="0" w:color="auto"/>
          </w:divBdr>
        </w:div>
        <w:div w:id="1187058587">
          <w:marLeft w:val="0"/>
          <w:marRight w:val="0"/>
          <w:marTop w:val="0"/>
          <w:marBottom w:val="0"/>
          <w:divBdr>
            <w:top w:val="none" w:sz="0" w:space="0" w:color="auto"/>
            <w:left w:val="none" w:sz="0" w:space="0" w:color="auto"/>
            <w:bottom w:val="none" w:sz="0" w:space="0" w:color="auto"/>
            <w:right w:val="none" w:sz="0" w:space="0" w:color="auto"/>
          </w:divBdr>
        </w:div>
        <w:div w:id="1255238745">
          <w:marLeft w:val="0"/>
          <w:marRight w:val="0"/>
          <w:marTop w:val="0"/>
          <w:marBottom w:val="0"/>
          <w:divBdr>
            <w:top w:val="none" w:sz="0" w:space="0" w:color="auto"/>
            <w:left w:val="none" w:sz="0" w:space="0" w:color="auto"/>
            <w:bottom w:val="none" w:sz="0" w:space="0" w:color="auto"/>
            <w:right w:val="none" w:sz="0" w:space="0" w:color="auto"/>
          </w:divBdr>
        </w:div>
        <w:div w:id="1441492606">
          <w:marLeft w:val="0"/>
          <w:marRight w:val="0"/>
          <w:marTop w:val="0"/>
          <w:marBottom w:val="0"/>
          <w:divBdr>
            <w:top w:val="none" w:sz="0" w:space="0" w:color="auto"/>
            <w:left w:val="none" w:sz="0" w:space="0" w:color="auto"/>
            <w:bottom w:val="none" w:sz="0" w:space="0" w:color="auto"/>
            <w:right w:val="none" w:sz="0" w:space="0" w:color="auto"/>
          </w:divBdr>
        </w:div>
        <w:div w:id="1443838558">
          <w:marLeft w:val="0"/>
          <w:marRight w:val="0"/>
          <w:marTop w:val="0"/>
          <w:marBottom w:val="0"/>
          <w:divBdr>
            <w:top w:val="none" w:sz="0" w:space="0" w:color="auto"/>
            <w:left w:val="none" w:sz="0" w:space="0" w:color="auto"/>
            <w:bottom w:val="none" w:sz="0" w:space="0" w:color="auto"/>
            <w:right w:val="none" w:sz="0" w:space="0" w:color="auto"/>
          </w:divBdr>
        </w:div>
        <w:div w:id="1473257778">
          <w:marLeft w:val="0"/>
          <w:marRight w:val="0"/>
          <w:marTop w:val="0"/>
          <w:marBottom w:val="0"/>
          <w:divBdr>
            <w:top w:val="none" w:sz="0" w:space="0" w:color="auto"/>
            <w:left w:val="none" w:sz="0" w:space="0" w:color="auto"/>
            <w:bottom w:val="none" w:sz="0" w:space="0" w:color="auto"/>
            <w:right w:val="none" w:sz="0" w:space="0" w:color="auto"/>
          </w:divBdr>
        </w:div>
        <w:div w:id="1514492210">
          <w:marLeft w:val="0"/>
          <w:marRight w:val="0"/>
          <w:marTop w:val="0"/>
          <w:marBottom w:val="0"/>
          <w:divBdr>
            <w:top w:val="none" w:sz="0" w:space="0" w:color="auto"/>
            <w:left w:val="none" w:sz="0" w:space="0" w:color="auto"/>
            <w:bottom w:val="none" w:sz="0" w:space="0" w:color="auto"/>
            <w:right w:val="none" w:sz="0" w:space="0" w:color="auto"/>
          </w:divBdr>
        </w:div>
        <w:div w:id="1521777920">
          <w:marLeft w:val="0"/>
          <w:marRight w:val="0"/>
          <w:marTop w:val="0"/>
          <w:marBottom w:val="0"/>
          <w:divBdr>
            <w:top w:val="none" w:sz="0" w:space="0" w:color="auto"/>
            <w:left w:val="none" w:sz="0" w:space="0" w:color="auto"/>
            <w:bottom w:val="none" w:sz="0" w:space="0" w:color="auto"/>
            <w:right w:val="none" w:sz="0" w:space="0" w:color="auto"/>
          </w:divBdr>
        </w:div>
        <w:div w:id="1644388608">
          <w:marLeft w:val="0"/>
          <w:marRight w:val="0"/>
          <w:marTop w:val="0"/>
          <w:marBottom w:val="0"/>
          <w:divBdr>
            <w:top w:val="none" w:sz="0" w:space="0" w:color="auto"/>
            <w:left w:val="none" w:sz="0" w:space="0" w:color="auto"/>
            <w:bottom w:val="none" w:sz="0" w:space="0" w:color="auto"/>
            <w:right w:val="none" w:sz="0" w:space="0" w:color="auto"/>
          </w:divBdr>
        </w:div>
        <w:div w:id="1807048674">
          <w:marLeft w:val="0"/>
          <w:marRight w:val="0"/>
          <w:marTop w:val="0"/>
          <w:marBottom w:val="0"/>
          <w:divBdr>
            <w:top w:val="none" w:sz="0" w:space="0" w:color="auto"/>
            <w:left w:val="none" w:sz="0" w:space="0" w:color="auto"/>
            <w:bottom w:val="none" w:sz="0" w:space="0" w:color="auto"/>
            <w:right w:val="none" w:sz="0" w:space="0" w:color="auto"/>
          </w:divBdr>
        </w:div>
        <w:div w:id="1827356348">
          <w:marLeft w:val="0"/>
          <w:marRight w:val="0"/>
          <w:marTop w:val="0"/>
          <w:marBottom w:val="0"/>
          <w:divBdr>
            <w:top w:val="none" w:sz="0" w:space="0" w:color="auto"/>
            <w:left w:val="none" w:sz="0" w:space="0" w:color="auto"/>
            <w:bottom w:val="none" w:sz="0" w:space="0" w:color="auto"/>
            <w:right w:val="none" w:sz="0" w:space="0" w:color="auto"/>
          </w:divBdr>
        </w:div>
        <w:div w:id="1876116017">
          <w:marLeft w:val="0"/>
          <w:marRight w:val="0"/>
          <w:marTop w:val="0"/>
          <w:marBottom w:val="0"/>
          <w:divBdr>
            <w:top w:val="none" w:sz="0" w:space="0" w:color="auto"/>
            <w:left w:val="none" w:sz="0" w:space="0" w:color="auto"/>
            <w:bottom w:val="none" w:sz="0" w:space="0" w:color="auto"/>
            <w:right w:val="none" w:sz="0" w:space="0" w:color="auto"/>
          </w:divBdr>
        </w:div>
        <w:div w:id="1972054170">
          <w:marLeft w:val="0"/>
          <w:marRight w:val="0"/>
          <w:marTop w:val="0"/>
          <w:marBottom w:val="0"/>
          <w:divBdr>
            <w:top w:val="none" w:sz="0" w:space="0" w:color="auto"/>
            <w:left w:val="none" w:sz="0" w:space="0" w:color="auto"/>
            <w:bottom w:val="none" w:sz="0" w:space="0" w:color="auto"/>
            <w:right w:val="none" w:sz="0" w:space="0" w:color="auto"/>
          </w:divBdr>
        </w:div>
        <w:div w:id="2043745851">
          <w:marLeft w:val="0"/>
          <w:marRight w:val="0"/>
          <w:marTop w:val="0"/>
          <w:marBottom w:val="0"/>
          <w:divBdr>
            <w:top w:val="none" w:sz="0" w:space="0" w:color="auto"/>
            <w:left w:val="none" w:sz="0" w:space="0" w:color="auto"/>
            <w:bottom w:val="none" w:sz="0" w:space="0" w:color="auto"/>
            <w:right w:val="none" w:sz="0" w:space="0" w:color="auto"/>
          </w:divBdr>
        </w:div>
        <w:div w:id="2076589805">
          <w:marLeft w:val="0"/>
          <w:marRight w:val="0"/>
          <w:marTop w:val="0"/>
          <w:marBottom w:val="0"/>
          <w:divBdr>
            <w:top w:val="none" w:sz="0" w:space="0" w:color="auto"/>
            <w:left w:val="none" w:sz="0" w:space="0" w:color="auto"/>
            <w:bottom w:val="none" w:sz="0" w:space="0" w:color="auto"/>
            <w:right w:val="none" w:sz="0" w:space="0" w:color="auto"/>
          </w:divBdr>
        </w:div>
        <w:div w:id="2117403480">
          <w:marLeft w:val="0"/>
          <w:marRight w:val="0"/>
          <w:marTop w:val="0"/>
          <w:marBottom w:val="0"/>
          <w:divBdr>
            <w:top w:val="none" w:sz="0" w:space="0" w:color="auto"/>
            <w:left w:val="none" w:sz="0" w:space="0" w:color="auto"/>
            <w:bottom w:val="none" w:sz="0" w:space="0" w:color="auto"/>
            <w:right w:val="none" w:sz="0" w:space="0" w:color="auto"/>
          </w:divBdr>
        </w:div>
      </w:divsChild>
    </w:div>
    <w:div w:id="183859274">
      <w:bodyDiv w:val="1"/>
      <w:marLeft w:val="0"/>
      <w:marRight w:val="0"/>
      <w:marTop w:val="0"/>
      <w:marBottom w:val="0"/>
      <w:divBdr>
        <w:top w:val="none" w:sz="0" w:space="0" w:color="auto"/>
        <w:left w:val="none" w:sz="0" w:space="0" w:color="auto"/>
        <w:bottom w:val="none" w:sz="0" w:space="0" w:color="auto"/>
        <w:right w:val="none" w:sz="0" w:space="0" w:color="auto"/>
      </w:divBdr>
    </w:div>
    <w:div w:id="204752295">
      <w:bodyDiv w:val="1"/>
      <w:marLeft w:val="0"/>
      <w:marRight w:val="0"/>
      <w:marTop w:val="0"/>
      <w:marBottom w:val="0"/>
      <w:divBdr>
        <w:top w:val="none" w:sz="0" w:space="0" w:color="auto"/>
        <w:left w:val="none" w:sz="0" w:space="0" w:color="auto"/>
        <w:bottom w:val="none" w:sz="0" w:space="0" w:color="auto"/>
        <w:right w:val="none" w:sz="0" w:space="0" w:color="auto"/>
      </w:divBdr>
      <w:divsChild>
        <w:div w:id="2135127102">
          <w:marLeft w:val="0"/>
          <w:marRight w:val="0"/>
          <w:marTop w:val="0"/>
          <w:marBottom w:val="0"/>
          <w:divBdr>
            <w:top w:val="none" w:sz="0" w:space="0" w:color="auto"/>
            <w:left w:val="none" w:sz="0" w:space="0" w:color="auto"/>
            <w:bottom w:val="none" w:sz="0" w:space="0" w:color="auto"/>
            <w:right w:val="none" w:sz="0" w:space="0" w:color="auto"/>
          </w:divBdr>
        </w:div>
      </w:divsChild>
    </w:div>
    <w:div w:id="210579802">
      <w:bodyDiv w:val="1"/>
      <w:marLeft w:val="0"/>
      <w:marRight w:val="0"/>
      <w:marTop w:val="0"/>
      <w:marBottom w:val="0"/>
      <w:divBdr>
        <w:top w:val="none" w:sz="0" w:space="0" w:color="auto"/>
        <w:left w:val="none" w:sz="0" w:space="0" w:color="auto"/>
        <w:bottom w:val="none" w:sz="0" w:space="0" w:color="auto"/>
        <w:right w:val="none" w:sz="0" w:space="0" w:color="auto"/>
      </w:divBdr>
    </w:div>
    <w:div w:id="212547466">
      <w:bodyDiv w:val="1"/>
      <w:marLeft w:val="0"/>
      <w:marRight w:val="0"/>
      <w:marTop w:val="0"/>
      <w:marBottom w:val="0"/>
      <w:divBdr>
        <w:top w:val="none" w:sz="0" w:space="0" w:color="auto"/>
        <w:left w:val="none" w:sz="0" w:space="0" w:color="auto"/>
        <w:bottom w:val="none" w:sz="0" w:space="0" w:color="auto"/>
        <w:right w:val="none" w:sz="0" w:space="0" w:color="auto"/>
      </w:divBdr>
      <w:divsChild>
        <w:div w:id="113137282">
          <w:marLeft w:val="0"/>
          <w:marRight w:val="0"/>
          <w:marTop w:val="0"/>
          <w:marBottom w:val="0"/>
          <w:divBdr>
            <w:top w:val="none" w:sz="0" w:space="0" w:color="auto"/>
            <w:left w:val="none" w:sz="0" w:space="0" w:color="auto"/>
            <w:bottom w:val="none" w:sz="0" w:space="0" w:color="auto"/>
            <w:right w:val="none" w:sz="0" w:space="0" w:color="auto"/>
          </w:divBdr>
        </w:div>
        <w:div w:id="127751086">
          <w:marLeft w:val="0"/>
          <w:marRight w:val="0"/>
          <w:marTop w:val="0"/>
          <w:marBottom w:val="0"/>
          <w:divBdr>
            <w:top w:val="none" w:sz="0" w:space="0" w:color="auto"/>
            <w:left w:val="none" w:sz="0" w:space="0" w:color="auto"/>
            <w:bottom w:val="none" w:sz="0" w:space="0" w:color="auto"/>
            <w:right w:val="none" w:sz="0" w:space="0" w:color="auto"/>
          </w:divBdr>
        </w:div>
        <w:div w:id="263804786">
          <w:marLeft w:val="0"/>
          <w:marRight w:val="0"/>
          <w:marTop w:val="0"/>
          <w:marBottom w:val="0"/>
          <w:divBdr>
            <w:top w:val="none" w:sz="0" w:space="0" w:color="auto"/>
            <w:left w:val="none" w:sz="0" w:space="0" w:color="auto"/>
            <w:bottom w:val="none" w:sz="0" w:space="0" w:color="auto"/>
            <w:right w:val="none" w:sz="0" w:space="0" w:color="auto"/>
          </w:divBdr>
        </w:div>
        <w:div w:id="520050622">
          <w:marLeft w:val="0"/>
          <w:marRight w:val="0"/>
          <w:marTop w:val="0"/>
          <w:marBottom w:val="0"/>
          <w:divBdr>
            <w:top w:val="none" w:sz="0" w:space="0" w:color="auto"/>
            <w:left w:val="none" w:sz="0" w:space="0" w:color="auto"/>
            <w:bottom w:val="none" w:sz="0" w:space="0" w:color="auto"/>
            <w:right w:val="none" w:sz="0" w:space="0" w:color="auto"/>
          </w:divBdr>
        </w:div>
        <w:div w:id="907880341">
          <w:marLeft w:val="0"/>
          <w:marRight w:val="0"/>
          <w:marTop w:val="0"/>
          <w:marBottom w:val="0"/>
          <w:divBdr>
            <w:top w:val="none" w:sz="0" w:space="0" w:color="auto"/>
            <w:left w:val="none" w:sz="0" w:space="0" w:color="auto"/>
            <w:bottom w:val="none" w:sz="0" w:space="0" w:color="auto"/>
            <w:right w:val="none" w:sz="0" w:space="0" w:color="auto"/>
          </w:divBdr>
        </w:div>
        <w:div w:id="1170101023">
          <w:marLeft w:val="0"/>
          <w:marRight w:val="0"/>
          <w:marTop w:val="0"/>
          <w:marBottom w:val="0"/>
          <w:divBdr>
            <w:top w:val="none" w:sz="0" w:space="0" w:color="auto"/>
            <w:left w:val="none" w:sz="0" w:space="0" w:color="auto"/>
            <w:bottom w:val="none" w:sz="0" w:space="0" w:color="auto"/>
            <w:right w:val="none" w:sz="0" w:space="0" w:color="auto"/>
          </w:divBdr>
        </w:div>
        <w:div w:id="1217010479">
          <w:marLeft w:val="0"/>
          <w:marRight w:val="0"/>
          <w:marTop w:val="0"/>
          <w:marBottom w:val="0"/>
          <w:divBdr>
            <w:top w:val="none" w:sz="0" w:space="0" w:color="auto"/>
            <w:left w:val="none" w:sz="0" w:space="0" w:color="auto"/>
            <w:bottom w:val="none" w:sz="0" w:space="0" w:color="auto"/>
            <w:right w:val="none" w:sz="0" w:space="0" w:color="auto"/>
          </w:divBdr>
        </w:div>
        <w:div w:id="1224365413">
          <w:marLeft w:val="0"/>
          <w:marRight w:val="0"/>
          <w:marTop w:val="0"/>
          <w:marBottom w:val="0"/>
          <w:divBdr>
            <w:top w:val="none" w:sz="0" w:space="0" w:color="auto"/>
            <w:left w:val="none" w:sz="0" w:space="0" w:color="auto"/>
            <w:bottom w:val="none" w:sz="0" w:space="0" w:color="auto"/>
            <w:right w:val="none" w:sz="0" w:space="0" w:color="auto"/>
          </w:divBdr>
        </w:div>
        <w:div w:id="1630479748">
          <w:marLeft w:val="0"/>
          <w:marRight w:val="0"/>
          <w:marTop w:val="0"/>
          <w:marBottom w:val="0"/>
          <w:divBdr>
            <w:top w:val="none" w:sz="0" w:space="0" w:color="auto"/>
            <w:left w:val="none" w:sz="0" w:space="0" w:color="auto"/>
            <w:bottom w:val="none" w:sz="0" w:space="0" w:color="auto"/>
            <w:right w:val="none" w:sz="0" w:space="0" w:color="auto"/>
          </w:divBdr>
        </w:div>
        <w:div w:id="1638796209">
          <w:marLeft w:val="0"/>
          <w:marRight w:val="0"/>
          <w:marTop w:val="0"/>
          <w:marBottom w:val="0"/>
          <w:divBdr>
            <w:top w:val="none" w:sz="0" w:space="0" w:color="auto"/>
            <w:left w:val="none" w:sz="0" w:space="0" w:color="auto"/>
            <w:bottom w:val="none" w:sz="0" w:space="0" w:color="auto"/>
            <w:right w:val="none" w:sz="0" w:space="0" w:color="auto"/>
          </w:divBdr>
        </w:div>
        <w:div w:id="1639219162">
          <w:marLeft w:val="0"/>
          <w:marRight w:val="0"/>
          <w:marTop w:val="0"/>
          <w:marBottom w:val="0"/>
          <w:divBdr>
            <w:top w:val="none" w:sz="0" w:space="0" w:color="auto"/>
            <w:left w:val="none" w:sz="0" w:space="0" w:color="auto"/>
            <w:bottom w:val="none" w:sz="0" w:space="0" w:color="auto"/>
            <w:right w:val="none" w:sz="0" w:space="0" w:color="auto"/>
          </w:divBdr>
        </w:div>
        <w:div w:id="1733230898">
          <w:marLeft w:val="0"/>
          <w:marRight w:val="0"/>
          <w:marTop w:val="0"/>
          <w:marBottom w:val="0"/>
          <w:divBdr>
            <w:top w:val="none" w:sz="0" w:space="0" w:color="auto"/>
            <w:left w:val="none" w:sz="0" w:space="0" w:color="auto"/>
            <w:bottom w:val="none" w:sz="0" w:space="0" w:color="auto"/>
            <w:right w:val="none" w:sz="0" w:space="0" w:color="auto"/>
          </w:divBdr>
        </w:div>
        <w:div w:id="1934321051">
          <w:marLeft w:val="0"/>
          <w:marRight w:val="0"/>
          <w:marTop w:val="0"/>
          <w:marBottom w:val="0"/>
          <w:divBdr>
            <w:top w:val="none" w:sz="0" w:space="0" w:color="auto"/>
            <w:left w:val="none" w:sz="0" w:space="0" w:color="auto"/>
            <w:bottom w:val="none" w:sz="0" w:space="0" w:color="auto"/>
            <w:right w:val="none" w:sz="0" w:space="0" w:color="auto"/>
          </w:divBdr>
        </w:div>
      </w:divsChild>
    </w:div>
    <w:div w:id="223613785">
      <w:bodyDiv w:val="1"/>
      <w:marLeft w:val="0"/>
      <w:marRight w:val="0"/>
      <w:marTop w:val="0"/>
      <w:marBottom w:val="0"/>
      <w:divBdr>
        <w:top w:val="none" w:sz="0" w:space="0" w:color="auto"/>
        <w:left w:val="none" w:sz="0" w:space="0" w:color="auto"/>
        <w:bottom w:val="none" w:sz="0" w:space="0" w:color="auto"/>
        <w:right w:val="none" w:sz="0" w:space="0" w:color="auto"/>
      </w:divBdr>
    </w:div>
    <w:div w:id="235407718">
      <w:bodyDiv w:val="1"/>
      <w:marLeft w:val="0"/>
      <w:marRight w:val="0"/>
      <w:marTop w:val="0"/>
      <w:marBottom w:val="0"/>
      <w:divBdr>
        <w:top w:val="none" w:sz="0" w:space="0" w:color="auto"/>
        <w:left w:val="none" w:sz="0" w:space="0" w:color="auto"/>
        <w:bottom w:val="none" w:sz="0" w:space="0" w:color="auto"/>
        <w:right w:val="none" w:sz="0" w:space="0" w:color="auto"/>
      </w:divBdr>
      <w:divsChild>
        <w:div w:id="585961139">
          <w:marLeft w:val="547"/>
          <w:marRight w:val="0"/>
          <w:marTop w:val="115"/>
          <w:marBottom w:val="0"/>
          <w:divBdr>
            <w:top w:val="none" w:sz="0" w:space="0" w:color="auto"/>
            <w:left w:val="none" w:sz="0" w:space="0" w:color="auto"/>
            <w:bottom w:val="none" w:sz="0" w:space="0" w:color="auto"/>
            <w:right w:val="none" w:sz="0" w:space="0" w:color="auto"/>
          </w:divBdr>
        </w:div>
        <w:div w:id="683938543">
          <w:marLeft w:val="547"/>
          <w:marRight w:val="0"/>
          <w:marTop w:val="115"/>
          <w:marBottom w:val="0"/>
          <w:divBdr>
            <w:top w:val="none" w:sz="0" w:space="0" w:color="auto"/>
            <w:left w:val="none" w:sz="0" w:space="0" w:color="auto"/>
            <w:bottom w:val="none" w:sz="0" w:space="0" w:color="auto"/>
            <w:right w:val="none" w:sz="0" w:space="0" w:color="auto"/>
          </w:divBdr>
        </w:div>
        <w:div w:id="1492678695">
          <w:marLeft w:val="547"/>
          <w:marRight w:val="0"/>
          <w:marTop w:val="115"/>
          <w:marBottom w:val="0"/>
          <w:divBdr>
            <w:top w:val="none" w:sz="0" w:space="0" w:color="auto"/>
            <w:left w:val="none" w:sz="0" w:space="0" w:color="auto"/>
            <w:bottom w:val="none" w:sz="0" w:space="0" w:color="auto"/>
            <w:right w:val="none" w:sz="0" w:space="0" w:color="auto"/>
          </w:divBdr>
        </w:div>
        <w:div w:id="1586957834">
          <w:marLeft w:val="547"/>
          <w:marRight w:val="0"/>
          <w:marTop w:val="115"/>
          <w:marBottom w:val="0"/>
          <w:divBdr>
            <w:top w:val="none" w:sz="0" w:space="0" w:color="auto"/>
            <w:left w:val="none" w:sz="0" w:space="0" w:color="auto"/>
            <w:bottom w:val="none" w:sz="0" w:space="0" w:color="auto"/>
            <w:right w:val="none" w:sz="0" w:space="0" w:color="auto"/>
          </w:divBdr>
        </w:div>
        <w:div w:id="1796757414">
          <w:marLeft w:val="547"/>
          <w:marRight w:val="0"/>
          <w:marTop w:val="115"/>
          <w:marBottom w:val="0"/>
          <w:divBdr>
            <w:top w:val="none" w:sz="0" w:space="0" w:color="auto"/>
            <w:left w:val="none" w:sz="0" w:space="0" w:color="auto"/>
            <w:bottom w:val="none" w:sz="0" w:space="0" w:color="auto"/>
            <w:right w:val="none" w:sz="0" w:space="0" w:color="auto"/>
          </w:divBdr>
        </w:div>
      </w:divsChild>
    </w:div>
    <w:div w:id="239142863">
      <w:bodyDiv w:val="1"/>
      <w:marLeft w:val="0"/>
      <w:marRight w:val="0"/>
      <w:marTop w:val="0"/>
      <w:marBottom w:val="0"/>
      <w:divBdr>
        <w:top w:val="none" w:sz="0" w:space="0" w:color="auto"/>
        <w:left w:val="none" w:sz="0" w:space="0" w:color="auto"/>
        <w:bottom w:val="none" w:sz="0" w:space="0" w:color="auto"/>
        <w:right w:val="none" w:sz="0" w:space="0" w:color="auto"/>
      </w:divBdr>
    </w:div>
    <w:div w:id="242305207">
      <w:bodyDiv w:val="1"/>
      <w:marLeft w:val="0"/>
      <w:marRight w:val="0"/>
      <w:marTop w:val="0"/>
      <w:marBottom w:val="0"/>
      <w:divBdr>
        <w:top w:val="none" w:sz="0" w:space="0" w:color="auto"/>
        <w:left w:val="none" w:sz="0" w:space="0" w:color="auto"/>
        <w:bottom w:val="none" w:sz="0" w:space="0" w:color="auto"/>
        <w:right w:val="none" w:sz="0" w:space="0" w:color="auto"/>
      </w:divBdr>
    </w:div>
    <w:div w:id="247615914">
      <w:bodyDiv w:val="1"/>
      <w:marLeft w:val="0"/>
      <w:marRight w:val="0"/>
      <w:marTop w:val="0"/>
      <w:marBottom w:val="0"/>
      <w:divBdr>
        <w:top w:val="none" w:sz="0" w:space="0" w:color="auto"/>
        <w:left w:val="none" w:sz="0" w:space="0" w:color="auto"/>
        <w:bottom w:val="none" w:sz="0" w:space="0" w:color="auto"/>
        <w:right w:val="none" w:sz="0" w:space="0" w:color="auto"/>
      </w:divBdr>
    </w:div>
    <w:div w:id="248316173">
      <w:bodyDiv w:val="1"/>
      <w:marLeft w:val="0"/>
      <w:marRight w:val="0"/>
      <w:marTop w:val="0"/>
      <w:marBottom w:val="0"/>
      <w:divBdr>
        <w:top w:val="none" w:sz="0" w:space="0" w:color="auto"/>
        <w:left w:val="none" w:sz="0" w:space="0" w:color="auto"/>
        <w:bottom w:val="none" w:sz="0" w:space="0" w:color="auto"/>
        <w:right w:val="none" w:sz="0" w:space="0" w:color="auto"/>
      </w:divBdr>
    </w:div>
    <w:div w:id="266622579">
      <w:bodyDiv w:val="1"/>
      <w:marLeft w:val="0"/>
      <w:marRight w:val="0"/>
      <w:marTop w:val="0"/>
      <w:marBottom w:val="0"/>
      <w:divBdr>
        <w:top w:val="none" w:sz="0" w:space="0" w:color="auto"/>
        <w:left w:val="none" w:sz="0" w:space="0" w:color="auto"/>
        <w:bottom w:val="none" w:sz="0" w:space="0" w:color="auto"/>
        <w:right w:val="none" w:sz="0" w:space="0" w:color="auto"/>
      </w:divBdr>
    </w:div>
    <w:div w:id="271476857">
      <w:bodyDiv w:val="1"/>
      <w:marLeft w:val="0"/>
      <w:marRight w:val="0"/>
      <w:marTop w:val="0"/>
      <w:marBottom w:val="0"/>
      <w:divBdr>
        <w:top w:val="none" w:sz="0" w:space="0" w:color="auto"/>
        <w:left w:val="none" w:sz="0" w:space="0" w:color="auto"/>
        <w:bottom w:val="none" w:sz="0" w:space="0" w:color="auto"/>
        <w:right w:val="none" w:sz="0" w:space="0" w:color="auto"/>
      </w:divBdr>
    </w:div>
    <w:div w:id="283538759">
      <w:bodyDiv w:val="1"/>
      <w:marLeft w:val="0"/>
      <w:marRight w:val="0"/>
      <w:marTop w:val="0"/>
      <w:marBottom w:val="0"/>
      <w:divBdr>
        <w:top w:val="none" w:sz="0" w:space="0" w:color="auto"/>
        <w:left w:val="none" w:sz="0" w:space="0" w:color="auto"/>
        <w:bottom w:val="none" w:sz="0" w:space="0" w:color="auto"/>
        <w:right w:val="none" w:sz="0" w:space="0" w:color="auto"/>
      </w:divBdr>
    </w:div>
    <w:div w:id="286085439">
      <w:bodyDiv w:val="1"/>
      <w:marLeft w:val="0"/>
      <w:marRight w:val="0"/>
      <w:marTop w:val="0"/>
      <w:marBottom w:val="0"/>
      <w:divBdr>
        <w:top w:val="none" w:sz="0" w:space="0" w:color="auto"/>
        <w:left w:val="none" w:sz="0" w:space="0" w:color="auto"/>
        <w:bottom w:val="none" w:sz="0" w:space="0" w:color="auto"/>
        <w:right w:val="none" w:sz="0" w:space="0" w:color="auto"/>
      </w:divBdr>
    </w:div>
    <w:div w:id="292642499">
      <w:bodyDiv w:val="1"/>
      <w:marLeft w:val="0"/>
      <w:marRight w:val="0"/>
      <w:marTop w:val="0"/>
      <w:marBottom w:val="0"/>
      <w:divBdr>
        <w:top w:val="none" w:sz="0" w:space="0" w:color="auto"/>
        <w:left w:val="none" w:sz="0" w:space="0" w:color="auto"/>
        <w:bottom w:val="none" w:sz="0" w:space="0" w:color="auto"/>
        <w:right w:val="none" w:sz="0" w:space="0" w:color="auto"/>
      </w:divBdr>
      <w:divsChild>
        <w:div w:id="29191865">
          <w:marLeft w:val="0"/>
          <w:marRight w:val="0"/>
          <w:marTop w:val="0"/>
          <w:marBottom w:val="0"/>
          <w:divBdr>
            <w:top w:val="none" w:sz="0" w:space="0" w:color="auto"/>
            <w:left w:val="none" w:sz="0" w:space="0" w:color="auto"/>
            <w:bottom w:val="none" w:sz="0" w:space="0" w:color="auto"/>
            <w:right w:val="none" w:sz="0" w:space="0" w:color="auto"/>
          </w:divBdr>
        </w:div>
        <w:div w:id="89588416">
          <w:marLeft w:val="0"/>
          <w:marRight w:val="0"/>
          <w:marTop w:val="0"/>
          <w:marBottom w:val="0"/>
          <w:divBdr>
            <w:top w:val="none" w:sz="0" w:space="0" w:color="auto"/>
            <w:left w:val="none" w:sz="0" w:space="0" w:color="auto"/>
            <w:bottom w:val="none" w:sz="0" w:space="0" w:color="auto"/>
            <w:right w:val="none" w:sz="0" w:space="0" w:color="auto"/>
          </w:divBdr>
        </w:div>
        <w:div w:id="240872464">
          <w:marLeft w:val="0"/>
          <w:marRight w:val="0"/>
          <w:marTop w:val="0"/>
          <w:marBottom w:val="0"/>
          <w:divBdr>
            <w:top w:val="none" w:sz="0" w:space="0" w:color="auto"/>
            <w:left w:val="none" w:sz="0" w:space="0" w:color="auto"/>
            <w:bottom w:val="none" w:sz="0" w:space="0" w:color="auto"/>
            <w:right w:val="none" w:sz="0" w:space="0" w:color="auto"/>
          </w:divBdr>
        </w:div>
        <w:div w:id="528763331">
          <w:marLeft w:val="0"/>
          <w:marRight w:val="0"/>
          <w:marTop w:val="0"/>
          <w:marBottom w:val="0"/>
          <w:divBdr>
            <w:top w:val="none" w:sz="0" w:space="0" w:color="auto"/>
            <w:left w:val="none" w:sz="0" w:space="0" w:color="auto"/>
            <w:bottom w:val="none" w:sz="0" w:space="0" w:color="auto"/>
            <w:right w:val="none" w:sz="0" w:space="0" w:color="auto"/>
          </w:divBdr>
        </w:div>
        <w:div w:id="558050568">
          <w:marLeft w:val="0"/>
          <w:marRight w:val="0"/>
          <w:marTop w:val="0"/>
          <w:marBottom w:val="0"/>
          <w:divBdr>
            <w:top w:val="none" w:sz="0" w:space="0" w:color="auto"/>
            <w:left w:val="none" w:sz="0" w:space="0" w:color="auto"/>
            <w:bottom w:val="none" w:sz="0" w:space="0" w:color="auto"/>
            <w:right w:val="none" w:sz="0" w:space="0" w:color="auto"/>
          </w:divBdr>
        </w:div>
        <w:div w:id="667635492">
          <w:marLeft w:val="0"/>
          <w:marRight w:val="0"/>
          <w:marTop w:val="0"/>
          <w:marBottom w:val="0"/>
          <w:divBdr>
            <w:top w:val="none" w:sz="0" w:space="0" w:color="auto"/>
            <w:left w:val="none" w:sz="0" w:space="0" w:color="auto"/>
            <w:bottom w:val="none" w:sz="0" w:space="0" w:color="auto"/>
            <w:right w:val="none" w:sz="0" w:space="0" w:color="auto"/>
          </w:divBdr>
        </w:div>
        <w:div w:id="723523640">
          <w:marLeft w:val="0"/>
          <w:marRight w:val="0"/>
          <w:marTop w:val="0"/>
          <w:marBottom w:val="0"/>
          <w:divBdr>
            <w:top w:val="none" w:sz="0" w:space="0" w:color="auto"/>
            <w:left w:val="none" w:sz="0" w:space="0" w:color="auto"/>
            <w:bottom w:val="none" w:sz="0" w:space="0" w:color="auto"/>
            <w:right w:val="none" w:sz="0" w:space="0" w:color="auto"/>
          </w:divBdr>
        </w:div>
        <w:div w:id="735934924">
          <w:marLeft w:val="0"/>
          <w:marRight w:val="0"/>
          <w:marTop w:val="0"/>
          <w:marBottom w:val="0"/>
          <w:divBdr>
            <w:top w:val="none" w:sz="0" w:space="0" w:color="auto"/>
            <w:left w:val="none" w:sz="0" w:space="0" w:color="auto"/>
            <w:bottom w:val="none" w:sz="0" w:space="0" w:color="auto"/>
            <w:right w:val="none" w:sz="0" w:space="0" w:color="auto"/>
          </w:divBdr>
        </w:div>
        <w:div w:id="807162841">
          <w:marLeft w:val="0"/>
          <w:marRight w:val="0"/>
          <w:marTop w:val="0"/>
          <w:marBottom w:val="0"/>
          <w:divBdr>
            <w:top w:val="none" w:sz="0" w:space="0" w:color="auto"/>
            <w:left w:val="none" w:sz="0" w:space="0" w:color="auto"/>
            <w:bottom w:val="none" w:sz="0" w:space="0" w:color="auto"/>
            <w:right w:val="none" w:sz="0" w:space="0" w:color="auto"/>
          </w:divBdr>
        </w:div>
        <w:div w:id="873153992">
          <w:marLeft w:val="0"/>
          <w:marRight w:val="0"/>
          <w:marTop w:val="0"/>
          <w:marBottom w:val="0"/>
          <w:divBdr>
            <w:top w:val="none" w:sz="0" w:space="0" w:color="auto"/>
            <w:left w:val="none" w:sz="0" w:space="0" w:color="auto"/>
            <w:bottom w:val="none" w:sz="0" w:space="0" w:color="auto"/>
            <w:right w:val="none" w:sz="0" w:space="0" w:color="auto"/>
          </w:divBdr>
        </w:div>
        <w:div w:id="1046295688">
          <w:marLeft w:val="0"/>
          <w:marRight w:val="0"/>
          <w:marTop w:val="0"/>
          <w:marBottom w:val="0"/>
          <w:divBdr>
            <w:top w:val="none" w:sz="0" w:space="0" w:color="auto"/>
            <w:left w:val="none" w:sz="0" w:space="0" w:color="auto"/>
            <w:bottom w:val="none" w:sz="0" w:space="0" w:color="auto"/>
            <w:right w:val="none" w:sz="0" w:space="0" w:color="auto"/>
          </w:divBdr>
        </w:div>
        <w:div w:id="1326203378">
          <w:marLeft w:val="0"/>
          <w:marRight w:val="0"/>
          <w:marTop w:val="0"/>
          <w:marBottom w:val="0"/>
          <w:divBdr>
            <w:top w:val="none" w:sz="0" w:space="0" w:color="auto"/>
            <w:left w:val="none" w:sz="0" w:space="0" w:color="auto"/>
            <w:bottom w:val="none" w:sz="0" w:space="0" w:color="auto"/>
            <w:right w:val="none" w:sz="0" w:space="0" w:color="auto"/>
          </w:divBdr>
        </w:div>
        <w:div w:id="1485203104">
          <w:marLeft w:val="0"/>
          <w:marRight w:val="0"/>
          <w:marTop w:val="0"/>
          <w:marBottom w:val="0"/>
          <w:divBdr>
            <w:top w:val="none" w:sz="0" w:space="0" w:color="auto"/>
            <w:left w:val="none" w:sz="0" w:space="0" w:color="auto"/>
            <w:bottom w:val="none" w:sz="0" w:space="0" w:color="auto"/>
            <w:right w:val="none" w:sz="0" w:space="0" w:color="auto"/>
          </w:divBdr>
        </w:div>
        <w:div w:id="1495486917">
          <w:marLeft w:val="0"/>
          <w:marRight w:val="0"/>
          <w:marTop w:val="0"/>
          <w:marBottom w:val="0"/>
          <w:divBdr>
            <w:top w:val="none" w:sz="0" w:space="0" w:color="auto"/>
            <w:left w:val="none" w:sz="0" w:space="0" w:color="auto"/>
            <w:bottom w:val="none" w:sz="0" w:space="0" w:color="auto"/>
            <w:right w:val="none" w:sz="0" w:space="0" w:color="auto"/>
          </w:divBdr>
        </w:div>
        <w:div w:id="1510294158">
          <w:marLeft w:val="0"/>
          <w:marRight w:val="0"/>
          <w:marTop w:val="0"/>
          <w:marBottom w:val="0"/>
          <w:divBdr>
            <w:top w:val="none" w:sz="0" w:space="0" w:color="auto"/>
            <w:left w:val="none" w:sz="0" w:space="0" w:color="auto"/>
            <w:bottom w:val="none" w:sz="0" w:space="0" w:color="auto"/>
            <w:right w:val="none" w:sz="0" w:space="0" w:color="auto"/>
          </w:divBdr>
        </w:div>
        <w:div w:id="1582059575">
          <w:marLeft w:val="0"/>
          <w:marRight w:val="0"/>
          <w:marTop w:val="0"/>
          <w:marBottom w:val="0"/>
          <w:divBdr>
            <w:top w:val="none" w:sz="0" w:space="0" w:color="auto"/>
            <w:left w:val="none" w:sz="0" w:space="0" w:color="auto"/>
            <w:bottom w:val="none" w:sz="0" w:space="0" w:color="auto"/>
            <w:right w:val="none" w:sz="0" w:space="0" w:color="auto"/>
          </w:divBdr>
        </w:div>
        <w:div w:id="1640302076">
          <w:marLeft w:val="0"/>
          <w:marRight w:val="0"/>
          <w:marTop w:val="0"/>
          <w:marBottom w:val="0"/>
          <w:divBdr>
            <w:top w:val="none" w:sz="0" w:space="0" w:color="auto"/>
            <w:left w:val="none" w:sz="0" w:space="0" w:color="auto"/>
            <w:bottom w:val="none" w:sz="0" w:space="0" w:color="auto"/>
            <w:right w:val="none" w:sz="0" w:space="0" w:color="auto"/>
          </w:divBdr>
        </w:div>
        <w:div w:id="1689453484">
          <w:marLeft w:val="0"/>
          <w:marRight w:val="0"/>
          <w:marTop w:val="0"/>
          <w:marBottom w:val="0"/>
          <w:divBdr>
            <w:top w:val="none" w:sz="0" w:space="0" w:color="auto"/>
            <w:left w:val="none" w:sz="0" w:space="0" w:color="auto"/>
            <w:bottom w:val="none" w:sz="0" w:space="0" w:color="auto"/>
            <w:right w:val="none" w:sz="0" w:space="0" w:color="auto"/>
          </w:divBdr>
        </w:div>
        <w:div w:id="1727220226">
          <w:marLeft w:val="0"/>
          <w:marRight w:val="0"/>
          <w:marTop w:val="0"/>
          <w:marBottom w:val="0"/>
          <w:divBdr>
            <w:top w:val="none" w:sz="0" w:space="0" w:color="auto"/>
            <w:left w:val="none" w:sz="0" w:space="0" w:color="auto"/>
            <w:bottom w:val="none" w:sz="0" w:space="0" w:color="auto"/>
            <w:right w:val="none" w:sz="0" w:space="0" w:color="auto"/>
          </w:divBdr>
        </w:div>
        <w:div w:id="1834908742">
          <w:marLeft w:val="0"/>
          <w:marRight w:val="0"/>
          <w:marTop w:val="0"/>
          <w:marBottom w:val="0"/>
          <w:divBdr>
            <w:top w:val="none" w:sz="0" w:space="0" w:color="auto"/>
            <w:left w:val="none" w:sz="0" w:space="0" w:color="auto"/>
            <w:bottom w:val="none" w:sz="0" w:space="0" w:color="auto"/>
            <w:right w:val="none" w:sz="0" w:space="0" w:color="auto"/>
          </w:divBdr>
        </w:div>
        <w:div w:id="1974675572">
          <w:marLeft w:val="0"/>
          <w:marRight w:val="0"/>
          <w:marTop w:val="0"/>
          <w:marBottom w:val="0"/>
          <w:divBdr>
            <w:top w:val="none" w:sz="0" w:space="0" w:color="auto"/>
            <w:left w:val="none" w:sz="0" w:space="0" w:color="auto"/>
            <w:bottom w:val="none" w:sz="0" w:space="0" w:color="auto"/>
            <w:right w:val="none" w:sz="0" w:space="0" w:color="auto"/>
          </w:divBdr>
        </w:div>
        <w:div w:id="2001810409">
          <w:marLeft w:val="0"/>
          <w:marRight w:val="0"/>
          <w:marTop w:val="0"/>
          <w:marBottom w:val="0"/>
          <w:divBdr>
            <w:top w:val="none" w:sz="0" w:space="0" w:color="auto"/>
            <w:left w:val="none" w:sz="0" w:space="0" w:color="auto"/>
            <w:bottom w:val="none" w:sz="0" w:space="0" w:color="auto"/>
            <w:right w:val="none" w:sz="0" w:space="0" w:color="auto"/>
          </w:divBdr>
        </w:div>
      </w:divsChild>
    </w:div>
    <w:div w:id="309410520">
      <w:bodyDiv w:val="1"/>
      <w:marLeft w:val="0"/>
      <w:marRight w:val="0"/>
      <w:marTop w:val="0"/>
      <w:marBottom w:val="0"/>
      <w:divBdr>
        <w:top w:val="none" w:sz="0" w:space="0" w:color="auto"/>
        <w:left w:val="none" w:sz="0" w:space="0" w:color="auto"/>
        <w:bottom w:val="none" w:sz="0" w:space="0" w:color="auto"/>
        <w:right w:val="none" w:sz="0" w:space="0" w:color="auto"/>
      </w:divBdr>
    </w:div>
    <w:div w:id="317733486">
      <w:bodyDiv w:val="1"/>
      <w:marLeft w:val="0"/>
      <w:marRight w:val="0"/>
      <w:marTop w:val="0"/>
      <w:marBottom w:val="0"/>
      <w:divBdr>
        <w:top w:val="none" w:sz="0" w:space="0" w:color="auto"/>
        <w:left w:val="none" w:sz="0" w:space="0" w:color="auto"/>
        <w:bottom w:val="none" w:sz="0" w:space="0" w:color="auto"/>
        <w:right w:val="none" w:sz="0" w:space="0" w:color="auto"/>
      </w:divBdr>
    </w:div>
    <w:div w:id="330527704">
      <w:bodyDiv w:val="1"/>
      <w:marLeft w:val="0"/>
      <w:marRight w:val="0"/>
      <w:marTop w:val="0"/>
      <w:marBottom w:val="0"/>
      <w:divBdr>
        <w:top w:val="none" w:sz="0" w:space="0" w:color="auto"/>
        <w:left w:val="none" w:sz="0" w:space="0" w:color="auto"/>
        <w:bottom w:val="none" w:sz="0" w:space="0" w:color="auto"/>
        <w:right w:val="none" w:sz="0" w:space="0" w:color="auto"/>
      </w:divBdr>
    </w:div>
    <w:div w:id="338234234">
      <w:bodyDiv w:val="1"/>
      <w:marLeft w:val="0"/>
      <w:marRight w:val="0"/>
      <w:marTop w:val="0"/>
      <w:marBottom w:val="0"/>
      <w:divBdr>
        <w:top w:val="none" w:sz="0" w:space="0" w:color="auto"/>
        <w:left w:val="none" w:sz="0" w:space="0" w:color="auto"/>
        <w:bottom w:val="none" w:sz="0" w:space="0" w:color="auto"/>
        <w:right w:val="none" w:sz="0" w:space="0" w:color="auto"/>
      </w:divBdr>
    </w:div>
    <w:div w:id="340275931">
      <w:bodyDiv w:val="1"/>
      <w:marLeft w:val="0"/>
      <w:marRight w:val="0"/>
      <w:marTop w:val="0"/>
      <w:marBottom w:val="0"/>
      <w:divBdr>
        <w:top w:val="none" w:sz="0" w:space="0" w:color="auto"/>
        <w:left w:val="none" w:sz="0" w:space="0" w:color="auto"/>
        <w:bottom w:val="none" w:sz="0" w:space="0" w:color="auto"/>
        <w:right w:val="none" w:sz="0" w:space="0" w:color="auto"/>
      </w:divBdr>
    </w:div>
    <w:div w:id="353308762">
      <w:bodyDiv w:val="1"/>
      <w:marLeft w:val="0"/>
      <w:marRight w:val="0"/>
      <w:marTop w:val="0"/>
      <w:marBottom w:val="0"/>
      <w:divBdr>
        <w:top w:val="none" w:sz="0" w:space="0" w:color="auto"/>
        <w:left w:val="none" w:sz="0" w:space="0" w:color="auto"/>
        <w:bottom w:val="none" w:sz="0" w:space="0" w:color="auto"/>
        <w:right w:val="none" w:sz="0" w:space="0" w:color="auto"/>
      </w:divBdr>
    </w:div>
    <w:div w:id="379398871">
      <w:bodyDiv w:val="1"/>
      <w:marLeft w:val="0"/>
      <w:marRight w:val="0"/>
      <w:marTop w:val="0"/>
      <w:marBottom w:val="0"/>
      <w:divBdr>
        <w:top w:val="none" w:sz="0" w:space="0" w:color="auto"/>
        <w:left w:val="none" w:sz="0" w:space="0" w:color="auto"/>
        <w:bottom w:val="none" w:sz="0" w:space="0" w:color="auto"/>
        <w:right w:val="none" w:sz="0" w:space="0" w:color="auto"/>
      </w:divBdr>
    </w:div>
    <w:div w:id="397674692">
      <w:bodyDiv w:val="1"/>
      <w:marLeft w:val="0"/>
      <w:marRight w:val="0"/>
      <w:marTop w:val="0"/>
      <w:marBottom w:val="0"/>
      <w:divBdr>
        <w:top w:val="none" w:sz="0" w:space="0" w:color="auto"/>
        <w:left w:val="none" w:sz="0" w:space="0" w:color="auto"/>
        <w:bottom w:val="none" w:sz="0" w:space="0" w:color="auto"/>
        <w:right w:val="none" w:sz="0" w:space="0" w:color="auto"/>
      </w:divBdr>
    </w:div>
    <w:div w:id="432239993">
      <w:bodyDiv w:val="1"/>
      <w:marLeft w:val="0"/>
      <w:marRight w:val="0"/>
      <w:marTop w:val="0"/>
      <w:marBottom w:val="0"/>
      <w:divBdr>
        <w:top w:val="none" w:sz="0" w:space="0" w:color="auto"/>
        <w:left w:val="none" w:sz="0" w:space="0" w:color="auto"/>
        <w:bottom w:val="none" w:sz="0" w:space="0" w:color="auto"/>
        <w:right w:val="none" w:sz="0" w:space="0" w:color="auto"/>
      </w:divBdr>
      <w:divsChild>
        <w:div w:id="61173500">
          <w:marLeft w:val="0"/>
          <w:marRight w:val="0"/>
          <w:marTop w:val="0"/>
          <w:marBottom w:val="0"/>
          <w:divBdr>
            <w:top w:val="none" w:sz="0" w:space="0" w:color="auto"/>
            <w:left w:val="none" w:sz="0" w:space="0" w:color="auto"/>
            <w:bottom w:val="none" w:sz="0" w:space="0" w:color="auto"/>
            <w:right w:val="none" w:sz="0" w:space="0" w:color="auto"/>
          </w:divBdr>
        </w:div>
        <w:div w:id="266084862">
          <w:marLeft w:val="0"/>
          <w:marRight w:val="0"/>
          <w:marTop w:val="0"/>
          <w:marBottom w:val="0"/>
          <w:divBdr>
            <w:top w:val="none" w:sz="0" w:space="0" w:color="auto"/>
            <w:left w:val="none" w:sz="0" w:space="0" w:color="auto"/>
            <w:bottom w:val="none" w:sz="0" w:space="0" w:color="auto"/>
            <w:right w:val="none" w:sz="0" w:space="0" w:color="auto"/>
          </w:divBdr>
        </w:div>
        <w:div w:id="278881480">
          <w:marLeft w:val="0"/>
          <w:marRight w:val="0"/>
          <w:marTop w:val="0"/>
          <w:marBottom w:val="0"/>
          <w:divBdr>
            <w:top w:val="none" w:sz="0" w:space="0" w:color="auto"/>
            <w:left w:val="none" w:sz="0" w:space="0" w:color="auto"/>
            <w:bottom w:val="none" w:sz="0" w:space="0" w:color="auto"/>
            <w:right w:val="none" w:sz="0" w:space="0" w:color="auto"/>
          </w:divBdr>
        </w:div>
        <w:div w:id="420297534">
          <w:marLeft w:val="0"/>
          <w:marRight w:val="0"/>
          <w:marTop w:val="0"/>
          <w:marBottom w:val="0"/>
          <w:divBdr>
            <w:top w:val="none" w:sz="0" w:space="0" w:color="auto"/>
            <w:left w:val="none" w:sz="0" w:space="0" w:color="auto"/>
            <w:bottom w:val="none" w:sz="0" w:space="0" w:color="auto"/>
            <w:right w:val="none" w:sz="0" w:space="0" w:color="auto"/>
          </w:divBdr>
        </w:div>
        <w:div w:id="1542664683">
          <w:marLeft w:val="0"/>
          <w:marRight w:val="0"/>
          <w:marTop w:val="0"/>
          <w:marBottom w:val="0"/>
          <w:divBdr>
            <w:top w:val="none" w:sz="0" w:space="0" w:color="auto"/>
            <w:left w:val="none" w:sz="0" w:space="0" w:color="auto"/>
            <w:bottom w:val="none" w:sz="0" w:space="0" w:color="auto"/>
            <w:right w:val="none" w:sz="0" w:space="0" w:color="auto"/>
          </w:divBdr>
        </w:div>
        <w:div w:id="1556894539">
          <w:marLeft w:val="0"/>
          <w:marRight w:val="0"/>
          <w:marTop w:val="0"/>
          <w:marBottom w:val="0"/>
          <w:divBdr>
            <w:top w:val="none" w:sz="0" w:space="0" w:color="auto"/>
            <w:left w:val="none" w:sz="0" w:space="0" w:color="auto"/>
            <w:bottom w:val="none" w:sz="0" w:space="0" w:color="auto"/>
            <w:right w:val="none" w:sz="0" w:space="0" w:color="auto"/>
          </w:divBdr>
        </w:div>
        <w:div w:id="1697269584">
          <w:marLeft w:val="0"/>
          <w:marRight w:val="0"/>
          <w:marTop w:val="0"/>
          <w:marBottom w:val="0"/>
          <w:divBdr>
            <w:top w:val="none" w:sz="0" w:space="0" w:color="auto"/>
            <w:left w:val="none" w:sz="0" w:space="0" w:color="auto"/>
            <w:bottom w:val="none" w:sz="0" w:space="0" w:color="auto"/>
            <w:right w:val="none" w:sz="0" w:space="0" w:color="auto"/>
          </w:divBdr>
        </w:div>
        <w:div w:id="1743216069">
          <w:marLeft w:val="0"/>
          <w:marRight w:val="0"/>
          <w:marTop w:val="0"/>
          <w:marBottom w:val="0"/>
          <w:divBdr>
            <w:top w:val="none" w:sz="0" w:space="0" w:color="auto"/>
            <w:left w:val="none" w:sz="0" w:space="0" w:color="auto"/>
            <w:bottom w:val="none" w:sz="0" w:space="0" w:color="auto"/>
            <w:right w:val="none" w:sz="0" w:space="0" w:color="auto"/>
          </w:divBdr>
        </w:div>
        <w:div w:id="1864438367">
          <w:marLeft w:val="0"/>
          <w:marRight w:val="0"/>
          <w:marTop w:val="0"/>
          <w:marBottom w:val="0"/>
          <w:divBdr>
            <w:top w:val="none" w:sz="0" w:space="0" w:color="auto"/>
            <w:left w:val="none" w:sz="0" w:space="0" w:color="auto"/>
            <w:bottom w:val="none" w:sz="0" w:space="0" w:color="auto"/>
            <w:right w:val="none" w:sz="0" w:space="0" w:color="auto"/>
          </w:divBdr>
        </w:div>
        <w:div w:id="1897006695">
          <w:marLeft w:val="0"/>
          <w:marRight w:val="0"/>
          <w:marTop w:val="0"/>
          <w:marBottom w:val="0"/>
          <w:divBdr>
            <w:top w:val="none" w:sz="0" w:space="0" w:color="auto"/>
            <w:left w:val="none" w:sz="0" w:space="0" w:color="auto"/>
            <w:bottom w:val="none" w:sz="0" w:space="0" w:color="auto"/>
            <w:right w:val="none" w:sz="0" w:space="0" w:color="auto"/>
          </w:divBdr>
        </w:div>
      </w:divsChild>
    </w:div>
    <w:div w:id="433020715">
      <w:bodyDiv w:val="1"/>
      <w:marLeft w:val="0"/>
      <w:marRight w:val="0"/>
      <w:marTop w:val="0"/>
      <w:marBottom w:val="0"/>
      <w:divBdr>
        <w:top w:val="none" w:sz="0" w:space="0" w:color="auto"/>
        <w:left w:val="none" w:sz="0" w:space="0" w:color="auto"/>
        <w:bottom w:val="none" w:sz="0" w:space="0" w:color="auto"/>
        <w:right w:val="none" w:sz="0" w:space="0" w:color="auto"/>
      </w:divBdr>
      <w:divsChild>
        <w:div w:id="35205698">
          <w:marLeft w:val="0"/>
          <w:marRight w:val="0"/>
          <w:marTop w:val="0"/>
          <w:marBottom w:val="0"/>
          <w:divBdr>
            <w:top w:val="none" w:sz="0" w:space="0" w:color="auto"/>
            <w:left w:val="none" w:sz="0" w:space="0" w:color="auto"/>
            <w:bottom w:val="none" w:sz="0" w:space="0" w:color="auto"/>
            <w:right w:val="none" w:sz="0" w:space="0" w:color="auto"/>
          </w:divBdr>
        </w:div>
        <w:div w:id="79106010">
          <w:marLeft w:val="0"/>
          <w:marRight w:val="0"/>
          <w:marTop w:val="0"/>
          <w:marBottom w:val="0"/>
          <w:divBdr>
            <w:top w:val="none" w:sz="0" w:space="0" w:color="auto"/>
            <w:left w:val="none" w:sz="0" w:space="0" w:color="auto"/>
            <w:bottom w:val="none" w:sz="0" w:space="0" w:color="auto"/>
            <w:right w:val="none" w:sz="0" w:space="0" w:color="auto"/>
          </w:divBdr>
        </w:div>
        <w:div w:id="150754771">
          <w:marLeft w:val="0"/>
          <w:marRight w:val="0"/>
          <w:marTop w:val="0"/>
          <w:marBottom w:val="0"/>
          <w:divBdr>
            <w:top w:val="none" w:sz="0" w:space="0" w:color="auto"/>
            <w:left w:val="none" w:sz="0" w:space="0" w:color="auto"/>
            <w:bottom w:val="none" w:sz="0" w:space="0" w:color="auto"/>
            <w:right w:val="none" w:sz="0" w:space="0" w:color="auto"/>
          </w:divBdr>
        </w:div>
        <w:div w:id="364866192">
          <w:marLeft w:val="0"/>
          <w:marRight w:val="0"/>
          <w:marTop w:val="0"/>
          <w:marBottom w:val="0"/>
          <w:divBdr>
            <w:top w:val="none" w:sz="0" w:space="0" w:color="auto"/>
            <w:left w:val="none" w:sz="0" w:space="0" w:color="auto"/>
            <w:bottom w:val="none" w:sz="0" w:space="0" w:color="auto"/>
            <w:right w:val="none" w:sz="0" w:space="0" w:color="auto"/>
          </w:divBdr>
        </w:div>
        <w:div w:id="422992535">
          <w:marLeft w:val="0"/>
          <w:marRight w:val="0"/>
          <w:marTop w:val="0"/>
          <w:marBottom w:val="0"/>
          <w:divBdr>
            <w:top w:val="none" w:sz="0" w:space="0" w:color="auto"/>
            <w:left w:val="none" w:sz="0" w:space="0" w:color="auto"/>
            <w:bottom w:val="none" w:sz="0" w:space="0" w:color="auto"/>
            <w:right w:val="none" w:sz="0" w:space="0" w:color="auto"/>
          </w:divBdr>
        </w:div>
        <w:div w:id="475413432">
          <w:marLeft w:val="0"/>
          <w:marRight w:val="0"/>
          <w:marTop w:val="0"/>
          <w:marBottom w:val="0"/>
          <w:divBdr>
            <w:top w:val="none" w:sz="0" w:space="0" w:color="auto"/>
            <w:left w:val="none" w:sz="0" w:space="0" w:color="auto"/>
            <w:bottom w:val="none" w:sz="0" w:space="0" w:color="auto"/>
            <w:right w:val="none" w:sz="0" w:space="0" w:color="auto"/>
          </w:divBdr>
        </w:div>
        <w:div w:id="496507101">
          <w:marLeft w:val="0"/>
          <w:marRight w:val="0"/>
          <w:marTop w:val="0"/>
          <w:marBottom w:val="0"/>
          <w:divBdr>
            <w:top w:val="none" w:sz="0" w:space="0" w:color="auto"/>
            <w:left w:val="none" w:sz="0" w:space="0" w:color="auto"/>
            <w:bottom w:val="none" w:sz="0" w:space="0" w:color="auto"/>
            <w:right w:val="none" w:sz="0" w:space="0" w:color="auto"/>
          </w:divBdr>
        </w:div>
        <w:div w:id="557014385">
          <w:marLeft w:val="0"/>
          <w:marRight w:val="0"/>
          <w:marTop w:val="0"/>
          <w:marBottom w:val="0"/>
          <w:divBdr>
            <w:top w:val="none" w:sz="0" w:space="0" w:color="auto"/>
            <w:left w:val="none" w:sz="0" w:space="0" w:color="auto"/>
            <w:bottom w:val="none" w:sz="0" w:space="0" w:color="auto"/>
            <w:right w:val="none" w:sz="0" w:space="0" w:color="auto"/>
          </w:divBdr>
        </w:div>
        <w:div w:id="572276591">
          <w:marLeft w:val="0"/>
          <w:marRight w:val="0"/>
          <w:marTop w:val="0"/>
          <w:marBottom w:val="0"/>
          <w:divBdr>
            <w:top w:val="none" w:sz="0" w:space="0" w:color="auto"/>
            <w:left w:val="none" w:sz="0" w:space="0" w:color="auto"/>
            <w:bottom w:val="none" w:sz="0" w:space="0" w:color="auto"/>
            <w:right w:val="none" w:sz="0" w:space="0" w:color="auto"/>
          </w:divBdr>
        </w:div>
        <w:div w:id="597761477">
          <w:marLeft w:val="0"/>
          <w:marRight w:val="0"/>
          <w:marTop w:val="0"/>
          <w:marBottom w:val="0"/>
          <w:divBdr>
            <w:top w:val="none" w:sz="0" w:space="0" w:color="auto"/>
            <w:left w:val="none" w:sz="0" w:space="0" w:color="auto"/>
            <w:bottom w:val="none" w:sz="0" w:space="0" w:color="auto"/>
            <w:right w:val="none" w:sz="0" w:space="0" w:color="auto"/>
          </w:divBdr>
        </w:div>
        <w:div w:id="629671559">
          <w:marLeft w:val="0"/>
          <w:marRight w:val="0"/>
          <w:marTop w:val="0"/>
          <w:marBottom w:val="0"/>
          <w:divBdr>
            <w:top w:val="none" w:sz="0" w:space="0" w:color="auto"/>
            <w:left w:val="none" w:sz="0" w:space="0" w:color="auto"/>
            <w:bottom w:val="none" w:sz="0" w:space="0" w:color="auto"/>
            <w:right w:val="none" w:sz="0" w:space="0" w:color="auto"/>
          </w:divBdr>
        </w:div>
        <w:div w:id="683017865">
          <w:marLeft w:val="0"/>
          <w:marRight w:val="0"/>
          <w:marTop w:val="0"/>
          <w:marBottom w:val="0"/>
          <w:divBdr>
            <w:top w:val="none" w:sz="0" w:space="0" w:color="auto"/>
            <w:left w:val="none" w:sz="0" w:space="0" w:color="auto"/>
            <w:bottom w:val="none" w:sz="0" w:space="0" w:color="auto"/>
            <w:right w:val="none" w:sz="0" w:space="0" w:color="auto"/>
          </w:divBdr>
        </w:div>
        <w:div w:id="748188050">
          <w:marLeft w:val="0"/>
          <w:marRight w:val="0"/>
          <w:marTop w:val="0"/>
          <w:marBottom w:val="0"/>
          <w:divBdr>
            <w:top w:val="none" w:sz="0" w:space="0" w:color="auto"/>
            <w:left w:val="none" w:sz="0" w:space="0" w:color="auto"/>
            <w:bottom w:val="none" w:sz="0" w:space="0" w:color="auto"/>
            <w:right w:val="none" w:sz="0" w:space="0" w:color="auto"/>
          </w:divBdr>
        </w:div>
        <w:div w:id="789398996">
          <w:marLeft w:val="0"/>
          <w:marRight w:val="0"/>
          <w:marTop w:val="0"/>
          <w:marBottom w:val="0"/>
          <w:divBdr>
            <w:top w:val="none" w:sz="0" w:space="0" w:color="auto"/>
            <w:left w:val="none" w:sz="0" w:space="0" w:color="auto"/>
            <w:bottom w:val="none" w:sz="0" w:space="0" w:color="auto"/>
            <w:right w:val="none" w:sz="0" w:space="0" w:color="auto"/>
          </w:divBdr>
        </w:div>
        <w:div w:id="805850303">
          <w:marLeft w:val="0"/>
          <w:marRight w:val="0"/>
          <w:marTop w:val="0"/>
          <w:marBottom w:val="0"/>
          <w:divBdr>
            <w:top w:val="none" w:sz="0" w:space="0" w:color="auto"/>
            <w:left w:val="none" w:sz="0" w:space="0" w:color="auto"/>
            <w:bottom w:val="none" w:sz="0" w:space="0" w:color="auto"/>
            <w:right w:val="none" w:sz="0" w:space="0" w:color="auto"/>
          </w:divBdr>
        </w:div>
        <w:div w:id="813373579">
          <w:marLeft w:val="0"/>
          <w:marRight w:val="0"/>
          <w:marTop w:val="0"/>
          <w:marBottom w:val="0"/>
          <w:divBdr>
            <w:top w:val="none" w:sz="0" w:space="0" w:color="auto"/>
            <w:left w:val="none" w:sz="0" w:space="0" w:color="auto"/>
            <w:bottom w:val="none" w:sz="0" w:space="0" w:color="auto"/>
            <w:right w:val="none" w:sz="0" w:space="0" w:color="auto"/>
          </w:divBdr>
        </w:div>
        <w:div w:id="851259587">
          <w:marLeft w:val="0"/>
          <w:marRight w:val="0"/>
          <w:marTop w:val="0"/>
          <w:marBottom w:val="0"/>
          <w:divBdr>
            <w:top w:val="none" w:sz="0" w:space="0" w:color="auto"/>
            <w:left w:val="none" w:sz="0" w:space="0" w:color="auto"/>
            <w:bottom w:val="none" w:sz="0" w:space="0" w:color="auto"/>
            <w:right w:val="none" w:sz="0" w:space="0" w:color="auto"/>
          </w:divBdr>
        </w:div>
        <w:div w:id="856237259">
          <w:marLeft w:val="0"/>
          <w:marRight w:val="0"/>
          <w:marTop w:val="0"/>
          <w:marBottom w:val="0"/>
          <w:divBdr>
            <w:top w:val="none" w:sz="0" w:space="0" w:color="auto"/>
            <w:left w:val="none" w:sz="0" w:space="0" w:color="auto"/>
            <w:bottom w:val="none" w:sz="0" w:space="0" w:color="auto"/>
            <w:right w:val="none" w:sz="0" w:space="0" w:color="auto"/>
          </w:divBdr>
        </w:div>
        <w:div w:id="866022524">
          <w:marLeft w:val="0"/>
          <w:marRight w:val="0"/>
          <w:marTop w:val="0"/>
          <w:marBottom w:val="0"/>
          <w:divBdr>
            <w:top w:val="none" w:sz="0" w:space="0" w:color="auto"/>
            <w:left w:val="none" w:sz="0" w:space="0" w:color="auto"/>
            <w:bottom w:val="none" w:sz="0" w:space="0" w:color="auto"/>
            <w:right w:val="none" w:sz="0" w:space="0" w:color="auto"/>
          </w:divBdr>
        </w:div>
        <w:div w:id="901909111">
          <w:marLeft w:val="0"/>
          <w:marRight w:val="0"/>
          <w:marTop w:val="0"/>
          <w:marBottom w:val="0"/>
          <w:divBdr>
            <w:top w:val="none" w:sz="0" w:space="0" w:color="auto"/>
            <w:left w:val="none" w:sz="0" w:space="0" w:color="auto"/>
            <w:bottom w:val="none" w:sz="0" w:space="0" w:color="auto"/>
            <w:right w:val="none" w:sz="0" w:space="0" w:color="auto"/>
          </w:divBdr>
        </w:div>
        <w:div w:id="938685608">
          <w:marLeft w:val="0"/>
          <w:marRight w:val="0"/>
          <w:marTop w:val="0"/>
          <w:marBottom w:val="0"/>
          <w:divBdr>
            <w:top w:val="none" w:sz="0" w:space="0" w:color="auto"/>
            <w:left w:val="none" w:sz="0" w:space="0" w:color="auto"/>
            <w:bottom w:val="none" w:sz="0" w:space="0" w:color="auto"/>
            <w:right w:val="none" w:sz="0" w:space="0" w:color="auto"/>
          </w:divBdr>
        </w:div>
        <w:div w:id="942422181">
          <w:marLeft w:val="0"/>
          <w:marRight w:val="0"/>
          <w:marTop w:val="0"/>
          <w:marBottom w:val="0"/>
          <w:divBdr>
            <w:top w:val="none" w:sz="0" w:space="0" w:color="auto"/>
            <w:left w:val="none" w:sz="0" w:space="0" w:color="auto"/>
            <w:bottom w:val="none" w:sz="0" w:space="0" w:color="auto"/>
            <w:right w:val="none" w:sz="0" w:space="0" w:color="auto"/>
          </w:divBdr>
        </w:div>
        <w:div w:id="1153064480">
          <w:marLeft w:val="0"/>
          <w:marRight w:val="0"/>
          <w:marTop w:val="0"/>
          <w:marBottom w:val="0"/>
          <w:divBdr>
            <w:top w:val="none" w:sz="0" w:space="0" w:color="auto"/>
            <w:left w:val="none" w:sz="0" w:space="0" w:color="auto"/>
            <w:bottom w:val="none" w:sz="0" w:space="0" w:color="auto"/>
            <w:right w:val="none" w:sz="0" w:space="0" w:color="auto"/>
          </w:divBdr>
        </w:div>
        <w:div w:id="1196700436">
          <w:marLeft w:val="0"/>
          <w:marRight w:val="0"/>
          <w:marTop w:val="0"/>
          <w:marBottom w:val="0"/>
          <w:divBdr>
            <w:top w:val="none" w:sz="0" w:space="0" w:color="auto"/>
            <w:left w:val="none" w:sz="0" w:space="0" w:color="auto"/>
            <w:bottom w:val="none" w:sz="0" w:space="0" w:color="auto"/>
            <w:right w:val="none" w:sz="0" w:space="0" w:color="auto"/>
          </w:divBdr>
        </w:div>
        <w:div w:id="1245840886">
          <w:marLeft w:val="0"/>
          <w:marRight w:val="0"/>
          <w:marTop w:val="0"/>
          <w:marBottom w:val="0"/>
          <w:divBdr>
            <w:top w:val="none" w:sz="0" w:space="0" w:color="auto"/>
            <w:left w:val="none" w:sz="0" w:space="0" w:color="auto"/>
            <w:bottom w:val="none" w:sz="0" w:space="0" w:color="auto"/>
            <w:right w:val="none" w:sz="0" w:space="0" w:color="auto"/>
          </w:divBdr>
        </w:div>
        <w:div w:id="1313217012">
          <w:marLeft w:val="0"/>
          <w:marRight w:val="0"/>
          <w:marTop w:val="0"/>
          <w:marBottom w:val="0"/>
          <w:divBdr>
            <w:top w:val="none" w:sz="0" w:space="0" w:color="auto"/>
            <w:left w:val="none" w:sz="0" w:space="0" w:color="auto"/>
            <w:bottom w:val="none" w:sz="0" w:space="0" w:color="auto"/>
            <w:right w:val="none" w:sz="0" w:space="0" w:color="auto"/>
          </w:divBdr>
        </w:div>
        <w:div w:id="1353147008">
          <w:marLeft w:val="0"/>
          <w:marRight w:val="0"/>
          <w:marTop w:val="0"/>
          <w:marBottom w:val="0"/>
          <w:divBdr>
            <w:top w:val="none" w:sz="0" w:space="0" w:color="auto"/>
            <w:left w:val="none" w:sz="0" w:space="0" w:color="auto"/>
            <w:bottom w:val="none" w:sz="0" w:space="0" w:color="auto"/>
            <w:right w:val="none" w:sz="0" w:space="0" w:color="auto"/>
          </w:divBdr>
        </w:div>
        <w:div w:id="1406761090">
          <w:marLeft w:val="0"/>
          <w:marRight w:val="0"/>
          <w:marTop w:val="0"/>
          <w:marBottom w:val="0"/>
          <w:divBdr>
            <w:top w:val="none" w:sz="0" w:space="0" w:color="auto"/>
            <w:left w:val="none" w:sz="0" w:space="0" w:color="auto"/>
            <w:bottom w:val="none" w:sz="0" w:space="0" w:color="auto"/>
            <w:right w:val="none" w:sz="0" w:space="0" w:color="auto"/>
          </w:divBdr>
        </w:div>
        <w:div w:id="1493567054">
          <w:marLeft w:val="0"/>
          <w:marRight w:val="0"/>
          <w:marTop w:val="0"/>
          <w:marBottom w:val="0"/>
          <w:divBdr>
            <w:top w:val="none" w:sz="0" w:space="0" w:color="auto"/>
            <w:left w:val="none" w:sz="0" w:space="0" w:color="auto"/>
            <w:bottom w:val="none" w:sz="0" w:space="0" w:color="auto"/>
            <w:right w:val="none" w:sz="0" w:space="0" w:color="auto"/>
          </w:divBdr>
        </w:div>
        <w:div w:id="1612469639">
          <w:marLeft w:val="0"/>
          <w:marRight w:val="0"/>
          <w:marTop w:val="0"/>
          <w:marBottom w:val="0"/>
          <w:divBdr>
            <w:top w:val="none" w:sz="0" w:space="0" w:color="auto"/>
            <w:left w:val="none" w:sz="0" w:space="0" w:color="auto"/>
            <w:bottom w:val="none" w:sz="0" w:space="0" w:color="auto"/>
            <w:right w:val="none" w:sz="0" w:space="0" w:color="auto"/>
          </w:divBdr>
        </w:div>
        <w:div w:id="1635986853">
          <w:marLeft w:val="0"/>
          <w:marRight w:val="0"/>
          <w:marTop w:val="0"/>
          <w:marBottom w:val="0"/>
          <w:divBdr>
            <w:top w:val="none" w:sz="0" w:space="0" w:color="auto"/>
            <w:left w:val="none" w:sz="0" w:space="0" w:color="auto"/>
            <w:bottom w:val="none" w:sz="0" w:space="0" w:color="auto"/>
            <w:right w:val="none" w:sz="0" w:space="0" w:color="auto"/>
          </w:divBdr>
        </w:div>
        <w:div w:id="1680110592">
          <w:marLeft w:val="0"/>
          <w:marRight w:val="0"/>
          <w:marTop w:val="0"/>
          <w:marBottom w:val="0"/>
          <w:divBdr>
            <w:top w:val="none" w:sz="0" w:space="0" w:color="auto"/>
            <w:left w:val="none" w:sz="0" w:space="0" w:color="auto"/>
            <w:bottom w:val="none" w:sz="0" w:space="0" w:color="auto"/>
            <w:right w:val="none" w:sz="0" w:space="0" w:color="auto"/>
          </w:divBdr>
        </w:div>
        <w:div w:id="1688289206">
          <w:marLeft w:val="0"/>
          <w:marRight w:val="0"/>
          <w:marTop w:val="0"/>
          <w:marBottom w:val="0"/>
          <w:divBdr>
            <w:top w:val="none" w:sz="0" w:space="0" w:color="auto"/>
            <w:left w:val="none" w:sz="0" w:space="0" w:color="auto"/>
            <w:bottom w:val="none" w:sz="0" w:space="0" w:color="auto"/>
            <w:right w:val="none" w:sz="0" w:space="0" w:color="auto"/>
          </w:divBdr>
        </w:div>
        <w:div w:id="1763723271">
          <w:marLeft w:val="0"/>
          <w:marRight w:val="0"/>
          <w:marTop w:val="0"/>
          <w:marBottom w:val="0"/>
          <w:divBdr>
            <w:top w:val="none" w:sz="0" w:space="0" w:color="auto"/>
            <w:left w:val="none" w:sz="0" w:space="0" w:color="auto"/>
            <w:bottom w:val="none" w:sz="0" w:space="0" w:color="auto"/>
            <w:right w:val="none" w:sz="0" w:space="0" w:color="auto"/>
          </w:divBdr>
        </w:div>
        <w:div w:id="1793086674">
          <w:marLeft w:val="0"/>
          <w:marRight w:val="0"/>
          <w:marTop w:val="0"/>
          <w:marBottom w:val="0"/>
          <w:divBdr>
            <w:top w:val="none" w:sz="0" w:space="0" w:color="auto"/>
            <w:left w:val="none" w:sz="0" w:space="0" w:color="auto"/>
            <w:bottom w:val="none" w:sz="0" w:space="0" w:color="auto"/>
            <w:right w:val="none" w:sz="0" w:space="0" w:color="auto"/>
          </w:divBdr>
        </w:div>
        <w:div w:id="1853256135">
          <w:marLeft w:val="0"/>
          <w:marRight w:val="0"/>
          <w:marTop w:val="0"/>
          <w:marBottom w:val="0"/>
          <w:divBdr>
            <w:top w:val="none" w:sz="0" w:space="0" w:color="auto"/>
            <w:left w:val="none" w:sz="0" w:space="0" w:color="auto"/>
            <w:bottom w:val="none" w:sz="0" w:space="0" w:color="auto"/>
            <w:right w:val="none" w:sz="0" w:space="0" w:color="auto"/>
          </w:divBdr>
        </w:div>
        <w:div w:id="1894610593">
          <w:marLeft w:val="0"/>
          <w:marRight w:val="0"/>
          <w:marTop w:val="0"/>
          <w:marBottom w:val="0"/>
          <w:divBdr>
            <w:top w:val="none" w:sz="0" w:space="0" w:color="auto"/>
            <w:left w:val="none" w:sz="0" w:space="0" w:color="auto"/>
            <w:bottom w:val="none" w:sz="0" w:space="0" w:color="auto"/>
            <w:right w:val="none" w:sz="0" w:space="0" w:color="auto"/>
          </w:divBdr>
        </w:div>
        <w:div w:id="2013991195">
          <w:marLeft w:val="0"/>
          <w:marRight w:val="0"/>
          <w:marTop w:val="0"/>
          <w:marBottom w:val="0"/>
          <w:divBdr>
            <w:top w:val="none" w:sz="0" w:space="0" w:color="auto"/>
            <w:left w:val="none" w:sz="0" w:space="0" w:color="auto"/>
            <w:bottom w:val="none" w:sz="0" w:space="0" w:color="auto"/>
            <w:right w:val="none" w:sz="0" w:space="0" w:color="auto"/>
          </w:divBdr>
        </w:div>
      </w:divsChild>
    </w:div>
    <w:div w:id="434907809">
      <w:bodyDiv w:val="1"/>
      <w:marLeft w:val="0"/>
      <w:marRight w:val="0"/>
      <w:marTop w:val="0"/>
      <w:marBottom w:val="0"/>
      <w:divBdr>
        <w:top w:val="none" w:sz="0" w:space="0" w:color="auto"/>
        <w:left w:val="none" w:sz="0" w:space="0" w:color="auto"/>
        <w:bottom w:val="none" w:sz="0" w:space="0" w:color="auto"/>
        <w:right w:val="none" w:sz="0" w:space="0" w:color="auto"/>
      </w:divBdr>
    </w:div>
    <w:div w:id="437333008">
      <w:bodyDiv w:val="1"/>
      <w:marLeft w:val="0"/>
      <w:marRight w:val="0"/>
      <w:marTop w:val="0"/>
      <w:marBottom w:val="0"/>
      <w:divBdr>
        <w:top w:val="none" w:sz="0" w:space="0" w:color="auto"/>
        <w:left w:val="none" w:sz="0" w:space="0" w:color="auto"/>
        <w:bottom w:val="none" w:sz="0" w:space="0" w:color="auto"/>
        <w:right w:val="none" w:sz="0" w:space="0" w:color="auto"/>
      </w:divBdr>
    </w:div>
    <w:div w:id="444153035">
      <w:bodyDiv w:val="1"/>
      <w:marLeft w:val="0"/>
      <w:marRight w:val="0"/>
      <w:marTop w:val="0"/>
      <w:marBottom w:val="0"/>
      <w:divBdr>
        <w:top w:val="none" w:sz="0" w:space="0" w:color="auto"/>
        <w:left w:val="none" w:sz="0" w:space="0" w:color="auto"/>
        <w:bottom w:val="none" w:sz="0" w:space="0" w:color="auto"/>
        <w:right w:val="none" w:sz="0" w:space="0" w:color="auto"/>
      </w:divBdr>
    </w:div>
    <w:div w:id="453064494">
      <w:bodyDiv w:val="1"/>
      <w:marLeft w:val="0"/>
      <w:marRight w:val="0"/>
      <w:marTop w:val="0"/>
      <w:marBottom w:val="0"/>
      <w:divBdr>
        <w:top w:val="none" w:sz="0" w:space="0" w:color="auto"/>
        <w:left w:val="none" w:sz="0" w:space="0" w:color="auto"/>
        <w:bottom w:val="none" w:sz="0" w:space="0" w:color="auto"/>
        <w:right w:val="none" w:sz="0" w:space="0" w:color="auto"/>
      </w:divBdr>
    </w:div>
    <w:div w:id="479689627">
      <w:bodyDiv w:val="1"/>
      <w:marLeft w:val="0"/>
      <w:marRight w:val="0"/>
      <w:marTop w:val="0"/>
      <w:marBottom w:val="0"/>
      <w:divBdr>
        <w:top w:val="none" w:sz="0" w:space="0" w:color="auto"/>
        <w:left w:val="none" w:sz="0" w:space="0" w:color="auto"/>
        <w:bottom w:val="none" w:sz="0" w:space="0" w:color="auto"/>
        <w:right w:val="none" w:sz="0" w:space="0" w:color="auto"/>
      </w:divBdr>
    </w:div>
    <w:div w:id="484399981">
      <w:bodyDiv w:val="1"/>
      <w:marLeft w:val="0"/>
      <w:marRight w:val="0"/>
      <w:marTop w:val="0"/>
      <w:marBottom w:val="0"/>
      <w:divBdr>
        <w:top w:val="none" w:sz="0" w:space="0" w:color="auto"/>
        <w:left w:val="none" w:sz="0" w:space="0" w:color="auto"/>
        <w:bottom w:val="none" w:sz="0" w:space="0" w:color="auto"/>
        <w:right w:val="none" w:sz="0" w:space="0" w:color="auto"/>
      </w:divBdr>
      <w:divsChild>
        <w:div w:id="202852">
          <w:marLeft w:val="0"/>
          <w:marRight w:val="0"/>
          <w:marTop w:val="0"/>
          <w:marBottom w:val="0"/>
          <w:divBdr>
            <w:top w:val="none" w:sz="0" w:space="0" w:color="auto"/>
            <w:left w:val="none" w:sz="0" w:space="0" w:color="auto"/>
            <w:bottom w:val="none" w:sz="0" w:space="0" w:color="auto"/>
            <w:right w:val="none" w:sz="0" w:space="0" w:color="auto"/>
          </w:divBdr>
        </w:div>
        <w:div w:id="3169356">
          <w:marLeft w:val="0"/>
          <w:marRight w:val="0"/>
          <w:marTop w:val="0"/>
          <w:marBottom w:val="0"/>
          <w:divBdr>
            <w:top w:val="none" w:sz="0" w:space="0" w:color="auto"/>
            <w:left w:val="none" w:sz="0" w:space="0" w:color="auto"/>
            <w:bottom w:val="none" w:sz="0" w:space="0" w:color="auto"/>
            <w:right w:val="none" w:sz="0" w:space="0" w:color="auto"/>
          </w:divBdr>
        </w:div>
        <w:div w:id="13969921">
          <w:marLeft w:val="0"/>
          <w:marRight w:val="0"/>
          <w:marTop w:val="0"/>
          <w:marBottom w:val="0"/>
          <w:divBdr>
            <w:top w:val="none" w:sz="0" w:space="0" w:color="auto"/>
            <w:left w:val="none" w:sz="0" w:space="0" w:color="auto"/>
            <w:bottom w:val="none" w:sz="0" w:space="0" w:color="auto"/>
            <w:right w:val="none" w:sz="0" w:space="0" w:color="auto"/>
          </w:divBdr>
        </w:div>
        <w:div w:id="28844898">
          <w:marLeft w:val="0"/>
          <w:marRight w:val="0"/>
          <w:marTop w:val="0"/>
          <w:marBottom w:val="0"/>
          <w:divBdr>
            <w:top w:val="none" w:sz="0" w:space="0" w:color="auto"/>
            <w:left w:val="none" w:sz="0" w:space="0" w:color="auto"/>
            <w:bottom w:val="none" w:sz="0" w:space="0" w:color="auto"/>
            <w:right w:val="none" w:sz="0" w:space="0" w:color="auto"/>
          </w:divBdr>
        </w:div>
        <w:div w:id="54816650">
          <w:marLeft w:val="0"/>
          <w:marRight w:val="0"/>
          <w:marTop w:val="0"/>
          <w:marBottom w:val="0"/>
          <w:divBdr>
            <w:top w:val="none" w:sz="0" w:space="0" w:color="auto"/>
            <w:left w:val="none" w:sz="0" w:space="0" w:color="auto"/>
            <w:bottom w:val="none" w:sz="0" w:space="0" w:color="auto"/>
            <w:right w:val="none" w:sz="0" w:space="0" w:color="auto"/>
          </w:divBdr>
        </w:div>
        <w:div w:id="58553870">
          <w:marLeft w:val="0"/>
          <w:marRight w:val="0"/>
          <w:marTop w:val="0"/>
          <w:marBottom w:val="0"/>
          <w:divBdr>
            <w:top w:val="none" w:sz="0" w:space="0" w:color="auto"/>
            <w:left w:val="none" w:sz="0" w:space="0" w:color="auto"/>
            <w:bottom w:val="none" w:sz="0" w:space="0" w:color="auto"/>
            <w:right w:val="none" w:sz="0" w:space="0" w:color="auto"/>
          </w:divBdr>
        </w:div>
        <w:div w:id="59989773">
          <w:marLeft w:val="0"/>
          <w:marRight w:val="0"/>
          <w:marTop w:val="0"/>
          <w:marBottom w:val="0"/>
          <w:divBdr>
            <w:top w:val="none" w:sz="0" w:space="0" w:color="auto"/>
            <w:left w:val="none" w:sz="0" w:space="0" w:color="auto"/>
            <w:bottom w:val="none" w:sz="0" w:space="0" w:color="auto"/>
            <w:right w:val="none" w:sz="0" w:space="0" w:color="auto"/>
          </w:divBdr>
        </w:div>
        <w:div w:id="77138576">
          <w:marLeft w:val="0"/>
          <w:marRight w:val="0"/>
          <w:marTop w:val="0"/>
          <w:marBottom w:val="0"/>
          <w:divBdr>
            <w:top w:val="none" w:sz="0" w:space="0" w:color="auto"/>
            <w:left w:val="none" w:sz="0" w:space="0" w:color="auto"/>
            <w:bottom w:val="none" w:sz="0" w:space="0" w:color="auto"/>
            <w:right w:val="none" w:sz="0" w:space="0" w:color="auto"/>
          </w:divBdr>
        </w:div>
        <w:div w:id="79182816">
          <w:marLeft w:val="0"/>
          <w:marRight w:val="0"/>
          <w:marTop w:val="0"/>
          <w:marBottom w:val="0"/>
          <w:divBdr>
            <w:top w:val="none" w:sz="0" w:space="0" w:color="auto"/>
            <w:left w:val="none" w:sz="0" w:space="0" w:color="auto"/>
            <w:bottom w:val="none" w:sz="0" w:space="0" w:color="auto"/>
            <w:right w:val="none" w:sz="0" w:space="0" w:color="auto"/>
          </w:divBdr>
        </w:div>
        <w:div w:id="84503223">
          <w:marLeft w:val="0"/>
          <w:marRight w:val="0"/>
          <w:marTop w:val="0"/>
          <w:marBottom w:val="0"/>
          <w:divBdr>
            <w:top w:val="none" w:sz="0" w:space="0" w:color="auto"/>
            <w:left w:val="none" w:sz="0" w:space="0" w:color="auto"/>
            <w:bottom w:val="none" w:sz="0" w:space="0" w:color="auto"/>
            <w:right w:val="none" w:sz="0" w:space="0" w:color="auto"/>
          </w:divBdr>
        </w:div>
        <w:div w:id="85157293">
          <w:marLeft w:val="0"/>
          <w:marRight w:val="0"/>
          <w:marTop w:val="0"/>
          <w:marBottom w:val="0"/>
          <w:divBdr>
            <w:top w:val="none" w:sz="0" w:space="0" w:color="auto"/>
            <w:left w:val="none" w:sz="0" w:space="0" w:color="auto"/>
            <w:bottom w:val="none" w:sz="0" w:space="0" w:color="auto"/>
            <w:right w:val="none" w:sz="0" w:space="0" w:color="auto"/>
          </w:divBdr>
        </w:div>
        <w:div w:id="86461005">
          <w:marLeft w:val="0"/>
          <w:marRight w:val="0"/>
          <w:marTop w:val="0"/>
          <w:marBottom w:val="0"/>
          <w:divBdr>
            <w:top w:val="none" w:sz="0" w:space="0" w:color="auto"/>
            <w:left w:val="none" w:sz="0" w:space="0" w:color="auto"/>
            <w:bottom w:val="none" w:sz="0" w:space="0" w:color="auto"/>
            <w:right w:val="none" w:sz="0" w:space="0" w:color="auto"/>
          </w:divBdr>
        </w:div>
        <w:div w:id="90323803">
          <w:marLeft w:val="0"/>
          <w:marRight w:val="0"/>
          <w:marTop w:val="0"/>
          <w:marBottom w:val="0"/>
          <w:divBdr>
            <w:top w:val="none" w:sz="0" w:space="0" w:color="auto"/>
            <w:left w:val="none" w:sz="0" w:space="0" w:color="auto"/>
            <w:bottom w:val="none" w:sz="0" w:space="0" w:color="auto"/>
            <w:right w:val="none" w:sz="0" w:space="0" w:color="auto"/>
          </w:divBdr>
        </w:div>
        <w:div w:id="95291932">
          <w:marLeft w:val="0"/>
          <w:marRight w:val="0"/>
          <w:marTop w:val="0"/>
          <w:marBottom w:val="0"/>
          <w:divBdr>
            <w:top w:val="none" w:sz="0" w:space="0" w:color="auto"/>
            <w:left w:val="none" w:sz="0" w:space="0" w:color="auto"/>
            <w:bottom w:val="none" w:sz="0" w:space="0" w:color="auto"/>
            <w:right w:val="none" w:sz="0" w:space="0" w:color="auto"/>
          </w:divBdr>
        </w:div>
        <w:div w:id="105854193">
          <w:marLeft w:val="0"/>
          <w:marRight w:val="0"/>
          <w:marTop w:val="0"/>
          <w:marBottom w:val="0"/>
          <w:divBdr>
            <w:top w:val="none" w:sz="0" w:space="0" w:color="auto"/>
            <w:left w:val="none" w:sz="0" w:space="0" w:color="auto"/>
            <w:bottom w:val="none" w:sz="0" w:space="0" w:color="auto"/>
            <w:right w:val="none" w:sz="0" w:space="0" w:color="auto"/>
          </w:divBdr>
        </w:div>
        <w:div w:id="127475408">
          <w:marLeft w:val="0"/>
          <w:marRight w:val="0"/>
          <w:marTop w:val="0"/>
          <w:marBottom w:val="0"/>
          <w:divBdr>
            <w:top w:val="none" w:sz="0" w:space="0" w:color="auto"/>
            <w:left w:val="none" w:sz="0" w:space="0" w:color="auto"/>
            <w:bottom w:val="none" w:sz="0" w:space="0" w:color="auto"/>
            <w:right w:val="none" w:sz="0" w:space="0" w:color="auto"/>
          </w:divBdr>
        </w:div>
        <w:div w:id="143937573">
          <w:marLeft w:val="0"/>
          <w:marRight w:val="0"/>
          <w:marTop w:val="0"/>
          <w:marBottom w:val="0"/>
          <w:divBdr>
            <w:top w:val="none" w:sz="0" w:space="0" w:color="auto"/>
            <w:left w:val="none" w:sz="0" w:space="0" w:color="auto"/>
            <w:bottom w:val="none" w:sz="0" w:space="0" w:color="auto"/>
            <w:right w:val="none" w:sz="0" w:space="0" w:color="auto"/>
          </w:divBdr>
        </w:div>
        <w:div w:id="158544449">
          <w:marLeft w:val="0"/>
          <w:marRight w:val="0"/>
          <w:marTop w:val="0"/>
          <w:marBottom w:val="0"/>
          <w:divBdr>
            <w:top w:val="none" w:sz="0" w:space="0" w:color="auto"/>
            <w:left w:val="none" w:sz="0" w:space="0" w:color="auto"/>
            <w:bottom w:val="none" w:sz="0" w:space="0" w:color="auto"/>
            <w:right w:val="none" w:sz="0" w:space="0" w:color="auto"/>
          </w:divBdr>
        </w:div>
        <w:div w:id="200871534">
          <w:marLeft w:val="0"/>
          <w:marRight w:val="0"/>
          <w:marTop w:val="0"/>
          <w:marBottom w:val="0"/>
          <w:divBdr>
            <w:top w:val="none" w:sz="0" w:space="0" w:color="auto"/>
            <w:left w:val="none" w:sz="0" w:space="0" w:color="auto"/>
            <w:bottom w:val="none" w:sz="0" w:space="0" w:color="auto"/>
            <w:right w:val="none" w:sz="0" w:space="0" w:color="auto"/>
          </w:divBdr>
        </w:div>
        <w:div w:id="203837867">
          <w:marLeft w:val="0"/>
          <w:marRight w:val="0"/>
          <w:marTop w:val="0"/>
          <w:marBottom w:val="0"/>
          <w:divBdr>
            <w:top w:val="none" w:sz="0" w:space="0" w:color="auto"/>
            <w:left w:val="none" w:sz="0" w:space="0" w:color="auto"/>
            <w:bottom w:val="none" w:sz="0" w:space="0" w:color="auto"/>
            <w:right w:val="none" w:sz="0" w:space="0" w:color="auto"/>
          </w:divBdr>
        </w:div>
        <w:div w:id="212887814">
          <w:marLeft w:val="0"/>
          <w:marRight w:val="0"/>
          <w:marTop w:val="0"/>
          <w:marBottom w:val="0"/>
          <w:divBdr>
            <w:top w:val="none" w:sz="0" w:space="0" w:color="auto"/>
            <w:left w:val="none" w:sz="0" w:space="0" w:color="auto"/>
            <w:bottom w:val="none" w:sz="0" w:space="0" w:color="auto"/>
            <w:right w:val="none" w:sz="0" w:space="0" w:color="auto"/>
          </w:divBdr>
        </w:div>
        <w:div w:id="216867697">
          <w:marLeft w:val="0"/>
          <w:marRight w:val="0"/>
          <w:marTop w:val="0"/>
          <w:marBottom w:val="0"/>
          <w:divBdr>
            <w:top w:val="none" w:sz="0" w:space="0" w:color="auto"/>
            <w:left w:val="none" w:sz="0" w:space="0" w:color="auto"/>
            <w:bottom w:val="none" w:sz="0" w:space="0" w:color="auto"/>
            <w:right w:val="none" w:sz="0" w:space="0" w:color="auto"/>
          </w:divBdr>
        </w:div>
        <w:div w:id="278297226">
          <w:marLeft w:val="0"/>
          <w:marRight w:val="0"/>
          <w:marTop w:val="0"/>
          <w:marBottom w:val="0"/>
          <w:divBdr>
            <w:top w:val="none" w:sz="0" w:space="0" w:color="auto"/>
            <w:left w:val="none" w:sz="0" w:space="0" w:color="auto"/>
            <w:bottom w:val="none" w:sz="0" w:space="0" w:color="auto"/>
            <w:right w:val="none" w:sz="0" w:space="0" w:color="auto"/>
          </w:divBdr>
        </w:div>
        <w:div w:id="314145307">
          <w:marLeft w:val="0"/>
          <w:marRight w:val="0"/>
          <w:marTop w:val="0"/>
          <w:marBottom w:val="0"/>
          <w:divBdr>
            <w:top w:val="none" w:sz="0" w:space="0" w:color="auto"/>
            <w:left w:val="none" w:sz="0" w:space="0" w:color="auto"/>
            <w:bottom w:val="none" w:sz="0" w:space="0" w:color="auto"/>
            <w:right w:val="none" w:sz="0" w:space="0" w:color="auto"/>
          </w:divBdr>
        </w:div>
        <w:div w:id="331496713">
          <w:marLeft w:val="0"/>
          <w:marRight w:val="0"/>
          <w:marTop w:val="0"/>
          <w:marBottom w:val="0"/>
          <w:divBdr>
            <w:top w:val="none" w:sz="0" w:space="0" w:color="auto"/>
            <w:left w:val="none" w:sz="0" w:space="0" w:color="auto"/>
            <w:bottom w:val="none" w:sz="0" w:space="0" w:color="auto"/>
            <w:right w:val="none" w:sz="0" w:space="0" w:color="auto"/>
          </w:divBdr>
        </w:div>
        <w:div w:id="372074240">
          <w:marLeft w:val="0"/>
          <w:marRight w:val="0"/>
          <w:marTop w:val="0"/>
          <w:marBottom w:val="0"/>
          <w:divBdr>
            <w:top w:val="none" w:sz="0" w:space="0" w:color="auto"/>
            <w:left w:val="none" w:sz="0" w:space="0" w:color="auto"/>
            <w:bottom w:val="none" w:sz="0" w:space="0" w:color="auto"/>
            <w:right w:val="none" w:sz="0" w:space="0" w:color="auto"/>
          </w:divBdr>
        </w:div>
        <w:div w:id="377819954">
          <w:marLeft w:val="0"/>
          <w:marRight w:val="0"/>
          <w:marTop w:val="0"/>
          <w:marBottom w:val="0"/>
          <w:divBdr>
            <w:top w:val="none" w:sz="0" w:space="0" w:color="auto"/>
            <w:left w:val="none" w:sz="0" w:space="0" w:color="auto"/>
            <w:bottom w:val="none" w:sz="0" w:space="0" w:color="auto"/>
            <w:right w:val="none" w:sz="0" w:space="0" w:color="auto"/>
          </w:divBdr>
        </w:div>
        <w:div w:id="397214650">
          <w:marLeft w:val="0"/>
          <w:marRight w:val="0"/>
          <w:marTop w:val="0"/>
          <w:marBottom w:val="0"/>
          <w:divBdr>
            <w:top w:val="none" w:sz="0" w:space="0" w:color="auto"/>
            <w:left w:val="none" w:sz="0" w:space="0" w:color="auto"/>
            <w:bottom w:val="none" w:sz="0" w:space="0" w:color="auto"/>
            <w:right w:val="none" w:sz="0" w:space="0" w:color="auto"/>
          </w:divBdr>
        </w:div>
        <w:div w:id="401172597">
          <w:marLeft w:val="0"/>
          <w:marRight w:val="0"/>
          <w:marTop w:val="0"/>
          <w:marBottom w:val="0"/>
          <w:divBdr>
            <w:top w:val="none" w:sz="0" w:space="0" w:color="auto"/>
            <w:left w:val="none" w:sz="0" w:space="0" w:color="auto"/>
            <w:bottom w:val="none" w:sz="0" w:space="0" w:color="auto"/>
            <w:right w:val="none" w:sz="0" w:space="0" w:color="auto"/>
          </w:divBdr>
        </w:div>
        <w:div w:id="426535321">
          <w:marLeft w:val="0"/>
          <w:marRight w:val="0"/>
          <w:marTop w:val="0"/>
          <w:marBottom w:val="0"/>
          <w:divBdr>
            <w:top w:val="none" w:sz="0" w:space="0" w:color="auto"/>
            <w:left w:val="none" w:sz="0" w:space="0" w:color="auto"/>
            <w:bottom w:val="none" w:sz="0" w:space="0" w:color="auto"/>
            <w:right w:val="none" w:sz="0" w:space="0" w:color="auto"/>
          </w:divBdr>
        </w:div>
        <w:div w:id="492112238">
          <w:marLeft w:val="0"/>
          <w:marRight w:val="0"/>
          <w:marTop w:val="0"/>
          <w:marBottom w:val="0"/>
          <w:divBdr>
            <w:top w:val="none" w:sz="0" w:space="0" w:color="auto"/>
            <w:left w:val="none" w:sz="0" w:space="0" w:color="auto"/>
            <w:bottom w:val="none" w:sz="0" w:space="0" w:color="auto"/>
            <w:right w:val="none" w:sz="0" w:space="0" w:color="auto"/>
          </w:divBdr>
        </w:div>
        <w:div w:id="511185611">
          <w:marLeft w:val="0"/>
          <w:marRight w:val="0"/>
          <w:marTop w:val="0"/>
          <w:marBottom w:val="0"/>
          <w:divBdr>
            <w:top w:val="none" w:sz="0" w:space="0" w:color="auto"/>
            <w:left w:val="none" w:sz="0" w:space="0" w:color="auto"/>
            <w:bottom w:val="none" w:sz="0" w:space="0" w:color="auto"/>
            <w:right w:val="none" w:sz="0" w:space="0" w:color="auto"/>
          </w:divBdr>
        </w:div>
        <w:div w:id="516238767">
          <w:marLeft w:val="0"/>
          <w:marRight w:val="0"/>
          <w:marTop w:val="0"/>
          <w:marBottom w:val="0"/>
          <w:divBdr>
            <w:top w:val="none" w:sz="0" w:space="0" w:color="auto"/>
            <w:left w:val="none" w:sz="0" w:space="0" w:color="auto"/>
            <w:bottom w:val="none" w:sz="0" w:space="0" w:color="auto"/>
            <w:right w:val="none" w:sz="0" w:space="0" w:color="auto"/>
          </w:divBdr>
        </w:div>
        <w:div w:id="521474018">
          <w:marLeft w:val="0"/>
          <w:marRight w:val="0"/>
          <w:marTop w:val="0"/>
          <w:marBottom w:val="0"/>
          <w:divBdr>
            <w:top w:val="none" w:sz="0" w:space="0" w:color="auto"/>
            <w:left w:val="none" w:sz="0" w:space="0" w:color="auto"/>
            <w:bottom w:val="none" w:sz="0" w:space="0" w:color="auto"/>
            <w:right w:val="none" w:sz="0" w:space="0" w:color="auto"/>
          </w:divBdr>
        </w:div>
        <w:div w:id="570581553">
          <w:marLeft w:val="0"/>
          <w:marRight w:val="0"/>
          <w:marTop w:val="0"/>
          <w:marBottom w:val="0"/>
          <w:divBdr>
            <w:top w:val="none" w:sz="0" w:space="0" w:color="auto"/>
            <w:left w:val="none" w:sz="0" w:space="0" w:color="auto"/>
            <w:bottom w:val="none" w:sz="0" w:space="0" w:color="auto"/>
            <w:right w:val="none" w:sz="0" w:space="0" w:color="auto"/>
          </w:divBdr>
        </w:div>
        <w:div w:id="578758331">
          <w:marLeft w:val="0"/>
          <w:marRight w:val="0"/>
          <w:marTop w:val="0"/>
          <w:marBottom w:val="0"/>
          <w:divBdr>
            <w:top w:val="none" w:sz="0" w:space="0" w:color="auto"/>
            <w:left w:val="none" w:sz="0" w:space="0" w:color="auto"/>
            <w:bottom w:val="none" w:sz="0" w:space="0" w:color="auto"/>
            <w:right w:val="none" w:sz="0" w:space="0" w:color="auto"/>
          </w:divBdr>
        </w:div>
        <w:div w:id="600795913">
          <w:marLeft w:val="0"/>
          <w:marRight w:val="0"/>
          <w:marTop w:val="0"/>
          <w:marBottom w:val="0"/>
          <w:divBdr>
            <w:top w:val="none" w:sz="0" w:space="0" w:color="auto"/>
            <w:left w:val="none" w:sz="0" w:space="0" w:color="auto"/>
            <w:bottom w:val="none" w:sz="0" w:space="0" w:color="auto"/>
            <w:right w:val="none" w:sz="0" w:space="0" w:color="auto"/>
          </w:divBdr>
        </w:div>
        <w:div w:id="616839965">
          <w:marLeft w:val="0"/>
          <w:marRight w:val="0"/>
          <w:marTop w:val="0"/>
          <w:marBottom w:val="0"/>
          <w:divBdr>
            <w:top w:val="none" w:sz="0" w:space="0" w:color="auto"/>
            <w:left w:val="none" w:sz="0" w:space="0" w:color="auto"/>
            <w:bottom w:val="none" w:sz="0" w:space="0" w:color="auto"/>
            <w:right w:val="none" w:sz="0" w:space="0" w:color="auto"/>
          </w:divBdr>
        </w:div>
        <w:div w:id="660154519">
          <w:marLeft w:val="0"/>
          <w:marRight w:val="0"/>
          <w:marTop w:val="0"/>
          <w:marBottom w:val="0"/>
          <w:divBdr>
            <w:top w:val="none" w:sz="0" w:space="0" w:color="auto"/>
            <w:left w:val="none" w:sz="0" w:space="0" w:color="auto"/>
            <w:bottom w:val="none" w:sz="0" w:space="0" w:color="auto"/>
            <w:right w:val="none" w:sz="0" w:space="0" w:color="auto"/>
          </w:divBdr>
        </w:div>
        <w:div w:id="664820528">
          <w:marLeft w:val="0"/>
          <w:marRight w:val="0"/>
          <w:marTop w:val="0"/>
          <w:marBottom w:val="0"/>
          <w:divBdr>
            <w:top w:val="none" w:sz="0" w:space="0" w:color="auto"/>
            <w:left w:val="none" w:sz="0" w:space="0" w:color="auto"/>
            <w:bottom w:val="none" w:sz="0" w:space="0" w:color="auto"/>
            <w:right w:val="none" w:sz="0" w:space="0" w:color="auto"/>
          </w:divBdr>
        </w:div>
        <w:div w:id="670183946">
          <w:marLeft w:val="0"/>
          <w:marRight w:val="0"/>
          <w:marTop w:val="0"/>
          <w:marBottom w:val="0"/>
          <w:divBdr>
            <w:top w:val="none" w:sz="0" w:space="0" w:color="auto"/>
            <w:left w:val="none" w:sz="0" w:space="0" w:color="auto"/>
            <w:bottom w:val="none" w:sz="0" w:space="0" w:color="auto"/>
            <w:right w:val="none" w:sz="0" w:space="0" w:color="auto"/>
          </w:divBdr>
        </w:div>
        <w:div w:id="678627013">
          <w:marLeft w:val="0"/>
          <w:marRight w:val="0"/>
          <w:marTop w:val="0"/>
          <w:marBottom w:val="0"/>
          <w:divBdr>
            <w:top w:val="none" w:sz="0" w:space="0" w:color="auto"/>
            <w:left w:val="none" w:sz="0" w:space="0" w:color="auto"/>
            <w:bottom w:val="none" w:sz="0" w:space="0" w:color="auto"/>
            <w:right w:val="none" w:sz="0" w:space="0" w:color="auto"/>
          </w:divBdr>
        </w:div>
        <w:div w:id="684284671">
          <w:marLeft w:val="0"/>
          <w:marRight w:val="0"/>
          <w:marTop w:val="0"/>
          <w:marBottom w:val="0"/>
          <w:divBdr>
            <w:top w:val="none" w:sz="0" w:space="0" w:color="auto"/>
            <w:left w:val="none" w:sz="0" w:space="0" w:color="auto"/>
            <w:bottom w:val="none" w:sz="0" w:space="0" w:color="auto"/>
            <w:right w:val="none" w:sz="0" w:space="0" w:color="auto"/>
          </w:divBdr>
        </w:div>
        <w:div w:id="693961861">
          <w:marLeft w:val="0"/>
          <w:marRight w:val="0"/>
          <w:marTop w:val="0"/>
          <w:marBottom w:val="0"/>
          <w:divBdr>
            <w:top w:val="none" w:sz="0" w:space="0" w:color="auto"/>
            <w:left w:val="none" w:sz="0" w:space="0" w:color="auto"/>
            <w:bottom w:val="none" w:sz="0" w:space="0" w:color="auto"/>
            <w:right w:val="none" w:sz="0" w:space="0" w:color="auto"/>
          </w:divBdr>
        </w:div>
        <w:div w:id="700010785">
          <w:marLeft w:val="0"/>
          <w:marRight w:val="0"/>
          <w:marTop w:val="0"/>
          <w:marBottom w:val="0"/>
          <w:divBdr>
            <w:top w:val="none" w:sz="0" w:space="0" w:color="auto"/>
            <w:left w:val="none" w:sz="0" w:space="0" w:color="auto"/>
            <w:bottom w:val="none" w:sz="0" w:space="0" w:color="auto"/>
            <w:right w:val="none" w:sz="0" w:space="0" w:color="auto"/>
          </w:divBdr>
        </w:div>
        <w:div w:id="730542282">
          <w:marLeft w:val="0"/>
          <w:marRight w:val="0"/>
          <w:marTop w:val="0"/>
          <w:marBottom w:val="0"/>
          <w:divBdr>
            <w:top w:val="none" w:sz="0" w:space="0" w:color="auto"/>
            <w:left w:val="none" w:sz="0" w:space="0" w:color="auto"/>
            <w:bottom w:val="none" w:sz="0" w:space="0" w:color="auto"/>
            <w:right w:val="none" w:sz="0" w:space="0" w:color="auto"/>
          </w:divBdr>
        </w:div>
        <w:div w:id="755714015">
          <w:marLeft w:val="0"/>
          <w:marRight w:val="0"/>
          <w:marTop w:val="0"/>
          <w:marBottom w:val="0"/>
          <w:divBdr>
            <w:top w:val="none" w:sz="0" w:space="0" w:color="auto"/>
            <w:left w:val="none" w:sz="0" w:space="0" w:color="auto"/>
            <w:bottom w:val="none" w:sz="0" w:space="0" w:color="auto"/>
            <w:right w:val="none" w:sz="0" w:space="0" w:color="auto"/>
          </w:divBdr>
        </w:div>
        <w:div w:id="756440165">
          <w:marLeft w:val="0"/>
          <w:marRight w:val="0"/>
          <w:marTop w:val="0"/>
          <w:marBottom w:val="0"/>
          <w:divBdr>
            <w:top w:val="none" w:sz="0" w:space="0" w:color="auto"/>
            <w:left w:val="none" w:sz="0" w:space="0" w:color="auto"/>
            <w:bottom w:val="none" w:sz="0" w:space="0" w:color="auto"/>
            <w:right w:val="none" w:sz="0" w:space="0" w:color="auto"/>
          </w:divBdr>
        </w:div>
        <w:div w:id="764613347">
          <w:marLeft w:val="0"/>
          <w:marRight w:val="0"/>
          <w:marTop w:val="0"/>
          <w:marBottom w:val="0"/>
          <w:divBdr>
            <w:top w:val="none" w:sz="0" w:space="0" w:color="auto"/>
            <w:left w:val="none" w:sz="0" w:space="0" w:color="auto"/>
            <w:bottom w:val="none" w:sz="0" w:space="0" w:color="auto"/>
            <w:right w:val="none" w:sz="0" w:space="0" w:color="auto"/>
          </w:divBdr>
        </w:div>
        <w:div w:id="782454648">
          <w:marLeft w:val="0"/>
          <w:marRight w:val="0"/>
          <w:marTop w:val="0"/>
          <w:marBottom w:val="0"/>
          <w:divBdr>
            <w:top w:val="none" w:sz="0" w:space="0" w:color="auto"/>
            <w:left w:val="none" w:sz="0" w:space="0" w:color="auto"/>
            <w:bottom w:val="none" w:sz="0" w:space="0" w:color="auto"/>
            <w:right w:val="none" w:sz="0" w:space="0" w:color="auto"/>
          </w:divBdr>
        </w:div>
        <w:div w:id="794105664">
          <w:marLeft w:val="0"/>
          <w:marRight w:val="0"/>
          <w:marTop w:val="0"/>
          <w:marBottom w:val="0"/>
          <w:divBdr>
            <w:top w:val="none" w:sz="0" w:space="0" w:color="auto"/>
            <w:left w:val="none" w:sz="0" w:space="0" w:color="auto"/>
            <w:bottom w:val="none" w:sz="0" w:space="0" w:color="auto"/>
            <w:right w:val="none" w:sz="0" w:space="0" w:color="auto"/>
          </w:divBdr>
        </w:div>
        <w:div w:id="806119204">
          <w:marLeft w:val="0"/>
          <w:marRight w:val="0"/>
          <w:marTop w:val="0"/>
          <w:marBottom w:val="0"/>
          <w:divBdr>
            <w:top w:val="none" w:sz="0" w:space="0" w:color="auto"/>
            <w:left w:val="none" w:sz="0" w:space="0" w:color="auto"/>
            <w:bottom w:val="none" w:sz="0" w:space="0" w:color="auto"/>
            <w:right w:val="none" w:sz="0" w:space="0" w:color="auto"/>
          </w:divBdr>
        </w:div>
        <w:div w:id="811095251">
          <w:marLeft w:val="0"/>
          <w:marRight w:val="0"/>
          <w:marTop w:val="0"/>
          <w:marBottom w:val="0"/>
          <w:divBdr>
            <w:top w:val="none" w:sz="0" w:space="0" w:color="auto"/>
            <w:left w:val="none" w:sz="0" w:space="0" w:color="auto"/>
            <w:bottom w:val="none" w:sz="0" w:space="0" w:color="auto"/>
            <w:right w:val="none" w:sz="0" w:space="0" w:color="auto"/>
          </w:divBdr>
        </w:div>
        <w:div w:id="838427156">
          <w:marLeft w:val="0"/>
          <w:marRight w:val="0"/>
          <w:marTop w:val="0"/>
          <w:marBottom w:val="0"/>
          <w:divBdr>
            <w:top w:val="none" w:sz="0" w:space="0" w:color="auto"/>
            <w:left w:val="none" w:sz="0" w:space="0" w:color="auto"/>
            <w:bottom w:val="none" w:sz="0" w:space="0" w:color="auto"/>
            <w:right w:val="none" w:sz="0" w:space="0" w:color="auto"/>
          </w:divBdr>
        </w:div>
        <w:div w:id="841504315">
          <w:marLeft w:val="0"/>
          <w:marRight w:val="0"/>
          <w:marTop w:val="0"/>
          <w:marBottom w:val="0"/>
          <w:divBdr>
            <w:top w:val="none" w:sz="0" w:space="0" w:color="auto"/>
            <w:left w:val="none" w:sz="0" w:space="0" w:color="auto"/>
            <w:bottom w:val="none" w:sz="0" w:space="0" w:color="auto"/>
            <w:right w:val="none" w:sz="0" w:space="0" w:color="auto"/>
          </w:divBdr>
        </w:div>
        <w:div w:id="841969696">
          <w:marLeft w:val="0"/>
          <w:marRight w:val="0"/>
          <w:marTop w:val="0"/>
          <w:marBottom w:val="0"/>
          <w:divBdr>
            <w:top w:val="none" w:sz="0" w:space="0" w:color="auto"/>
            <w:left w:val="none" w:sz="0" w:space="0" w:color="auto"/>
            <w:bottom w:val="none" w:sz="0" w:space="0" w:color="auto"/>
            <w:right w:val="none" w:sz="0" w:space="0" w:color="auto"/>
          </w:divBdr>
        </w:div>
        <w:div w:id="853298514">
          <w:marLeft w:val="0"/>
          <w:marRight w:val="0"/>
          <w:marTop w:val="0"/>
          <w:marBottom w:val="0"/>
          <w:divBdr>
            <w:top w:val="none" w:sz="0" w:space="0" w:color="auto"/>
            <w:left w:val="none" w:sz="0" w:space="0" w:color="auto"/>
            <w:bottom w:val="none" w:sz="0" w:space="0" w:color="auto"/>
            <w:right w:val="none" w:sz="0" w:space="0" w:color="auto"/>
          </w:divBdr>
        </w:div>
        <w:div w:id="858857504">
          <w:marLeft w:val="0"/>
          <w:marRight w:val="0"/>
          <w:marTop w:val="0"/>
          <w:marBottom w:val="0"/>
          <w:divBdr>
            <w:top w:val="none" w:sz="0" w:space="0" w:color="auto"/>
            <w:left w:val="none" w:sz="0" w:space="0" w:color="auto"/>
            <w:bottom w:val="none" w:sz="0" w:space="0" w:color="auto"/>
            <w:right w:val="none" w:sz="0" w:space="0" w:color="auto"/>
          </w:divBdr>
        </w:div>
        <w:div w:id="869952311">
          <w:marLeft w:val="0"/>
          <w:marRight w:val="0"/>
          <w:marTop w:val="0"/>
          <w:marBottom w:val="0"/>
          <w:divBdr>
            <w:top w:val="none" w:sz="0" w:space="0" w:color="auto"/>
            <w:left w:val="none" w:sz="0" w:space="0" w:color="auto"/>
            <w:bottom w:val="none" w:sz="0" w:space="0" w:color="auto"/>
            <w:right w:val="none" w:sz="0" w:space="0" w:color="auto"/>
          </w:divBdr>
        </w:div>
        <w:div w:id="875123110">
          <w:marLeft w:val="0"/>
          <w:marRight w:val="0"/>
          <w:marTop w:val="0"/>
          <w:marBottom w:val="0"/>
          <w:divBdr>
            <w:top w:val="none" w:sz="0" w:space="0" w:color="auto"/>
            <w:left w:val="none" w:sz="0" w:space="0" w:color="auto"/>
            <w:bottom w:val="none" w:sz="0" w:space="0" w:color="auto"/>
            <w:right w:val="none" w:sz="0" w:space="0" w:color="auto"/>
          </w:divBdr>
        </w:div>
        <w:div w:id="876311902">
          <w:marLeft w:val="0"/>
          <w:marRight w:val="0"/>
          <w:marTop w:val="0"/>
          <w:marBottom w:val="0"/>
          <w:divBdr>
            <w:top w:val="none" w:sz="0" w:space="0" w:color="auto"/>
            <w:left w:val="none" w:sz="0" w:space="0" w:color="auto"/>
            <w:bottom w:val="none" w:sz="0" w:space="0" w:color="auto"/>
            <w:right w:val="none" w:sz="0" w:space="0" w:color="auto"/>
          </w:divBdr>
        </w:div>
        <w:div w:id="913206191">
          <w:marLeft w:val="0"/>
          <w:marRight w:val="0"/>
          <w:marTop w:val="0"/>
          <w:marBottom w:val="0"/>
          <w:divBdr>
            <w:top w:val="none" w:sz="0" w:space="0" w:color="auto"/>
            <w:left w:val="none" w:sz="0" w:space="0" w:color="auto"/>
            <w:bottom w:val="none" w:sz="0" w:space="0" w:color="auto"/>
            <w:right w:val="none" w:sz="0" w:space="0" w:color="auto"/>
          </w:divBdr>
        </w:div>
        <w:div w:id="934051772">
          <w:marLeft w:val="0"/>
          <w:marRight w:val="0"/>
          <w:marTop w:val="0"/>
          <w:marBottom w:val="0"/>
          <w:divBdr>
            <w:top w:val="none" w:sz="0" w:space="0" w:color="auto"/>
            <w:left w:val="none" w:sz="0" w:space="0" w:color="auto"/>
            <w:bottom w:val="none" w:sz="0" w:space="0" w:color="auto"/>
            <w:right w:val="none" w:sz="0" w:space="0" w:color="auto"/>
          </w:divBdr>
        </w:div>
        <w:div w:id="938294525">
          <w:marLeft w:val="0"/>
          <w:marRight w:val="0"/>
          <w:marTop w:val="0"/>
          <w:marBottom w:val="0"/>
          <w:divBdr>
            <w:top w:val="none" w:sz="0" w:space="0" w:color="auto"/>
            <w:left w:val="none" w:sz="0" w:space="0" w:color="auto"/>
            <w:bottom w:val="none" w:sz="0" w:space="0" w:color="auto"/>
            <w:right w:val="none" w:sz="0" w:space="0" w:color="auto"/>
          </w:divBdr>
        </w:div>
        <w:div w:id="979849967">
          <w:marLeft w:val="0"/>
          <w:marRight w:val="0"/>
          <w:marTop w:val="0"/>
          <w:marBottom w:val="0"/>
          <w:divBdr>
            <w:top w:val="none" w:sz="0" w:space="0" w:color="auto"/>
            <w:left w:val="none" w:sz="0" w:space="0" w:color="auto"/>
            <w:bottom w:val="none" w:sz="0" w:space="0" w:color="auto"/>
            <w:right w:val="none" w:sz="0" w:space="0" w:color="auto"/>
          </w:divBdr>
        </w:div>
        <w:div w:id="991758105">
          <w:marLeft w:val="0"/>
          <w:marRight w:val="0"/>
          <w:marTop w:val="0"/>
          <w:marBottom w:val="0"/>
          <w:divBdr>
            <w:top w:val="none" w:sz="0" w:space="0" w:color="auto"/>
            <w:left w:val="none" w:sz="0" w:space="0" w:color="auto"/>
            <w:bottom w:val="none" w:sz="0" w:space="0" w:color="auto"/>
            <w:right w:val="none" w:sz="0" w:space="0" w:color="auto"/>
          </w:divBdr>
        </w:div>
        <w:div w:id="1009796295">
          <w:marLeft w:val="0"/>
          <w:marRight w:val="0"/>
          <w:marTop w:val="0"/>
          <w:marBottom w:val="0"/>
          <w:divBdr>
            <w:top w:val="none" w:sz="0" w:space="0" w:color="auto"/>
            <w:left w:val="none" w:sz="0" w:space="0" w:color="auto"/>
            <w:bottom w:val="none" w:sz="0" w:space="0" w:color="auto"/>
            <w:right w:val="none" w:sz="0" w:space="0" w:color="auto"/>
          </w:divBdr>
        </w:div>
        <w:div w:id="1016613484">
          <w:marLeft w:val="0"/>
          <w:marRight w:val="0"/>
          <w:marTop w:val="0"/>
          <w:marBottom w:val="0"/>
          <w:divBdr>
            <w:top w:val="none" w:sz="0" w:space="0" w:color="auto"/>
            <w:left w:val="none" w:sz="0" w:space="0" w:color="auto"/>
            <w:bottom w:val="none" w:sz="0" w:space="0" w:color="auto"/>
            <w:right w:val="none" w:sz="0" w:space="0" w:color="auto"/>
          </w:divBdr>
        </w:div>
        <w:div w:id="1027095909">
          <w:marLeft w:val="0"/>
          <w:marRight w:val="0"/>
          <w:marTop w:val="0"/>
          <w:marBottom w:val="0"/>
          <w:divBdr>
            <w:top w:val="none" w:sz="0" w:space="0" w:color="auto"/>
            <w:left w:val="none" w:sz="0" w:space="0" w:color="auto"/>
            <w:bottom w:val="none" w:sz="0" w:space="0" w:color="auto"/>
            <w:right w:val="none" w:sz="0" w:space="0" w:color="auto"/>
          </w:divBdr>
        </w:div>
        <w:div w:id="1030764201">
          <w:marLeft w:val="0"/>
          <w:marRight w:val="0"/>
          <w:marTop w:val="0"/>
          <w:marBottom w:val="0"/>
          <w:divBdr>
            <w:top w:val="none" w:sz="0" w:space="0" w:color="auto"/>
            <w:left w:val="none" w:sz="0" w:space="0" w:color="auto"/>
            <w:bottom w:val="none" w:sz="0" w:space="0" w:color="auto"/>
            <w:right w:val="none" w:sz="0" w:space="0" w:color="auto"/>
          </w:divBdr>
        </w:div>
        <w:div w:id="1060859903">
          <w:marLeft w:val="0"/>
          <w:marRight w:val="0"/>
          <w:marTop w:val="0"/>
          <w:marBottom w:val="0"/>
          <w:divBdr>
            <w:top w:val="none" w:sz="0" w:space="0" w:color="auto"/>
            <w:left w:val="none" w:sz="0" w:space="0" w:color="auto"/>
            <w:bottom w:val="none" w:sz="0" w:space="0" w:color="auto"/>
            <w:right w:val="none" w:sz="0" w:space="0" w:color="auto"/>
          </w:divBdr>
        </w:div>
        <w:div w:id="1061561640">
          <w:marLeft w:val="0"/>
          <w:marRight w:val="0"/>
          <w:marTop w:val="0"/>
          <w:marBottom w:val="0"/>
          <w:divBdr>
            <w:top w:val="none" w:sz="0" w:space="0" w:color="auto"/>
            <w:left w:val="none" w:sz="0" w:space="0" w:color="auto"/>
            <w:bottom w:val="none" w:sz="0" w:space="0" w:color="auto"/>
            <w:right w:val="none" w:sz="0" w:space="0" w:color="auto"/>
          </w:divBdr>
        </w:div>
        <w:div w:id="1068263507">
          <w:marLeft w:val="0"/>
          <w:marRight w:val="0"/>
          <w:marTop w:val="0"/>
          <w:marBottom w:val="0"/>
          <w:divBdr>
            <w:top w:val="none" w:sz="0" w:space="0" w:color="auto"/>
            <w:left w:val="none" w:sz="0" w:space="0" w:color="auto"/>
            <w:bottom w:val="none" w:sz="0" w:space="0" w:color="auto"/>
            <w:right w:val="none" w:sz="0" w:space="0" w:color="auto"/>
          </w:divBdr>
        </w:div>
        <w:div w:id="1069183626">
          <w:marLeft w:val="0"/>
          <w:marRight w:val="0"/>
          <w:marTop w:val="0"/>
          <w:marBottom w:val="0"/>
          <w:divBdr>
            <w:top w:val="none" w:sz="0" w:space="0" w:color="auto"/>
            <w:left w:val="none" w:sz="0" w:space="0" w:color="auto"/>
            <w:bottom w:val="none" w:sz="0" w:space="0" w:color="auto"/>
            <w:right w:val="none" w:sz="0" w:space="0" w:color="auto"/>
          </w:divBdr>
        </w:div>
        <w:div w:id="1089541110">
          <w:marLeft w:val="0"/>
          <w:marRight w:val="0"/>
          <w:marTop w:val="0"/>
          <w:marBottom w:val="0"/>
          <w:divBdr>
            <w:top w:val="none" w:sz="0" w:space="0" w:color="auto"/>
            <w:left w:val="none" w:sz="0" w:space="0" w:color="auto"/>
            <w:bottom w:val="none" w:sz="0" w:space="0" w:color="auto"/>
            <w:right w:val="none" w:sz="0" w:space="0" w:color="auto"/>
          </w:divBdr>
        </w:div>
        <w:div w:id="1093280513">
          <w:marLeft w:val="0"/>
          <w:marRight w:val="0"/>
          <w:marTop w:val="0"/>
          <w:marBottom w:val="0"/>
          <w:divBdr>
            <w:top w:val="none" w:sz="0" w:space="0" w:color="auto"/>
            <w:left w:val="none" w:sz="0" w:space="0" w:color="auto"/>
            <w:bottom w:val="none" w:sz="0" w:space="0" w:color="auto"/>
            <w:right w:val="none" w:sz="0" w:space="0" w:color="auto"/>
          </w:divBdr>
        </w:div>
        <w:div w:id="1112358608">
          <w:marLeft w:val="0"/>
          <w:marRight w:val="0"/>
          <w:marTop w:val="0"/>
          <w:marBottom w:val="0"/>
          <w:divBdr>
            <w:top w:val="none" w:sz="0" w:space="0" w:color="auto"/>
            <w:left w:val="none" w:sz="0" w:space="0" w:color="auto"/>
            <w:bottom w:val="none" w:sz="0" w:space="0" w:color="auto"/>
            <w:right w:val="none" w:sz="0" w:space="0" w:color="auto"/>
          </w:divBdr>
        </w:div>
        <w:div w:id="1136801714">
          <w:marLeft w:val="0"/>
          <w:marRight w:val="0"/>
          <w:marTop w:val="0"/>
          <w:marBottom w:val="0"/>
          <w:divBdr>
            <w:top w:val="none" w:sz="0" w:space="0" w:color="auto"/>
            <w:left w:val="none" w:sz="0" w:space="0" w:color="auto"/>
            <w:bottom w:val="none" w:sz="0" w:space="0" w:color="auto"/>
            <w:right w:val="none" w:sz="0" w:space="0" w:color="auto"/>
          </w:divBdr>
        </w:div>
        <w:div w:id="1208447633">
          <w:marLeft w:val="0"/>
          <w:marRight w:val="0"/>
          <w:marTop w:val="0"/>
          <w:marBottom w:val="0"/>
          <w:divBdr>
            <w:top w:val="none" w:sz="0" w:space="0" w:color="auto"/>
            <w:left w:val="none" w:sz="0" w:space="0" w:color="auto"/>
            <w:bottom w:val="none" w:sz="0" w:space="0" w:color="auto"/>
            <w:right w:val="none" w:sz="0" w:space="0" w:color="auto"/>
          </w:divBdr>
        </w:div>
        <w:div w:id="1224682958">
          <w:marLeft w:val="0"/>
          <w:marRight w:val="0"/>
          <w:marTop w:val="0"/>
          <w:marBottom w:val="0"/>
          <w:divBdr>
            <w:top w:val="none" w:sz="0" w:space="0" w:color="auto"/>
            <w:left w:val="none" w:sz="0" w:space="0" w:color="auto"/>
            <w:bottom w:val="none" w:sz="0" w:space="0" w:color="auto"/>
            <w:right w:val="none" w:sz="0" w:space="0" w:color="auto"/>
          </w:divBdr>
        </w:div>
        <w:div w:id="1246306557">
          <w:marLeft w:val="0"/>
          <w:marRight w:val="0"/>
          <w:marTop w:val="0"/>
          <w:marBottom w:val="0"/>
          <w:divBdr>
            <w:top w:val="none" w:sz="0" w:space="0" w:color="auto"/>
            <w:left w:val="none" w:sz="0" w:space="0" w:color="auto"/>
            <w:bottom w:val="none" w:sz="0" w:space="0" w:color="auto"/>
            <w:right w:val="none" w:sz="0" w:space="0" w:color="auto"/>
          </w:divBdr>
        </w:div>
        <w:div w:id="1269892333">
          <w:marLeft w:val="0"/>
          <w:marRight w:val="0"/>
          <w:marTop w:val="0"/>
          <w:marBottom w:val="0"/>
          <w:divBdr>
            <w:top w:val="none" w:sz="0" w:space="0" w:color="auto"/>
            <w:left w:val="none" w:sz="0" w:space="0" w:color="auto"/>
            <w:bottom w:val="none" w:sz="0" w:space="0" w:color="auto"/>
            <w:right w:val="none" w:sz="0" w:space="0" w:color="auto"/>
          </w:divBdr>
        </w:div>
        <w:div w:id="1283070416">
          <w:marLeft w:val="0"/>
          <w:marRight w:val="0"/>
          <w:marTop w:val="0"/>
          <w:marBottom w:val="0"/>
          <w:divBdr>
            <w:top w:val="none" w:sz="0" w:space="0" w:color="auto"/>
            <w:left w:val="none" w:sz="0" w:space="0" w:color="auto"/>
            <w:bottom w:val="none" w:sz="0" w:space="0" w:color="auto"/>
            <w:right w:val="none" w:sz="0" w:space="0" w:color="auto"/>
          </w:divBdr>
        </w:div>
        <w:div w:id="1320420223">
          <w:marLeft w:val="0"/>
          <w:marRight w:val="0"/>
          <w:marTop w:val="0"/>
          <w:marBottom w:val="0"/>
          <w:divBdr>
            <w:top w:val="none" w:sz="0" w:space="0" w:color="auto"/>
            <w:left w:val="none" w:sz="0" w:space="0" w:color="auto"/>
            <w:bottom w:val="none" w:sz="0" w:space="0" w:color="auto"/>
            <w:right w:val="none" w:sz="0" w:space="0" w:color="auto"/>
          </w:divBdr>
        </w:div>
        <w:div w:id="1325401088">
          <w:marLeft w:val="0"/>
          <w:marRight w:val="0"/>
          <w:marTop w:val="0"/>
          <w:marBottom w:val="0"/>
          <w:divBdr>
            <w:top w:val="none" w:sz="0" w:space="0" w:color="auto"/>
            <w:left w:val="none" w:sz="0" w:space="0" w:color="auto"/>
            <w:bottom w:val="none" w:sz="0" w:space="0" w:color="auto"/>
            <w:right w:val="none" w:sz="0" w:space="0" w:color="auto"/>
          </w:divBdr>
        </w:div>
        <w:div w:id="1365979311">
          <w:marLeft w:val="0"/>
          <w:marRight w:val="0"/>
          <w:marTop w:val="0"/>
          <w:marBottom w:val="0"/>
          <w:divBdr>
            <w:top w:val="none" w:sz="0" w:space="0" w:color="auto"/>
            <w:left w:val="none" w:sz="0" w:space="0" w:color="auto"/>
            <w:bottom w:val="none" w:sz="0" w:space="0" w:color="auto"/>
            <w:right w:val="none" w:sz="0" w:space="0" w:color="auto"/>
          </w:divBdr>
        </w:div>
        <w:div w:id="1372916974">
          <w:marLeft w:val="0"/>
          <w:marRight w:val="0"/>
          <w:marTop w:val="0"/>
          <w:marBottom w:val="0"/>
          <w:divBdr>
            <w:top w:val="none" w:sz="0" w:space="0" w:color="auto"/>
            <w:left w:val="none" w:sz="0" w:space="0" w:color="auto"/>
            <w:bottom w:val="none" w:sz="0" w:space="0" w:color="auto"/>
            <w:right w:val="none" w:sz="0" w:space="0" w:color="auto"/>
          </w:divBdr>
        </w:div>
        <w:div w:id="1383022876">
          <w:marLeft w:val="0"/>
          <w:marRight w:val="0"/>
          <w:marTop w:val="0"/>
          <w:marBottom w:val="0"/>
          <w:divBdr>
            <w:top w:val="none" w:sz="0" w:space="0" w:color="auto"/>
            <w:left w:val="none" w:sz="0" w:space="0" w:color="auto"/>
            <w:bottom w:val="none" w:sz="0" w:space="0" w:color="auto"/>
            <w:right w:val="none" w:sz="0" w:space="0" w:color="auto"/>
          </w:divBdr>
        </w:div>
        <w:div w:id="1393694477">
          <w:marLeft w:val="0"/>
          <w:marRight w:val="0"/>
          <w:marTop w:val="0"/>
          <w:marBottom w:val="0"/>
          <w:divBdr>
            <w:top w:val="none" w:sz="0" w:space="0" w:color="auto"/>
            <w:left w:val="none" w:sz="0" w:space="0" w:color="auto"/>
            <w:bottom w:val="none" w:sz="0" w:space="0" w:color="auto"/>
            <w:right w:val="none" w:sz="0" w:space="0" w:color="auto"/>
          </w:divBdr>
        </w:div>
        <w:div w:id="1404328129">
          <w:marLeft w:val="0"/>
          <w:marRight w:val="0"/>
          <w:marTop w:val="0"/>
          <w:marBottom w:val="0"/>
          <w:divBdr>
            <w:top w:val="none" w:sz="0" w:space="0" w:color="auto"/>
            <w:left w:val="none" w:sz="0" w:space="0" w:color="auto"/>
            <w:bottom w:val="none" w:sz="0" w:space="0" w:color="auto"/>
            <w:right w:val="none" w:sz="0" w:space="0" w:color="auto"/>
          </w:divBdr>
        </w:div>
        <w:div w:id="1428967498">
          <w:marLeft w:val="0"/>
          <w:marRight w:val="0"/>
          <w:marTop w:val="0"/>
          <w:marBottom w:val="0"/>
          <w:divBdr>
            <w:top w:val="none" w:sz="0" w:space="0" w:color="auto"/>
            <w:left w:val="none" w:sz="0" w:space="0" w:color="auto"/>
            <w:bottom w:val="none" w:sz="0" w:space="0" w:color="auto"/>
            <w:right w:val="none" w:sz="0" w:space="0" w:color="auto"/>
          </w:divBdr>
        </w:div>
        <w:div w:id="1448307674">
          <w:marLeft w:val="0"/>
          <w:marRight w:val="0"/>
          <w:marTop w:val="0"/>
          <w:marBottom w:val="0"/>
          <w:divBdr>
            <w:top w:val="none" w:sz="0" w:space="0" w:color="auto"/>
            <w:left w:val="none" w:sz="0" w:space="0" w:color="auto"/>
            <w:bottom w:val="none" w:sz="0" w:space="0" w:color="auto"/>
            <w:right w:val="none" w:sz="0" w:space="0" w:color="auto"/>
          </w:divBdr>
        </w:div>
        <w:div w:id="1454328001">
          <w:marLeft w:val="0"/>
          <w:marRight w:val="0"/>
          <w:marTop w:val="0"/>
          <w:marBottom w:val="0"/>
          <w:divBdr>
            <w:top w:val="none" w:sz="0" w:space="0" w:color="auto"/>
            <w:left w:val="none" w:sz="0" w:space="0" w:color="auto"/>
            <w:bottom w:val="none" w:sz="0" w:space="0" w:color="auto"/>
            <w:right w:val="none" w:sz="0" w:space="0" w:color="auto"/>
          </w:divBdr>
        </w:div>
        <w:div w:id="1469586280">
          <w:marLeft w:val="0"/>
          <w:marRight w:val="0"/>
          <w:marTop w:val="0"/>
          <w:marBottom w:val="0"/>
          <w:divBdr>
            <w:top w:val="none" w:sz="0" w:space="0" w:color="auto"/>
            <w:left w:val="none" w:sz="0" w:space="0" w:color="auto"/>
            <w:bottom w:val="none" w:sz="0" w:space="0" w:color="auto"/>
            <w:right w:val="none" w:sz="0" w:space="0" w:color="auto"/>
          </w:divBdr>
        </w:div>
        <w:div w:id="1476989111">
          <w:marLeft w:val="0"/>
          <w:marRight w:val="0"/>
          <w:marTop w:val="0"/>
          <w:marBottom w:val="0"/>
          <w:divBdr>
            <w:top w:val="none" w:sz="0" w:space="0" w:color="auto"/>
            <w:left w:val="none" w:sz="0" w:space="0" w:color="auto"/>
            <w:bottom w:val="none" w:sz="0" w:space="0" w:color="auto"/>
            <w:right w:val="none" w:sz="0" w:space="0" w:color="auto"/>
          </w:divBdr>
        </w:div>
        <w:div w:id="1481724319">
          <w:marLeft w:val="0"/>
          <w:marRight w:val="0"/>
          <w:marTop w:val="0"/>
          <w:marBottom w:val="0"/>
          <w:divBdr>
            <w:top w:val="none" w:sz="0" w:space="0" w:color="auto"/>
            <w:left w:val="none" w:sz="0" w:space="0" w:color="auto"/>
            <w:bottom w:val="none" w:sz="0" w:space="0" w:color="auto"/>
            <w:right w:val="none" w:sz="0" w:space="0" w:color="auto"/>
          </w:divBdr>
        </w:div>
        <w:div w:id="1495758847">
          <w:marLeft w:val="0"/>
          <w:marRight w:val="0"/>
          <w:marTop w:val="0"/>
          <w:marBottom w:val="0"/>
          <w:divBdr>
            <w:top w:val="none" w:sz="0" w:space="0" w:color="auto"/>
            <w:left w:val="none" w:sz="0" w:space="0" w:color="auto"/>
            <w:bottom w:val="none" w:sz="0" w:space="0" w:color="auto"/>
            <w:right w:val="none" w:sz="0" w:space="0" w:color="auto"/>
          </w:divBdr>
        </w:div>
        <w:div w:id="1496074047">
          <w:marLeft w:val="0"/>
          <w:marRight w:val="0"/>
          <w:marTop w:val="0"/>
          <w:marBottom w:val="0"/>
          <w:divBdr>
            <w:top w:val="none" w:sz="0" w:space="0" w:color="auto"/>
            <w:left w:val="none" w:sz="0" w:space="0" w:color="auto"/>
            <w:bottom w:val="none" w:sz="0" w:space="0" w:color="auto"/>
            <w:right w:val="none" w:sz="0" w:space="0" w:color="auto"/>
          </w:divBdr>
        </w:div>
        <w:div w:id="1502963749">
          <w:marLeft w:val="0"/>
          <w:marRight w:val="0"/>
          <w:marTop w:val="0"/>
          <w:marBottom w:val="0"/>
          <w:divBdr>
            <w:top w:val="none" w:sz="0" w:space="0" w:color="auto"/>
            <w:left w:val="none" w:sz="0" w:space="0" w:color="auto"/>
            <w:bottom w:val="none" w:sz="0" w:space="0" w:color="auto"/>
            <w:right w:val="none" w:sz="0" w:space="0" w:color="auto"/>
          </w:divBdr>
        </w:div>
        <w:div w:id="1537113115">
          <w:marLeft w:val="0"/>
          <w:marRight w:val="0"/>
          <w:marTop w:val="0"/>
          <w:marBottom w:val="0"/>
          <w:divBdr>
            <w:top w:val="none" w:sz="0" w:space="0" w:color="auto"/>
            <w:left w:val="none" w:sz="0" w:space="0" w:color="auto"/>
            <w:bottom w:val="none" w:sz="0" w:space="0" w:color="auto"/>
            <w:right w:val="none" w:sz="0" w:space="0" w:color="auto"/>
          </w:divBdr>
        </w:div>
        <w:div w:id="1549804413">
          <w:marLeft w:val="0"/>
          <w:marRight w:val="0"/>
          <w:marTop w:val="0"/>
          <w:marBottom w:val="0"/>
          <w:divBdr>
            <w:top w:val="none" w:sz="0" w:space="0" w:color="auto"/>
            <w:left w:val="none" w:sz="0" w:space="0" w:color="auto"/>
            <w:bottom w:val="none" w:sz="0" w:space="0" w:color="auto"/>
            <w:right w:val="none" w:sz="0" w:space="0" w:color="auto"/>
          </w:divBdr>
        </w:div>
        <w:div w:id="1569340895">
          <w:marLeft w:val="0"/>
          <w:marRight w:val="0"/>
          <w:marTop w:val="0"/>
          <w:marBottom w:val="0"/>
          <w:divBdr>
            <w:top w:val="none" w:sz="0" w:space="0" w:color="auto"/>
            <w:left w:val="none" w:sz="0" w:space="0" w:color="auto"/>
            <w:bottom w:val="none" w:sz="0" w:space="0" w:color="auto"/>
            <w:right w:val="none" w:sz="0" w:space="0" w:color="auto"/>
          </w:divBdr>
        </w:div>
        <w:div w:id="1583949722">
          <w:marLeft w:val="0"/>
          <w:marRight w:val="0"/>
          <w:marTop w:val="0"/>
          <w:marBottom w:val="0"/>
          <w:divBdr>
            <w:top w:val="none" w:sz="0" w:space="0" w:color="auto"/>
            <w:left w:val="none" w:sz="0" w:space="0" w:color="auto"/>
            <w:bottom w:val="none" w:sz="0" w:space="0" w:color="auto"/>
            <w:right w:val="none" w:sz="0" w:space="0" w:color="auto"/>
          </w:divBdr>
        </w:div>
        <w:div w:id="1585988769">
          <w:marLeft w:val="0"/>
          <w:marRight w:val="0"/>
          <w:marTop w:val="0"/>
          <w:marBottom w:val="0"/>
          <w:divBdr>
            <w:top w:val="none" w:sz="0" w:space="0" w:color="auto"/>
            <w:left w:val="none" w:sz="0" w:space="0" w:color="auto"/>
            <w:bottom w:val="none" w:sz="0" w:space="0" w:color="auto"/>
            <w:right w:val="none" w:sz="0" w:space="0" w:color="auto"/>
          </w:divBdr>
        </w:div>
        <w:div w:id="1605533353">
          <w:marLeft w:val="0"/>
          <w:marRight w:val="0"/>
          <w:marTop w:val="0"/>
          <w:marBottom w:val="0"/>
          <w:divBdr>
            <w:top w:val="none" w:sz="0" w:space="0" w:color="auto"/>
            <w:left w:val="none" w:sz="0" w:space="0" w:color="auto"/>
            <w:bottom w:val="none" w:sz="0" w:space="0" w:color="auto"/>
            <w:right w:val="none" w:sz="0" w:space="0" w:color="auto"/>
          </w:divBdr>
        </w:div>
        <w:div w:id="1606886751">
          <w:marLeft w:val="0"/>
          <w:marRight w:val="0"/>
          <w:marTop w:val="0"/>
          <w:marBottom w:val="0"/>
          <w:divBdr>
            <w:top w:val="none" w:sz="0" w:space="0" w:color="auto"/>
            <w:left w:val="none" w:sz="0" w:space="0" w:color="auto"/>
            <w:bottom w:val="none" w:sz="0" w:space="0" w:color="auto"/>
            <w:right w:val="none" w:sz="0" w:space="0" w:color="auto"/>
          </w:divBdr>
        </w:div>
        <w:div w:id="1621299517">
          <w:marLeft w:val="0"/>
          <w:marRight w:val="0"/>
          <w:marTop w:val="0"/>
          <w:marBottom w:val="0"/>
          <w:divBdr>
            <w:top w:val="none" w:sz="0" w:space="0" w:color="auto"/>
            <w:left w:val="none" w:sz="0" w:space="0" w:color="auto"/>
            <w:bottom w:val="none" w:sz="0" w:space="0" w:color="auto"/>
            <w:right w:val="none" w:sz="0" w:space="0" w:color="auto"/>
          </w:divBdr>
        </w:div>
        <w:div w:id="1630474261">
          <w:marLeft w:val="0"/>
          <w:marRight w:val="0"/>
          <w:marTop w:val="0"/>
          <w:marBottom w:val="0"/>
          <w:divBdr>
            <w:top w:val="none" w:sz="0" w:space="0" w:color="auto"/>
            <w:left w:val="none" w:sz="0" w:space="0" w:color="auto"/>
            <w:bottom w:val="none" w:sz="0" w:space="0" w:color="auto"/>
            <w:right w:val="none" w:sz="0" w:space="0" w:color="auto"/>
          </w:divBdr>
        </w:div>
        <w:div w:id="1653094779">
          <w:marLeft w:val="0"/>
          <w:marRight w:val="0"/>
          <w:marTop w:val="0"/>
          <w:marBottom w:val="0"/>
          <w:divBdr>
            <w:top w:val="none" w:sz="0" w:space="0" w:color="auto"/>
            <w:left w:val="none" w:sz="0" w:space="0" w:color="auto"/>
            <w:bottom w:val="none" w:sz="0" w:space="0" w:color="auto"/>
            <w:right w:val="none" w:sz="0" w:space="0" w:color="auto"/>
          </w:divBdr>
        </w:div>
        <w:div w:id="1683312022">
          <w:marLeft w:val="0"/>
          <w:marRight w:val="0"/>
          <w:marTop w:val="0"/>
          <w:marBottom w:val="0"/>
          <w:divBdr>
            <w:top w:val="none" w:sz="0" w:space="0" w:color="auto"/>
            <w:left w:val="none" w:sz="0" w:space="0" w:color="auto"/>
            <w:bottom w:val="none" w:sz="0" w:space="0" w:color="auto"/>
            <w:right w:val="none" w:sz="0" w:space="0" w:color="auto"/>
          </w:divBdr>
        </w:div>
        <w:div w:id="1697852327">
          <w:marLeft w:val="0"/>
          <w:marRight w:val="0"/>
          <w:marTop w:val="0"/>
          <w:marBottom w:val="0"/>
          <w:divBdr>
            <w:top w:val="none" w:sz="0" w:space="0" w:color="auto"/>
            <w:left w:val="none" w:sz="0" w:space="0" w:color="auto"/>
            <w:bottom w:val="none" w:sz="0" w:space="0" w:color="auto"/>
            <w:right w:val="none" w:sz="0" w:space="0" w:color="auto"/>
          </w:divBdr>
        </w:div>
        <w:div w:id="1734692962">
          <w:marLeft w:val="0"/>
          <w:marRight w:val="0"/>
          <w:marTop w:val="0"/>
          <w:marBottom w:val="0"/>
          <w:divBdr>
            <w:top w:val="none" w:sz="0" w:space="0" w:color="auto"/>
            <w:left w:val="none" w:sz="0" w:space="0" w:color="auto"/>
            <w:bottom w:val="none" w:sz="0" w:space="0" w:color="auto"/>
            <w:right w:val="none" w:sz="0" w:space="0" w:color="auto"/>
          </w:divBdr>
        </w:div>
        <w:div w:id="1781873452">
          <w:marLeft w:val="0"/>
          <w:marRight w:val="0"/>
          <w:marTop w:val="0"/>
          <w:marBottom w:val="0"/>
          <w:divBdr>
            <w:top w:val="none" w:sz="0" w:space="0" w:color="auto"/>
            <w:left w:val="none" w:sz="0" w:space="0" w:color="auto"/>
            <w:bottom w:val="none" w:sz="0" w:space="0" w:color="auto"/>
            <w:right w:val="none" w:sz="0" w:space="0" w:color="auto"/>
          </w:divBdr>
        </w:div>
        <w:div w:id="1782065732">
          <w:marLeft w:val="0"/>
          <w:marRight w:val="0"/>
          <w:marTop w:val="0"/>
          <w:marBottom w:val="0"/>
          <w:divBdr>
            <w:top w:val="none" w:sz="0" w:space="0" w:color="auto"/>
            <w:left w:val="none" w:sz="0" w:space="0" w:color="auto"/>
            <w:bottom w:val="none" w:sz="0" w:space="0" w:color="auto"/>
            <w:right w:val="none" w:sz="0" w:space="0" w:color="auto"/>
          </w:divBdr>
        </w:div>
        <w:div w:id="1787581021">
          <w:marLeft w:val="0"/>
          <w:marRight w:val="0"/>
          <w:marTop w:val="0"/>
          <w:marBottom w:val="0"/>
          <w:divBdr>
            <w:top w:val="none" w:sz="0" w:space="0" w:color="auto"/>
            <w:left w:val="none" w:sz="0" w:space="0" w:color="auto"/>
            <w:bottom w:val="none" w:sz="0" w:space="0" w:color="auto"/>
            <w:right w:val="none" w:sz="0" w:space="0" w:color="auto"/>
          </w:divBdr>
        </w:div>
        <w:div w:id="1797094737">
          <w:marLeft w:val="0"/>
          <w:marRight w:val="0"/>
          <w:marTop w:val="0"/>
          <w:marBottom w:val="0"/>
          <w:divBdr>
            <w:top w:val="none" w:sz="0" w:space="0" w:color="auto"/>
            <w:left w:val="none" w:sz="0" w:space="0" w:color="auto"/>
            <w:bottom w:val="none" w:sz="0" w:space="0" w:color="auto"/>
            <w:right w:val="none" w:sz="0" w:space="0" w:color="auto"/>
          </w:divBdr>
        </w:div>
        <w:div w:id="1838685303">
          <w:marLeft w:val="0"/>
          <w:marRight w:val="0"/>
          <w:marTop w:val="0"/>
          <w:marBottom w:val="0"/>
          <w:divBdr>
            <w:top w:val="none" w:sz="0" w:space="0" w:color="auto"/>
            <w:left w:val="none" w:sz="0" w:space="0" w:color="auto"/>
            <w:bottom w:val="none" w:sz="0" w:space="0" w:color="auto"/>
            <w:right w:val="none" w:sz="0" w:space="0" w:color="auto"/>
          </w:divBdr>
        </w:div>
        <w:div w:id="1848667258">
          <w:marLeft w:val="0"/>
          <w:marRight w:val="0"/>
          <w:marTop w:val="0"/>
          <w:marBottom w:val="0"/>
          <w:divBdr>
            <w:top w:val="none" w:sz="0" w:space="0" w:color="auto"/>
            <w:left w:val="none" w:sz="0" w:space="0" w:color="auto"/>
            <w:bottom w:val="none" w:sz="0" w:space="0" w:color="auto"/>
            <w:right w:val="none" w:sz="0" w:space="0" w:color="auto"/>
          </w:divBdr>
        </w:div>
        <w:div w:id="1860778807">
          <w:marLeft w:val="0"/>
          <w:marRight w:val="0"/>
          <w:marTop w:val="0"/>
          <w:marBottom w:val="0"/>
          <w:divBdr>
            <w:top w:val="none" w:sz="0" w:space="0" w:color="auto"/>
            <w:left w:val="none" w:sz="0" w:space="0" w:color="auto"/>
            <w:bottom w:val="none" w:sz="0" w:space="0" w:color="auto"/>
            <w:right w:val="none" w:sz="0" w:space="0" w:color="auto"/>
          </w:divBdr>
        </w:div>
        <w:div w:id="1871919747">
          <w:marLeft w:val="0"/>
          <w:marRight w:val="0"/>
          <w:marTop w:val="0"/>
          <w:marBottom w:val="0"/>
          <w:divBdr>
            <w:top w:val="none" w:sz="0" w:space="0" w:color="auto"/>
            <w:left w:val="none" w:sz="0" w:space="0" w:color="auto"/>
            <w:bottom w:val="none" w:sz="0" w:space="0" w:color="auto"/>
            <w:right w:val="none" w:sz="0" w:space="0" w:color="auto"/>
          </w:divBdr>
        </w:div>
        <w:div w:id="1872497715">
          <w:marLeft w:val="0"/>
          <w:marRight w:val="0"/>
          <w:marTop w:val="0"/>
          <w:marBottom w:val="0"/>
          <w:divBdr>
            <w:top w:val="none" w:sz="0" w:space="0" w:color="auto"/>
            <w:left w:val="none" w:sz="0" w:space="0" w:color="auto"/>
            <w:bottom w:val="none" w:sz="0" w:space="0" w:color="auto"/>
            <w:right w:val="none" w:sz="0" w:space="0" w:color="auto"/>
          </w:divBdr>
        </w:div>
        <w:div w:id="1896429798">
          <w:marLeft w:val="0"/>
          <w:marRight w:val="0"/>
          <w:marTop w:val="0"/>
          <w:marBottom w:val="0"/>
          <w:divBdr>
            <w:top w:val="none" w:sz="0" w:space="0" w:color="auto"/>
            <w:left w:val="none" w:sz="0" w:space="0" w:color="auto"/>
            <w:bottom w:val="none" w:sz="0" w:space="0" w:color="auto"/>
            <w:right w:val="none" w:sz="0" w:space="0" w:color="auto"/>
          </w:divBdr>
        </w:div>
        <w:div w:id="1897889273">
          <w:marLeft w:val="0"/>
          <w:marRight w:val="0"/>
          <w:marTop w:val="0"/>
          <w:marBottom w:val="0"/>
          <w:divBdr>
            <w:top w:val="none" w:sz="0" w:space="0" w:color="auto"/>
            <w:left w:val="none" w:sz="0" w:space="0" w:color="auto"/>
            <w:bottom w:val="none" w:sz="0" w:space="0" w:color="auto"/>
            <w:right w:val="none" w:sz="0" w:space="0" w:color="auto"/>
          </w:divBdr>
        </w:div>
        <w:div w:id="1899365952">
          <w:marLeft w:val="0"/>
          <w:marRight w:val="0"/>
          <w:marTop w:val="0"/>
          <w:marBottom w:val="0"/>
          <w:divBdr>
            <w:top w:val="none" w:sz="0" w:space="0" w:color="auto"/>
            <w:left w:val="none" w:sz="0" w:space="0" w:color="auto"/>
            <w:bottom w:val="none" w:sz="0" w:space="0" w:color="auto"/>
            <w:right w:val="none" w:sz="0" w:space="0" w:color="auto"/>
          </w:divBdr>
        </w:div>
        <w:div w:id="1940795503">
          <w:marLeft w:val="0"/>
          <w:marRight w:val="0"/>
          <w:marTop w:val="0"/>
          <w:marBottom w:val="0"/>
          <w:divBdr>
            <w:top w:val="none" w:sz="0" w:space="0" w:color="auto"/>
            <w:left w:val="none" w:sz="0" w:space="0" w:color="auto"/>
            <w:bottom w:val="none" w:sz="0" w:space="0" w:color="auto"/>
            <w:right w:val="none" w:sz="0" w:space="0" w:color="auto"/>
          </w:divBdr>
        </w:div>
        <w:div w:id="2060518841">
          <w:marLeft w:val="0"/>
          <w:marRight w:val="0"/>
          <w:marTop w:val="0"/>
          <w:marBottom w:val="0"/>
          <w:divBdr>
            <w:top w:val="none" w:sz="0" w:space="0" w:color="auto"/>
            <w:left w:val="none" w:sz="0" w:space="0" w:color="auto"/>
            <w:bottom w:val="none" w:sz="0" w:space="0" w:color="auto"/>
            <w:right w:val="none" w:sz="0" w:space="0" w:color="auto"/>
          </w:divBdr>
        </w:div>
        <w:div w:id="2065903553">
          <w:marLeft w:val="0"/>
          <w:marRight w:val="0"/>
          <w:marTop w:val="0"/>
          <w:marBottom w:val="0"/>
          <w:divBdr>
            <w:top w:val="none" w:sz="0" w:space="0" w:color="auto"/>
            <w:left w:val="none" w:sz="0" w:space="0" w:color="auto"/>
            <w:bottom w:val="none" w:sz="0" w:space="0" w:color="auto"/>
            <w:right w:val="none" w:sz="0" w:space="0" w:color="auto"/>
          </w:divBdr>
        </w:div>
        <w:div w:id="2090417190">
          <w:marLeft w:val="0"/>
          <w:marRight w:val="0"/>
          <w:marTop w:val="0"/>
          <w:marBottom w:val="0"/>
          <w:divBdr>
            <w:top w:val="none" w:sz="0" w:space="0" w:color="auto"/>
            <w:left w:val="none" w:sz="0" w:space="0" w:color="auto"/>
            <w:bottom w:val="none" w:sz="0" w:space="0" w:color="auto"/>
            <w:right w:val="none" w:sz="0" w:space="0" w:color="auto"/>
          </w:divBdr>
        </w:div>
        <w:div w:id="2100446846">
          <w:marLeft w:val="0"/>
          <w:marRight w:val="0"/>
          <w:marTop w:val="0"/>
          <w:marBottom w:val="0"/>
          <w:divBdr>
            <w:top w:val="none" w:sz="0" w:space="0" w:color="auto"/>
            <w:left w:val="none" w:sz="0" w:space="0" w:color="auto"/>
            <w:bottom w:val="none" w:sz="0" w:space="0" w:color="auto"/>
            <w:right w:val="none" w:sz="0" w:space="0" w:color="auto"/>
          </w:divBdr>
        </w:div>
        <w:div w:id="2115247935">
          <w:marLeft w:val="0"/>
          <w:marRight w:val="0"/>
          <w:marTop w:val="0"/>
          <w:marBottom w:val="0"/>
          <w:divBdr>
            <w:top w:val="none" w:sz="0" w:space="0" w:color="auto"/>
            <w:left w:val="none" w:sz="0" w:space="0" w:color="auto"/>
            <w:bottom w:val="none" w:sz="0" w:space="0" w:color="auto"/>
            <w:right w:val="none" w:sz="0" w:space="0" w:color="auto"/>
          </w:divBdr>
        </w:div>
        <w:div w:id="2147236140">
          <w:marLeft w:val="0"/>
          <w:marRight w:val="0"/>
          <w:marTop w:val="0"/>
          <w:marBottom w:val="0"/>
          <w:divBdr>
            <w:top w:val="none" w:sz="0" w:space="0" w:color="auto"/>
            <w:left w:val="none" w:sz="0" w:space="0" w:color="auto"/>
            <w:bottom w:val="none" w:sz="0" w:space="0" w:color="auto"/>
            <w:right w:val="none" w:sz="0" w:space="0" w:color="auto"/>
          </w:divBdr>
        </w:div>
      </w:divsChild>
    </w:div>
    <w:div w:id="489061875">
      <w:bodyDiv w:val="1"/>
      <w:marLeft w:val="0"/>
      <w:marRight w:val="0"/>
      <w:marTop w:val="0"/>
      <w:marBottom w:val="0"/>
      <w:divBdr>
        <w:top w:val="none" w:sz="0" w:space="0" w:color="auto"/>
        <w:left w:val="none" w:sz="0" w:space="0" w:color="auto"/>
        <w:bottom w:val="none" w:sz="0" w:space="0" w:color="auto"/>
        <w:right w:val="none" w:sz="0" w:space="0" w:color="auto"/>
      </w:divBdr>
    </w:div>
    <w:div w:id="490872104">
      <w:bodyDiv w:val="1"/>
      <w:marLeft w:val="0"/>
      <w:marRight w:val="0"/>
      <w:marTop w:val="0"/>
      <w:marBottom w:val="0"/>
      <w:divBdr>
        <w:top w:val="none" w:sz="0" w:space="0" w:color="auto"/>
        <w:left w:val="none" w:sz="0" w:space="0" w:color="auto"/>
        <w:bottom w:val="none" w:sz="0" w:space="0" w:color="auto"/>
        <w:right w:val="none" w:sz="0" w:space="0" w:color="auto"/>
      </w:divBdr>
      <w:divsChild>
        <w:div w:id="666786653">
          <w:marLeft w:val="0"/>
          <w:marRight w:val="0"/>
          <w:marTop w:val="0"/>
          <w:marBottom w:val="0"/>
          <w:divBdr>
            <w:top w:val="none" w:sz="0" w:space="0" w:color="auto"/>
            <w:left w:val="none" w:sz="0" w:space="0" w:color="auto"/>
            <w:bottom w:val="none" w:sz="0" w:space="0" w:color="auto"/>
            <w:right w:val="none" w:sz="0" w:space="0" w:color="auto"/>
          </w:divBdr>
        </w:div>
      </w:divsChild>
    </w:div>
    <w:div w:id="491679332">
      <w:bodyDiv w:val="1"/>
      <w:marLeft w:val="0"/>
      <w:marRight w:val="0"/>
      <w:marTop w:val="0"/>
      <w:marBottom w:val="0"/>
      <w:divBdr>
        <w:top w:val="none" w:sz="0" w:space="0" w:color="auto"/>
        <w:left w:val="none" w:sz="0" w:space="0" w:color="auto"/>
        <w:bottom w:val="none" w:sz="0" w:space="0" w:color="auto"/>
        <w:right w:val="none" w:sz="0" w:space="0" w:color="auto"/>
      </w:divBdr>
      <w:divsChild>
        <w:div w:id="628322012">
          <w:marLeft w:val="547"/>
          <w:marRight w:val="0"/>
          <w:marTop w:val="134"/>
          <w:marBottom w:val="0"/>
          <w:divBdr>
            <w:top w:val="none" w:sz="0" w:space="0" w:color="auto"/>
            <w:left w:val="none" w:sz="0" w:space="0" w:color="auto"/>
            <w:bottom w:val="none" w:sz="0" w:space="0" w:color="auto"/>
            <w:right w:val="none" w:sz="0" w:space="0" w:color="auto"/>
          </w:divBdr>
        </w:div>
        <w:div w:id="1635601674">
          <w:marLeft w:val="547"/>
          <w:marRight w:val="0"/>
          <w:marTop w:val="134"/>
          <w:marBottom w:val="0"/>
          <w:divBdr>
            <w:top w:val="none" w:sz="0" w:space="0" w:color="auto"/>
            <w:left w:val="none" w:sz="0" w:space="0" w:color="auto"/>
            <w:bottom w:val="none" w:sz="0" w:space="0" w:color="auto"/>
            <w:right w:val="none" w:sz="0" w:space="0" w:color="auto"/>
          </w:divBdr>
        </w:div>
      </w:divsChild>
    </w:div>
    <w:div w:id="498157503">
      <w:bodyDiv w:val="1"/>
      <w:marLeft w:val="0"/>
      <w:marRight w:val="0"/>
      <w:marTop w:val="0"/>
      <w:marBottom w:val="0"/>
      <w:divBdr>
        <w:top w:val="none" w:sz="0" w:space="0" w:color="auto"/>
        <w:left w:val="none" w:sz="0" w:space="0" w:color="auto"/>
        <w:bottom w:val="none" w:sz="0" w:space="0" w:color="auto"/>
        <w:right w:val="none" w:sz="0" w:space="0" w:color="auto"/>
      </w:divBdr>
    </w:div>
    <w:div w:id="513765612">
      <w:bodyDiv w:val="1"/>
      <w:marLeft w:val="0"/>
      <w:marRight w:val="0"/>
      <w:marTop w:val="0"/>
      <w:marBottom w:val="0"/>
      <w:divBdr>
        <w:top w:val="none" w:sz="0" w:space="0" w:color="auto"/>
        <w:left w:val="none" w:sz="0" w:space="0" w:color="auto"/>
        <w:bottom w:val="none" w:sz="0" w:space="0" w:color="auto"/>
        <w:right w:val="none" w:sz="0" w:space="0" w:color="auto"/>
      </w:divBdr>
    </w:div>
    <w:div w:id="533663568">
      <w:bodyDiv w:val="1"/>
      <w:marLeft w:val="0"/>
      <w:marRight w:val="0"/>
      <w:marTop w:val="0"/>
      <w:marBottom w:val="0"/>
      <w:divBdr>
        <w:top w:val="none" w:sz="0" w:space="0" w:color="auto"/>
        <w:left w:val="none" w:sz="0" w:space="0" w:color="auto"/>
        <w:bottom w:val="none" w:sz="0" w:space="0" w:color="auto"/>
        <w:right w:val="none" w:sz="0" w:space="0" w:color="auto"/>
      </w:divBdr>
      <w:divsChild>
        <w:div w:id="2030794467">
          <w:marLeft w:val="0"/>
          <w:marRight w:val="0"/>
          <w:marTop w:val="0"/>
          <w:marBottom w:val="0"/>
          <w:divBdr>
            <w:top w:val="none" w:sz="0" w:space="0" w:color="auto"/>
            <w:left w:val="none" w:sz="0" w:space="0" w:color="auto"/>
            <w:bottom w:val="none" w:sz="0" w:space="0" w:color="auto"/>
            <w:right w:val="none" w:sz="0" w:space="0" w:color="auto"/>
          </w:divBdr>
          <w:divsChild>
            <w:div w:id="13768652">
              <w:marLeft w:val="0"/>
              <w:marRight w:val="0"/>
              <w:marTop w:val="0"/>
              <w:marBottom w:val="0"/>
              <w:divBdr>
                <w:top w:val="none" w:sz="0" w:space="0" w:color="auto"/>
                <w:left w:val="none" w:sz="0" w:space="0" w:color="auto"/>
                <w:bottom w:val="none" w:sz="0" w:space="0" w:color="auto"/>
                <w:right w:val="none" w:sz="0" w:space="0" w:color="auto"/>
              </w:divBdr>
            </w:div>
            <w:div w:id="21520727">
              <w:marLeft w:val="0"/>
              <w:marRight w:val="0"/>
              <w:marTop w:val="0"/>
              <w:marBottom w:val="0"/>
              <w:divBdr>
                <w:top w:val="none" w:sz="0" w:space="0" w:color="auto"/>
                <w:left w:val="none" w:sz="0" w:space="0" w:color="auto"/>
                <w:bottom w:val="none" w:sz="0" w:space="0" w:color="auto"/>
                <w:right w:val="none" w:sz="0" w:space="0" w:color="auto"/>
              </w:divBdr>
            </w:div>
            <w:div w:id="670568114">
              <w:marLeft w:val="0"/>
              <w:marRight w:val="0"/>
              <w:marTop w:val="0"/>
              <w:marBottom w:val="0"/>
              <w:divBdr>
                <w:top w:val="none" w:sz="0" w:space="0" w:color="auto"/>
                <w:left w:val="none" w:sz="0" w:space="0" w:color="auto"/>
                <w:bottom w:val="none" w:sz="0" w:space="0" w:color="auto"/>
                <w:right w:val="none" w:sz="0" w:space="0" w:color="auto"/>
              </w:divBdr>
            </w:div>
            <w:div w:id="1034576382">
              <w:marLeft w:val="0"/>
              <w:marRight w:val="0"/>
              <w:marTop w:val="0"/>
              <w:marBottom w:val="0"/>
              <w:divBdr>
                <w:top w:val="none" w:sz="0" w:space="0" w:color="auto"/>
                <w:left w:val="none" w:sz="0" w:space="0" w:color="auto"/>
                <w:bottom w:val="none" w:sz="0" w:space="0" w:color="auto"/>
                <w:right w:val="none" w:sz="0" w:space="0" w:color="auto"/>
              </w:divBdr>
            </w:div>
            <w:div w:id="1454786259">
              <w:marLeft w:val="0"/>
              <w:marRight w:val="0"/>
              <w:marTop w:val="0"/>
              <w:marBottom w:val="0"/>
              <w:divBdr>
                <w:top w:val="none" w:sz="0" w:space="0" w:color="auto"/>
                <w:left w:val="none" w:sz="0" w:space="0" w:color="auto"/>
                <w:bottom w:val="none" w:sz="0" w:space="0" w:color="auto"/>
                <w:right w:val="none" w:sz="0" w:space="0" w:color="auto"/>
              </w:divBdr>
            </w:div>
            <w:div w:id="15694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0380">
      <w:bodyDiv w:val="1"/>
      <w:marLeft w:val="0"/>
      <w:marRight w:val="0"/>
      <w:marTop w:val="0"/>
      <w:marBottom w:val="0"/>
      <w:divBdr>
        <w:top w:val="none" w:sz="0" w:space="0" w:color="auto"/>
        <w:left w:val="none" w:sz="0" w:space="0" w:color="auto"/>
        <w:bottom w:val="none" w:sz="0" w:space="0" w:color="auto"/>
        <w:right w:val="none" w:sz="0" w:space="0" w:color="auto"/>
      </w:divBdr>
    </w:div>
    <w:div w:id="546187126">
      <w:bodyDiv w:val="1"/>
      <w:marLeft w:val="0"/>
      <w:marRight w:val="0"/>
      <w:marTop w:val="0"/>
      <w:marBottom w:val="0"/>
      <w:divBdr>
        <w:top w:val="none" w:sz="0" w:space="0" w:color="auto"/>
        <w:left w:val="none" w:sz="0" w:space="0" w:color="auto"/>
        <w:bottom w:val="none" w:sz="0" w:space="0" w:color="auto"/>
        <w:right w:val="none" w:sz="0" w:space="0" w:color="auto"/>
      </w:divBdr>
    </w:div>
    <w:div w:id="546377435">
      <w:bodyDiv w:val="1"/>
      <w:marLeft w:val="0"/>
      <w:marRight w:val="0"/>
      <w:marTop w:val="0"/>
      <w:marBottom w:val="0"/>
      <w:divBdr>
        <w:top w:val="none" w:sz="0" w:space="0" w:color="auto"/>
        <w:left w:val="none" w:sz="0" w:space="0" w:color="auto"/>
        <w:bottom w:val="none" w:sz="0" w:space="0" w:color="auto"/>
        <w:right w:val="none" w:sz="0" w:space="0" w:color="auto"/>
      </w:divBdr>
    </w:div>
    <w:div w:id="599533018">
      <w:bodyDiv w:val="1"/>
      <w:marLeft w:val="0"/>
      <w:marRight w:val="0"/>
      <w:marTop w:val="0"/>
      <w:marBottom w:val="0"/>
      <w:divBdr>
        <w:top w:val="none" w:sz="0" w:space="0" w:color="auto"/>
        <w:left w:val="none" w:sz="0" w:space="0" w:color="auto"/>
        <w:bottom w:val="none" w:sz="0" w:space="0" w:color="auto"/>
        <w:right w:val="none" w:sz="0" w:space="0" w:color="auto"/>
      </w:divBdr>
    </w:div>
    <w:div w:id="622615320">
      <w:bodyDiv w:val="1"/>
      <w:marLeft w:val="0"/>
      <w:marRight w:val="0"/>
      <w:marTop w:val="0"/>
      <w:marBottom w:val="0"/>
      <w:divBdr>
        <w:top w:val="none" w:sz="0" w:space="0" w:color="auto"/>
        <w:left w:val="none" w:sz="0" w:space="0" w:color="auto"/>
        <w:bottom w:val="none" w:sz="0" w:space="0" w:color="auto"/>
        <w:right w:val="none" w:sz="0" w:space="0" w:color="auto"/>
      </w:divBdr>
      <w:divsChild>
        <w:div w:id="1469349501">
          <w:marLeft w:val="0"/>
          <w:marRight w:val="0"/>
          <w:marTop w:val="0"/>
          <w:marBottom w:val="0"/>
          <w:divBdr>
            <w:top w:val="none" w:sz="0" w:space="0" w:color="auto"/>
            <w:left w:val="none" w:sz="0" w:space="0" w:color="auto"/>
            <w:bottom w:val="none" w:sz="0" w:space="0" w:color="auto"/>
            <w:right w:val="none" w:sz="0" w:space="0" w:color="auto"/>
          </w:divBdr>
        </w:div>
      </w:divsChild>
    </w:div>
    <w:div w:id="638388305">
      <w:bodyDiv w:val="1"/>
      <w:marLeft w:val="0"/>
      <w:marRight w:val="0"/>
      <w:marTop w:val="0"/>
      <w:marBottom w:val="0"/>
      <w:divBdr>
        <w:top w:val="none" w:sz="0" w:space="0" w:color="auto"/>
        <w:left w:val="none" w:sz="0" w:space="0" w:color="auto"/>
        <w:bottom w:val="none" w:sz="0" w:space="0" w:color="auto"/>
        <w:right w:val="none" w:sz="0" w:space="0" w:color="auto"/>
      </w:divBdr>
      <w:divsChild>
        <w:div w:id="129249514">
          <w:marLeft w:val="0"/>
          <w:marRight w:val="0"/>
          <w:marTop w:val="0"/>
          <w:marBottom w:val="0"/>
          <w:divBdr>
            <w:top w:val="none" w:sz="0" w:space="0" w:color="auto"/>
            <w:left w:val="none" w:sz="0" w:space="0" w:color="auto"/>
            <w:bottom w:val="none" w:sz="0" w:space="0" w:color="auto"/>
            <w:right w:val="none" w:sz="0" w:space="0" w:color="auto"/>
          </w:divBdr>
        </w:div>
      </w:divsChild>
    </w:div>
    <w:div w:id="642547013">
      <w:bodyDiv w:val="1"/>
      <w:marLeft w:val="0"/>
      <w:marRight w:val="0"/>
      <w:marTop w:val="0"/>
      <w:marBottom w:val="0"/>
      <w:divBdr>
        <w:top w:val="none" w:sz="0" w:space="0" w:color="auto"/>
        <w:left w:val="none" w:sz="0" w:space="0" w:color="auto"/>
        <w:bottom w:val="none" w:sz="0" w:space="0" w:color="auto"/>
        <w:right w:val="none" w:sz="0" w:space="0" w:color="auto"/>
      </w:divBdr>
    </w:div>
    <w:div w:id="647563250">
      <w:bodyDiv w:val="1"/>
      <w:marLeft w:val="0"/>
      <w:marRight w:val="0"/>
      <w:marTop w:val="0"/>
      <w:marBottom w:val="0"/>
      <w:divBdr>
        <w:top w:val="none" w:sz="0" w:space="0" w:color="auto"/>
        <w:left w:val="none" w:sz="0" w:space="0" w:color="auto"/>
        <w:bottom w:val="none" w:sz="0" w:space="0" w:color="auto"/>
        <w:right w:val="none" w:sz="0" w:space="0" w:color="auto"/>
      </w:divBdr>
    </w:div>
    <w:div w:id="674763659">
      <w:bodyDiv w:val="1"/>
      <w:marLeft w:val="0"/>
      <w:marRight w:val="0"/>
      <w:marTop w:val="0"/>
      <w:marBottom w:val="0"/>
      <w:divBdr>
        <w:top w:val="none" w:sz="0" w:space="0" w:color="auto"/>
        <w:left w:val="none" w:sz="0" w:space="0" w:color="auto"/>
        <w:bottom w:val="none" w:sz="0" w:space="0" w:color="auto"/>
        <w:right w:val="none" w:sz="0" w:space="0" w:color="auto"/>
      </w:divBdr>
    </w:div>
    <w:div w:id="682708391">
      <w:bodyDiv w:val="1"/>
      <w:marLeft w:val="0"/>
      <w:marRight w:val="0"/>
      <w:marTop w:val="0"/>
      <w:marBottom w:val="0"/>
      <w:divBdr>
        <w:top w:val="none" w:sz="0" w:space="0" w:color="auto"/>
        <w:left w:val="none" w:sz="0" w:space="0" w:color="auto"/>
        <w:bottom w:val="none" w:sz="0" w:space="0" w:color="auto"/>
        <w:right w:val="none" w:sz="0" w:space="0" w:color="auto"/>
      </w:divBdr>
    </w:div>
    <w:div w:id="685254307">
      <w:bodyDiv w:val="1"/>
      <w:marLeft w:val="0"/>
      <w:marRight w:val="0"/>
      <w:marTop w:val="0"/>
      <w:marBottom w:val="0"/>
      <w:divBdr>
        <w:top w:val="none" w:sz="0" w:space="0" w:color="auto"/>
        <w:left w:val="none" w:sz="0" w:space="0" w:color="auto"/>
        <w:bottom w:val="none" w:sz="0" w:space="0" w:color="auto"/>
        <w:right w:val="none" w:sz="0" w:space="0" w:color="auto"/>
      </w:divBdr>
      <w:divsChild>
        <w:div w:id="323516030">
          <w:marLeft w:val="0"/>
          <w:marRight w:val="0"/>
          <w:marTop w:val="0"/>
          <w:marBottom w:val="0"/>
          <w:divBdr>
            <w:top w:val="none" w:sz="0" w:space="0" w:color="auto"/>
            <w:left w:val="none" w:sz="0" w:space="0" w:color="auto"/>
            <w:bottom w:val="none" w:sz="0" w:space="0" w:color="auto"/>
            <w:right w:val="none" w:sz="0" w:space="0" w:color="auto"/>
          </w:divBdr>
        </w:div>
        <w:div w:id="425342956">
          <w:marLeft w:val="0"/>
          <w:marRight w:val="0"/>
          <w:marTop w:val="0"/>
          <w:marBottom w:val="0"/>
          <w:divBdr>
            <w:top w:val="none" w:sz="0" w:space="0" w:color="auto"/>
            <w:left w:val="none" w:sz="0" w:space="0" w:color="auto"/>
            <w:bottom w:val="none" w:sz="0" w:space="0" w:color="auto"/>
            <w:right w:val="none" w:sz="0" w:space="0" w:color="auto"/>
          </w:divBdr>
        </w:div>
        <w:div w:id="437221345">
          <w:marLeft w:val="0"/>
          <w:marRight w:val="0"/>
          <w:marTop w:val="0"/>
          <w:marBottom w:val="0"/>
          <w:divBdr>
            <w:top w:val="none" w:sz="0" w:space="0" w:color="auto"/>
            <w:left w:val="none" w:sz="0" w:space="0" w:color="auto"/>
            <w:bottom w:val="none" w:sz="0" w:space="0" w:color="auto"/>
            <w:right w:val="none" w:sz="0" w:space="0" w:color="auto"/>
          </w:divBdr>
        </w:div>
        <w:div w:id="689986571">
          <w:marLeft w:val="0"/>
          <w:marRight w:val="0"/>
          <w:marTop w:val="0"/>
          <w:marBottom w:val="0"/>
          <w:divBdr>
            <w:top w:val="none" w:sz="0" w:space="0" w:color="auto"/>
            <w:left w:val="none" w:sz="0" w:space="0" w:color="auto"/>
            <w:bottom w:val="none" w:sz="0" w:space="0" w:color="auto"/>
            <w:right w:val="none" w:sz="0" w:space="0" w:color="auto"/>
          </w:divBdr>
        </w:div>
        <w:div w:id="719401752">
          <w:marLeft w:val="0"/>
          <w:marRight w:val="0"/>
          <w:marTop w:val="0"/>
          <w:marBottom w:val="0"/>
          <w:divBdr>
            <w:top w:val="none" w:sz="0" w:space="0" w:color="auto"/>
            <w:left w:val="none" w:sz="0" w:space="0" w:color="auto"/>
            <w:bottom w:val="none" w:sz="0" w:space="0" w:color="auto"/>
            <w:right w:val="none" w:sz="0" w:space="0" w:color="auto"/>
          </w:divBdr>
        </w:div>
        <w:div w:id="858465354">
          <w:marLeft w:val="0"/>
          <w:marRight w:val="0"/>
          <w:marTop w:val="0"/>
          <w:marBottom w:val="0"/>
          <w:divBdr>
            <w:top w:val="none" w:sz="0" w:space="0" w:color="auto"/>
            <w:left w:val="none" w:sz="0" w:space="0" w:color="auto"/>
            <w:bottom w:val="none" w:sz="0" w:space="0" w:color="auto"/>
            <w:right w:val="none" w:sz="0" w:space="0" w:color="auto"/>
          </w:divBdr>
        </w:div>
        <w:div w:id="1054351911">
          <w:marLeft w:val="0"/>
          <w:marRight w:val="0"/>
          <w:marTop w:val="0"/>
          <w:marBottom w:val="0"/>
          <w:divBdr>
            <w:top w:val="none" w:sz="0" w:space="0" w:color="auto"/>
            <w:left w:val="none" w:sz="0" w:space="0" w:color="auto"/>
            <w:bottom w:val="none" w:sz="0" w:space="0" w:color="auto"/>
            <w:right w:val="none" w:sz="0" w:space="0" w:color="auto"/>
          </w:divBdr>
        </w:div>
        <w:div w:id="1190753195">
          <w:marLeft w:val="0"/>
          <w:marRight w:val="0"/>
          <w:marTop w:val="0"/>
          <w:marBottom w:val="0"/>
          <w:divBdr>
            <w:top w:val="none" w:sz="0" w:space="0" w:color="auto"/>
            <w:left w:val="none" w:sz="0" w:space="0" w:color="auto"/>
            <w:bottom w:val="none" w:sz="0" w:space="0" w:color="auto"/>
            <w:right w:val="none" w:sz="0" w:space="0" w:color="auto"/>
          </w:divBdr>
        </w:div>
        <w:div w:id="1338387647">
          <w:marLeft w:val="0"/>
          <w:marRight w:val="0"/>
          <w:marTop w:val="0"/>
          <w:marBottom w:val="0"/>
          <w:divBdr>
            <w:top w:val="none" w:sz="0" w:space="0" w:color="auto"/>
            <w:left w:val="none" w:sz="0" w:space="0" w:color="auto"/>
            <w:bottom w:val="none" w:sz="0" w:space="0" w:color="auto"/>
            <w:right w:val="none" w:sz="0" w:space="0" w:color="auto"/>
          </w:divBdr>
        </w:div>
        <w:div w:id="1990863578">
          <w:marLeft w:val="0"/>
          <w:marRight w:val="0"/>
          <w:marTop w:val="0"/>
          <w:marBottom w:val="0"/>
          <w:divBdr>
            <w:top w:val="none" w:sz="0" w:space="0" w:color="auto"/>
            <w:left w:val="none" w:sz="0" w:space="0" w:color="auto"/>
            <w:bottom w:val="none" w:sz="0" w:space="0" w:color="auto"/>
            <w:right w:val="none" w:sz="0" w:space="0" w:color="auto"/>
          </w:divBdr>
        </w:div>
        <w:div w:id="1995210391">
          <w:marLeft w:val="0"/>
          <w:marRight w:val="0"/>
          <w:marTop w:val="0"/>
          <w:marBottom w:val="0"/>
          <w:divBdr>
            <w:top w:val="none" w:sz="0" w:space="0" w:color="auto"/>
            <w:left w:val="none" w:sz="0" w:space="0" w:color="auto"/>
            <w:bottom w:val="none" w:sz="0" w:space="0" w:color="auto"/>
            <w:right w:val="none" w:sz="0" w:space="0" w:color="auto"/>
          </w:divBdr>
        </w:div>
        <w:div w:id="2062511262">
          <w:marLeft w:val="0"/>
          <w:marRight w:val="0"/>
          <w:marTop w:val="0"/>
          <w:marBottom w:val="0"/>
          <w:divBdr>
            <w:top w:val="none" w:sz="0" w:space="0" w:color="auto"/>
            <w:left w:val="none" w:sz="0" w:space="0" w:color="auto"/>
            <w:bottom w:val="none" w:sz="0" w:space="0" w:color="auto"/>
            <w:right w:val="none" w:sz="0" w:space="0" w:color="auto"/>
          </w:divBdr>
        </w:div>
      </w:divsChild>
    </w:div>
    <w:div w:id="697004267">
      <w:bodyDiv w:val="1"/>
      <w:marLeft w:val="0"/>
      <w:marRight w:val="0"/>
      <w:marTop w:val="0"/>
      <w:marBottom w:val="0"/>
      <w:divBdr>
        <w:top w:val="none" w:sz="0" w:space="0" w:color="auto"/>
        <w:left w:val="none" w:sz="0" w:space="0" w:color="auto"/>
        <w:bottom w:val="none" w:sz="0" w:space="0" w:color="auto"/>
        <w:right w:val="none" w:sz="0" w:space="0" w:color="auto"/>
      </w:divBdr>
    </w:div>
    <w:div w:id="701788537">
      <w:bodyDiv w:val="1"/>
      <w:marLeft w:val="0"/>
      <w:marRight w:val="0"/>
      <w:marTop w:val="0"/>
      <w:marBottom w:val="0"/>
      <w:divBdr>
        <w:top w:val="none" w:sz="0" w:space="0" w:color="auto"/>
        <w:left w:val="none" w:sz="0" w:space="0" w:color="auto"/>
        <w:bottom w:val="none" w:sz="0" w:space="0" w:color="auto"/>
        <w:right w:val="none" w:sz="0" w:space="0" w:color="auto"/>
      </w:divBdr>
    </w:div>
    <w:div w:id="723915147">
      <w:bodyDiv w:val="1"/>
      <w:marLeft w:val="0"/>
      <w:marRight w:val="0"/>
      <w:marTop w:val="0"/>
      <w:marBottom w:val="0"/>
      <w:divBdr>
        <w:top w:val="none" w:sz="0" w:space="0" w:color="auto"/>
        <w:left w:val="none" w:sz="0" w:space="0" w:color="auto"/>
        <w:bottom w:val="none" w:sz="0" w:space="0" w:color="auto"/>
        <w:right w:val="none" w:sz="0" w:space="0" w:color="auto"/>
      </w:divBdr>
    </w:div>
    <w:div w:id="754059598">
      <w:bodyDiv w:val="1"/>
      <w:marLeft w:val="0"/>
      <w:marRight w:val="0"/>
      <w:marTop w:val="0"/>
      <w:marBottom w:val="0"/>
      <w:divBdr>
        <w:top w:val="none" w:sz="0" w:space="0" w:color="auto"/>
        <w:left w:val="none" w:sz="0" w:space="0" w:color="auto"/>
        <w:bottom w:val="none" w:sz="0" w:space="0" w:color="auto"/>
        <w:right w:val="none" w:sz="0" w:space="0" w:color="auto"/>
      </w:divBdr>
    </w:div>
    <w:div w:id="755397943">
      <w:bodyDiv w:val="1"/>
      <w:marLeft w:val="0"/>
      <w:marRight w:val="0"/>
      <w:marTop w:val="0"/>
      <w:marBottom w:val="0"/>
      <w:divBdr>
        <w:top w:val="none" w:sz="0" w:space="0" w:color="auto"/>
        <w:left w:val="none" w:sz="0" w:space="0" w:color="auto"/>
        <w:bottom w:val="none" w:sz="0" w:space="0" w:color="auto"/>
        <w:right w:val="none" w:sz="0" w:space="0" w:color="auto"/>
      </w:divBdr>
    </w:div>
    <w:div w:id="756708223">
      <w:bodyDiv w:val="1"/>
      <w:marLeft w:val="0"/>
      <w:marRight w:val="0"/>
      <w:marTop w:val="0"/>
      <w:marBottom w:val="0"/>
      <w:divBdr>
        <w:top w:val="none" w:sz="0" w:space="0" w:color="auto"/>
        <w:left w:val="none" w:sz="0" w:space="0" w:color="auto"/>
        <w:bottom w:val="none" w:sz="0" w:space="0" w:color="auto"/>
        <w:right w:val="none" w:sz="0" w:space="0" w:color="auto"/>
      </w:divBdr>
    </w:div>
    <w:div w:id="759644816">
      <w:bodyDiv w:val="1"/>
      <w:marLeft w:val="0"/>
      <w:marRight w:val="0"/>
      <w:marTop w:val="0"/>
      <w:marBottom w:val="0"/>
      <w:divBdr>
        <w:top w:val="none" w:sz="0" w:space="0" w:color="auto"/>
        <w:left w:val="none" w:sz="0" w:space="0" w:color="auto"/>
        <w:bottom w:val="none" w:sz="0" w:space="0" w:color="auto"/>
        <w:right w:val="none" w:sz="0" w:space="0" w:color="auto"/>
      </w:divBdr>
    </w:div>
    <w:div w:id="786319195">
      <w:bodyDiv w:val="1"/>
      <w:marLeft w:val="0"/>
      <w:marRight w:val="0"/>
      <w:marTop w:val="0"/>
      <w:marBottom w:val="0"/>
      <w:divBdr>
        <w:top w:val="none" w:sz="0" w:space="0" w:color="auto"/>
        <w:left w:val="none" w:sz="0" w:space="0" w:color="auto"/>
        <w:bottom w:val="none" w:sz="0" w:space="0" w:color="auto"/>
        <w:right w:val="none" w:sz="0" w:space="0" w:color="auto"/>
      </w:divBdr>
    </w:div>
    <w:div w:id="801537197">
      <w:bodyDiv w:val="1"/>
      <w:marLeft w:val="0"/>
      <w:marRight w:val="0"/>
      <w:marTop w:val="0"/>
      <w:marBottom w:val="0"/>
      <w:divBdr>
        <w:top w:val="none" w:sz="0" w:space="0" w:color="auto"/>
        <w:left w:val="none" w:sz="0" w:space="0" w:color="auto"/>
        <w:bottom w:val="none" w:sz="0" w:space="0" w:color="auto"/>
        <w:right w:val="none" w:sz="0" w:space="0" w:color="auto"/>
      </w:divBdr>
    </w:div>
    <w:div w:id="801574605">
      <w:bodyDiv w:val="1"/>
      <w:marLeft w:val="0"/>
      <w:marRight w:val="0"/>
      <w:marTop w:val="0"/>
      <w:marBottom w:val="0"/>
      <w:divBdr>
        <w:top w:val="none" w:sz="0" w:space="0" w:color="auto"/>
        <w:left w:val="none" w:sz="0" w:space="0" w:color="auto"/>
        <w:bottom w:val="none" w:sz="0" w:space="0" w:color="auto"/>
        <w:right w:val="none" w:sz="0" w:space="0" w:color="auto"/>
      </w:divBdr>
    </w:div>
    <w:div w:id="802964054">
      <w:bodyDiv w:val="1"/>
      <w:marLeft w:val="0"/>
      <w:marRight w:val="0"/>
      <w:marTop w:val="0"/>
      <w:marBottom w:val="0"/>
      <w:divBdr>
        <w:top w:val="none" w:sz="0" w:space="0" w:color="auto"/>
        <w:left w:val="none" w:sz="0" w:space="0" w:color="auto"/>
        <w:bottom w:val="none" w:sz="0" w:space="0" w:color="auto"/>
        <w:right w:val="none" w:sz="0" w:space="0" w:color="auto"/>
      </w:divBdr>
    </w:div>
    <w:div w:id="803280378">
      <w:bodyDiv w:val="1"/>
      <w:marLeft w:val="0"/>
      <w:marRight w:val="0"/>
      <w:marTop w:val="0"/>
      <w:marBottom w:val="0"/>
      <w:divBdr>
        <w:top w:val="none" w:sz="0" w:space="0" w:color="auto"/>
        <w:left w:val="none" w:sz="0" w:space="0" w:color="auto"/>
        <w:bottom w:val="none" w:sz="0" w:space="0" w:color="auto"/>
        <w:right w:val="none" w:sz="0" w:space="0" w:color="auto"/>
      </w:divBdr>
      <w:divsChild>
        <w:div w:id="641228207">
          <w:marLeft w:val="965"/>
          <w:marRight w:val="0"/>
          <w:marTop w:val="154"/>
          <w:marBottom w:val="0"/>
          <w:divBdr>
            <w:top w:val="none" w:sz="0" w:space="0" w:color="auto"/>
            <w:left w:val="none" w:sz="0" w:space="0" w:color="auto"/>
            <w:bottom w:val="none" w:sz="0" w:space="0" w:color="auto"/>
            <w:right w:val="none" w:sz="0" w:space="0" w:color="auto"/>
          </w:divBdr>
        </w:div>
        <w:div w:id="823474016">
          <w:marLeft w:val="965"/>
          <w:marRight w:val="0"/>
          <w:marTop w:val="154"/>
          <w:marBottom w:val="0"/>
          <w:divBdr>
            <w:top w:val="none" w:sz="0" w:space="0" w:color="auto"/>
            <w:left w:val="none" w:sz="0" w:space="0" w:color="auto"/>
            <w:bottom w:val="none" w:sz="0" w:space="0" w:color="auto"/>
            <w:right w:val="none" w:sz="0" w:space="0" w:color="auto"/>
          </w:divBdr>
        </w:div>
        <w:div w:id="1983264136">
          <w:marLeft w:val="965"/>
          <w:marRight w:val="0"/>
          <w:marTop w:val="154"/>
          <w:marBottom w:val="0"/>
          <w:divBdr>
            <w:top w:val="none" w:sz="0" w:space="0" w:color="auto"/>
            <w:left w:val="none" w:sz="0" w:space="0" w:color="auto"/>
            <w:bottom w:val="none" w:sz="0" w:space="0" w:color="auto"/>
            <w:right w:val="none" w:sz="0" w:space="0" w:color="auto"/>
          </w:divBdr>
        </w:div>
      </w:divsChild>
    </w:div>
    <w:div w:id="804277181">
      <w:bodyDiv w:val="1"/>
      <w:marLeft w:val="0"/>
      <w:marRight w:val="0"/>
      <w:marTop w:val="0"/>
      <w:marBottom w:val="0"/>
      <w:divBdr>
        <w:top w:val="none" w:sz="0" w:space="0" w:color="auto"/>
        <w:left w:val="none" w:sz="0" w:space="0" w:color="auto"/>
        <w:bottom w:val="none" w:sz="0" w:space="0" w:color="auto"/>
        <w:right w:val="none" w:sz="0" w:space="0" w:color="auto"/>
      </w:divBdr>
      <w:divsChild>
        <w:div w:id="7147982">
          <w:marLeft w:val="0"/>
          <w:marRight w:val="0"/>
          <w:marTop w:val="0"/>
          <w:marBottom w:val="0"/>
          <w:divBdr>
            <w:top w:val="none" w:sz="0" w:space="0" w:color="auto"/>
            <w:left w:val="none" w:sz="0" w:space="0" w:color="auto"/>
            <w:bottom w:val="none" w:sz="0" w:space="0" w:color="auto"/>
            <w:right w:val="none" w:sz="0" w:space="0" w:color="auto"/>
          </w:divBdr>
        </w:div>
        <w:div w:id="36246157">
          <w:marLeft w:val="0"/>
          <w:marRight w:val="0"/>
          <w:marTop w:val="0"/>
          <w:marBottom w:val="0"/>
          <w:divBdr>
            <w:top w:val="none" w:sz="0" w:space="0" w:color="auto"/>
            <w:left w:val="none" w:sz="0" w:space="0" w:color="auto"/>
            <w:bottom w:val="none" w:sz="0" w:space="0" w:color="auto"/>
            <w:right w:val="none" w:sz="0" w:space="0" w:color="auto"/>
          </w:divBdr>
        </w:div>
        <w:div w:id="72899037">
          <w:marLeft w:val="0"/>
          <w:marRight w:val="0"/>
          <w:marTop w:val="0"/>
          <w:marBottom w:val="0"/>
          <w:divBdr>
            <w:top w:val="none" w:sz="0" w:space="0" w:color="auto"/>
            <w:left w:val="none" w:sz="0" w:space="0" w:color="auto"/>
            <w:bottom w:val="none" w:sz="0" w:space="0" w:color="auto"/>
            <w:right w:val="none" w:sz="0" w:space="0" w:color="auto"/>
          </w:divBdr>
        </w:div>
        <w:div w:id="89013145">
          <w:marLeft w:val="0"/>
          <w:marRight w:val="0"/>
          <w:marTop w:val="0"/>
          <w:marBottom w:val="0"/>
          <w:divBdr>
            <w:top w:val="none" w:sz="0" w:space="0" w:color="auto"/>
            <w:left w:val="none" w:sz="0" w:space="0" w:color="auto"/>
            <w:bottom w:val="none" w:sz="0" w:space="0" w:color="auto"/>
            <w:right w:val="none" w:sz="0" w:space="0" w:color="auto"/>
          </w:divBdr>
        </w:div>
        <w:div w:id="90585331">
          <w:marLeft w:val="0"/>
          <w:marRight w:val="0"/>
          <w:marTop w:val="0"/>
          <w:marBottom w:val="0"/>
          <w:divBdr>
            <w:top w:val="none" w:sz="0" w:space="0" w:color="auto"/>
            <w:left w:val="none" w:sz="0" w:space="0" w:color="auto"/>
            <w:bottom w:val="none" w:sz="0" w:space="0" w:color="auto"/>
            <w:right w:val="none" w:sz="0" w:space="0" w:color="auto"/>
          </w:divBdr>
        </w:div>
        <w:div w:id="104890072">
          <w:marLeft w:val="0"/>
          <w:marRight w:val="0"/>
          <w:marTop w:val="0"/>
          <w:marBottom w:val="0"/>
          <w:divBdr>
            <w:top w:val="none" w:sz="0" w:space="0" w:color="auto"/>
            <w:left w:val="none" w:sz="0" w:space="0" w:color="auto"/>
            <w:bottom w:val="none" w:sz="0" w:space="0" w:color="auto"/>
            <w:right w:val="none" w:sz="0" w:space="0" w:color="auto"/>
          </w:divBdr>
        </w:div>
        <w:div w:id="143859208">
          <w:marLeft w:val="0"/>
          <w:marRight w:val="0"/>
          <w:marTop w:val="0"/>
          <w:marBottom w:val="0"/>
          <w:divBdr>
            <w:top w:val="none" w:sz="0" w:space="0" w:color="auto"/>
            <w:left w:val="none" w:sz="0" w:space="0" w:color="auto"/>
            <w:bottom w:val="none" w:sz="0" w:space="0" w:color="auto"/>
            <w:right w:val="none" w:sz="0" w:space="0" w:color="auto"/>
          </w:divBdr>
        </w:div>
        <w:div w:id="147982112">
          <w:marLeft w:val="0"/>
          <w:marRight w:val="0"/>
          <w:marTop w:val="0"/>
          <w:marBottom w:val="0"/>
          <w:divBdr>
            <w:top w:val="none" w:sz="0" w:space="0" w:color="auto"/>
            <w:left w:val="none" w:sz="0" w:space="0" w:color="auto"/>
            <w:bottom w:val="none" w:sz="0" w:space="0" w:color="auto"/>
            <w:right w:val="none" w:sz="0" w:space="0" w:color="auto"/>
          </w:divBdr>
        </w:div>
        <w:div w:id="175114852">
          <w:marLeft w:val="0"/>
          <w:marRight w:val="0"/>
          <w:marTop w:val="0"/>
          <w:marBottom w:val="0"/>
          <w:divBdr>
            <w:top w:val="none" w:sz="0" w:space="0" w:color="auto"/>
            <w:left w:val="none" w:sz="0" w:space="0" w:color="auto"/>
            <w:bottom w:val="none" w:sz="0" w:space="0" w:color="auto"/>
            <w:right w:val="none" w:sz="0" w:space="0" w:color="auto"/>
          </w:divBdr>
        </w:div>
        <w:div w:id="189268257">
          <w:marLeft w:val="0"/>
          <w:marRight w:val="0"/>
          <w:marTop w:val="0"/>
          <w:marBottom w:val="0"/>
          <w:divBdr>
            <w:top w:val="none" w:sz="0" w:space="0" w:color="auto"/>
            <w:left w:val="none" w:sz="0" w:space="0" w:color="auto"/>
            <w:bottom w:val="none" w:sz="0" w:space="0" w:color="auto"/>
            <w:right w:val="none" w:sz="0" w:space="0" w:color="auto"/>
          </w:divBdr>
        </w:div>
        <w:div w:id="205802497">
          <w:marLeft w:val="0"/>
          <w:marRight w:val="0"/>
          <w:marTop w:val="0"/>
          <w:marBottom w:val="0"/>
          <w:divBdr>
            <w:top w:val="none" w:sz="0" w:space="0" w:color="auto"/>
            <w:left w:val="none" w:sz="0" w:space="0" w:color="auto"/>
            <w:bottom w:val="none" w:sz="0" w:space="0" w:color="auto"/>
            <w:right w:val="none" w:sz="0" w:space="0" w:color="auto"/>
          </w:divBdr>
        </w:div>
        <w:div w:id="211963875">
          <w:marLeft w:val="0"/>
          <w:marRight w:val="0"/>
          <w:marTop w:val="0"/>
          <w:marBottom w:val="0"/>
          <w:divBdr>
            <w:top w:val="none" w:sz="0" w:space="0" w:color="auto"/>
            <w:left w:val="none" w:sz="0" w:space="0" w:color="auto"/>
            <w:bottom w:val="none" w:sz="0" w:space="0" w:color="auto"/>
            <w:right w:val="none" w:sz="0" w:space="0" w:color="auto"/>
          </w:divBdr>
        </w:div>
        <w:div w:id="247271694">
          <w:marLeft w:val="0"/>
          <w:marRight w:val="0"/>
          <w:marTop w:val="0"/>
          <w:marBottom w:val="0"/>
          <w:divBdr>
            <w:top w:val="none" w:sz="0" w:space="0" w:color="auto"/>
            <w:left w:val="none" w:sz="0" w:space="0" w:color="auto"/>
            <w:bottom w:val="none" w:sz="0" w:space="0" w:color="auto"/>
            <w:right w:val="none" w:sz="0" w:space="0" w:color="auto"/>
          </w:divBdr>
        </w:div>
        <w:div w:id="248807354">
          <w:marLeft w:val="0"/>
          <w:marRight w:val="0"/>
          <w:marTop w:val="0"/>
          <w:marBottom w:val="0"/>
          <w:divBdr>
            <w:top w:val="none" w:sz="0" w:space="0" w:color="auto"/>
            <w:left w:val="none" w:sz="0" w:space="0" w:color="auto"/>
            <w:bottom w:val="none" w:sz="0" w:space="0" w:color="auto"/>
            <w:right w:val="none" w:sz="0" w:space="0" w:color="auto"/>
          </w:divBdr>
        </w:div>
        <w:div w:id="257056394">
          <w:marLeft w:val="0"/>
          <w:marRight w:val="0"/>
          <w:marTop w:val="0"/>
          <w:marBottom w:val="0"/>
          <w:divBdr>
            <w:top w:val="none" w:sz="0" w:space="0" w:color="auto"/>
            <w:left w:val="none" w:sz="0" w:space="0" w:color="auto"/>
            <w:bottom w:val="none" w:sz="0" w:space="0" w:color="auto"/>
            <w:right w:val="none" w:sz="0" w:space="0" w:color="auto"/>
          </w:divBdr>
        </w:div>
        <w:div w:id="289361684">
          <w:marLeft w:val="0"/>
          <w:marRight w:val="0"/>
          <w:marTop w:val="0"/>
          <w:marBottom w:val="0"/>
          <w:divBdr>
            <w:top w:val="none" w:sz="0" w:space="0" w:color="auto"/>
            <w:left w:val="none" w:sz="0" w:space="0" w:color="auto"/>
            <w:bottom w:val="none" w:sz="0" w:space="0" w:color="auto"/>
            <w:right w:val="none" w:sz="0" w:space="0" w:color="auto"/>
          </w:divBdr>
        </w:div>
        <w:div w:id="301547082">
          <w:marLeft w:val="0"/>
          <w:marRight w:val="0"/>
          <w:marTop w:val="0"/>
          <w:marBottom w:val="0"/>
          <w:divBdr>
            <w:top w:val="none" w:sz="0" w:space="0" w:color="auto"/>
            <w:left w:val="none" w:sz="0" w:space="0" w:color="auto"/>
            <w:bottom w:val="none" w:sz="0" w:space="0" w:color="auto"/>
            <w:right w:val="none" w:sz="0" w:space="0" w:color="auto"/>
          </w:divBdr>
        </w:div>
        <w:div w:id="308176530">
          <w:marLeft w:val="0"/>
          <w:marRight w:val="0"/>
          <w:marTop w:val="0"/>
          <w:marBottom w:val="0"/>
          <w:divBdr>
            <w:top w:val="none" w:sz="0" w:space="0" w:color="auto"/>
            <w:left w:val="none" w:sz="0" w:space="0" w:color="auto"/>
            <w:bottom w:val="none" w:sz="0" w:space="0" w:color="auto"/>
            <w:right w:val="none" w:sz="0" w:space="0" w:color="auto"/>
          </w:divBdr>
        </w:div>
        <w:div w:id="315575173">
          <w:marLeft w:val="0"/>
          <w:marRight w:val="0"/>
          <w:marTop w:val="0"/>
          <w:marBottom w:val="0"/>
          <w:divBdr>
            <w:top w:val="none" w:sz="0" w:space="0" w:color="auto"/>
            <w:left w:val="none" w:sz="0" w:space="0" w:color="auto"/>
            <w:bottom w:val="none" w:sz="0" w:space="0" w:color="auto"/>
            <w:right w:val="none" w:sz="0" w:space="0" w:color="auto"/>
          </w:divBdr>
        </w:div>
        <w:div w:id="342781638">
          <w:marLeft w:val="0"/>
          <w:marRight w:val="0"/>
          <w:marTop w:val="0"/>
          <w:marBottom w:val="0"/>
          <w:divBdr>
            <w:top w:val="none" w:sz="0" w:space="0" w:color="auto"/>
            <w:left w:val="none" w:sz="0" w:space="0" w:color="auto"/>
            <w:bottom w:val="none" w:sz="0" w:space="0" w:color="auto"/>
            <w:right w:val="none" w:sz="0" w:space="0" w:color="auto"/>
          </w:divBdr>
        </w:div>
        <w:div w:id="343167592">
          <w:marLeft w:val="0"/>
          <w:marRight w:val="0"/>
          <w:marTop w:val="0"/>
          <w:marBottom w:val="0"/>
          <w:divBdr>
            <w:top w:val="none" w:sz="0" w:space="0" w:color="auto"/>
            <w:left w:val="none" w:sz="0" w:space="0" w:color="auto"/>
            <w:bottom w:val="none" w:sz="0" w:space="0" w:color="auto"/>
            <w:right w:val="none" w:sz="0" w:space="0" w:color="auto"/>
          </w:divBdr>
        </w:div>
        <w:div w:id="409934759">
          <w:marLeft w:val="0"/>
          <w:marRight w:val="0"/>
          <w:marTop w:val="0"/>
          <w:marBottom w:val="0"/>
          <w:divBdr>
            <w:top w:val="none" w:sz="0" w:space="0" w:color="auto"/>
            <w:left w:val="none" w:sz="0" w:space="0" w:color="auto"/>
            <w:bottom w:val="none" w:sz="0" w:space="0" w:color="auto"/>
            <w:right w:val="none" w:sz="0" w:space="0" w:color="auto"/>
          </w:divBdr>
        </w:div>
        <w:div w:id="412749797">
          <w:marLeft w:val="0"/>
          <w:marRight w:val="0"/>
          <w:marTop w:val="0"/>
          <w:marBottom w:val="0"/>
          <w:divBdr>
            <w:top w:val="none" w:sz="0" w:space="0" w:color="auto"/>
            <w:left w:val="none" w:sz="0" w:space="0" w:color="auto"/>
            <w:bottom w:val="none" w:sz="0" w:space="0" w:color="auto"/>
            <w:right w:val="none" w:sz="0" w:space="0" w:color="auto"/>
          </w:divBdr>
        </w:div>
        <w:div w:id="466899027">
          <w:marLeft w:val="0"/>
          <w:marRight w:val="0"/>
          <w:marTop w:val="0"/>
          <w:marBottom w:val="0"/>
          <w:divBdr>
            <w:top w:val="none" w:sz="0" w:space="0" w:color="auto"/>
            <w:left w:val="none" w:sz="0" w:space="0" w:color="auto"/>
            <w:bottom w:val="none" w:sz="0" w:space="0" w:color="auto"/>
            <w:right w:val="none" w:sz="0" w:space="0" w:color="auto"/>
          </w:divBdr>
        </w:div>
        <w:div w:id="467161763">
          <w:marLeft w:val="0"/>
          <w:marRight w:val="0"/>
          <w:marTop w:val="0"/>
          <w:marBottom w:val="0"/>
          <w:divBdr>
            <w:top w:val="none" w:sz="0" w:space="0" w:color="auto"/>
            <w:left w:val="none" w:sz="0" w:space="0" w:color="auto"/>
            <w:bottom w:val="none" w:sz="0" w:space="0" w:color="auto"/>
            <w:right w:val="none" w:sz="0" w:space="0" w:color="auto"/>
          </w:divBdr>
        </w:div>
        <w:div w:id="472019506">
          <w:marLeft w:val="0"/>
          <w:marRight w:val="0"/>
          <w:marTop w:val="0"/>
          <w:marBottom w:val="0"/>
          <w:divBdr>
            <w:top w:val="none" w:sz="0" w:space="0" w:color="auto"/>
            <w:left w:val="none" w:sz="0" w:space="0" w:color="auto"/>
            <w:bottom w:val="none" w:sz="0" w:space="0" w:color="auto"/>
            <w:right w:val="none" w:sz="0" w:space="0" w:color="auto"/>
          </w:divBdr>
        </w:div>
        <w:div w:id="492260894">
          <w:marLeft w:val="0"/>
          <w:marRight w:val="0"/>
          <w:marTop w:val="0"/>
          <w:marBottom w:val="0"/>
          <w:divBdr>
            <w:top w:val="none" w:sz="0" w:space="0" w:color="auto"/>
            <w:left w:val="none" w:sz="0" w:space="0" w:color="auto"/>
            <w:bottom w:val="none" w:sz="0" w:space="0" w:color="auto"/>
            <w:right w:val="none" w:sz="0" w:space="0" w:color="auto"/>
          </w:divBdr>
        </w:div>
        <w:div w:id="524445380">
          <w:marLeft w:val="0"/>
          <w:marRight w:val="0"/>
          <w:marTop w:val="0"/>
          <w:marBottom w:val="0"/>
          <w:divBdr>
            <w:top w:val="none" w:sz="0" w:space="0" w:color="auto"/>
            <w:left w:val="none" w:sz="0" w:space="0" w:color="auto"/>
            <w:bottom w:val="none" w:sz="0" w:space="0" w:color="auto"/>
            <w:right w:val="none" w:sz="0" w:space="0" w:color="auto"/>
          </w:divBdr>
        </w:div>
        <w:div w:id="533617172">
          <w:marLeft w:val="0"/>
          <w:marRight w:val="0"/>
          <w:marTop w:val="0"/>
          <w:marBottom w:val="0"/>
          <w:divBdr>
            <w:top w:val="none" w:sz="0" w:space="0" w:color="auto"/>
            <w:left w:val="none" w:sz="0" w:space="0" w:color="auto"/>
            <w:bottom w:val="none" w:sz="0" w:space="0" w:color="auto"/>
            <w:right w:val="none" w:sz="0" w:space="0" w:color="auto"/>
          </w:divBdr>
        </w:div>
        <w:div w:id="540938499">
          <w:marLeft w:val="0"/>
          <w:marRight w:val="0"/>
          <w:marTop w:val="0"/>
          <w:marBottom w:val="0"/>
          <w:divBdr>
            <w:top w:val="none" w:sz="0" w:space="0" w:color="auto"/>
            <w:left w:val="none" w:sz="0" w:space="0" w:color="auto"/>
            <w:bottom w:val="none" w:sz="0" w:space="0" w:color="auto"/>
            <w:right w:val="none" w:sz="0" w:space="0" w:color="auto"/>
          </w:divBdr>
        </w:div>
        <w:div w:id="553853780">
          <w:marLeft w:val="0"/>
          <w:marRight w:val="0"/>
          <w:marTop w:val="0"/>
          <w:marBottom w:val="0"/>
          <w:divBdr>
            <w:top w:val="none" w:sz="0" w:space="0" w:color="auto"/>
            <w:left w:val="none" w:sz="0" w:space="0" w:color="auto"/>
            <w:bottom w:val="none" w:sz="0" w:space="0" w:color="auto"/>
            <w:right w:val="none" w:sz="0" w:space="0" w:color="auto"/>
          </w:divBdr>
        </w:div>
        <w:div w:id="600145329">
          <w:marLeft w:val="0"/>
          <w:marRight w:val="0"/>
          <w:marTop w:val="0"/>
          <w:marBottom w:val="0"/>
          <w:divBdr>
            <w:top w:val="none" w:sz="0" w:space="0" w:color="auto"/>
            <w:left w:val="none" w:sz="0" w:space="0" w:color="auto"/>
            <w:bottom w:val="none" w:sz="0" w:space="0" w:color="auto"/>
            <w:right w:val="none" w:sz="0" w:space="0" w:color="auto"/>
          </w:divBdr>
        </w:div>
        <w:div w:id="611206792">
          <w:marLeft w:val="0"/>
          <w:marRight w:val="0"/>
          <w:marTop w:val="0"/>
          <w:marBottom w:val="0"/>
          <w:divBdr>
            <w:top w:val="none" w:sz="0" w:space="0" w:color="auto"/>
            <w:left w:val="none" w:sz="0" w:space="0" w:color="auto"/>
            <w:bottom w:val="none" w:sz="0" w:space="0" w:color="auto"/>
            <w:right w:val="none" w:sz="0" w:space="0" w:color="auto"/>
          </w:divBdr>
        </w:div>
        <w:div w:id="613176764">
          <w:marLeft w:val="0"/>
          <w:marRight w:val="0"/>
          <w:marTop w:val="0"/>
          <w:marBottom w:val="0"/>
          <w:divBdr>
            <w:top w:val="none" w:sz="0" w:space="0" w:color="auto"/>
            <w:left w:val="none" w:sz="0" w:space="0" w:color="auto"/>
            <w:bottom w:val="none" w:sz="0" w:space="0" w:color="auto"/>
            <w:right w:val="none" w:sz="0" w:space="0" w:color="auto"/>
          </w:divBdr>
        </w:div>
        <w:div w:id="620304471">
          <w:marLeft w:val="0"/>
          <w:marRight w:val="0"/>
          <w:marTop w:val="0"/>
          <w:marBottom w:val="0"/>
          <w:divBdr>
            <w:top w:val="none" w:sz="0" w:space="0" w:color="auto"/>
            <w:left w:val="none" w:sz="0" w:space="0" w:color="auto"/>
            <w:bottom w:val="none" w:sz="0" w:space="0" w:color="auto"/>
            <w:right w:val="none" w:sz="0" w:space="0" w:color="auto"/>
          </w:divBdr>
        </w:div>
        <w:div w:id="625888191">
          <w:marLeft w:val="0"/>
          <w:marRight w:val="0"/>
          <w:marTop w:val="0"/>
          <w:marBottom w:val="0"/>
          <w:divBdr>
            <w:top w:val="none" w:sz="0" w:space="0" w:color="auto"/>
            <w:left w:val="none" w:sz="0" w:space="0" w:color="auto"/>
            <w:bottom w:val="none" w:sz="0" w:space="0" w:color="auto"/>
            <w:right w:val="none" w:sz="0" w:space="0" w:color="auto"/>
          </w:divBdr>
        </w:div>
        <w:div w:id="670377532">
          <w:marLeft w:val="0"/>
          <w:marRight w:val="0"/>
          <w:marTop w:val="0"/>
          <w:marBottom w:val="0"/>
          <w:divBdr>
            <w:top w:val="none" w:sz="0" w:space="0" w:color="auto"/>
            <w:left w:val="none" w:sz="0" w:space="0" w:color="auto"/>
            <w:bottom w:val="none" w:sz="0" w:space="0" w:color="auto"/>
            <w:right w:val="none" w:sz="0" w:space="0" w:color="auto"/>
          </w:divBdr>
        </w:div>
        <w:div w:id="671565414">
          <w:marLeft w:val="0"/>
          <w:marRight w:val="0"/>
          <w:marTop w:val="0"/>
          <w:marBottom w:val="0"/>
          <w:divBdr>
            <w:top w:val="none" w:sz="0" w:space="0" w:color="auto"/>
            <w:left w:val="none" w:sz="0" w:space="0" w:color="auto"/>
            <w:bottom w:val="none" w:sz="0" w:space="0" w:color="auto"/>
            <w:right w:val="none" w:sz="0" w:space="0" w:color="auto"/>
          </w:divBdr>
        </w:div>
        <w:div w:id="674765175">
          <w:marLeft w:val="0"/>
          <w:marRight w:val="0"/>
          <w:marTop w:val="0"/>
          <w:marBottom w:val="0"/>
          <w:divBdr>
            <w:top w:val="none" w:sz="0" w:space="0" w:color="auto"/>
            <w:left w:val="none" w:sz="0" w:space="0" w:color="auto"/>
            <w:bottom w:val="none" w:sz="0" w:space="0" w:color="auto"/>
            <w:right w:val="none" w:sz="0" w:space="0" w:color="auto"/>
          </w:divBdr>
        </w:div>
        <w:div w:id="684747632">
          <w:marLeft w:val="0"/>
          <w:marRight w:val="0"/>
          <w:marTop w:val="0"/>
          <w:marBottom w:val="0"/>
          <w:divBdr>
            <w:top w:val="none" w:sz="0" w:space="0" w:color="auto"/>
            <w:left w:val="none" w:sz="0" w:space="0" w:color="auto"/>
            <w:bottom w:val="none" w:sz="0" w:space="0" w:color="auto"/>
            <w:right w:val="none" w:sz="0" w:space="0" w:color="auto"/>
          </w:divBdr>
        </w:div>
        <w:div w:id="702559922">
          <w:marLeft w:val="0"/>
          <w:marRight w:val="0"/>
          <w:marTop w:val="0"/>
          <w:marBottom w:val="0"/>
          <w:divBdr>
            <w:top w:val="none" w:sz="0" w:space="0" w:color="auto"/>
            <w:left w:val="none" w:sz="0" w:space="0" w:color="auto"/>
            <w:bottom w:val="none" w:sz="0" w:space="0" w:color="auto"/>
            <w:right w:val="none" w:sz="0" w:space="0" w:color="auto"/>
          </w:divBdr>
        </w:div>
        <w:div w:id="710888016">
          <w:marLeft w:val="0"/>
          <w:marRight w:val="0"/>
          <w:marTop w:val="0"/>
          <w:marBottom w:val="0"/>
          <w:divBdr>
            <w:top w:val="none" w:sz="0" w:space="0" w:color="auto"/>
            <w:left w:val="none" w:sz="0" w:space="0" w:color="auto"/>
            <w:bottom w:val="none" w:sz="0" w:space="0" w:color="auto"/>
            <w:right w:val="none" w:sz="0" w:space="0" w:color="auto"/>
          </w:divBdr>
        </w:div>
        <w:div w:id="747071091">
          <w:marLeft w:val="0"/>
          <w:marRight w:val="0"/>
          <w:marTop w:val="0"/>
          <w:marBottom w:val="0"/>
          <w:divBdr>
            <w:top w:val="none" w:sz="0" w:space="0" w:color="auto"/>
            <w:left w:val="none" w:sz="0" w:space="0" w:color="auto"/>
            <w:bottom w:val="none" w:sz="0" w:space="0" w:color="auto"/>
            <w:right w:val="none" w:sz="0" w:space="0" w:color="auto"/>
          </w:divBdr>
        </w:div>
        <w:div w:id="760688333">
          <w:marLeft w:val="0"/>
          <w:marRight w:val="0"/>
          <w:marTop w:val="0"/>
          <w:marBottom w:val="0"/>
          <w:divBdr>
            <w:top w:val="none" w:sz="0" w:space="0" w:color="auto"/>
            <w:left w:val="none" w:sz="0" w:space="0" w:color="auto"/>
            <w:bottom w:val="none" w:sz="0" w:space="0" w:color="auto"/>
            <w:right w:val="none" w:sz="0" w:space="0" w:color="auto"/>
          </w:divBdr>
        </w:div>
        <w:div w:id="770659829">
          <w:marLeft w:val="0"/>
          <w:marRight w:val="0"/>
          <w:marTop w:val="0"/>
          <w:marBottom w:val="0"/>
          <w:divBdr>
            <w:top w:val="none" w:sz="0" w:space="0" w:color="auto"/>
            <w:left w:val="none" w:sz="0" w:space="0" w:color="auto"/>
            <w:bottom w:val="none" w:sz="0" w:space="0" w:color="auto"/>
            <w:right w:val="none" w:sz="0" w:space="0" w:color="auto"/>
          </w:divBdr>
        </w:div>
        <w:div w:id="775716349">
          <w:marLeft w:val="0"/>
          <w:marRight w:val="0"/>
          <w:marTop w:val="0"/>
          <w:marBottom w:val="0"/>
          <w:divBdr>
            <w:top w:val="none" w:sz="0" w:space="0" w:color="auto"/>
            <w:left w:val="none" w:sz="0" w:space="0" w:color="auto"/>
            <w:bottom w:val="none" w:sz="0" w:space="0" w:color="auto"/>
            <w:right w:val="none" w:sz="0" w:space="0" w:color="auto"/>
          </w:divBdr>
        </w:div>
        <w:div w:id="815218885">
          <w:marLeft w:val="0"/>
          <w:marRight w:val="0"/>
          <w:marTop w:val="0"/>
          <w:marBottom w:val="0"/>
          <w:divBdr>
            <w:top w:val="none" w:sz="0" w:space="0" w:color="auto"/>
            <w:left w:val="none" w:sz="0" w:space="0" w:color="auto"/>
            <w:bottom w:val="none" w:sz="0" w:space="0" w:color="auto"/>
            <w:right w:val="none" w:sz="0" w:space="0" w:color="auto"/>
          </w:divBdr>
        </w:div>
        <w:div w:id="835344492">
          <w:marLeft w:val="0"/>
          <w:marRight w:val="0"/>
          <w:marTop w:val="0"/>
          <w:marBottom w:val="0"/>
          <w:divBdr>
            <w:top w:val="none" w:sz="0" w:space="0" w:color="auto"/>
            <w:left w:val="none" w:sz="0" w:space="0" w:color="auto"/>
            <w:bottom w:val="none" w:sz="0" w:space="0" w:color="auto"/>
            <w:right w:val="none" w:sz="0" w:space="0" w:color="auto"/>
          </w:divBdr>
        </w:div>
        <w:div w:id="839351936">
          <w:marLeft w:val="0"/>
          <w:marRight w:val="0"/>
          <w:marTop w:val="0"/>
          <w:marBottom w:val="0"/>
          <w:divBdr>
            <w:top w:val="none" w:sz="0" w:space="0" w:color="auto"/>
            <w:left w:val="none" w:sz="0" w:space="0" w:color="auto"/>
            <w:bottom w:val="none" w:sz="0" w:space="0" w:color="auto"/>
            <w:right w:val="none" w:sz="0" w:space="0" w:color="auto"/>
          </w:divBdr>
        </w:div>
        <w:div w:id="842816400">
          <w:marLeft w:val="0"/>
          <w:marRight w:val="0"/>
          <w:marTop w:val="0"/>
          <w:marBottom w:val="0"/>
          <w:divBdr>
            <w:top w:val="none" w:sz="0" w:space="0" w:color="auto"/>
            <w:left w:val="none" w:sz="0" w:space="0" w:color="auto"/>
            <w:bottom w:val="none" w:sz="0" w:space="0" w:color="auto"/>
            <w:right w:val="none" w:sz="0" w:space="0" w:color="auto"/>
          </w:divBdr>
        </w:div>
        <w:div w:id="897519004">
          <w:marLeft w:val="0"/>
          <w:marRight w:val="0"/>
          <w:marTop w:val="0"/>
          <w:marBottom w:val="0"/>
          <w:divBdr>
            <w:top w:val="none" w:sz="0" w:space="0" w:color="auto"/>
            <w:left w:val="none" w:sz="0" w:space="0" w:color="auto"/>
            <w:bottom w:val="none" w:sz="0" w:space="0" w:color="auto"/>
            <w:right w:val="none" w:sz="0" w:space="0" w:color="auto"/>
          </w:divBdr>
        </w:div>
        <w:div w:id="898050758">
          <w:marLeft w:val="0"/>
          <w:marRight w:val="0"/>
          <w:marTop w:val="0"/>
          <w:marBottom w:val="0"/>
          <w:divBdr>
            <w:top w:val="none" w:sz="0" w:space="0" w:color="auto"/>
            <w:left w:val="none" w:sz="0" w:space="0" w:color="auto"/>
            <w:bottom w:val="none" w:sz="0" w:space="0" w:color="auto"/>
            <w:right w:val="none" w:sz="0" w:space="0" w:color="auto"/>
          </w:divBdr>
        </w:div>
        <w:div w:id="947586232">
          <w:marLeft w:val="0"/>
          <w:marRight w:val="0"/>
          <w:marTop w:val="0"/>
          <w:marBottom w:val="0"/>
          <w:divBdr>
            <w:top w:val="none" w:sz="0" w:space="0" w:color="auto"/>
            <w:left w:val="none" w:sz="0" w:space="0" w:color="auto"/>
            <w:bottom w:val="none" w:sz="0" w:space="0" w:color="auto"/>
            <w:right w:val="none" w:sz="0" w:space="0" w:color="auto"/>
          </w:divBdr>
        </w:div>
        <w:div w:id="956302489">
          <w:marLeft w:val="0"/>
          <w:marRight w:val="0"/>
          <w:marTop w:val="0"/>
          <w:marBottom w:val="0"/>
          <w:divBdr>
            <w:top w:val="none" w:sz="0" w:space="0" w:color="auto"/>
            <w:left w:val="none" w:sz="0" w:space="0" w:color="auto"/>
            <w:bottom w:val="none" w:sz="0" w:space="0" w:color="auto"/>
            <w:right w:val="none" w:sz="0" w:space="0" w:color="auto"/>
          </w:divBdr>
        </w:div>
        <w:div w:id="958949761">
          <w:marLeft w:val="0"/>
          <w:marRight w:val="0"/>
          <w:marTop w:val="0"/>
          <w:marBottom w:val="0"/>
          <w:divBdr>
            <w:top w:val="none" w:sz="0" w:space="0" w:color="auto"/>
            <w:left w:val="none" w:sz="0" w:space="0" w:color="auto"/>
            <w:bottom w:val="none" w:sz="0" w:space="0" w:color="auto"/>
            <w:right w:val="none" w:sz="0" w:space="0" w:color="auto"/>
          </w:divBdr>
        </w:div>
        <w:div w:id="960376174">
          <w:marLeft w:val="0"/>
          <w:marRight w:val="0"/>
          <w:marTop w:val="0"/>
          <w:marBottom w:val="0"/>
          <w:divBdr>
            <w:top w:val="none" w:sz="0" w:space="0" w:color="auto"/>
            <w:left w:val="none" w:sz="0" w:space="0" w:color="auto"/>
            <w:bottom w:val="none" w:sz="0" w:space="0" w:color="auto"/>
            <w:right w:val="none" w:sz="0" w:space="0" w:color="auto"/>
          </w:divBdr>
        </w:div>
        <w:div w:id="962342028">
          <w:marLeft w:val="0"/>
          <w:marRight w:val="0"/>
          <w:marTop w:val="0"/>
          <w:marBottom w:val="0"/>
          <w:divBdr>
            <w:top w:val="none" w:sz="0" w:space="0" w:color="auto"/>
            <w:left w:val="none" w:sz="0" w:space="0" w:color="auto"/>
            <w:bottom w:val="none" w:sz="0" w:space="0" w:color="auto"/>
            <w:right w:val="none" w:sz="0" w:space="0" w:color="auto"/>
          </w:divBdr>
        </w:div>
        <w:div w:id="967584119">
          <w:marLeft w:val="0"/>
          <w:marRight w:val="0"/>
          <w:marTop w:val="0"/>
          <w:marBottom w:val="0"/>
          <w:divBdr>
            <w:top w:val="none" w:sz="0" w:space="0" w:color="auto"/>
            <w:left w:val="none" w:sz="0" w:space="0" w:color="auto"/>
            <w:bottom w:val="none" w:sz="0" w:space="0" w:color="auto"/>
            <w:right w:val="none" w:sz="0" w:space="0" w:color="auto"/>
          </w:divBdr>
        </w:div>
        <w:div w:id="984940582">
          <w:marLeft w:val="0"/>
          <w:marRight w:val="0"/>
          <w:marTop w:val="0"/>
          <w:marBottom w:val="0"/>
          <w:divBdr>
            <w:top w:val="none" w:sz="0" w:space="0" w:color="auto"/>
            <w:left w:val="none" w:sz="0" w:space="0" w:color="auto"/>
            <w:bottom w:val="none" w:sz="0" w:space="0" w:color="auto"/>
            <w:right w:val="none" w:sz="0" w:space="0" w:color="auto"/>
          </w:divBdr>
        </w:div>
        <w:div w:id="987897264">
          <w:marLeft w:val="0"/>
          <w:marRight w:val="0"/>
          <w:marTop w:val="0"/>
          <w:marBottom w:val="0"/>
          <w:divBdr>
            <w:top w:val="none" w:sz="0" w:space="0" w:color="auto"/>
            <w:left w:val="none" w:sz="0" w:space="0" w:color="auto"/>
            <w:bottom w:val="none" w:sz="0" w:space="0" w:color="auto"/>
            <w:right w:val="none" w:sz="0" w:space="0" w:color="auto"/>
          </w:divBdr>
        </w:div>
        <w:div w:id="1007291364">
          <w:marLeft w:val="0"/>
          <w:marRight w:val="0"/>
          <w:marTop w:val="0"/>
          <w:marBottom w:val="0"/>
          <w:divBdr>
            <w:top w:val="none" w:sz="0" w:space="0" w:color="auto"/>
            <w:left w:val="none" w:sz="0" w:space="0" w:color="auto"/>
            <w:bottom w:val="none" w:sz="0" w:space="0" w:color="auto"/>
            <w:right w:val="none" w:sz="0" w:space="0" w:color="auto"/>
          </w:divBdr>
        </w:div>
        <w:div w:id="1060785271">
          <w:marLeft w:val="0"/>
          <w:marRight w:val="0"/>
          <w:marTop w:val="0"/>
          <w:marBottom w:val="0"/>
          <w:divBdr>
            <w:top w:val="none" w:sz="0" w:space="0" w:color="auto"/>
            <w:left w:val="none" w:sz="0" w:space="0" w:color="auto"/>
            <w:bottom w:val="none" w:sz="0" w:space="0" w:color="auto"/>
            <w:right w:val="none" w:sz="0" w:space="0" w:color="auto"/>
          </w:divBdr>
        </w:div>
        <w:div w:id="1070544709">
          <w:marLeft w:val="0"/>
          <w:marRight w:val="0"/>
          <w:marTop w:val="0"/>
          <w:marBottom w:val="0"/>
          <w:divBdr>
            <w:top w:val="none" w:sz="0" w:space="0" w:color="auto"/>
            <w:left w:val="none" w:sz="0" w:space="0" w:color="auto"/>
            <w:bottom w:val="none" w:sz="0" w:space="0" w:color="auto"/>
            <w:right w:val="none" w:sz="0" w:space="0" w:color="auto"/>
          </w:divBdr>
        </w:div>
        <w:div w:id="1079906640">
          <w:marLeft w:val="0"/>
          <w:marRight w:val="0"/>
          <w:marTop w:val="0"/>
          <w:marBottom w:val="0"/>
          <w:divBdr>
            <w:top w:val="none" w:sz="0" w:space="0" w:color="auto"/>
            <w:left w:val="none" w:sz="0" w:space="0" w:color="auto"/>
            <w:bottom w:val="none" w:sz="0" w:space="0" w:color="auto"/>
            <w:right w:val="none" w:sz="0" w:space="0" w:color="auto"/>
          </w:divBdr>
        </w:div>
        <w:div w:id="1086420349">
          <w:marLeft w:val="0"/>
          <w:marRight w:val="0"/>
          <w:marTop w:val="0"/>
          <w:marBottom w:val="0"/>
          <w:divBdr>
            <w:top w:val="none" w:sz="0" w:space="0" w:color="auto"/>
            <w:left w:val="none" w:sz="0" w:space="0" w:color="auto"/>
            <w:bottom w:val="none" w:sz="0" w:space="0" w:color="auto"/>
            <w:right w:val="none" w:sz="0" w:space="0" w:color="auto"/>
          </w:divBdr>
        </w:div>
        <w:div w:id="1089690445">
          <w:marLeft w:val="0"/>
          <w:marRight w:val="0"/>
          <w:marTop w:val="0"/>
          <w:marBottom w:val="0"/>
          <w:divBdr>
            <w:top w:val="none" w:sz="0" w:space="0" w:color="auto"/>
            <w:left w:val="none" w:sz="0" w:space="0" w:color="auto"/>
            <w:bottom w:val="none" w:sz="0" w:space="0" w:color="auto"/>
            <w:right w:val="none" w:sz="0" w:space="0" w:color="auto"/>
          </w:divBdr>
        </w:div>
        <w:div w:id="1106579343">
          <w:marLeft w:val="0"/>
          <w:marRight w:val="0"/>
          <w:marTop w:val="0"/>
          <w:marBottom w:val="0"/>
          <w:divBdr>
            <w:top w:val="none" w:sz="0" w:space="0" w:color="auto"/>
            <w:left w:val="none" w:sz="0" w:space="0" w:color="auto"/>
            <w:bottom w:val="none" w:sz="0" w:space="0" w:color="auto"/>
            <w:right w:val="none" w:sz="0" w:space="0" w:color="auto"/>
          </w:divBdr>
        </w:div>
        <w:div w:id="1127503660">
          <w:marLeft w:val="0"/>
          <w:marRight w:val="0"/>
          <w:marTop w:val="0"/>
          <w:marBottom w:val="0"/>
          <w:divBdr>
            <w:top w:val="none" w:sz="0" w:space="0" w:color="auto"/>
            <w:left w:val="none" w:sz="0" w:space="0" w:color="auto"/>
            <w:bottom w:val="none" w:sz="0" w:space="0" w:color="auto"/>
            <w:right w:val="none" w:sz="0" w:space="0" w:color="auto"/>
          </w:divBdr>
        </w:div>
        <w:div w:id="1127550591">
          <w:marLeft w:val="0"/>
          <w:marRight w:val="0"/>
          <w:marTop w:val="0"/>
          <w:marBottom w:val="0"/>
          <w:divBdr>
            <w:top w:val="none" w:sz="0" w:space="0" w:color="auto"/>
            <w:left w:val="none" w:sz="0" w:space="0" w:color="auto"/>
            <w:bottom w:val="none" w:sz="0" w:space="0" w:color="auto"/>
            <w:right w:val="none" w:sz="0" w:space="0" w:color="auto"/>
          </w:divBdr>
        </w:div>
        <w:div w:id="1141076431">
          <w:marLeft w:val="0"/>
          <w:marRight w:val="0"/>
          <w:marTop w:val="0"/>
          <w:marBottom w:val="0"/>
          <w:divBdr>
            <w:top w:val="none" w:sz="0" w:space="0" w:color="auto"/>
            <w:left w:val="none" w:sz="0" w:space="0" w:color="auto"/>
            <w:bottom w:val="none" w:sz="0" w:space="0" w:color="auto"/>
            <w:right w:val="none" w:sz="0" w:space="0" w:color="auto"/>
          </w:divBdr>
        </w:div>
        <w:div w:id="1141189051">
          <w:marLeft w:val="0"/>
          <w:marRight w:val="0"/>
          <w:marTop w:val="0"/>
          <w:marBottom w:val="0"/>
          <w:divBdr>
            <w:top w:val="none" w:sz="0" w:space="0" w:color="auto"/>
            <w:left w:val="none" w:sz="0" w:space="0" w:color="auto"/>
            <w:bottom w:val="none" w:sz="0" w:space="0" w:color="auto"/>
            <w:right w:val="none" w:sz="0" w:space="0" w:color="auto"/>
          </w:divBdr>
        </w:div>
        <w:div w:id="1151142703">
          <w:marLeft w:val="0"/>
          <w:marRight w:val="0"/>
          <w:marTop w:val="0"/>
          <w:marBottom w:val="0"/>
          <w:divBdr>
            <w:top w:val="none" w:sz="0" w:space="0" w:color="auto"/>
            <w:left w:val="none" w:sz="0" w:space="0" w:color="auto"/>
            <w:bottom w:val="none" w:sz="0" w:space="0" w:color="auto"/>
            <w:right w:val="none" w:sz="0" w:space="0" w:color="auto"/>
          </w:divBdr>
        </w:div>
        <w:div w:id="1186596148">
          <w:marLeft w:val="0"/>
          <w:marRight w:val="0"/>
          <w:marTop w:val="0"/>
          <w:marBottom w:val="0"/>
          <w:divBdr>
            <w:top w:val="none" w:sz="0" w:space="0" w:color="auto"/>
            <w:left w:val="none" w:sz="0" w:space="0" w:color="auto"/>
            <w:bottom w:val="none" w:sz="0" w:space="0" w:color="auto"/>
            <w:right w:val="none" w:sz="0" w:space="0" w:color="auto"/>
          </w:divBdr>
        </w:div>
        <w:div w:id="1207372648">
          <w:marLeft w:val="0"/>
          <w:marRight w:val="0"/>
          <w:marTop w:val="0"/>
          <w:marBottom w:val="0"/>
          <w:divBdr>
            <w:top w:val="none" w:sz="0" w:space="0" w:color="auto"/>
            <w:left w:val="none" w:sz="0" w:space="0" w:color="auto"/>
            <w:bottom w:val="none" w:sz="0" w:space="0" w:color="auto"/>
            <w:right w:val="none" w:sz="0" w:space="0" w:color="auto"/>
          </w:divBdr>
        </w:div>
        <w:div w:id="1216895852">
          <w:marLeft w:val="0"/>
          <w:marRight w:val="0"/>
          <w:marTop w:val="0"/>
          <w:marBottom w:val="0"/>
          <w:divBdr>
            <w:top w:val="none" w:sz="0" w:space="0" w:color="auto"/>
            <w:left w:val="none" w:sz="0" w:space="0" w:color="auto"/>
            <w:bottom w:val="none" w:sz="0" w:space="0" w:color="auto"/>
            <w:right w:val="none" w:sz="0" w:space="0" w:color="auto"/>
          </w:divBdr>
        </w:div>
        <w:div w:id="1232932138">
          <w:marLeft w:val="0"/>
          <w:marRight w:val="0"/>
          <w:marTop w:val="0"/>
          <w:marBottom w:val="0"/>
          <w:divBdr>
            <w:top w:val="none" w:sz="0" w:space="0" w:color="auto"/>
            <w:left w:val="none" w:sz="0" w:space="0" w:color="auto"/>
            <w:bottom w:val="none" w:sz="0" w:space="0" w:color="auto"/>
            <w:right w:val="none" w:sz="0" w:space="0" w:color="auto"/>
          </w:divBdr>
        </w:div>
        <w:div w:id="1263487195">
          <w:marLeft w:val="0"/>
          <w:marRight w:val="0"/>
          <w:marTop w:val="0"/>
          <w:marBottom w:val="0"/>
          <w:divBdr>
            <w:top w:val="none" w:sz="0" w:space="0" w:color="auto"/>
            <w:left w:val="none" w:sz="0" w:space="0" w:color="auto"/>
            <w:bottom w:val="none" w:sz="0" w:space="0" w:color="auto"/>
            <w:right w:val="none" w:sz="0" w:space="0" w:color="auto"/>
          </w:divBdr>
        </w:div>
        <w:div w:id="1282493550">
          <w:marLeft w:val="0"/>
          <w:marRight w:val="0"/>
          <w:marTop w:val="0"/>
          <w:marBottom w:val="0"/>
          <w:divBdr>
            <w:top w:val="none" w:sz="0" w:space="0" w:color="auto"/>
            <w:left w:val="none" w:sz="0" w:space="0" w:color="auto"/>
            <w:bottom w:val="none" w:sz="0" w:space="0" w:color="auto"/>
            <w:right w:val="none" w:sz="0" w:space="0" w:color="auto"/>
          </w:divBdr>
        </w:div>
        <w:div w:id="1304702031">
          <w:marLeft w:val="0"/>
          <w:marRight w:val="0"/>
          <w:marTop w:val="0"/>
          <w:marBottom w:val="0"/>
          <w:divBdr>
            <w:top w:val="none" w:sz="0" w:space="0" w:color="auto"/>
            <w:left w:val="none" w:sz="0" w:space="0" w:color="auto"/>
            <w:bottom w:val="none" w:sz="0" w:space="0" w:color="auto"/>
            <w:right w:val="none" w:sz="0" w:space="0" w:color="auto"/>
          </w:divBdr>
        </w:div>
        <w:div w:id="1327394762">
          <w:marLeft w:val="0"/>
          <w:marRight w:val="0"/>
          <w:marTop w:val="0"/>
          <w:marBottom w:val="0"/>
          <w:divBdr>
            <w:top w:val="none" w:sz="0" w:space="0" w:color="auto"/>
            <w:left w:val="none" w:sz="0" w:space="0" w:color="auto"/>
            <w:bottom w:val="none" w:sz="0" w:space="0" w:color="auto"/>
            <w:right w:val="none" w:sz="0" w:space="0" w:color="auto"/>
          </w:divBdr>
        </w:div>
        <w:div w:id="1339192052">
          <w:marLeft w:val="0"/>
          <w:marRight w:val="0"/>
          <w:marTop w:val="0"/>
          <w:marBottom w:val="0"/>
          <w:divBdr>
            <w:top w:val="none" w:sz="0" w:space="0" w:color="auto"/>
            <w:left w:val="none" w:sz="0" w:space="0" w:color="auto"/>
            <w:bottom w:val="none" w:sz="0" w:space="0" w:color="auto"/>
            <w:right w:val="none" w:sz="0" w:space="0" w:color="auto"/>
          </w:divBdr>
        </w:div>
        <w:div w:id="1360669102">
          <w:marLeft w:val="0"/>
          <w:marRight w:val="0"/>
          <w:marTop w:val="0"/>
          <w:marBottom w:val="0"/>
          <w:divBdr>
            <w:top w:val="none" w:sz="0" w:space="0" w:color="auto"/>
            <w:left w:val="none" w:sz="0" w:space="0" w:color="auto"/>
            <w:bottom w:val="none" w:sz="0" w:space="0" w:color="auto"/>
            <w:right w:val="none" w:sz="0" w:space="0" w:color="auto"/>
          </w:divBdr>
        </w:div>
        <w:div w:id="1361315224">
          <w:marLeft w:val="0"/>
          <w:marRight w:val="0"/>
          <w:marTop w:val="0"/>
          <w:marBottom w:val="0"/>
          <w:divBdr>
            <w:top w:val="none" w:sz="0" w:space="0" w:color="auto"/>
            <w:left w:val="none" w:sz="0" w:space="0" w:color="auto"/>
            <w:bottom w:val="none" w:sz="0" w:space="0" w:color="auto"/>
            <w:right w:val="none" w:sz="0" w:space="0" w:color="auto"/>
          </w:divBdr>
        </w:div>
        <w:div w:id="1391347698">
          <w:marLeft w:val="0"/>
          <w:marRight w:val="0"/>
          <w:marTop w:val="0"/>
          <w:marBottom w:val="0"/>
          <w:divBdr>
            <w:top w:val="none" w:sz="0" w:space="0" w:color="auto"/>
            <w:left w:val="none" w:sz="0" w:space="0" w:color="auto"/>
            <w:bottom w:val="none" w:sz="0" w:space="0" w:color="auto"/>
            <w:right w:val="none" w:sz="0" w:space="0" w:color="auto"/>
          </w:divBdr>
        </w:div>
        <w:div w:id="1415936941">
          <w:marLeft w:val="0"/>
          <w:marRight w:val="0"/>
          <w:marTop w:val="0"/>
          <w:marBottom w:val="0"/>
          <w:divBdr>
            <w:top w:val="none" w:sz="0" w:space="0" w:color="auto"/>
            <w:left w:val="none" w:sz="0" w:space="0" w:color="auto"/>
            <w:bottom w:val="none" w:sz="0" w:space="0" w:color="auto"/>
            <w:right w:val="none" w:sz="0" w:space="0" w:color="auto"/>
          </w:divBdr>
        </w:div>
        <w:div w:id="1452549059">
          <w:marLeft w:val="0"/>
          <w:marRight w:val="0"/>
          <w:marTop w:val="0"/>
          <w:marBottom w:val="0"/>
          <w:divBdr>
            <w:top w:val="none" w:sz="0" w:space="0" w:color="auto"/>
            <w:left w:val="none" w:sz="0" w:space="0" w:color="auto"/>
            <w:bottom w:val="none" w:sz="0" w:space="0" w:color="auto"/>
            <w:right w:val="none" w:sz="0" w:space="0" w:color="auto"/>
          </w:divBdr>
        </w:div>
        <w:div w:id="1467626313">
          <w:marLeft w:val="0"/>
          <w:marRight w:val="0"/>
          <w:marTop w:val="0"/>
          <w:marBottom w:val="0"/>
          <w:divBdr>
            <w:top w:val="none" w:sz="0" w:space="0" w:color="auto"/>
            <w:left w:val="none" w:sz="0" w:space="0" w:color="auto"/>
            <w:bottom w:val="none" w:sz="0" w:space="0" w:color="auto"/>
            <w:right w:val="none" w:sz="0" w:space="0" w:color="auto"/>
          </w:divBdr>
        </w:div>
        <w:div w:id="1478692575">
          <w:marLeft w:val="0"/>
          <w:marRight w:val="0"/>
          <w:marTop w:val="0"/>
          <w:marBottom w:val="0"/>
          <w:divBdr>
            <w:top w:val="none" w:sz="0" w:space="0" w:color="auto"/>
            <w:left w:val="none" w:sz="0" w:space="0" w:color="auto"/>
            <w:bottom w:val="none" w:sz="0" w:space="0" w:color="auto"/>
            <w:right w:val="none" w:sz="0" w:space="0" w:color="auto"/>
          </w:divBdr>
        </w:div>
        <w:div w:id="1497116212">
          <w:marLeft w:val="0"/>
          <w:marRight w:val="0"/>
          <w:marTop w:val="0"/>
          <w:marBottom w:val="0"/>
          <w:divBdr>
            <w:top w:val="none" w:sz="0" w:space="0" w:color="auto"/>
            <w:left w:val="none" w:sz="0" w:space="0" w:color="auto"/>
            <w:bottom w:val="none" w:sz="0" w:space="0" w:color="auto"/>
            <w:right w:val="none" w:sz="0" w:space="0" w:color="auto"/>
          </w:divBdr>
        </w:div>
        <w:div w:id="1505901368">
          <w:marLeft w:val="0"/>
          <w:marRight w:val="0"/>
          <w:marTop w:val="0"/>
          <w:marBottom w:val="0"/>
          <w:divBdr>
            <w:top w:val="none" w:sz="0" w:space="0" w:color="auto"/>
            <w:left w:val="none" w:sz="0" w:space="0" w:color="auto"/>
            <w:bottom w:val="none" w:sz="0" w:space="0" w:color="auto"/>
            <w:right w:val="none" w:sz="0" w:space="0" w:color="auto"/>
          </w:divBdr>
        </w:div>
        <w:div w:id="1521775133">
          <w:marLeft w:val="0"/>
          <w:marRight w:val="0"/>
          <w:marTop w:val="0"/>
          <w:marBottom w:val="0"/>
          <w:divBdr>
            <w:top w:val="none" w:sz="0" w:space="0" w:color="auto"/>
            <w:left w:val="none" w:sz="0" w:space="0" w:color="auto"/>
            <w:bottom w:val="none" w:sz="0" w:space="0" w:color="auto"/>
            <w:right w:val="none" w:sz="0" w:space="0" w:color="auto"/>
          </w:divBdr>
        </w:div>
        <w:div w:id="1523977217">
          <w:marLeft w:val="0"/>
          <w:marRight w:val="0"/>
          <w:marTop w:val="0"/>
          <w:marBottom w:val="0"/>
          <w:divBdr>
            <w:top w:val="none" w:sz="0" w:space="0" w:color="auto"/>
            <w:left w:val="none" w:sz="0" w:space="0" w:color="auto"/>
            <w:bottom w:val="none" w:sz="0" w:space="0" w:color="auto"/>
            <w:right w:val="none" w:sz="0" w:space="0" w:color="auto"/>
          </w:divBdr>
        </w:div>
        <w:div w:id="1535921720">
          <w:marLeft w:val="0"/>
          <w:marRight w:val="0"/>
          <w:marTop w:val="0"/>
          <w:marBottom w:val="0"/>
          <w:divBdr>
            <w:top w:val="none" w:sz="0" w:space="0" w:color="auto"/>
            <w:left w:val="none" w:sz="0" w:space="0" w:color="auto"/>
            <w:bottom w:val="none" w:sz="0" w:space="0" w:color="auto"/>
            <w:right w:val="none" w:sz="0" w:space="0" w:color="auto"/>
          </w:divBdr>
        </w:div>
        <w:div w:id="1543249465">
          <w:marLeft w:val="0"/>
          <w:marRight w:val="0"/>
          <w:marTop w:val="0"/>
          <w:marBottom w:val="0"/>
          <w:divBdr>
            <w:top w:val="none" w:sz="0" w:space="0" w:color="auto"/>
            <w:left w:val="none" w:sz="0" w:space="0" w:color="auto"/>
            <w:bottom w:val="none" w:sz="0" w:space="0" w:color="auto"/>
            <w:right w:val="none" w:sz="0" w:space="0" w:color="auto"/>
          </w:divBdr>
        </w:div>
        <w:div w:id="1553078259">
          <w:marLeft w:val="0"/>
          <w:marRight w:val="0"/>
          <w:marTop w:val="0"/>
          <w:marBottom w:val="0"/>
          <w:divBdr>
            <w:top w:val="none" w:sz="0" w:space="0" w:color="auto"/>
            <w:left w:val="none" w:sz="0" w:space="0" w:color="auto"/>
            <w:bottom w:val="none" w:sz="0" w:space="0" w:color="auto"/>
            <w:right w:val="none" w:sz="0" w:space="0" w:color="auto"/>
          </w:divBdr>
        </w:div>
        <w:div w:id="1559246891">
          <w:marLeft w:val="0"/>
          <w:marRight w:val="0"/>
          <w:marTop w:val="0"/>
          <w:marBottom w:val="0"/>
          <w:divBdr>
            <w:top w:val="none" w:sz="0" w:space="0" w:color="auto"/>
            <w:left w:val="none" w:sz="0" w:space="0" w:color="auto"/>
            <w:bottom w:val="none" w:sz="0" w:space="0" w:color="auto"/>
            <w:right w:val="none" w:sz="0" w:space="0" w:color="auto"/>
          </w:divBdr>
        </w:div>
        <w:div w:id="1560628652">
          <w:marLeft w:val="0"/>
          <w:marRight w:val="0"/>
          <w:marTop w:val="0"/>
          <w:marBottom w:val="0"/>
          <w:divBdr>
            <w:top w:val="none" w:sz="0" w:space="0" w:color="auto"/>
            <w:left w:val="none" w:sz="0" w:space="0" w:color="auto"/>
            <w:bottom w:val="none" w:sz="0" w:space="0" w:color="auto"/>
            <w:right w:val="none" w:sz="0" w:space="0" w:color="auto"/>
          </w:divBdr>
        </w:div>
        <w:div w:id="1561213407">
          <w:marLeft w:val="0"/>
          <w:marRight w:val="0"/>
          <w:marTop w:val="0"/>
          <w:marBottom w:val="0"/>
          <w:divBdr>
            <w:top w:val="none" w:sz="0" w:space="0" w:color="auto"/>
            <w:left w:val="none" w:sz="0" w:space="0" w:color="auto"/>
            <w:bottom w:val="none" w:sz="0" w:space="0" w:color="auto"/>
            <w:right w:val="none" w:sz="0" w:space="0" w:color="auto"/>
          </w:divBdr>
        </w:div>
        <w:div w:id="1578396647">
          <w:marLeft w:val="0"/>
          <w:marRight w:val="0"/>
          <w:marTop w:val="0"/>
          <w:marBottom w:val="0"/>
          <w:divBdr>
            <w:top w:val="none" w:sz="0" w:space="0" w:color="auto"/>
            <w:left w:val="none" w:sz="0" w:space="0" w:color="auto"/>
            <w:bottom w:val="none" w:sz="0" w:space="0" w:color="auto"/>
            <w:right w:val="none" w:sz="0" w:space="0" w:color="auto"/>
          </w:divBdr>
        </w:div>
        <w:div w:id="1590891700">
          <w:marLeft w:val="0"/>
          <w:marRight w:val="0"/>
          <w:marTop w:val="0"/>
          <w:marBottom w:val="0"/>
          <w:divBdr>
            <w:top w:val="none" w:sz="0" w:space="0" w:color="auto"/>
            <w:left w:val="none" w:sz="0" w:space="0" w:color="auto"/>
            <w:bottom w:val="none" w:sz="0" w:space="0" w:color="auto"/>
            <w:right w:val="none" w:sz="0" w:space="0" w:color="auto"/>
          </w:divBdr>
        </w:div>
        <w:div w:id="1591084357">
          <w:marLeft w:val="0"/>
          <w:marRight w:val="0"/>
          <w:marTop w:val="0"/>
          <w:marBottom w:val="0"/>
          <w:divBdr>
            <w:top w:val="none" w:sz="0" w:space="0" w:color="auto"/>
            <w:left w:val="none" w:sz="0" w:space="0" w:color="auto"/>
            <w:bottom w:val="none" w:sz="0" w:space="0" w:color="auto"/>
            <w:right w:val="none" w:sz="0" w:space="0" w:color="auto"/>
          </w:divBdr>
        </w:div>
        <w:div w:id="1592858327">
          <w:marLeft w:val="0"/>
          <w:marRight w:val="0"/>
          <w:marTop w:val="0"/>
          <w:marBottom w:val="0"/>
          <w:divBdr>
            <w:top w:val="none" w:sz="0" w:space="0" w:color="auto"/>
            <w:left w:val="none" w:sz="0" w:space="0" w:color="auto"/>
            <w:bottom w:val="none" w:sz="0" w:space="0" w:color="auto"/>
            <w:right w:val="none" w:sz="0" w:space="0" w:color="auto"/>
          </w:divBdr>
        </w:div>
        <w:div w:id="1657565623">
          <w:marLeft w:val="0"/>
          <w:marRight w:val="0"/>
          <w:marTop w:val="0"/>
          <w:marBottom w:val="0"/>
          <w:divBdr>
            <w:top w:val="none" w:sz="0" w:space="0" w:color="auto"/>
            <w:left w:val="none" w:sz="0" w:space="0" w:color="auto"/>
            <w:bottom w:val="none" w:sz="0" w:space="0" w:color="auto"/>
            <w:right w:val="none" w:sz="0" w:space="0" w:color="auto"/>
          </w:divBdr>
        </w:div>
        <w:div w:id="1661420830">
          <w:marLeft w:val="0"/>
          <w:marRight w:val="0"/>
          <w:marTop w:val="0"/>
          <w:marBottom w:val="0"/>
          <w:divBdr>
            <w:top w:val="none" w:sz="0" w:space="0" w:color="auto"/>
            <w:left w:val="none" w:sz="0" w:space="0" w:color="auto"/>
            <w:bottom w:val="none" w:sz="0" w:space="0" w:color="auto"/>
            <w:right w:val="none" w:sz="0" w:space="0" w:color="auto"/>
          </w:divBdr>
        </w:div>
        <w:div w:id="1717006825">
          <w:marLeft w:val="0"/>
          <w:marRight w:val="0"/>
          <w:marTop w:val="0"/>
          <w:marBottom w:val="0"/>
          <w:divBdr>
            <w:top w:val="none" w:sz="0" w:space="0" w:color="auto"/>
            <w:left w:val="none" w:sz="0" w:space="0" w:color="auto"/>
            <w:bottom w:val="none" w:sz="0" w:space="0" w:color="auto"/>
            <w:right w:val="none" w:sz="0" w:space="0" w:color="auto"/>
          </w:divBdr>
        </w:div>
        <w:div w:id="1729499571">
          <w:marLeft w:val="0"/>
          <w:marRight w:val="0"/>
          <w:marTop w:val="0"/>
          <w:marBottom w:val="0"/>
          <w:divBdr>
            <w:top w:val="none" w:sz="0" w:space="0" w:color="auto"/>
            <w:left w:val="none" w:sz="0" w:space="0" w:color="auto"/>
            <w:bottom w:val="none" w:sz="0" w:space="0" w:color="auto"/>
            <w:right w:val="none" w:sz="0" w:space="0" w:color="auto"/>
          </w:divBdr>
        </w:div>
        <w:div w:id="1737505715">
          <w:marLeft w:val="0"/>
          <w:marRight w:val="0"/>
          <w:marTop w:val="0"/>
          <w:marBottom w:val="0"/>
          <w:divBdr>
            <w:top w:val="none" w:sz="0" w:space="0" w:color="auto"/>
            <w:left w:val="none" w:sz="0" w:space="0" w:color="auto"/>
            <w:bottom w:val="none" w:sz="0" w:space="0" w:color="auto"/>
            <w:right w:val="none" w:sz="0" w:space="0" w:color="auto"/>
          </w:divBdr>
        </w:div>
        <w:div w:id="1738553656">
          <w:marLeft w:val="0"/>
          <w:marRight w:val="0"/>
          <w:marTop w:val="0"/>
          <w:marBottom w:val="0"/>
          <w:divBdr>
            <w:top w:val="none" w:sz="0" w:space="0" w:color="auto"/>
            <w:left w:val="none" w:sz="0" w:space="0" w:color="auto"/>
            <w:bottom w:val="none" w:sz="0" w:space="0" w:color="auto"/>
            <w:right w:val="none" w:sz="0" w:space="0" w:color="auto"/>
          </w:divBdr>
        </w:div>
        <w:div w:id="1795252565">
          <w:marLeft w:val="0"/>
          <w:marRight w:val="0"/>
          <w:marTop w:val="0"/>
          <w:marBottom w:val="0"/>
          <w:divBdr>
            <w:top w:val="none" w:sz="0" w:space="0" w:color="auto"/>
            <w:left w:val="none" w:sz="0" w:space="0" w:color="auto"/>
            <w:bottom w:val="none" w:sz="0" w:space="0" w:color="auto"/>
            <w:right w:val="none" w:sz="0" w:space="0" w:color="auto"/>
          </w:divBdr>
        </w:div>
        <w:div w:id="1803427035">
          <w:marLeft w:val="0"/>
          <w:marRight w:val="0"/>
          <w:marTop w:val="0"/>
          <w:marBottom w:val="0"/>
          <w:divBdr>
            <w:top w:val="none" w:sz="0" w:space="0" w:color="auto"/>
            <w:left w:val="none" w:sz="0" w:space="0" w:color="auto"/>
            <w:bottom w:val="none" w:sz="0" w:space="0" w:color="auto"/>
            <w:right w:val="none" w:sz="0" w:space="0" w:color="auto"/>
          </w:divBdr>
        </w:div>
        <w:div w:id="1826819477">
          <w:marLeft w:val="0"/>
          <w:marRight w:val="0"/>
          <w:marTop w:val="0"/>
          <w:marBottom w:val="0"/>
          <w:divBdr>
            <w:top w:val="none" w:sz="0" w:space="0" w:color="auto"/>
            <w:left w:val="none" w:sz="0" w:space="0" w:color="auto"/>
            <w:bottom w:val="none" w:sz="0" w:space="0" w:color="auto"/>
            <w:right w:val="none" w:sz="0" w:space="0" w:color="auto"/>
          </w:divBdr>
        </w:div>
        <w:div w:id="1828353635">
          <w:marLeft w:val="0"/>
          <w:marRight w:val="0"/>
          <w:marTop w:val="0"/>
          <w:marBottom w:val="0"/>
          <w:divBdr>
            <w:top w:val="none" w:sz="0" w:space="0" w:color="auto"/>
            <w:left w:val="none" w:sz="0" w:space="0" w:color="auto"/>
            <w:bottom w:val="none" w:sz="0" w:space="0" w:color="auto"/>
            <w:right w:val="none" w:sz="0" w:space="0" w:color="auto"/>
          </w:divBdr>
        </w:div>
        <w:div w:id="1829784991">
          <w:marLeft w:val="0"/>
          <w:marRight w:val="0"/>
          <w:marTop w:val="0"/>
          <w:marBottom w:val="0"/>
          <w:divBdr>
            <w:top w:val="none" w:sz="0" w:space="0" w:color="auto"/>
            <w:left w:val="none" w:sz="0" w:space="0" w:color="auto"/>
            <w:bottom w:val="none" w:sz="0" w:space="0" w:color="auto"/>
            <w:right w:val="none" w:sz="0" w:space="0" w:color="auto"/>
          </w:divBdr>
        </w:div>
        <w:div w:id="1847556463">
          <w:marLeft w:val="0"/>
          <w:marRight w:val="0"/>
          <w:marTop w:val="0"/>
          <w:marBottom w:val="0"/>
          <w:divBdr>
            <w:top w:val="none" w:sz="0" w:space="0" w:color="auto"/>
            <w:left w:val="none" w:sz="0" w:space="0" w:color="auto"/>
            <w:bottom w:val="none" w:sz="0" w:space="0" w:color="auto"/>
            <w:right w:val="none" w:sz="0" w:space="0" w:color="auto"/>
          </w:divBdr>
        </w:div>
        <w:div w:id="1852526939">
          <w:marLeft w:val="0"/>
          <w:marRight w:val="0"/>
          <w:marTop w:val="0"/>
          <w:marBottom w:val="0"/>
          <w:divBdr>
            <w:top w:val="none" w:sz="0" w:space="0" w:color="auto"/>
            <w:left w:val="none" w:sz="0" w:space="0" w:color="auto"/>
            <w:bottom w:val="none" w:sz="0" w:space="0" w:color="auto"/>
            <w:right w:val="none" w:sz="0" w:space="0" w:color="auto"/>
          </w:divBdr>
        </w:div>
        <w:div w:id="1867016639">
          <w:marLeft w:val="0"/>
          <w:marRight w:val="0"/>
          <w:marTop w:val="0"/>
          <w:marBottom w:val="0"/>
          <w:divBdr>
            <w:top w:val="none" w:sz="0" w:space="0" w:color="auto"/>
            <w:left w:val="none" w:sz="0" w:space="0" w:color="auto"/>
            <w:bottom w:val="none" w:sz="0" w:space="0" w:color="auto"/>
            <w:right w:val="none" w:sz="0" w:space="0" w:color="auto"/>
          </w:divBdr>
        </w:div>
        <w:div w:id="1871264239">
          <w:marLeft w:val="0"/>
          <w:marRight w:val="0"/>
          <w:marTop w:val="0"/>
          <w:marBottom w:val="0"/>
          <w:divBdr>
            <w:top w:val="none" w:sz="0" w:space="0" w:color="auto"/>
            <w:left w:val="none" w:sz="0" w:space="0" w:color="auto"/>
            <w:bottom w:val="none" w:sz="0" w:space="0" w:color="auto"/>
            <w:right w:val="none" w:sz="0" w:space="0" w:color="auto"/>
          </w:divBdr>
        </w:div>
        <w:div w:id="1898588045">
          <w:marLeft w:val="0"/>
          <w:marRight w:val="0"/>
          <w:marTop w:val="0"/>
          <w:marBottom w:val="0"/>
          <w:divBdr>
            <w:top w:val="none" w:sz="0" w:space="0" w:color="auto"/>
            <w:left w:val="none" w:sz="0" w:space="0" w:color="auto"/>
            <w:bottom w:val="none" w:sz="0" w:space="0" w:color="auto"/>
            <w:right w:val="none" w:sz="0" w:space="0" w:color="auto"/>
          </w:divBdr>
        </w:div>
        <w:div w:id="1947880032">
          <w:marLeft w:val="0"/>
          <w:marRight w:val="0"/>
          <w:marTop w:val="0"/>
          <w:marBottom w:val="0"/>
          <w:divBdr>
            <w:top w:val="none" w:sz="0" w:space="0" w:color="auto"/>
            <w:left w:val="none" w:sz="0" w:space="0" w:color="auto"/>
            <w:bottom w:val="none" w:sz="0" w:space="0" w:color="auto"/>
            <w:right w:val="none" w:sz="0" w:space="0" w:color="auto"/>
          </w:divBdr>
        </w:div>
        <w:div w:id="1953707729">
          <w:marLeft w:val="0"/>
          <w:marRight w:val="0"/>
          <w:marTop w:val="0"/>
          <w:marBottom w:val="0"/>
          <w:divBdr>
            <w:top w:val="none" w:sz="0" w:space="0" w:color="auto"/>
            <w:left w:val="none" w:sz="0" w:space="0" w:color="auto"/>
            <w:bottom w:val="none" w:sz="0" w:space="0" w:color="auto"/>
            <w:right w:val="none" w:sz="0" w:space="0" w:color="auto"/>
          </w:divBdr>
        </w:div>
        <w:div w:id="1956978259">
          <w:marLeft w:val="0"/>
          <w:marRight w:val="0"/>
          <w:marTop w:val="0"/>
          <w:marBottom w:val="0"/>
          <w:divBdr>
            <w:top w:val="none" w:sz="0" w:space="0" w:color="auto"/>
            <w:left w:val="none" w:sz="0" w:space="0" w:color="auto"/>
            <w:bottom w:val="none" w:sz="0" w:space="0" w:color="auto"/>
            <w:right w:val="none" w:sz="0" w:space="0" w:color="auto"/>
          </w:divBdr>
        </w:div>
        <w:div w:id="1967853738">
          <w:marLeft w:val="0"/>
          <w:marRight w:val="0"/>
          <w:marTop w:val="0"/>
          <w:marBottom w:val="0"/>
          <w:divBdr>
            <w:top w:val="none" w:sz="0" w:space="0" w:color="auto"/>
            <w:left w:val="none" w:sz="0" w:space="0" w:color="auto"/>
            <w:bottom w:val="none" w:sz="0" w:space="0" w:color="auto"/>
            <w:right w:val="none" w:sz="0" w:space="0" w:color="auto"/>
          </w:divBdr>
        </w:div>
        <w:div w:id="1970696251">
          <w:marLeft w:val="0"/>
          <w:marRight w:val="0"/>
          <w:marTop w:val="0"/>
          <w:marBottom w:val="0"/>
          <w:divBdr>
            <w:top w:val="none" w:sz="0" w:space="0" w:color="auto"/>
            <w:left w:val="none" w:sz="0" w:space="0" w:color="auto"/>
            <w:bottom w:val="none" w:sz="0" w:space="0" w:color="auto"/>
            <w:right w:val="none" w:sz="0" w:space="0" w:color="auto"/>
          </w:divBdr>
        </w:div>
        <w:div w:id="1979219307">
          <w:marLeft w:val="0"/>
          <w:marRight w:val="0"/>
          <w:marTop w:val="0"/>
          <w:marBottom w:val="0"/>
          <w:divBdr>
            <w:top w:val="none" w:sz="0" w:space="0" w:color="auto"/>
            <w:left w:val="none" w:sz="0" w:space="0" w:color="auto"/>
            <w:bottom w:val="none" w:sz="0" w:space="0" w:color="auto"/>
            <w:right w:val="none" w:sz="0" w:space="0" w:color="auto"/>
          </w:divBdr>
        </w:div>
        <w:div w:id="1987077751">
          <w:marLeft w:val="0"/>
          <w:marRight w:val="0"/>
          <w:marTop w:val="0"/>
          <w:marBottom w:val="0"/>
          <w:divBdr>
            <w:top w:val="none" w:sz="0" w:space="0" w:color="auto"/>
            <w:left w:val="none" w:sz="0" w:space="0" w:color="auto"/>
            <w:bottom w:val="none" w:sz="0" w:space="0" w:color="auto"/>
            <w:right w:val="none" w:sz="0" w:space="0" w:color="auto"/>
          </w:divBdr>
        </w:div>
        <w:div w:id="2002923123">
          <w:marLeft w:val="0"/>
          <w:marRight w:val="0"/>
          <w:marTop w:val="0"/>
          <w:marBottom w:val="0"/>
          <w:divBdr>
            <w:top w:val="none" w:sz="0" w:space="0" w:color="auto"/>
            <w:left w:val="none" w:sz="0" w:space="0" w:color="auto"/>
            <w:bottom w:val="none" w:sz="0" w:space="0" w:color="auto"/>
            <w:right w:val="none" w:sz="0" w:space="0" w:color="auto"/>
          </w:divBdr>
        </w:div>
        <w:div w:id="2007630268">
          <w:marLeft w:val="0"/>
          <w:marRight w:val="0"/>
          <w:marTop w:val="0"/>
          <w:marBottom w:val="0"/>
          <w:divBdr>
            <w:top w:val="none" w:sz="0" w:space="0" w:color="auto"/>
            <w:left w:val="none" w:sz="0" w:space="0" w:color="auto"/>
            <w:bottom w:val="none" w:sz="0" w:space="0" w:color="auto"/>
            <w:right w:val="none" w:sz="0" w:space="0" w:color="auto"/>
          </w:divBdr>
        </w:div>
        <w:div w:id="2040810115">
          <w:marLeft w:val="0"/>
          <w:marRight w:val="0"/>
          <w:marTop w:val="0"/>
          <w:marBottom w:val="0"/>
          <w:divBdr>
            <w:top w:val="none" w:sz="0" w:space="0" w:color="auto"/>
            <w:left w:val="none" w:sz="0" w:space="0" w:color="auto"/>
            <w:bottom w:val="none" w:sz="0" w:space="0" w:color="auto"/>
            <w:right w:val="none" w:sz="0" w:space="0" w:color="auto"/>
          </w:divBdr>
        </w:div>
        <w:div w:id="2057048892">
          <w:marLeft w:val="0"/>
          <w:marRight w:val="0"/>
          <w:marTop w:val="0"/>
          <w:marBottom w:val="0"/>
          <w:divBdr>
            <w:top w:val="none" w:sz="0" w:space="0" w:color="auto"/>
            <w:left w:val="none" w:sz="0" w:space="0" w:color="auto"/>
            <w:bottom w:val="none" w:sz="0" w:space="0" w:color="auto"/>
            <w:right w:val="none" w:sz="0" w:space="0" w:color="auto"/>
          </w:divBdr>
        </w:div>
        <w:div w:id="2084595524">
          <w:marLeft w:val="0"/>
          <w:marRight w:val="0"/>
          <w:marTop w:val="0"/>
          <w:marBottom w:val="0"/>
          <w:divBdr>
            <w:top w:val="none" w:sz="0" w:space="0" w:color="auto"/>
            <w:left w:val="none" w:sz="0" w:space="0" w:color="auto"/>
            <w:bottom w:val="none" w:sz="0" w:space="0" w:color="auto"/>
            <w:right w:val="none" w:sz="0" w:space="0" w:color="auto"/>
          </w:divBdr>
        </w:div>
        <w:div w:id="2086878170">
          <w:marLeft w:val="0"/>
          <w:marRight w:val="0"/>
          <w:marTop w:val="0"/>
          <w:marBottom w:val="0"/>
          <w:divBdr>
            <w:top w:val="none" w:sz="0" w:space="0" w:color="auto"/>
            <w:left w:val="none" w:sz="0" w:space="0" w:color="auto"/>
            <w:bottom w:val="none" w:sz="0" w:space="0" w:color="auto"/>
            <w:right w:val="none" w:sz="0" w:space="0" w:color="auto"/>
          </w:divBdr>
        </w:div>
        <w:div w:id="2111392010">
          <w:marLeft w:val="0"/>
          <w:marRight w:val="0"/>
          <w:marTop w:val="0"/>
          <w:marBottom w:val="0"/>
          <w:divBdr>
            <w:top w:val="none" w:sz="0" w:space="0" w:color="auto"/>
            <w:left w:val="none" w:sz="0" w:space="0" w:color="auto"/>
            <w:bottom w:val="none" w:sz="0" w:space="0" w:color="auto"/>
            <w:right w:val="none" w:sz="0" w:space="0" w:color="auto"/>
          </w:divBdr>
        </w:div>
      </w:divsChild>
    </w:div>
    <w:div w:id="818883578">
      <w:bodyDiv w:val="1"/>
      <w:marLeft w:val="0"/>
      <w:marRight w:val="0"/>
      <w:marTop w:val="0"/>
      <w:marBottom w:val="0"/>
      <w:divBdr>
        <w:top w:val="none" w:sz="0" w:space="0" w:color="auto"/>
        <w:left w:val="none" w:sz="0" w:space="0" w:color="auto"/>
        <w:bottom w:val="none" w:sz="0" w:space="0" w:color="auto"/>
        <w:right w:val="none" w:sz="0" w:space="0" w:color="auto"/>
      </w:divBdr>
      <w:divsChild>
        <w:div w:id="745494043">
          <w:marLeft w:val="706"/>
          <w:marRight w:val="0"/>
          <w:marTop w:val="106"/>
          <w:marBottom w:val="0"/>
          <w:divBdr>
            <w:top w:val="none" w:sz="0" w:space="0" w:color="auto"/>
            <w:left w:val="none" w:sz="0" w:space="0" w:color="auto"/>
            <w:bottom w:val="none" w:sz="0" w:space="0" w:color="auto"/>
            <w:right w:val="none" w:sz="0" w:space="0" w:color="auto"/>
          </w:divBdr>
        </w:div>
        <w:div w:id="1506239586">
          <w:marLeft w:val="706"/>
          <w:marRight w:val="0"/>
          <w:marTop w:val="106"/>
          <w:marBottom w:val="0"/>
          <w:divBdr>
            <w:top w:val="none" w:sz="0" w:space="0" w:color="auto"/>
            <w:left w:val="none" w:sz="0" w:space="0" w:color="auto"/>
            <w:bottom w:val="none" w:sz="0" w:space="0" w:color="auto"/>
            <w:right w:val="none" w:sz="0" w:space="0" w:color="auto"/>
          </w:divBdr>
        </w:div>
        <w:div w:id="1512182147">
          <w:marLeft w:val="706"/>
          <w:marRight w:val="0"/>
          <w:marTop w:val="106"/>
          <w:marBottom w:val="0"/>
          <w:divBdr>
            <w:top w:val="none" w:sz="0" w:space="0" w:color="auto"/>
            <w:left w:val="none" w:sz="0" w:space="0" w:color="auto"/>
            <w:bottom w:val="none" w:sz="0" w:space="0" w:color="auto"/>
            <w:right w:val="none" w:sz="0" w:space="0" w:color="auto"/>
          </w:divBdr>
        </w:div>
      </w:divsChild>
    </w:div>
    <w:div w:id="824248540">
      <w:bodyDiv w:val="1"/>
      <w:marLeft w:val="0"/>
      <w:marRight w:val="0"/>
      <w:marTop w:val="0"/>
      <w:marBottom w:val="0"/>
      <w:divBdr>
        <w:top w:val="none" w:sz="0" w:space="0" w:color="auto"/>
        <w:left w:val="none" w:sz="0" w:space="0" w:color="auto"/>
        <w:bottom w:val="none" w:sz="0" w:space="0" w:color="auto"/>
        <w:right w:val="none" w:sz="0" w:space="0" w:color="auto"/>
      </w:divBdr>
    </w:div>
    <w:div w:id="831607685">
      <w:bodyDiv w:val="1"/>
      <w:marLeft w:val="0"/>
      <w:marRight w:val="0"/>
      <w:marTop w:val="0"/>
      <w:marBottom w:val="0"/>
      <w:divBdr>
        <w:top w:val="none" w:sz="0" w:space="0" w:color="auto"/>
        <w:left w:val="none" w:sz="0" w:space="0" w:color="auto"/>
        <w:bottom w:val="none" w:sz="0" w:space="0" w:color="auto"/>
        <w:right w:val="none" w:sz="0" w:space="0" w:color="auto"/>
      </w:divBdr>
    </w:div>
    <w:div w:id="837160812">
      <w:bodyDiv w:val="1"/>
      <w:marLeft w:val="0"/>
      <w:marRight w:val="0"/>
      <w:marTop w:val="0"/>
      <w:marBottom w:val="0"/>
      <w:divBdr>
        <w:top w:val="none" w:sz="0" w:space="0" w:color="auto"/>
        <w:left w:val="none" w:sz="0" w:space="0" w:color="auto"/>
        <w:bottom w:val="none" w:sz="0" w:space="0" w:color="auto"/>
        <w:right w:val="none" w:sz="0" w:space="0" w:color="auto"/>
      </w:divBdr>
    </w:div>
    <w:div w:id="846601414">
      <w:bodyDiv w:val="1"/>
      <w:marLeft w:val="0"/>
      <w:marRight w:val="0"/>
      <w:marTop w:val="0"/>
      <w:marBottom w:val="0"/>
      <w:divBdr>
        <w:top w:val="none" w:sz="0" w:space="0" w:color="auto"/>
        <w:left w:val="none" w:sz="0" w:space="0" w:color="auto"/>
        <w:bottom w:val="none" w:sz="0" w:space="0" w:color="auto"/>
        <w:right w:val="none" w:sz="0" w:space="0" w:color="auto"/>
      </w:divBdr>
    </w:div>
    <w:div w:id="856651076">
      <w:bodyDiv w:val="1"/>
      <w:marLeft w:val="0"/>
      <w:marRight w:val="0"/>
      <w:marTop w:val="0"/>
      <w:marBottom w:val="0"/>
      <w:divBdr>
        <w:top w:val="none" w:sz="0" w:space="0" w:color="auto"/>
        <w:left w:val="none" w:sz="0" w:space="0" w:color="auto"/>
        <w:bottom w:val="none" w:sz="0" w:space="0" w:color="auto"/>
        <w:right w:val="none" w:sz="0" w:space="0" w:color="auto"/>
      </w:divBdr>
    </w:div>
    <w:div w:id="867379765">
      <w:bodyDiv w:val="1"/>
      <w:marLeft w:val="0"/>
      <w:marRight w:val="0"/>
      <w:marTop w:val="0"/>
      <w:marBottom w:val="0"/>
      <w:divBdr>
        <w:top w:val="none" w:sz="0" w:space="0" w:color="auto"/>
        <w:left w:val="none" w:sz="0" w:space="0" w:color="auto"/>
        <w:bottom w:val="none" w:sz="0" w:space="0" w:color="auto"/>
        <w:right w:val="none" w:sz="0" w:space="0" w:color="auto"/>
      </w:divBdr>
    </w:div>
    <w:div w:id="874003604">
      <w:bodyDiv w:val="1"/>
      <w:marLeft w:val="0"/>
      <w:marRight w:val="0"/>
      <w:marTop w:val="0"/>
      <w:marBottom w:val="0"/>
      <w:divBdr>
        <w:top w:val="none" w:sz="0" w:space="0" w:color="auto"/>
        <w:left w:val="none" w:sz="0" w:space="0" w:color="auto"/>
        <w:bottom w:val="none" w:sz="0" w:space="0" w:color="auto"/>
        <w:right w:val="none" w:sz="0" w:space="0" w:color="auto"/>
      </w:divBdr>
      <w:divsChild>
        <w:div w:id="98988328">
          <w:marLeft w:val="0"/>
          <w:marRight w:val="0"/>
          <w:marTop w:val="0"/>
          <w:marBottom w:val="0"/>
          <w:divBdr>
            <w:top w:val="none" w:sz="0" w:space="0" w:color="auto"/>
            <w:left w:val="none" w:sz="0" w:space="0" w:color="auto"/>
            <w:bottom w:val="none" w:sz="0" w:space="0" w:color="auto"/>
            <w:right w:val="none" w:sz="0" w:space="0" w:color="auto"/>
          </w:divBdr>
        </w:div>
        <w:div w:id="295456926">
          <w:marLeft w:val="0"/>
          <w:marRight w:val="0"/>
          <w:marTop w:val="0"/>
          <w:marBottom w:val="0"/>
          <w:divBdr>
            <w:top w:val="none" w:sz="0" w:space="0" w:color="auto"/>
            <w:left w:val="none" w:sz="0" w:space="0" w:color="auto"/>
            <w:bottom w:val="none" w:sz="0" w:space="0" w:color="auto"/>
            <w:right w:val="none" w:sz="0" w:space="0" w:color="auto"/>
          </w:divBdr>
        </w:div>
        <w:div w:id="477185446">
          <w:marLeft w:val="0"/>
          <w:marRight w:val="0"/>
          <w:marTop w:val="0"/>
          <w:marBottom w:val="0"/>
          <w:divBdr>
            <w:top w:val="none" w:sz="0" w:space="0" w:color="auto"/>
            <w:left w:val="none" w:sz="0" w:space="0" w:color="auto"/>
            <w:bottom w:val="none" w:sz="0" w:space="0" w:color="auto"/>
            <w:right w:val="none" w:sz="0" w:space="0" w:color="auto"/>
          </w:divBdr>
        </w:div>
        <w:div w:id="571620629">
          <w:marLeft w:val="0"/>
          <w:marRight w:val="0"/>
          <w:marTop w:val="0"/>
          <w:marBottom w:val="0"/>
          <w:divBdr>
            <w:top w:val="none" w:sz="0" w:space="0" w:color="auto"/>
            <w:left w:val="none" w:sz="0" w:space="0" w:color="auto"/>
            <w:bottom w:val="none" w:sz="0" w:space="0" w:color="auto"/>
            <w:right w:val="none" w:sz="0" w:space="0" w:color="auto"/>
          </w:divBdr>
        </w:div>
        <w:div w:id="641619484">
          <w:marLeft w:val="0"/>
          <w:marRight w:val="0"/>
          <w:marTop w:val="0"/>
          <w:marBottom w:val="0"/>
          <w:divBdr>
            <w:top w:val="none" w:sz="0" w:space="0" w:color="auto"/>
            <w:left w:val="none" w:sz="0" w:space="0" w:color="auto"/>
            <w:bottom w:val="none" w:sz="0" w:space="0" w:color="auto"/>
            <w:right w:val="none" w:sz="0" w:space="0" w:color="auto"/>
          </w:divBdr>
        </w:div>
        <w:div w:id="823357599">
          <w:marLeft w:val="0"/>
          <w:marRight w:val="0"/>
          <w:marTop w:val="0"/>
          <w:marBottom w:val="0"/>
          <w:divBdr>
            <w:top w:val="none" w:sz="0" w:space="0" w:color="auto"/>
            <w:left w:val="none" w:sz="0" w:space="0" w:color="auto"/>
            <w:bottom w:val="none" w:sz="0" w:space="0" w:color="auto"/>
            <w:right w:val="none" w:sz="0" w:space="0" w:color="auto"/>
          </w:divBdr>
        </w:div>
        <w:div w:id="1276865951">
          <w:marLeft w:val="0"/>
          <w:marRight w:val="0"/>
          <w:marTop w:val="0"/>
          <w:marBottom w:val="0"/>
          <w:divBdr>
            <w:top w:val="none" w:sz="0" w:space="0" w:color="auto"/>
            <w:left w:val="none" w:sz="0" w:space="0" w:color="auto"/>
            <w:bottom w:val="none" w:sz="0" w:space="0" w:color="auto"/>
            <w:right w:val="none" w:sz="0" w:space="0" w:color="auto"/>
          </w:divBdr>
        </w:div>
        <w:div w:id="1844127604">
          <w:marLeft w:val="0"/>
          <w:marRight w:val="0"/>
          <w:marTop w:val="0"/>
          <w:marBottom w:val="0"/>
          <w:divBdr>
            <w:top w:val="none" w:sz="0" w:space="0" w:color="auto"/>
            <w:left w:val="none" w:sz="0" w:space="0" w:color="auto"/>
            <w:bottom w:val="none" w:sz="0" w:space="0" w:color="auto"/>
            <w:right w:val="none" w:sz="0" w:space="0" w:color="auto"/>
          </w:divBdr>
        </w:div>
        <w:div w:id="1872693497">
          <w:marLeft w:val="0"/>
          <w:marRight w:val="0"/>
          <w:marTop w:val="0"/>
          <w:marBottom w:val="0"/>
          <w:divBdr>
            <w:top w:val="none" w:sz="0" w:space="0" w:color="auto"/>
            <w:left w:val="none" w:sz="0" w:space="0" w:color="auto"/>
            <w:bottom w:val="none" w:sz="0" w:space="0" w:color="auto"/>
            <w:right w:val="none" w:sz="0" w:space="0" w:color="auto"/>
          </w:divBdr>
        </w:div>
        <w:div w:id="2045983671">
          <w:marLeft w:val="0"/>
          <w:marRight w:val="0"/>
          <w:marTop w:val="0"/>
          <w:marBottom w:val="0"/>
          <w:divBdr>
            <w:top w:val="none" w:sz="0" w:space="0" w:color="auto"/>
            <w:left w:val="none" w:sz="0" w:space="0" w:color="auto"/>
            <w:bottom w:val="none" w:sz="0" w:space="0" w:color="auto"/>
            <w:right w:val="none" w:sz="0" w:space="0" w:color="auto"/>
          </w:divBdr>
        </w:div>
      </w:divsChild>
    </w:div>
    <w:div w:id="879587408">
      <w:bodyDiv w:val="1"/>
      <w:marLeft w:val="0"/>
      <w:marRight w:val="0"/>
      <w:marTop w:val="0"/>
      <w:marBottom w:val="0"/>
      <w:divBdr>
        <w:top w:val="none" w:sz="0" w:space="0" w:color="auto"/>
        <w:left w:val="none" w:sz="0" w:space="0" w:color="auto"/>
        <w:bottom w:val="none" w:sz="0" w:space="0" w:color="auto"/>
        <w:right w:val="none" w:sz="0" w:space="0" w:color="auto"/>
      </w:divBdr>
      <w:divsChild>
        <w:div w:id="1076903058">
          <w:marLeft w:val="706"/>
          <w:marRight w:val="0"/>
          <w:marTop w:val="106"/>
          <w:marBottom w:val="0"/>
          <w:divBdr>
            <w:top w:val="none" w:sz="0" w:space="0" w:color="auto"/>
            <w:left w:val="none" w:sz="0" w:space="0" w:color="auto"/>
            <w:bottom w:val="none" w:sz="0" w:space="0" w:color="auto"/>
            <w:right w:val="none" w:sz="0" w:space="0" w:color="auto"/>
          </w:divBdr>
        </w:div>
      </w:divsChild>
    </w:div>
    <w:div w:id="887453897">
      <w:bodyDiv w:val="1"/>
      <w:marLeft w:val="0"/>
      <w:marRight w:val="0"/>
      <w:marTop w:val="0"/>
      <w:marBottom w:val="0"/>
      <w:divBdr>
        <w:top w:val="none" w:sz="0" w:space="0" w:color="auto"/>
        <w:left w:val="none" w:sz="0" w:space="0" w:color="auto"/>
        <w:bottom w:val="none" w:sz="0" w:space="0" w:color="auto"/>
        <w:right w:val="none" w:sz="0" w:space="0" w:color="auto"/>
      </w:divBdr>
    </w:div>
    <w:div w:id="887885600">
      <w:bodyDiv w:val="1"/>
      <w:marLeft w:val="0"/>
      <w:marRight w:val="0"/>
      <w:marTop w:val="0"/>
      <w:marBottom w:val="0"/>
      <w:divBdr>
        <w:top w:val="none" w:sz="0" w:space="0" w:color="auto"/>
        <w:left w:val="none" w:sz="0" w:space="0" w:color="auto"/>
        <w:bottom w:val="none" w:sz="0" w:space="0" w:color="auto"/>
        <w:right w:val="none" w:sz="0" w:space="0" w:color="auto"/>
      </w:divBdr>
    </w:div>
    <w:div w:id="895581217">
      <w:bodyDiv w:val="1"/>
      <w:marLeft w:val="0"/>
      <w:marRight w:val="0"/>
      <w:marTop w:val="0"/>
      <w:marBottom w:val="0"/>
      <w:divBdr>
        <w:top w:val="none" w:sz="0" w:space="0" w:color="auto"/>
        <w:left w:val="none" w:sz="0" w:space="0" w:color="auto"/>
        <w:bottom w:val="none" w:sz="0" w:space="0" w:color="auto"/>
        <w:right w:val="none" w:sz="0" w:space="0" w:color="auto"/>
      </w:divBdr>
      <w:divsChild>
        <w:div w:id="805778107">
          <w:marLeft w:val="0"/>
          <w:marRight w:val="0"/>
          <w:marTop w:val="0"/>
          <w:marBottom w:val="0"/>
          <w:divBdr>
            <w:top w:val="none" w:sz="0" w:space="0" w:color="auto"/>
            <w:left w:val="none" w:sz="0" w:space="0" w:color="auto"/>
            <w:bottom w:val="none" w:sz="0" w:space="0" w:color="auto"/>
            <w:right w:val="none" w:sz="0" w:space="0" w:color="auto"/>
          </w:divBdr>
        </w:div>
        <w:div w:id="998846790">
          <w:marLeft w:val="0"/>
          <w:marRight w:val="0"/>
          <w:marTop w:val="0"/>
          <w:marBottom w:val="0"/>
          <w:divBdr>
            <w:top w:val="none" w:sz="0" w:space="0" w:color="auto"/>
            <w:left w:val="none" w:sz="0" w:space="0" w:color="auto"/>
            <w:bottom w:val="none" w:sz="0" w:space="0" w:color="auto"/>
            <w:right w:val="none" w:sz="0" w:space="0" w:color="auto"/>
          </w:divBdr>
        </w:div>
        <w:div w:id="1312834681">
          <w:marLeft w:val="0"/>
          <w:marRight w:val="0"/>
          <w:marTop w:val="0"/>
          <w:marBottom w:val="0"/>
          <w:divBdr>
            <w:top w:val="none" w:sz="0" w:space="0" w:color="auto"/>
            <w:left w:val="none" w:sz="0" w:space="0" w:color="auto"/>
            <w:bottom w:val="none" w:sz="0" w:space="0" w:color="auto"/>
            <w:right w:val="none" w:sz="0" w:space="0" w:color="auto"/>
          </w:divBdr>
        </w:div>
        <w:div w:id="1992325183">
          <w:marLeft w:val="0"/>
          <w:marRight w:val="0"/>
          <w:marTop w:val="0"/>
          <w:marBottom w:val="0"/>
          <w:divBdr>
            <w:top w:val="none" w:sz="0" w:space="0" w:color="auto"/>
            <w:left w:val="none" w:sz="0" w:space="0" w:color="auto"/>
            <w:bottom w:val="none" w:sz="0" w:space="0" w:color="auto"/>
            <w:right w:val="none" w:sz="0" w:space="0" w:color="auto"/>
          </w:divBdr>
        </w:div>
      </w:divsChild>
    </w:div>
    <w:div w:id="912423900">
      <w:bodyDiv w:val="1"/>
      <w:marLeft w:val="0"/>
      <w:marRight w:val="0"/>
      <w:marTop w:val="0"/>
      <w:marBottom w:val="0"/>
      <w:divBdr>
        <w:top w:val="none" w:sz="0" w:space="0" w:color="auto"/>
        <w:left w:val="none" w:sz="0" w:space="0" w:color="auto"/>
        <w:bottom w:val="none" w:sz="0" w:space="0" w:color="auto"/>
        <w:right w:val="none" w:sz="0" w:space="0" w:color="auto"/>
      </w:divBdr>
    </w:div>
    <w:div w:id="918103661">
      <w:bodyDiv w:val="1"/>
      <w:marLeft w:val="0"/>
      <w:marRight w:val="0"/>
      <w:marTop w:val="0"/>
      <w:marBottom w:val="0"/>
      <w:divBdr>
        <w:top w:val="none" w:sz="0" w:space="0" w:color="auto"/>
        <w:left w:val="none" w:sz="0" w:space="0" w:color="auto"/>
        <w:bottom w:val="none" w:sz="0" w:space="0" w:color="auto"/>
        <w:right w:val="none" w:sz="0" w:space="0" w:color="auto"/>
      </w:divBdr>
    </w:div>
    <w:div w:id="928003799">
      <w:bodyDiv w:val="1"/>
      <w:marLeft w:val="0"/>
      <w:marRight w:val="0"/>
      <w:marTop w:val="0"/>
      <w:marBottom w:val="0"/>
      <w:divBdr>
        <w:top w:val="none" w:sz="0" w:space="0" w:color="auto"/>
        <w:left w:val="none" w:sz="0" w:space="0" w:color="auto"/>
        <w:bottom w:val="none" w:sz="0" w:space="0" w:color="auto"/>
        <w:right w:val="none" w:sz="0" w:space="0" w:color="auto"/>
      </w:divBdr>
      <w:divsChild>
        <w:div w:id="395208610">
          <w:marLeft w:val="0"/>
          <w:marRight w:val="0"/>
          <w:marTop w:val="0"/>
          <w:marBottom w:val="0"/>
          <w:divBdr>
            <w:top w:val="none" w:sz="0" w:space="0" w:color="auto"/>
            <w:left w:val="none" w:sz="0" w:space="0" w:color="auto"/>
            <w:bottom w:val="none" w:sz="0" w:space="0" w:color="auto"/>
            <w:right w:val="none" w:sz="0" w:space="0" w:color="auto"/>
          </w:divBdr>
        </w:div>
        <w:div w:id="588152168">
          <w:marLeft w:val="0"/>
          <w:marRight w:val="0"/>
          <w:marTop w:val="0"/>
          <w:marBottom w:val="0"/>
          <w:divBdr>
            <w:top w:val="none" w:sz="0" w:space="0" w:color="auto"/>
            <w:left w:val="none" w:sz="0" w:space="0" w:color="auto"/>
            <w:bottom w:val="none" w:sz="0" w:space="0" w:color="auto"/>
            <w:right w:val="none" w:sz="0" w:space="0" w:color="auto"/>
          </w:divBdr>
        </w:div>
        <w:div w:id="656494840">
          <w:marLeft w:val="0"/>
          <w:marRight w:val="0"/>
          <w:marTop w:val="0"/>
          <w:marBottom w:val="0"/>
          <w:divBdr>
            <w:top w:val="none" w:sz="0" w:space="0" w:color="auto"/>
            <w:left w:val="none" w:sz="0" w:space="0" w:color="auto"/>
            <w:bottom w:val="none" w:sz="0" w:space="0" w:color="auto"/>
            <w:right w:val="none" w:sz="0" w:space="0" w:color="auto"/>
          </w:divBdr>
        </w:div>
        <w:div w:id="686912266">
          <w:marLeft w:val="0"/>
          <w:marRight w:val="0"/>
          <w:marTop w:val="0"/>
          <w:marBottom w:val="0"/>
          <w:divBdr>
            <w:top w:val="none" w:sz="0" w:space="0" w:color="auto"/>
            <w:left w:val="none" w:sz="0" w:space="0" w:color="auto"/>
            <w:bottom w:val="none" w:sz="0" w:space="0" w:color="auto"/>
            <w:right w:val="none" w:sz="0" w:space="0" w:color="auto"/>
          </w:divBdr>
        </w:div>
        <w:div w:id="825904349">
          <w:marLeft w:val="0"/>
          <w:marRight w:val="0"/>
          <w:marTop w:val="0"/>
          <w:marBottom w:val="0"/>
          <w:divBdr>
            <w:top w:val="none" w:sz="0" w:space="0" w:color="auto"/>
            <w:left w:val="none" w:sz="0" w:space="0" w:color="auto"/>
            <w:bottom w:val="none" w:sz="0" w:space="0" w:color="auto"/>
            <w:right w:val="none" w:sz="0" w:space="0" w:color="auto"/>
          </w:divBdr>
        </w:div>
        <w:div w:id="878977329">
          <w:marLeft w:val="0"/>
          <w:marRight w:val="0"/>
          <w:marTop w:val="0"/>
          <w:marBottom w:val="0"/>
          <w:divBdr>
            <w:top w:val="none" w:sz="0" w:space="0" w:color="auto"/>
            <w:left w:val="none" w:sz="0" w:space="0" w:color="auto"/>
            <w:bottom w:val="none" w:sz="0" w:space="0" w:color="auto"/>
            <w:right w:val="none" w:sz="0" w:space="0" w:color="auto"/>
          </w:divBdr>
        </w:div>
        <w:div w:id="913275802">
          <w:marLeft w:val="0"/>
          <w:marRight w:val="0"/>
          <w:marTop w:val="0"/>
          <w:marBottom w:val="0"/>
          <w:divBdr>
            <w:top w:val="none" w:sz="0" w:space="0" w:color="auto"/>
            <w:left w:val="none" w:sz="0" w:space="0" w:color="auto"/>
            <w:bottom w:val="none" w:sz="0" w:space="0" w:color="auto"/>
            <w:right w:val="none" w:sz="0" w:space="0" w:color="auto"/>
          </w:divBdr>
        </w:div>
        <w:div w:id="1217283174">
          <w:marLeft w:val="0"/>
          <w:marRight w:val="0"/>
          <w:marTop w:val="0"/>
          <w:marBottom w:val="0"/>
          <w:divBdr>
            <w:top w:val="none" w:sz="0" w:space="0" w:color="auto"/>
            <w:left w:val="none" w:sz="0" w:space="0" w:color="auto"/>
            <w:bottom w:val="none" w:sz="0" w:space="0" w:color="auto"/>
            <w:right w:val="none" w:sz="0" w:space="0" w:color="auto"/>
          </w:divBdr>
        </w:div>
        <w:div w:id="1220705297">
          <w:marLeft w:val="0"/>
          <w:marRight w:val="0"/>
          <w:marTop w:val="0"/>
          <w:marBottom w:val="0"/>
          <w:divBdr>
            <w:top w:val="none" w:sz="0" w:space="0" w:color="auto"/>
            <w:left w:val="none" w:sz="0" w:space="0" w:color="auto"/>
            <w:bottom w:val="none" w:sz="0" w:space="0" w:color="auto"/>
            <w:right w:val="none" w:sz="0" w:space="0" w:color="auto"/>
          </w:divBdr>
        </w:div>
        <w:div w:id="1337877899">
          <w:marLeft w:val="0"/>
          <w:marRight w:val="0"/>
          <w:marTop w:val="0"/>
          <w:marBottom w:val="0"/>
          <w:divBdr>
            <w:top w:val="none" w:sz="0" w:space="0" w:color="auto"/>
            <w:left w:val="none" w:sz="0" w:space="0" w:color="auto"/>
            <w:bottom w:val="none" w:sz="0" w:space="0" w:color="auto"/>
            <w:right w:val="none" w:sz="0" w:space="0" w:color="auto"/>
          </w:divBdr>
        </w:div>
        <w:div w:id="1452675328">
          <w:marLeft w:val="0"/>
          <w:marRight w:val="0"/>
          <w:marTop w:val="0"/>
          <w:marBottom w:val="0"/>
          <w:divBdr>
            <w:top w:val="none" w:sz="0" w:space="0" w:color="auto"/>
            <w:left w:val="none" w:sz="0" w:space="0" w:color="auto"/>
            <w:bottom w:val="none" w:sz="0" w:space="0" w:color="auto"/>
            <w:right w:val="none" w:sz="0" w:space="0" w:color="auto"/>
          </w:divBdr>
        </w:div>
        <w:div w:id="1463427976">
          <w:marLeft w:val="0"/>
          <w:marRight w:val="0"/>
          <w:marTop w:val="0"/>
          <w:marBottom w:val="0"/>
          <w:divBdr>
            <w:top w:val="none" w:sz="0" w:space="0" w:color="auto"/>
            <w:left w:val="none" w:sz="0" w:space="0" w:color="auto"/>
            <w:bottom w:val="none" w:sz="0" w:space="0" w:color="auto"/>
            <w:right w:val="none" w:sz="0" w:space="0" w:color="auto"/>
          </w:divBdr>
        </w:div>
        <w:div w:id="1534608498">
          <w:marLeft w:val="0"/>
          <w:marRight w:val="0"/>
          <w:marTop w:val="0"/>
          <w:marBottom w:val="0"/>
          <w:divBdr>
            <w:top w:val="none" w:sz="0" w:space="0" w:color="auto"/>
            <w:left w:val="none" w:sz="0" w:space="0" w:color="auto"/>
            <w:bottom w:val="none" w:sz="0" w:space="0" w:color="auto"/>
            <w:right w:val="none" w:sz="0" w:space="0" w:color="auto"/>
          </w:divBdr>
        </w:div>
        <w:div w:id="1588612250">
          <w:marLeft w:val="0"/>
          <w:marRight w:val="0"/>
          <w:marTop w:val="0"/>
          <w:marBottom w:val="0"/>
          <w:divBdr>
            <w:top w:val="none" w:sz="0" w:space="0" w:color="auto"/>
            <w:left w:val="none" w:sz="0" w:space="0" w:color="auto"/>
            <w:bottom w:val="none" w:sz="0" w:space="0" w:color="auto"/>
            <w:right w:val="none" w:sz="0" w:space="0" w:color="auto"/>
          </w:divBdr>
        </w:div>
        <w:div w:id="1651328411">
          <w:marLeft w:val="0"/>
          <w:marRight w:val="0"/>
          <w:marTop w:val="0"/>
          <w:marBottom w:val="0"/>
          <w:divBdr>
            <w:top w:val="none" w:sz="0" w:space="0" w:color="auto"/>
            <w:left w:val="none" w:sz="0" w:space="0" w:color="auto"/>
            <w:bottom w:val="none" w:sz="0" w:space="0" w:color="auto"/>
            <w:right w:val="none" w:sz="0" w:space="0" w:color="auto"/>
          </w:divBdr>
        </w:div>
        <w:div w:id="1658460067">
          <w:marLeft w:val="0"/>
          <w:marRight w:val="0"/>
          <w:marTop w:val="0"/>
          <w:marBottom w:val="0"/>
          <w:divBdr>
            <w:top w:val="none" w:sz="0" w:space="0" w:color="auto"/>
            <w:left w:val="none" w:sz="0" w:space="0" w:color="auto"/>
            <w:bottom w:val="none" w:sz="0" w:space="0" w:color="auto"/>
            <w:right w:val="none" w:sz="0" w:space="0" w:color="auto"/>
          </w:divBdr>
        </w:div>
        <w:div w:id="1710908004">
          <w:marLeft w:val="0"/>
          <w:marRight w:val="0"/>
          <w:marTop w:val="0"/>
          <w:marBottom w:val="0"/>
          <w:divBdr>
            <w:top w:val="none" w:sz="0" w:space="0" w:color="auto"/>
            <w:left w:val="none" w:sz="0" w:space="0" w:color="auto"/>
            <w:bottom w:val="none" w:sz="0" w:space="0" w:color="auto"/>
            <w:right w:val="none" w:sz="0" w:space="0" w:color="auto"/>
          </w:divBdr>
        </w:div>
        <w:div w:id="1723944750">
          <w:marLeft w:val="0"/>
          <w:marRight w:val="0"/>
          <w:marTop w:val="0"/>
          <w:marBottom w:val="0"/>
          <w:divBdr>
            <w:top w:val="none" w:sz="0" w:space="0" w:color="auto"/>
            <w:left w:val="none" w:sz="0" w:space="0" w:color="auto"/>
            <w:bottom w:val="none" w:sz="0" w:space="0" w:color="auto"/>
            <w:right w:val="none" w:sz="0" w:space="0" w:color="auto"/>
          </w:divBdr>
        </w:div>
        <w:div w:id="1829438672">
          <w:marLeft w:val="0"/>
          <w:marRight w:val="0"/>
          <w:marTop w:val="0"/>
          <w:marBottom w:val="0"/>
          <w:divBdr>
            <w:top w:val="none" w:sz="0" w:space="0" w:color="auto"/>
            <w:left w:val="none" w:sz="0" w:space="0" w:color="auto"/>
            <w:bottom w:val="none" w:sz="0" w:space="0" w:color="auto"/>
            <w:right w:val="none" w:sz="0" w:space="0" w:color="auto"/>
          </w:divBdr>
        </w:div>
        <w:div w:id="2012684075">
          <w:marLeft w:val="0"/>
          <w:marRight w:val="0"/>
          <w:marTop w:val="0"/>
          <w:marBottom w:val="0"/>
          <w:divBdr>
            <w:top w:val="none" w:sz="0" w:space="0" w:color="auto"/>
            <w:left w:val="none" w:sz="0" w:space="0" w:color="auto"/>
            <w:bottom w:val="none" w:sz="0" w:space="0" w:color="auto"/>
            <w:right w:val="none" w:sz="0" w:space="0" w:color="auto"/>
          </w:divBdr>
        </w:div>
        <w:div w:id="2045015357">
          <w:marLeft w:val="0"/>
          <w:marRight w:val="0"/>
          <w:marTop w:val="0"/>
          <w:marBottom w:val="0"/>
          <w:divBdr>
            <w:top w:val="none" w:sz="0" w:space="0" w:color="auto"/>
            <w:left w:val="none" w:sz="0" w:space="0" w:color="auto"/>
            <w:bottom w:val="none" w:sz="0" w:space="0" w:color="auto"/>
            <w:right w:val="none" w:sz="0" w:space="0" w:color="auto"/>
          </w:divBdr>
        </w:div>
      </w:divsChild>
    </w:div>
    <w:div w:id="930116769">
      <w:bodyDiv w:val="1"/>
      <w:marLeft w:val="0"/>
      <w:marRight w:val="0"/>
      <w:marTop w:val="0"/>
      <w:marBottom w:val="0"/>
      <w:divBdr>
        <w:top w:val="none" w:sz="0" w:space="0" w:color="auto"/>
        <w:left w:val="none" w:sz="0" w:space="0" w:color="auto"/>
        <w:bottom w:val="none" w:sz="0" w:space="0" w:color="auto"/>
        <w:right w:val="none" w:sz="0" w:space="0" w:color="auto"/>
      </w:divBdr>
    </w:div>
    <w:div w:id="954992289">
      <w:bodyDiv w:val="1"/>
      <w:marLeft w:val="0"/>
      <w:marRight w:val="0"/>
      <w:marTop w:val="0"/>
      <w:marBottom w:val="0"/>
      <w:divBdr>
        <w:top w:val="none" w:sz="0" w:space="0" w:color="auto"/>
        <w:left w:val="none" w:sz="0" w:space="0" w:color="auto"/>
        <w:bottom w:val="none" w:sz="0" w:space="0" w:color="auto"/>
        <w:right w:val="none" w:sz="0" w:space="0" w:color="auto"/>
      </w:divBdr>
    </w:div>
    <w:div w:id="984700105">
      <w:bodyDiv w:val="1"/>
      <w:marLeft w:val="0"/>
      <w:marRight w:val="0"/>
      <w:marTop w:val="0"/>
      <w:marBottom w:val="0"/>
      <w:divBdr>
        <w:top w:val="none" w:sz="0" w:space="0" w:color="auto"/>
        <w:left w:val="none" w:sz="0" w:space="0" w:color="auto"/>
        <w:bottom w:val="none" w:sz="0" w:space="0" w:color="auto"/>
        <w:right w:val="none" w:sz="0" w:space="0" w:color="auto"/>
      </w:divBdr>
      <w:divsChild>
        <w:div w:id="882668797">
          <w:marLeft w:val="547"/>
          <w:marRight w:val="0"/>
          <w:marTop w:val="134"/>
          <w:marBottom w:val="0"/>
          <w:divBdr>
            <w:top w:val="none" w:sz="0" w:space="0" w:color="auto"/>
            <w:left w:val="none" w:sz="0" w:space="0" w:color="auto"/>
            <w:bottom w:val="none" w:sz="0" w:space="0" w:color="auto"/>
            <w:right w:val="none" w:sz="0" w:space="0" w:color="auto"/>
          </w:divBdr>
        </w:div>
        <w:div w:id="921642732">
          <w:marLeft w:val="547"/>
          <w:marRight w:val="0"/>
          <w:marTop w:val="134"/>
          <w:marBottom w:val="0"/>
          <w:divBdr>
            <w:top w:val="none" w:sz="0" w:space="0" w:color="auto"/>
            <w:left w:val="none" w:sz="0" w:space="0" w:color="auto"/>
            <w:bottom w:val="none" w:sz="0" w:space="0" w:color="auto"/>
            <w:right w:val="none" w:sz="0" w:space="0" w:color="auto"/>
          </w:divBdr>
        </w:div>
      </w:divsChild>
    </w:div>
    <w:div w:id="1028069475">
      <w:bodyDiv w:val="1"/>
      <w:marLeft w:val="0"/>
      <w:marRight w:val="0"/>
      <w:marTop w:val="0"/>
      <w:marBottom w:val="0"/>
      <w:divBdr>
        <w:top w:val="none" w:sz="0" w:space="0" w:color="auto"/>
        <w:left w:val="none" w:sz="0" w:space="0" w:color="auto"/>
        <w:bottom w:val="none" w:sz="0" w:space="0" w:color="auto"/>
        <w:right w:val="none" w:sz="0" w:space="0" w:color="auto"/>
      </w:divBdr>
    </w:div>
    <w:div w:id="1030572639">
      <w:bodyDiv w:val="1"/>
      <w:marLeft w:val="0"/>
      <w:marRight w:val="0"/>
      <w:marTop w:val="0"/>
      <w:marBottom w:val="0"/>
      <w:divBdr>
        <w:top w:val="none" w:sz="0" w:space="0" w:color="auto"/>
        <w:left w:val="none" w:sz="0" w:space="0" w:color="auto"/>
        <w:bottom w:val="none" w:sz="0" w:space="0" w:color="auto"/>
        <w:right w:val="none" w:sz="0" w:space="0" w:color="auto"/>
      </w:divBdr>
    </w:div>
    <w:div w:id="1033848980">
      <w:bodyDiv w:val="1"/>
      <w:marLeft w:val="0"/>
      <w:marRight w:val="0"/>
      <w:marTop w:val="0"/>
      <w:marBottom w:val="0"/>
      <w:divBdr>
        <w:top w:val="none" w:sz="0" w:space="0" w:color="auto"/>
        <w:left w:val="none" w:sz="0" w:space="0" w:color="auto"/>
        <w:bottom w:val="none" w:sz="0" w:space="0" w:color="auto"/>
        <w:right w:val="none" w:sz="0" w:space="0" w:color="auto"/>
      </w:divBdr>
      <w:divsChild>
        <w:div w:id="458911678">
          <w:marLeft w:val="0"/>
          <w:marRight w:val="0"/>
          <w:marTop w:val="0"/>
          <w:marBottom w:val="0"/>
          <w:divBdr>
            <w:top w:val="none" w:sz="0" w:space="0" w:color="auto"/>
            <w:left w:val="none" w:sz="0" w:space="0" w:color="auto"/>
            <w:bottom w:val="none" w:sz="0" w:space="0" w:color="auto"/>
            <w:right w:val="none" w:sz="0" w:space="0" w:color="auto"/>
          </w:divBdr>
        </w:div>
        <w:div w:id="1321884687">
          <w:marLeft w:val="0"/>
          <w:marRight w:val="0"/>
          <w:marTop w:val="0"/>
          <w:marBottom w:val="0"/>
          <w:divBdr>
            <w:top w:val="none" w:sz="0" w:space="0" w:color="auto"/>
            <w:left w:val="none" w:sz="0" w:space="0" w:color="auto"/>
            <w:bottom w:val="none" w:sz="0" w:space="0" w:color="auto"/>
            <w:right w:val="none" w:sz="0" w:space="0" w:color="auto"/>
          </w:divBdr>
        </w:div>
        <w:div w:id="1534684634">
          <w:marLeft w:val="0"/>
          <w:marRight w:val="0"/>
          <w:marTop w:val="0"/>
          <w:marBottom w:val="0"/>
          <w:divBdr>
            <w:top w:val="none" w:sz="0" w:space="0" w:color="auto"/>
            <w:left w:val="none" w:sz="0" w:space="0" w:color="auto"/>
            <w:bottom w:val="none" w:sz="0" w:space="0" w:color="auto"/>
            <w:right w:val="none" w:sz="0" w:space="0" w:color="auto"/>
          </w:divBdr>
        </w:div>
        <w:div w:id="1745641080">
          <w:marLeft w:val="0"/>
          <w:marRight w:val="0"/>
          <w:marTop w:val="0"/>
          <w:marBottom w:val="0"/>
          <w:divBdr>
            <w:top w:val="none" w:sz="0" w:space="0" w:color="auto"/>
            <w:left w:val="none" w:sz="0" w:space="0" w:color="auto"/>
            <w:bottom w:val="none" w:sz="0" w:space="0" w:color="auto"/>
            <w:right w:val="none" w:sz="0" w:space="0" w:color="auto"/>
          </w:divBdr>
        </w:div>
        <w:div w:id="2142535557">
          <w:marLeft w:val="0"/>
          <w:marRight w:val="0"/>
          <w:marTop w:val="0"/>
          <w:marBottom w:val="0"/>
          <w:divBdr>
            <w:top w:val="none" w:sz="0" w:space="0" w:color="auto"/>
            <w:left w:val="none" w:sz="0" w:space="0" w:color="auto"/>
            <w:bottom w:val="none" w:sz="0" w:space="0" w:color="auto"/>
            <w:right w:val="none" w:sz="0" w:space="0" w:color="auto"/>
          </w:divBdr>
        </w:div>
      </w:divsChild>
    </w:div>
    <w:div w:id="1038433751">
      <w:bodyDiv w:val="1"/>
      <w:marLeft w:val="0"/>
      <w:marRight w:val="0"/>
      <w:marTop w:val="0"/>
      <w:marBottom w:val="0"/>
      <w:divBdr>
        <w:top w:val="none" w:sz="0" w:space="0" w:color="auto"/>
        <w:left w:val="none" w:sz="0" w:space="0" w:color="auto"/>
        <w:bottom w:val="none" w:sz="0" w:space="0" w:color="auto"/>
        <w:right w:val="none" w:sz="0" w:space="0" w:color="auto"/>
      </w:divBdr>
      <w:divsChild>
        <w:div w:id="646084945">
          <w:marLeft w:val="0"/>
          <w:marRight w:val="0"/>
          <w:marTop w:val="0"/>
          <w:marBottom w:val="0"/>
          <w:divBdr>
            <w:top w:val="none" w:sz="0" w:space="0" w:color="auto"/>
            <w:left w:val="none" w:sz="0" w:space="0" w:color="auto"/>
            <w:bottom w:val="none" w:sz="0" w:space="0" w:color="auto"/>
            <w:right w:val="none" w:sz="0" w:space="0" w:color="auto"/>
          </w:divBdr>
        </w:div>
      </w:divsChild>
    </w:div>
    <w:div w:id="1044476614">
      <w:bodyDiv w:val="1"/>
      <w:marLeft w:val="0"/>
      <w:marRight w:val="0"/>
      <w:marTop w:val="0"/>
      <w:marBottom w:val="0"/>
      <w:divBdr>
        <w:top w:val="none" w:sz="0" w:space="0" w:color="auto"/>
        <w:left w:val="none" w:sz="0" w:space="0" w:color="auto"/>
        <w:bottom w:val="none" w:sz="0" w:space="0" w:color="auto"/>
        <w:right w:val="none" w:sz="0" w:space="0" w:color="auto"/>
      </w:divBdr>
    </w:div>
    <w:div w:id="1056977924">
      <w:bodyDiv w:val="1"/>
      <w:marLeft w:val="0"/>
      <w:marRight w:val="0"/>
      <w:marTop w:val="0"/>
      <w:marBottom w:val="0"/>
      <w:divBdr>
        <w:top w:val="none" w:sz="0" w:space="0" w:color="auto"/>
        <w:left w:val="none" w:sz="0" w:space="0" w:color="auto"/>
        <w:bottom w:val="none" w:sz="0" w:space="0" w:color="auto"/>
        <w:right w:val="none" w:sz="0" w:space="0" w:color="auto"/>
      </w:divBdr>
      <w:divsChild>
        <w:div w:id="598224701">
          <w:marLeft w:val="0"/>
          <w:marRight w:val="0"/>
          <w:marTop w:val="0"/>
          <w:marBottom w:val="0"/>
          <w:divBdr>
            <w:top w:val="none" w:sz="0" w:space="0" w:color="auto"/>
            <w:left w:val="none" w:sz="0" w:space="0" w:color="auto"/>
            <w:bottom w:val="none" w:sz="0" w:space="0" w:color="auto"/>
            <w:right w:val="none" w:sz="0" w:space="0" w:color="auto"/>
          </w:divBdr>
        </w:div>
      </w:divsChild>
    </w:div>
    <w:div w:id="1069377246">
      <w:bodyDiv w:val="1"/>
      <w:marLeft w:val="0"/>
      <w:marRight w:val="0"/>
      <w:marTop w:val="0"/>
      <w:marBottom w:val="0"/>
      <w:divBdr>
        <w:top w:val="none" w:sz="0" w:space="0" w:color="auto"/>
        <w:left w:val="none" w:sz="0" w:space="0" w:color="auto"/>
        <w:bottom w:val="none" w:sz="0" w:space="0" w:color="auto"/>
        <w:right w:val="none" w:sz="0" w:space="0" w:color="auto"/>
      </w:divBdr>
    </w:div>
    <w:div w:id="1108768436">
      <w:bodyDiv w:val="1"/>
      <w:marLeft w:val="0"/>
      <w:marRight w:val="0"/>
      <w:marTop w:val="0"/>
      <w:marBottom w:val="0"/>
      <w:divBdr>
        <w:top w:val="none" w:sz="0" w:space="0" w:color="auto"/>
        <w:left w:val="none" w:sz="0" w:space="0" w:color="auto"/>
        <w:bottom w:val="none" w:sz="0" w:space="0" w:color="auto"/>
        <w:right w:val="none" w:sz="0" w:space="0" w:color="auto"/>
      </w:divBdr>
      <w:divsChild>
        <w:div w:id="274674593">
          <w:marLeft w:val="0"/>
          <w:marRight w:val="0"/>
          <w:marTop w:val="0"/>
          <w:marBottom w:val="0"/>
          <w:divBdr>
            <w:top w:val="none" w:sz="0" w:space="0" w:color="auto"/>
            <w:left w:val="none" w:sz="0" w:space="0" w:color="auto"/>
            <w:bottom w:val="none" w:sz="0" w:space="0" w:color="auto"/>
            <w:right w:val="none" w:sz="0" w:space="0" w:color="auto"/>
          </w:divBdr>
        </w:div>
        <w:div w:id="292444717">
          <w:marLeft w:val="0"/>
          <w:marRight w:val="0"/>
          <w:marTop w:val="0"/>
          <w:marBottom w:val="0"/>
          <w:divBdr>
            <w:top w:val="none" w:sz="0" w:space="0" w:color="auto"/>
            <w:left w:val="none" w:sz="0" w:space="0" w:color="auto"/>
            <w:bottom w:val="none" w:sz="0" w:space="0" w:color="auto"/>
            <w:right w:val="none" w:sz="0" w:space="0" w:color="auto"/>
          </w:divBdr>
        </w:div>
        <w:div w:id="353575542">
          <w:marLeft w:val="0"/>
          <w:marRight w:val="0"/>
          <w:marTop w:val="0"/>
          <w:marBottom w:val="0"/>
          <w:divBdr>
            <w:top w:val="none" w:sz="0" w:space="0" w:color="auto"/>
            <w:left w:val="none" w:sz="0" w:space="0" w:color="auto"/>
            <w:bottom w:val="none" w:sz="0" w:space="0" w:color="auto"/>
            <w:right w:val="none" w:sz="0" w:space="0" w:color="auto"/>
          </w:divBdr>
        </w:div>
        <w:div w:id="421612465">
          <w:marLeft w:val="0"/>
          <w:marRight w:val="0"/>
          <w:marTop w:val="0"/>
          <w:marBottom w:val="0"/>
          <w:divBdr>
            <w:top w:val="none" w:sz="0" w:space="0" w:color="auto"/>
            <w:left w:val="none" w:sz="0" w:space="0" w:color="auto"/>
            <w:bottom w:val="none" w:sz="0" w:space="0" w:color="auto"/>
            <w:right w:val="none" w:sz="0" w:space="0" w:color="auto"/>
          </w:divBdr>
        </w:div>
        <w:div w:id="422190279">
          <w:marLeft w:val="0"/>
          <w:marRight w:val="0"/>
          <w:marTop w:val="0"/>
          <w:marBottom w:val="0"/>
          <w:divBdr>
            <w:top w:val="none" w:sz="0" w:space="0" w:color="auto"/>
            <w:left w:val="none" w:sz="0" w:space="0" w:color="auto"/>
            <w:bottom w:val="none" w:sz="0" w:space="0" w:color="auto"/>
            <w:right w:val="none" w:sz="0" w:space="0" w:color="auto"/>
          </w:divBdr>
        </w:div>
        <w:div w:id="505831807">
          <w:marLeft w:val="0"/>
          <w:marRight w:val="0"/>
          <w:marTop w:val="0"/>
          <w:marBottom w:val="0"/>
          <w:divBdr>
            <w:top w:val="none" w:sz="0" w:space="0" w:color="auto"/>
            <w:left w:val="none" w:sz="0" w:space="0" w:color="auto"/>
            <w:bottom w:val="none" w:sz="0" w:space="0" w:color="auto"/>
            <w:right w:val="none" w:sz="0" w:space="0" w:color="auto"/>
          </w:divBdr>
        </w:div>
        <w:div w:id="513959821">
          <w:marLeft w:val="0"/>
          <w:marRight w:val="0"/>
          <w:marTop w:val="0"/>
          <w:marBottom w:val="0"/>
          <w:divBdr>
            <w:top w:val="none" w:sz="0" w:space="0" w:color="auto"/>
            <w:left w:val="none" w:sz="0" w:space="0" w:color="auto"/>
            <w:bottom w:val="none" w:sz="0" w:space="0" w:color="auto"/>
            <w:right w:val="none" w:sz="0" w:space="0" w:color="auto"/>
          </w:divBdr>
        </w:div>
        <w:div w:id="538128895">
          <w:marLeft w:val="0"/>
          <w:marRight w:val="0"/>
          <w:marTop w:val="0"/>
          <w:marBottom w:val="0"/>
          <w:divBdr>
            <w:top w:val="none" w:sz="0" w:space="0" w:color="auto"/>
            <w:left w:val="none" w:sz="0" w:space="0" w:color="auto"/>
            <w:bottom w:val="none" w:sz="0" w:space="0" w:color="auto"/>
            <w:right w:val="none" w:sz="0" w:space="0" w:color="auto"/>
          </w:divBdr>
        </w:div>
        <w:div w:id="567233523">
          <w:marLeft w:val="0"/>
          <w:marRight w:val="0"/>
          <w:marTop w:val="0"/>
          <w:marBottom w:val="0"/>
          <w:divBdr>
            <w:top w:val="none" w:sz="0" w:space="0" w:color="auto"/>
            <w:left w:val="none" w:sz="0" w:space="0" w:color="auto"/>
            <w:bottom w:val="none" w:sz="0" w:space="0" w:color="auto"/>
            <w:right w:val="none" w:sz="0" w:space="0" w:color="auto"/>
          </w:divBdr>
        </w:div>
        <w:div w:id="586813197">
          <w:marLeft w:val="0"/>
          <w:marRight w:val="0"/>
          <w:marTop w:val="0"/>
          <w:marBottom w:val="0"/>
          <w:divBdr>
            <w:top w:val="none" w:sz="0" w:space="0" w:color="auto"/>
            <w:left w:val="none" w:sz="0" w:space="0" w:color="auto"/>
            <w:bottom w:val="none" w:sz="0" w:space="0" w:color="auto"/>
            <w:right w:val="none" w:sz="0" w:space="0" w:color="auto"/>
          </w:divBdr>
        </w:div>
        <w:div w:id="618145817">
          <w:marLeft w:val="0"/>
          <w:marRight w:val="0"/>
          <w:marTop w:val="0"/>
          <w:marBottom w:val="0"/>
          <w:divBdr>
            <w:top w:val="none" w:sz="0" w:space="0" w:color="auto"/>
            <w:left w:val="none" w:sz="0" w:space="0" w:color="auto"/>
            <w:bottom w:val="none" w:sz="0" w:space="0" w:color="auto"/>
            <w:right w:val="none" w:sz="0" w:space="0" w:color="auto"/>
          </w:divBdr>
        </w:div>
        <w:div w:id="722025819">
          <w:marLeft w:val="0"/>
          <w:marRight w:val="0"/>
          <w:marTop w:val="0"/>
          <w:marBottom w:val="0"/>
          <w:divBdr>
            <w:top w:val="none" w:sz="0" w:space="0" w:color="auto"/>
            <w:left w:val="none" w:sz="0" w:space="0" w:color="auto"/>
            <w:bottom w:val="none" w:sz="0" w:space="0" w:color="auto"/>
            <w:right w:val="none" w:sz="0" w:space="0" w:color="auto"/>
          </w:divBdr>
        </w:div>
        <w:div w:id="799421424">
          <w:marLeft w:val="0"/>
          <w:marRight w:val="0"/>
          <w:marTop w:val="0"/>
          <w:marBottom w:val="0"/>
          <w:divBdr>
            <w:top w:val="none" w:sz="0" w:space="0" w:color="auto"/>
            <w:left w:val="none" w:sz="0" w:space="0" w:color="auto"/>
            <w:bottom w:val="none" w:sz="0" w:space="0" w:color="auto"/>
            <w:right w:val="none" w:sz="0" w:space="0" w:color="auto"/>
          </w:divBdr>
        </w:div>
        <w:div w:id="858398804">
          <w:marLeft w:val="0"/>
          <w:marRight w:val="0"/>
          <w:marTop w:val="0"/>
          <w:marBottom w:val="0"/>
          <w:divBdr>
            <w:top w:val="none" w:sz="0" w:space="0" w:color="auto"/>
            <w:left w:val="none" w:sz="0" w:space="0" w:color="auto"/>
            <w:bottom w:val="none" w:sz="0" w:space="0" w:color="auto"/>
            <w:right w:val="none" w:sz="0" w:space="0" w:color="auto"/>
          </w:divBdr>
        </w:div>
        <w:div w:id="1101343421">
          <w:marLeft w:val="0"/>
          <w:marRight w:val="0"/>
          <w:marTop w:val="0"/>
          <w:marBottom w:val="0"/>
          <w:divBdr>
            <w:top w:val="none" w:sz="0" w:space="0" w:color="auto"/>
            <w:left w:val="none" w:sz="0" w:space="0" w:color="auto"/>
            <w:bottom w:val="none" w:sz="0" w:space="0" w:color="auto"/>
            <w:right w:val="none" w:sz="0" w:space="0" w:color="auto"/>
          </w:divBdr>
        </w:div>
        <w:div w:id="1251308225">
          <w:marLeft w:val="0"/>
          <w:marRight w:val="0"/>
          <w:marTop w:val="0"/>
          <w:marBottom w:val="0"/>
          <w:divBdr>
            <w:top w:val="none" w:sz="0" w:space="0" w:color="auto"/>
            <w:left w:val="none" w:sz="0" w:space="0" w:color="auto"/>
            <w:bottom w:val="none" w:sz="0" w:space="0" w:color="auto"/>
            <w:right w:val="none" w:sz="0" w:space="0" w:color="auto"/>
          </w:divBdr>
        </w:div>
        <w:div w:id="1443106931">
          <w:marLeft w:val="0"/>
          <w:marRight w:val="0"/>
          <w:marTop w:val="0"/>
          <w:marBottom w:val="0"/>
          <w:divBdr>
            <w:top w:val="none" w:sz="0" w:space="0" w:color="auto"/>
            <w:left w:val="none" w:sz="0" w:space="0" w:color="auto"/>
            <w:bottom w:val="none" w:sz="0" w:space="0" w:color="auto"/>
            <w:right w:val="none" w:sz="0" w:space="0" w:color="auto"/>
          </w:divBdr>
        </w:div>
        <w:div w:id="1537816626">
          <w:marLeft w:val="0"/>
          <w:marRight w:val="0"/>
          <w:marTop w:val="0"/>
          <w:marBottom w:val="0"/>
          <w:divBdr>
            <w:top w:val="none" w:sz="0" w:space="0" w:color="auto"/>
            <w:left w:val="none" w:sz="0" w:space="0" w:color="auto"/>
            <w:bottom w:val="none" w:sz="0" w:space="0" w:color="auto"/>
            <w:right w:val="none" w:sz="0" w:space="0" w:color="auto"/>
          </w:divBdr>
        </w:div>
        <w:div w:id="1562449277">
          <w:marLeft w:val="0"/>
          <w:marRight w:val="0"/>
          <w:marTop w:val="0"/>
          <w:marBottom w:val="0"/>
          <w:divBdr>
            <w:top w:val="none" w:sz="0" w:space="0" w:color="auto"/>
            <w:left w:val="none" w:sz="0" w:space="0" w:color="auto"/>
            <w:bottom w:val="none" w:sz="0" w:space="0" w:color="auto"/>
            <w:right w:val="none" w:sz="0" w:space="0" w:color="auto"/>
          </w:divBdr>
        </w:div>
        <w:div w:id="1718897947">
          <w:marLeft w:val="0"/>
          <w:marRight w:val="0"/>
          <w:marTop w:val="0"/>
          <w:marBottom w:val="0"/>
          <w:divBdr>
            <w:top w:val="none" w:sz="0" w:space="0" w:color="auto"/>
            <w:left w:val="none" w:sz="0" w:space="0" w:color="auto"/>
            <w:bottom w:val="none" w:sz="0" w:space="0" w:color="auto"/>
            <w:right w:val="none" w:sz="0" w:space="0" w:color="auto"/>
          </w:divBdr>
        </w:div>
        <w:div w:id="1887789472">
          <w:marLeft w:val="0"/>
          <w:marRight w:val="0"/>
          <w:marTop w:val="0"/>
          <w:marBottom w:val="0"/>
          <w:divBdr>
            <w:top w:val="none" w:sz="0" w:space="0" w:color="auto"/>
            <w:left w:val="none" w:sz="0" w:space="0" w:color="auto"/>
            <w:bottom w:val="none" w:sz="0" w:space="0" w:color="auto"/>
            <w:right w:val="none" w:sz="0" w:space="0" w:color="auto"/>
          </w:divBdr>
        </w:div>
        <w:div w:id="1912423505">
          <w:marLeft w:val="0"/>
          <w:marRight w:val="0"/>
          <w:marTop w:val="0"/>
          <w:marBottom w:val="0"/>
          <w:divBdr>
            <w:top w:val="none" w:sz="0" w:space="0" w:color="auto"/>
            <w:left w:val="none" w:sz="0" w:space="0" w:color="auto"/>
            <w:bottom w:val="none" w:sz="0" w:space="0" w:color="auto"/>
            <w:right w:val="none" w:sz="0" w:space="0" w:color="auto"/>
          </w:divBdr>
        </w:div>
        <w:div w:id="1940406429">
          <w:marLeft w:val="0"/>
          <w:marRight w:val="0"/>
          <w:marTop w:val="0"/>
          <w:marBottom w:val="0"/>
          <w:divBdr>
            <w:top w:val="none" w:sz="0" w:space="0" w:color="auto"/>
            <w:left w:val="none" w:sz="0" w:space="0" w:color="auto"/>
            <w:bottom w:val="none" w:sz="0" w:space="0" w:color="auto"/>
            <w:right w:val="none" w:sz="0" w:space="0" w:color="auto"/>
          </w:divBdr>
        </w:div>
        <w:div w:id="1967009504">
          <w:marLeft w:val="0"/>
          <w:marRight w:val="0"/>
          <w:marTop w:val="0"/>
          <w:marBottom w:val="0"/>
          <w:divBdr>
            <w:top w:val="none" w:sz="0" w:space="0" w:color="auto"/>
            <w:left w:val="none" w:sz="0" w:space="0" w:color="auto"/>
            <w:bottom w:val="none" w:sz="0" w:space="0" w:color="auto"/>
            <w:right w:val="none" w:sz="0" w:space="0" w:color="auto"/>
          </w:divBdr>
        </w:div>
        <w:div w:id="1974870287">
          <w:marLeft w:val="0"/>
          <w:marRight w:val="0"/>
          <w:marTop w:val="0"/>
          <w:marBottom w:val="0"/>
          <w:divBdr>
            <w:top w:val="none" w:sz="0" w:space="0" w:color="auto"/>
            <w:left w:val="none" w:sz="0" w:space="0" w:color="auto"/>
            <w:bottom w:val="none" w:sz="0" w:space="0" w:color="auto"/>
            <w:right w:val="none" w:sz="0" w:space="0" w:color="auto"/>
          </w:divBdr>
        </w:div>
        <w:div w:id="1977030167">
          <w:marLeft w:val="0"/>
          <w:marRight w:val="0"/>
          <w:marTop w:val="0"/>
          <w:marBottom w:val="0"/>
          <w:divBdr>
            <w:top w:val="none" w:sz="0" w:space="0" w:color="auto"/>
            <w:left w:val="none" w:sz="0" w:space="0" w:color="auto"/>
            <w:bottom w:val="none" w:sz="0" w:space="0" w:color="auto"/>
            <w:right w:val="none" w:sz="0" w:space="0" w:color="auto"/>
          </w:divBdr>
        </w:div>
        <w:div w:id="1980988327">
          <w:marLeft w:val="0"/>
          <w:marRight w:val="0"/>
          <w:marTop w:val="0"/>
          <w:marBottom w:val="0"/>
          <w:divBdr>
            <w:top w:val="none" w:sz="0" w:space="0" w:color="auto"/>
            <w:left w:val="none" w:sz="0" w:space="0" w:color="auto"/>
            <w:bottom w:val="none" w:sz="0" w:space="0" w:color="auto"/>
            <w:right w:val="none" w:sz="0" w:space="0" w:color="auto"/>
          </w:divBdr>
        </w:div>
        <w:div w:id="2049454601">
          <w:marLeft w:val="0"/>
          <w:marRight w:val="0"/>
          <w:marTop w:val="0"/>
          <w:marBottom w:val="0"/>
          <w:divBdr>
            <w:top w:val="none" w:sz="0" w:space="0" w:color="auto"/>
            <w:left w:val="none" w:sz="0" w:space="0" w:color="auto"/>
            <w:bottom w:val="none" w:sz="0" w:space="0" w:color="auto"/>
            <w:right w:val="none" w:sz="0" w:space="0" w:color="auto"/>
          </w:divBdr>
        </w:div>
        <w:div w:id="2056658397">
          <w:marLeft w:val="0"/>
          <w:marRight w:val="0"/>
          <w:marTop w:val="0"/>
          <w:marBottom w:val="0"/>
          <w:divBdr>
            <w:top w:val="none" w:sz="0" w:space="0" w:color="auto"/>
            <w:left w:val="none" w:sz="0" w:space="0" w:color="auto"/>
            <w:bottom w:val="none" w:sz="0" w:space="0" w:color="auto"/>
            <w:right w:val="none" w:sz="0" w:space="0" w:color="auto"/>
          </w:divBdr>
        </w:div>
        <w:div w:id="2079936467">
          <w:marLeft w:val="0"/>
          <w:marRight w:val="0"/>
          <w:marTop w:val="0"/>
          <w:marBottom w:val="0"/>
          <w:divBdr>
            <w:top w:val="none" w:sz="0" w:space="0" w:color="auto"/>
            <w:left w:val="none" w:sz="0" w:space="0" w:color="auto"/>
            <w:bottom w:val="none" w:sz="0" w:space="0" w:color="auto"/>
            <w:right w:val="none" w:sz="0" w:space="0" w:color="auto"/>
          </w:divBdr>
        </w:div>
        <w:div w:id="2121217643">
          <w:marLeft w:val="0"/>
          <w:marRight w:val="0"/>
          <w:marTop w:val="0"/>
          <w:marBottom w:val="0"/>
          <w:divBdr>
            <w:top w:val="none" w:sz="0" w:space="0" w:color="auto"/>
            <w:left w:val="none" w:sz="0" w:space="0" w:color="auto"/>
            <w:bottom w:val="none" w:sz="0" w:space="0" w:color="auto"/>
            <w:right w:val="none" w:sz="0" w:space="0" w:color="auto"/>
          </w:divBdr>
        </w:div>
      </w:divsChild>
    </w:div>
    <w:div w:id="1117333051">
      <w:bodyDiv w:val="1"/>
      <w:marLeft w:val="0"/>
      <w:marRight w:val="0"/>
      <w:marTop w:val="0"/>
      <w:marBottom w:val="0"/>
      <w:divBdr>
        <w:top w:val="none" w:sz="0" w:space="0" w:color="auto"/>
        <w:left w:val="none" w:sz="0" w:space="0" w:color="auto"/>
        <w:bottom w:val="none" w:sz="0" w:space="0" w:color="auto"/>
        <w:right w:val="none" w:sz="0" w:space="0" w:color="auto"/>
      </w:divBdr>
    </w:div>
    <w:div w:id="1125733694">
      <w:bodyDiv w:val="1"/>
      <w:marLeft w:val="0"/>
      <w:marRight w:val="0"/>
      <w:marTop w:val="0"/>
      <w:marBottom w:val="0"/>
      <w:divBdr>
        <w:top w:val="none" w:sz="0" w:space="0" w:color="auto"/>
        <w:left w:val="none" w:sz="0" w:space="0" w:color="auto"/>
        <w:bottom w:val="none" w:sz="0" w:space="0" w:color="auto"/>
        <w:right w:val="none" w:sz="0" w:space="0" w:color="auto"/>
      </w:divBdr>
    </w:div>
    <w:div w:id="1126897092">
      <w:bodyDiv w:val="1"/>
      <w:marLeft w:val="0"/>
      <w:marRight w:val="0"/>
      <w:marTop w:val="0"/>
      <w:marBottom w:val="0"/>
      <w:divBdr>
        <w:top w:val="none" w:sz="0" w:space="0" w:color="auto"/>
        <w:left w:val="none" w:sz="0" w:space="0" w:color="auto"/>
        <w:bottom w:val="none" w:sz="0" w:space="0" w:color="auto"/>
        <w:right w:val="none" w:sz="0" w:space="0" w:color="auto"/>
      </w:divBdr>
    </w:div>
    <w:div w:id="1134758364">
      <w:bodyDiv w:val="1"/>
      <w:marLeft w:val="0"/>
      <w:marRight w:val="0"/>
      <w:marTop w:val="0"/>
      <w:marBottom w:val="0"/>
      <w:divBdr>
        <w:top w:val="none" w:sz="0" w:space="0" w:color="auto"/>
        <w:left w:val="none" w:sz="0" w:space="0" w:color="auto"/>
        <w:bottom w:val="none" w:sz="0" w:space="0" w:color="auto"/>
        <w:right w:val="none" w:sz="0" w:space="0" w:color="auto"/>
      </w:divBdr>
    </w:div>
    <w:div w:id="1145119313">
      <w:bodyDiv w:val="1"/>
      <w:marLeft w:val="0"/>
      <w:marRight w:val="0"/>
      <w:marTop w:val="0"/>
      <w:marBottom w:val="0"/>
      <w:divBdr>
        <w:top w:val="none" w:sz="0" w:space="0" w:color="auto"/>
        <w:left w:val="none" w:sz="0" w:space="0" w:color="auto"/>
        <w:bottom w:val="none" w:sz="0" w:space="0" w:color="auto"/>
        <w:right w:val="none" w:sz="0" w:space="0" w:color="auto"/>
      </w:divBdr>
    </w:div>
    <w:div w:id="1152451668">
      <w:bodyDiv w:val="1"/>
      <w:marLeft w:val="0"/>
      <w:marRight w:val="0"/>
      <w:marTop w:val="0"/>
      <w:marBottom w:val="0"/>
      <w:divBdr>
        <w:top w:val="none" w:sz="0" w:space="0" w:color="auto"/>
        <w:left w:val="none" w:sz="0" w:space="0" w:color="auto"/>
        <w:bottom w:val="none" w:sz="0" w:space="0" w:color="auto"/>
        <w:right w:val="none" w:sz="0" w:space="0" w:color="auto"/>
      </w:divBdr>
    </w:div>
    <w:div w:id="1154179859">
      <w:bodyDiv w:val="1"/>
      <w:marLeft w:val="0"/>
      <w:marRight w:val="0"/>
      <w:marTop w:val="0"/>
      <w:marBottom w:val="0"/>
      <w:divBdr>
        <w:top w:val="none" w:sz="0" w:space="0" w:color="auto"/>
        <w:left w:val="none" w:sz="0" w:space="0" w:color="auto"/>
        <w:bottom w:val="none" w:sz="0" w:space="0" w:color="auto"/>
        <w:right w:val="none" w:sz="0" w:space="0" w:color="auto"/>
      </w:divBdr>
    </w:div>
    <w:div w:id="1168128809">
      <w:bodyDiv w:val="1"/>
      <w:marLeft w:val="0"/>
      <w:marRight w:val="0"/>
      <w:marTop w:val="0"/>
      <w:marBottom w:val="0"/>
      <w:divBdr>
        <w:top w:val="none" w:sz="0" w:space="0" w:color="auto"/>
        <w:left w:val="none" w:sz="0" w:space="0" w:color="auto"/>
        <w:bottom w:val="none" w:sz="0" w:space="0" w:color="auto"/>
        <w:right w:val="none" w:sz="0" w:space="0" w:color="auto"/>
      </w:divBdr>
    </w:div>
    <w:div w:id="1178081802">
      <w:bodyDiv w:val="1"/>
      <w:marLeft w:val="0"/>
      <w:marRight w:val="0"/>
      <w:marTop w:val="0"/>
      <w:marBottom w:val="0"/>
      <w:divBdr>
        <w:top w:val="none" w:sz="0" w:space="0" w:color="auto"/>
        <w:left w:val="none" w:sz="0" w:space="0" w:color="auto"/>
        <w:bottom w:val="none" w:sz="0" w:space="0" w:color="auto"/>
        <w:right w:val="none" w:sz="0" w:space="0" w:color="auto"/>
      </w:divBdr>
    </w:div>
    <w:div w:id="1183594925">
      <w:bodyDiv w:val="1"/>
      <w:marLeft w:val="0"/>
      <w:marRight w:val="0"/>
      <w:marTop w:val="0"/>
      <w:marBottom w:val="0"/>
      <w:divBdr>
        <w:top w:val="none" w:sz="0" w:space="0" w:color="auto"/>
        <w:left w:val="none" w:sz="0" w:space="0" w:color="auto"/>
        <w:bottom w:val="none" w:sz="0" w:space="0" w:color="auto"/>
        <w:right w:val="none" w:sz="0" w:space="0" w:color="auto"/>
      </w:divBdr>
      <w:divsChild>
        <w:div w:id="1155340081">
          <w:marLeft w:val="0"/>
          <w:marRight w:val="0"/>
          <w:marTop w:val="0"/>
          <w:marBottom w:val="0"/>
          <w:divBdr>
            <w:top w:val="none" w:sz="0" w:space="0" w:color="auto"/>
            <w:left w:val="none" w:sz="0" w:space="0" w:color="auto"/>
            <w:bottom w:val="none" w:sz="0" w:space="0" w:color="auto"/>
            <w:right w:val="none" w:sz="0" w:space="0" w:color="auto"/>
          </w:divBdr>
        </w:div>
      </w:divsChild>
    </w:div>
    <w:div w:id="1190601977">
      <w:bodyDiv w:val="1"/>
      <w:marLeft w:val="0"/>
      <w:marRight w:val="0"/>
      <w:marTop w:val="0"/>
      <w:marBottom w:val="0"/>
      <w:divBdr>
        <w:top w:val="none" w:sz="0" w:space="0" w:color="auto"/>
        <w:left w:val="none" w:sz="0" w:space="0" w:color="auto"/>
        <w:bottom w:val="none" w:sz="0" w:space="0" w:color="auto"/>
        <w:right w:val="none" w:sz="0" w:space="0" w:color="auto"/>
      </w:divBdr>
    </w:div>
    <w:div w:id="1199391962">
      <w:bodyDiv w:val="1"/>
      <w:marLeft w:val="0"/>
      <w:marRight w:val="0"/>
      <w:marTop w:val="0"/>
      <w:marBottom w:val="0"/>
      <w:divBdr>
        <w:top w:val="none" w:sz="0" w:space="0" w:color="auto"/>
        <w:left w:val="none" w:sz="0" w:space="0" w:color="auto"/>
        <w:bottom w:val="none" w:sz="0" w:space="0" w:color="auto"/>
        <w:right w:val="none" w:sz="0" w:space="0" w:color="auto"/>
      </w:divBdr>
    </w:div>
    <w:div w:id="1202980396">
      <w:bodyDiv w:val="1"/>
      <w:marLeft w:val="0"/>
      <w:marRight w:val="0"/>
      <w:marTop w:val="0"/>
      <w:marBottom w:val="0"/>
      <w:divBdr>
        <w:top w:val="none" w:sz="0" w:space="0" w:color="auto"/>
        <w:left w:val="none" w:sz="0" w:space="0" w:color="auto"/>
        <w:bottom w:val="none" w:sz="0" w:space="0" w:color="auto"/>
        <w:right w:val="none" w:sz="0" w:space="0" w:color="auto"/>
      </w:divBdr>
    </w:div>
    <w:div w:id="1207717340">
      <w:bodyDiv w:val="1"/>
      <w:marLeft w:val="0"/>
      <w:marRight w:val="0"/>
      <w:marTop w:val="0"/>
      <w:marBottom w:val="0"/>
      <w:divBdr>
        <w:top w:val="none" w:sz="0" w:space="0" w:color="auto"/>
        <w:left w:val="none" w:sz="0" w:space="0" w:color="auto"/>
        <w:bottom w:val="none" w:sz="0" w:space="0" w:color="auto"/>
        <w:right w:val="none" w:sz="0" w:space="0" w:color="auto"/>
      </w:divBdr>
    </w:div>
    <w:div w:id="1207719718">
      <w:bodyDiv w:val="1"/>
      <w:marLeft w:val="0"/>
      <w:marRight w:val="0"/>
      <w:marTop w:val="0"/>
      <w:marBottom w:val="0"/>
      <w:divBdr>
        <w:top w:val="none" w:sz="0" w:space="0" w:color="auto"/>
        <w:left w:val="none" w:sz="0" w:space="0" w:color="auto"/>
        <w:bottom w:val="none" w:sz="0" w:space="0" w:color="auto"/>
        <w:right w:val="none" w:sz="0" w:space="0" w:color="auto"/>
      </w:divBdr>
    </w:div>
    <w:div w:id="1216743785">
      <w:bodyDiv w:val="1"/>
      <w:marLeft w:val="0"/>
      <w:marRight w:val="0"/>
      <w:marTop w:val="0"/>
      <w:marBottom w:val="0"/>
      <w:divBdr>
        <w:top w:val="none" w:sz="0" w:space="0" w:color="auto"/>
        <w:left w:val="none" w:sz="0" w:space="0" w:color="auto"/>
        <w:bottom w:val="none" w:sz="0" w:space="0" w:color="auto"/>
        <w:right w:val="none" w:sz="0" w:space="0" w:color="auto"/>
      </w:divBdr>
    </w:div>
    <w:div w:id="1221215145">
      <w:bodyDiv w:val="1"/>
      <w:marLeft w:val="0"/>
      <w:marRight w:val="0"/>
      <w:marTop w:val="0"/>
      <w:marBottom w:val="0"/>
      <w:divBdr>
        <w:top w:val="none" w:sz="0" w:space="0" w:color="auto"/>
        <w:left w:val="none" w:sz="0" w:space="0" w:color="auto"/>
        <w:bottom w:val="none" w:sz="0" w:space="0" w:color="auto"/>
        <w:right w:val="none" w:sz="0" w:space="0" w:color="auto"/>
      </w:divBdr>
    </w:div>
    <w:div w:id="1239093168">
      <w:bodyDiv w:val="1"/>
      <w:marLeft w:val="0"/>
      <w:marRight w:val="0"/>
      <w:marTop w:val="0"/>
      <w:marBottom w:val="0"/>
      <w:divBdr>
        <w:top w:val="none" w:sz="0" w:space="0" w:color="auto"/>
        <w:left w:val="none" w:sz="0" w:space="0" w:color="auto"/>
        <w:bottom w:val="none" w:sz="0" w:space="0" w:color="auto"/>
        <w:right w:val="none" w:sz="0" w:space="0" w:color="auto"/>
      </w:divBdr>
    </w:div>
    <w:div w:id="1251506743">
      <w:bodyDiv w:val="1"/>
      <w:marLeft w:val="0"/>
      <w:marRight w:val="0"/>
      <w:marTop w:val="0"/>
      <w:marBottom w:val="0"/>
      <w:divBdr>
        <w:top w:val="none" w:sz="0" w:space="0" w:color="auto"/>
        <w:left w:val="none" w:sz="0" w:space="0" w:color="auto"/>
        <w:bottom w:val="none" w:sz="0" w:space="0" w:color="auto"/>
        <w:right w:val="none" w:sz="0" w:space="0" w:color="auto"/>
      </w:divBdr>
    </w:div>
    <w:div w:id="1254434321">
      <w:bodyDiv w:val="1"/>
      <w:marLeft w:val="0"/>
      <w:marRight w:val="0"/>
      <w:marTop w:val="0"/>
      <w:marBottom w:val="0"/>
      <w:divBdr>
        <w:top w:val="none" w:sz="0" w:space="0" w:color="auto"/>
        <w:left w:val="none" w:sz="0" w:space="0" w:color="auto"/>
        <w:bottom w:val="none" w:sz="0" w:space="0" w:color="auto"/>
        <w:right w:val="none" w:sz="0" w:space="0" w:color="auto"/>
      </w:divBdr>
    </w:div>
    <w:div w:id="1266232145">
      <w:bodyDiv w:val="1"/>
      <w:marLeft w:val="0"/>
      <w:marRight w:val="0"/>
      <w:marTop w:val="0"/>
      <w:marBottom w:val="0"/>
      <w:divBdr>
        <w:top w:val="none" w:sz="0" w:space="0" w:color="auto"/>
        <w:left w:val="none" w:sz="0" w:space="0" w:color="auto"/>
        <w:bottom w:val="none" w:sz="0" w:space="0" w:color="auto"/>
        <w:right w:val="none" w:sz="0" w:space="0" w:color="auto"/>
      </w:divBdr>
    </w:div>
    <w:div w:id="1270433408">
      <w:bodyDiv w:val="1"/>
      <w:marLeft w:val="0"/>
      <w:marRight w:val="0"/>
      <w:marTop w:val="0"/>
      <w:marBottom w:val="0"/>
      <w:divBdr>
        <w:top w:val="none" w:sz="0" w:space="0" w:color="auto"/>
        <w:left w:val="none" w:sz="0" w:space="0" w:color="auto"/>
        <w:bottom w:val="none" w:sz="0" w:space="0" w:color="auto"/>
        <w:right w:val="none" w:sz="0" w:space="0" w:color="auto"/>
      </w:divBdr>
    </w:div>
    <w:div w:id="1286542445">
      <w:bodyDiv w:val="1"/>
      <w:marLeft w:val="0"/>
      <w:marRight w:val="0"/>
      <w:marTop w:val="0"/>
      <w:marBottom w:val="0"/>
      <w:divBdr>
        <w:top w:val="none" w:sz="0" w:space="0" w:color="auto"/>
        <w:left w:val="none" w:sz="0" w:space="0" w:color="auto"/>
        <w:bottom w:val="none" w:sz="0" w:space="0" w:color="auto"/>
        <w:right w:val="none" w:sz="0" w:space="0" w:color="auto"/>
      </w:divBdr>
    </w:div>
    <w:div w:id="1291863891">
      <w:bodyDiv w:val="1"/>
      <w:marLeft w:val="0"/>
      <w:marRight w:val="0"/>
      <w:marTop w:val="0"/>
      <w:marBottom w:val="0"/>
      <w:divBdr>
        <w:top w:val="none" w:sz="0" w:space="0" w:color="auto"/>
        <w:left w:val="none" w:sz="0" w:space="0" w:color="auto"/>
        <w:bottom w:val="none" w:sz="0" w:space="0" w:color="auto"/>
        <w:right w:val="none" w:sz="0" w:space="0" w:color="auto"/>
      </w:divBdr>
    </w:div>
    <w:div w:id="1302996673">
      <w:bodyDiv w:val="1"/>
      <w:marLeft w:val="0"/>
      <w:marRight w:val="0"/>
      <w:marTop w:val="0"/>
      <w:marBottom w:val="0"/>
      <w:divBdr>
        <w:top w:val="none" w:sz="0" w:space="0" w:color="auto"/>
        <w:left w:val="none" w:sz="0" w:space="0" w:color="auto"/>
        <w:bottom w:val="none" w:sz="0" w:space="0" w:color="auto"/>
        <w:right w:val="none" w:sz="0" w:space="0" w:color="auto"/>
      </w:divBdr>
      <w:divsChild>
        <w:div w:id="557857728">
          <w:marLeft w:val="0"/>
          <w:marRight w:val="0"/>
          <w:marTop w:val="0"/>
          <w:marBottom w:val="0"/>
          <w:divBdr>
            <w:top w:val="none" w:sz="0" w:space="0" w:color="auto"/>
            <w:left w:val="none" w:sz="0" w:space="0" w:color="auto"/>
            <w:bottom w:val="none" w:sz="0" w:space="0" w:color="auto"/>
            <w:right w:val="none" w:sz="0" w:space="0" w:color="auto"/>
          </w:divBdr>
        </w:div>
        <w:div w:id="817454862">
          <w:marLeft w:val="0"/>
          <w:marRight w:val="0"/>
          <w:marTop w:val="0"/>
          <w:marBottom w:val="0"/>
          <w:divBdr>
            <w:top w:val="none" w:sz="0" w:space="0" w:color="auto"/>
            <w:left w:val="none" w:sz="0" w:space="0" w:color="auto"/>
            <w:bottom w:val="none" w:sz="0" w:space="0" w:color="auto"/>
            <w:right w:val="none" w:sz="0" w:space="0" w:color="auto"/>
          </w:divBdr>
        </w:div>
        <w:div w:id="861554735">
          <w:marLeft w:val="0"/>
          <w:marRight w:val="0"/>
          <w:marTop w:val="0"/>
          <w:marBottom w:val="0"/>
          <w:divBdr>
            <w:top w:val="none" w:sz="0" w:space="0" w:color="auto"/>
            <w:left w:val="none" w:sz="0" w:space="0" w:color="auto"/>
            <w:bottom w:val="none" w:sz="0" w:space="0" w:color="auto"/>
            <w:right w:val="none" w:sz="0" w:space="0" w:color="auto"/>
          </w:divBdr>
        </w:div>
        <w:div w:id="1263492737">
          <w:marLeft w:val="0"/>
          <w:marRight w:val="0"/>
          <w:marTop w:val="0"/>
          <w:marBottom w:val="0"/>
          <w:divBdr>
            <w:top w:val="none" w:sz="0" w:space="0" w:color="auto"/>
            <w:left w:val="none" w:sz="0" w:space="0" w:color="auto"/>
            <w:bottom w:val="none" w:sz="0" w:space="0" w:color="auto"/>
            <w:right w:val="none" w:sz="0" w:space="0" w:color="auto"/>
          </w:divBdr>
        </w:div>
      </w:divsChild>
    </w:div>
    <w:div w:id="1314483064">
      <w:bodyDiv w:val="1"/>
      <w:marLeft w:val="0"/>
      <w:marRight w:val="0"/>
      <w:marTop w:val="0"/>
      <w:marBottom w:val="0"/>
      <w:divBdr>
        <w:top w:val="none" w:sz="0" w:space="0" w:color="auto"/>
        <w:left w:val="none" w:sz="0" w:space="0" w:color="auto"/>
        <w:bottom w:val="none" w:sz="0" w:space="0" w:color="auto"/>
        <w:right w:val="none" w:sz="0" w:space="0" w:color="auto"/>
      </w:divBdr>
    </w:div>
    <w:div w:id="1333335965">
      <w:bodyDiv w:val="1"/>
      <w:marLeft w:val="0"/>
      <w:marRight w:val="0"/>
      <w:marTop w:val="0"/>
      <w:marBottom w:val="0"/>
      <w:divBdr>
        <w:top w:val="none" w:sz="0" w:space="0" w:color="auto"/>
        <w:left w:val="none" w:sz="0" w:space="0" w:color="auto"/>
        <w:bottom w:val="none" w:sz="0" w:space="0" w:color="auto"/>
        <w:right w:val="none" w:sz="0" w:space="0" w:color="auto"/>
      </w:divBdr>
    </w:div>
    <w:div w:id="1341545622">
      <w:bodyDiv w:val="1"/>
      <w:marLeft w:val="0"/>
      <w:marRight w:val="0"/>
      <w:marTop w:val="0"/>
      <w:marBottom w:val="0"/>
      <w:divBdr>
        <w:top w:val="none" w:sz="0" w:space="0" w:color="auto"/>
        <w:left w:val="none" w:sz="0" w:space="0" w:color="auto"/>
        <w:bottom w:val="none" w:sz="0" w:space="0" w:color="auto"/>
        <w:right w:val="none" w:sz="0" w:space="0" w:color="auto"/>
      </w:divBdr>
    </w:div>
    <w:div w:id="1343359499">
      <w:bodyDiv w:val="1"/>
      <w:marLeft w:val="0"/>
      <w:marRight w:val="0"/>
      <w:marTop w:val="0"/>
      <w:marBottom w:val="0"/>
      <w:divBdr>
        <w:top w:val="none" w:sz="0" w:space="0" w:color="auto"/>
        <w:left w:val="none" w:sz="0" w:space="0" w:color="auto"/>
        <w:bottom w:val="none" w:sz="0" w:space="0" w:color="auto"/>
        <w:right w:val="none" w:sz="0" w:space="0" w:color="auto"/>
      </w:divBdr>
    </w:div>
    <w:div w:id="1344891407">
      <w:bodyDiv w:val="1"/>
      <w:marLeft w:val="0"/>
      <w:marRight w:val="0"/>
      <w:marTop w:val="0"/>
      <w:marBottom w:val="0"/>
      <w:divBdr>
        <w:top w:val="none" w:sz="0" w:space="0" w:color="auto"/>
        <w:left w:val="none" w:sz="0" w:space="0" w:color="auto"/>
        <w:bottom w:val="none" w:sz="0" w:space="0" w:color="auto"/>
        <w:right w:val="none" w:sz="0" w:space="0" w:color="auto"/>
      </w:divBdr>
      <w:divsChild>
        <w:div w:id="186720363">
          <w:marLeft w:val="0"/>
          <w:marRight w:val="0"/>
          <w:marTop w:val="0"/>
          <w:marBottom w:val="0"/>
          <w:divBdr>
            <w:top w:val="none" w:sz="0" w:space="0" w:color="auto"/>
            <w:left w:val="none" w:sz="0" w:space="0" w:color="auto"/>
            <w:bottom w:val="none" w:sz="0" w:space="0" w:color="auto"/>
            <w:right w:val="none" w:sz="0" w:space="0" w:color="auto"/>
          </w:divBdr>
        </w:div>
        <w:div w:id="243416580">
          <w:marLeft w:val="0"/>
          <w:marRight w:val="0"/>
          <w:marTop w:val="0"/>
          <w:marBottom w:val="0"/>
          <w:divBdr>
            <w:top w:val="none" w:sz="0" w:space="0" w:color="auto"/>
            <w:left w:val="none" w:sz="0" w:space="0" w:color="auto"/>
            <w:bottom w:val="none" w:sz="0" w:space="0" w:color="auto"/>
            <w:right w:val="none" w:sz="0" w:space="0" w:color="auto"/>
          </w:divBdr>
        </w:div>
        <w:div w:id="466700425">
          <w:marLeft w:val="0"/>
          <w:marRight w:val="0"/>
          <w:marTop w:val="0"/>
          <w:marBottom w:val="0"/>
          <w:divBdr>
            <w:top w:val="none" w:sz="0" w:space="0" w:color="auto"/>
            <w:left w:val="none" w:sz="0" w:space="0" w:color="auto"/>
            <w:bottom w:val="none" w:sz="0" w:space="0" w:color="auto"/>
            <w:right w:val="none" w:sz="0" w:space="0" w:color="auto"/>
          </w:divBdr>
        </w:div>
        <w:div w:id="670789491">
          <w:marLeft w:val="0"/>
          <w:marRight w:val="0"/>
          <w:marTop w:val="0"/>
          <w:marBottom w:val="0"/>
          <w:divBdr>
            <w:top w:val="none" w:sz="0" w:space="0" w:color="auto"/>
            <w:left w:val="none" w:sz="0" w:space="0" w:color="auto"/>
            <w:bottom w:val="none" w:sz="0" w:space="0" w:color="auto"/>
            <w:right w:val="none" w:sz="0" w:space="0" w:color="auto"/>
          </w:divBdr>
        </w:div>
        <w:div w:id="723220307">
          <w:marLeft w:val="0"/>
          <w:marRight w:val="0"/>
          <w:marTop w:val="0"/>
          <w:marBottom w:val="0"/>
          <w:divBdr>
            <w:top w:val="none" w:sz="0" w:space="0" w:color="auto"/>
            <w:left w:val="none" w:sz="0" w:space="0" w:color="auto"/>
            <w:bottom w:val="none" w:sz="0" w:space="0" w:color="auto"/>
            <w:right w:val="none" w:sz="0" w:space="0" w:color="auto"/>
          </w:divBdr>
        </w:div>
        <w:div w:id="745230443">
          <w:marLeft w:val="0"/>
          <w:marRight w:val="0"/>
          <w:marTop w:val="0"/>
          <w:marBottom w:val="0"/>
          <w:divBdr>
            <w:top w:val="none" w:sz="0" w:space="0" w:color="auto"/>
            <w:left w:val="none" w:sz="0" w:space="0" w:color="auto"/>
            <w:bottom w:val="none" w:sz="0" w:space="0" w:color="auto"/>
            <w:right w:val="none" w:sz="0" w:space="0" w:color="auto"/>
          </w:divBdr>
        </w:div>
        <w:div w:id="770516930">
          <w:marLeft w:val="0"/>
          <w:marRight w:val="0"/>
          <w:marTop w:val="0"/>
          <w:marBottom w:val="0"/>
          <w:divBdr>
            <w:top w:val="none" w:sz="0" w:space="0" w:color="auto"/>
            <w:left w:val="none" w:sz="0" w:space="0" w:color="auto"/>
            <w:bottom w:val="none" w:sz="0" w:space="0" w:color="auto"/>
            <w:right w:val="none" w:sz="0" w:space="0" w:color="auto"/>
          </w:divBdr>
        </w:div>
        <w:div w:id="799803128">
          <w:marLeft w:val="0"/>
          <w:marRight w:val="0"/>
          <w:marTop w:val="0"/>
          <w:marBottom w:val="0"/>
          <w:divBdr>
            <w:top w:val="none" w:sz="0" w:space="0" w:color="auto"/>
            <w:left w:val="none" w:sz="0" w:space="0" w:color="auto"/>
            <w:bottom w:val="none" w:sz="0" w:space="0" w:color="auto"/>
            <w:right w:val="none" w:sz="0" w:space="0" w:color="auto"/>
          </w:divBdr>
        </w:div>
        <w:div w:id="998655638">
          <w:marLeft w:val="0"/>
          <w:marRight w:val="0"/>
          <w:marTop w:val="0"/>
          <w:marBottom w:val="0"/>
          <w:divBdr>
            <w:top w:val="none" w:sz="0" w:space="0" w:color="auto"/>
            <w:left w:val="none" w:sz="0" w:space="0" w:color="auto"/>
            <w:bottom w:val="none" w:sz="0" w:space="0" w:color="auto"/>
            <w:right w:val="none" w:sz="0" w:space="0" w:color="auto"/>
          </w:divBdr>
        </w:div>
        <w:div w:id="1019042635">
          <w:marLeft w:val="0"/>
          <w:marRight w:val="0"/>
          <w:marTop w:val="0"/>
          <w:marBottom w:val="0"/>
          <w:divBdr>
            <w:top w:val="none" w:sz="0" w:space="0" w:color="auto"/>
            <w:left w:val="none" w:sz="0" w:space="0" w:color="auto"/>
            <w:bottom w:val="none" w:sz="0" w:space="0" w:color="auto"/>
            <w:right w:val="none" w:sz="0" w:space="0" w:color="auto"/>
          </w:divBdr>
        </w:div>
        <w:div w:id="1181050161">
          <w:marLeft w:val="0"/>
          <w:marRight w:val="0"/>
          <w:marTop w:val="0"/>
          <w:marBottom w:val="0"/>
          <w:divBdr>
            <w:top w:val="none" w:sz="0" w:space="0" w:color="auto"/>
            <w:left w:val="none" w:sz="0" w:space="0" w:color="auto"/>
            <w:bottom w:val="none" w:sz="0" w:space="0" w:color="auto"/>
            <w:right w:val="none" w:sz="0" w:space="0" w:color="auto"/>
          </w:divBdr>
        </w:div>
        <w:div w:id="1181504642">
          <w:marLeft w:val="0"/>
          <w:marRight w:val="0"/>
          <w:marTop w:val="0"/>
          <w:marBottom w:val="0"/>
          <w:divBdr>
            <w:top w:val="none" w:sz="0" w:space="0" w:color="auto"/>
            <w:left w:val="none" w:sz="0" w:space="0" w:color="auto"/>
            <w:bottom w:val="none" w:sz="0" w:space="0" w:color="auto"/>
            <w:right w:val="none" w:sz="0" w:space="0" w:color="auto"/>
          </w:divBdr>
        </w:div>
        <w:div w:id="1256593248">
          <w:marLeft w:val="0"/>
          <w:marRight w:val="0"/>
          <w:marTop w:val="0"/>
          <w:marBottom w:val="0"/>
          <w:divBdr>
            <w:top w:val="none" w:sz="0" w:space="0" w:color="auto"/>
            <w:left w:val="none" w:sz="0" w:space="0" w:color="auto"/>
            <w:bottom w:val="none" w:sz="0" w:space="0" w:color="auto"/>
            <w:right w:val="none" w:sz="0" w:space="0" w:color="auto"/>
          </w:divBdr>
        </w:div>
        <w:div w:id="1280140874">
          <w:marLeft w:val="0"/>
          <w:marRight w:val="0"/>
          <w:marTop w:val="0"/>
          <w:marBottom w:val="0"/>
          <w:divBdr>
            <w:top w:val="none" w:sz="0" w:space="0" w:color="auto"/>
            <w:left w:val="none" w:sz="0" w:space="0" w:color="auto"/>
            <w:bottom w:val="none" w:sz="0" w:space="0" w:color="auto"/>
            <w:right w:val="none" w:sz="0" w:space="0" w:color="auto"/>
          </w:divBdr>
        </w:div>
        <w:div w:id="1290093324">
          <w:marLeft w:val="0"/>
          <w:marRight w:val="0"/>
          <w:marTop w:val="0"/>
          <w:marBottom w:val="0"/>
          <w:divBdr>
            <w:top w:val="none" w:sz="0" w:space="0" w:color="auto"/>
            <w:left w:val="none" w:sz="0" w:space="0" w:color="auto"/>
            <w:bottom w:val="none" w:sz="0" w:space="0" w:color="auto"/>
            <w:right w:val="none" w:sz="0" w:space="0" w:color="auto"/>
          </w:divBdr>
        </w:div>
        <w:div w:id="1299870889">
          <w:marLeft w:val="0"/>
          <w:marRight w:val="0"/>
          <w:marTop w:val="0"/>
          <w:marBottom w:val="0"/>
          <w:divBdr>
            <w:top w:val="none" w:sz="0" w:space="0" w:color="auto"/>
            <w:left w:val="none" w:sz="0" w:space="0" w:color="auto"/>
            <w:bottom w:val="none" w:sz="0" w:space="0" w:color="auto"/>
            <w:right w:val="none" w:sz="0" w:space="0" w:color="auto"/>
          </w:divBdr>
        </w:div>
        <w:div w:id="1383671534">
          <w:marLeft w:val="0"/>
          <w:marRight w:val="0"/>
          <w:marTop w:val="0"/>
          <w:marBottom w:val="0"/>
          <w:divBdr>
            <w:top w:val="none" w:sz="0" w:space="0" w:color="auto"/>
            <w:left w:val="none" w:sz="0" w:space="0" w:color="auto"/>
            <w:bottom w:val="none" w:sz="0" w:space="0" w:color="auto"/>
            <w:right w:val="none" w:sz="0" w:space="0" w:color="auto"/>
          </w:divBdr>
        </w:div>
        <w:div w:id="1428885207">
          <w:marLeft w:val="0"/>
          <w:marRight w:val="0"/>
          <w:marTop w:val="0"/>
          <w:marBottom w:val="0"/>
          <w:divBdr>
            <w:top w:val="none" w:sz="0" w:space="0" w:color="auto"/>
            <w:left w:val="none" w:sz="0" w:space="0" w:color="auto"/>
            <w:bottom w:val="none" w:sz="0" w:space="0" w:color="auto"/>
            <w:right w:val="none" w:sz="0" w:space="0" w:color="auto"/>
          </w:divBdr>
        </w:div>
        <w:div w:id="1485586423">
          <w:marLeft w:val="0"/>
          <w:marRight w:val="0"/>
          <w:marTop w:val="0"/>
          <w:marBottom w:val="0"/>
          <w:divBdr>
            <w:top w:val="none" w:sz="0" w:space="0" w:color="auto"/>
            <w:left w:val="none" w:sz="0" w:space="0" w:color="auto"/>
            <w:bottom w:val="none" w:sz="0" w:space="0" w:color="auto"/>
            <w:right w:val="none" w:sz="0" w:space="0" w:color="auto"/>
          </w:divBdr>
        </w:div>
        <w:div w:id="1598908887">
          <w:marLeft w:val="0"/>
          <w:marRight w:val="0"/>
          <w:marTop w:val="0"/>
          <w:marBottom w:val="0"/>
          <w:divBdr>
            <w:top w:val="none" w:sz="0" w:space="0" w:color="auto"/>
            <w:left w:val="none" w:sz="0" w:space="0" w:color="auto"/>
            <w:bottom w:val="none" w:sz="0" w:space="0" w:color="auto"/>
            <w:right w:val="none" w:sz="0" w:space="0" w:color="auto"/>
          </w:divBdr>
        </w:div>
        <w:div w:id="1831169229">
          <w:marLeft w:val="0"/>
          <w:marRight w:val="0"/>
          <w:marTop w:val="0"/>
          <w:marBottom w:val="0"/>
          <w:divBdr>
            <w:top w:val="none" w:sz="0" w:space="0" w:color="auto"/>
            <w:left w:val="none" w:sz="0" w:space="0" w:color="auto"/>
            <w:bottom w:val="none" w:sz="0" w:space="0" w:color="auto"/>
            <w:right w:val="none" w:sz="0" w:space="0" w:color="auto"/>
          </w:divBdr>
        </w:div>
        <w:div w:id="1986664916">
          <w:marLeft w:val="0"/>
          <w:marRight w:val="0"/>
          <w:marTop w:val="0"/>
          <w:marBottom w:val="0"/>
          <w:divBdr>
            <w:top w:val="none" w:sz="0" w:space="0" w:color="auto"/>
            <w:left w:val="none" w:sz="0" w:space="0" w:color="auto"/>
            <w:bottom w:val="none" w:sz="0" w:space="0" w:color="auto"/>
            <w:right w:val="none" w:sz="0" w:space="0" w:color="auto"/>
          </w:divBdr>
        </w:div>
        <w:div w:id="2024934538">
          <w:marLeft w:val="0"/>
          <w:marRight w:val="0"/>
          <w:marTop w:val="0"/>
          <w:marBottom w:val="0"/>
          <w:divBdr>
            <w:top w:val="none" w:sz="0" w:space="0" w:color="auto"/>
            <w:left w:val="none" w:sz="0" w:space="0" w:color="auto"/>
            <w:bottom w:val="none" w:sz="0" w:space="0" w:color="auto"/>
            <w:right w:val="none" w:sz="0" w:space="0" w:color="auto"/>
          </w:divBdr>
        </w:div>
        <w:div w:id="2082484122">
          <w:marLeft w:val="0"/>
          <w:marRight w:val="0"/>
          <w:marTop w:val="0"/>
          <w:marBottom w:val="0"/>
          <w:divBdr>
            <w:top w:val="none" w:sz="0" w:space="0" w:color="auto"/>
            <w:left w:val="none" w:sz="0" w:space="0" w:color="auto"/>
            <w:bottom w:val="none" w:sz="0" w:space="0" w:color="auto"/>
            <w:right w:val="none" w:sz="0" w:space="0" w:color="auto"/>
          </w:divBdr>
        </w:div>
      </w:divsChild>
    </w:div>
    <w:div w:id="1347443612">
      <w:bodyDiv w:val="1"/>
      <w:marLeft w:val="0"/>
      <w:marRight w:val="0"/>
      <w:marTop w:val="0"/>
      <w:marBottom w:val="0"/>
      <w:divBdr>
        <w:top w:val="none" w:sz="0" w:space="0" w:color="auto"/>
        <w:left w:val="none" w:sz="0" w:space="0" w:color="auto"/>
        <w:bottom w:val="none" w:sz="0" w:space="0" w:color="auto"/>
        <w:right w:val="none" w:sz="0" w:space="0" w:color="auto"/>
      </w:divBdr>
      <w:divsChild>
        <w:div w:id="208542043">
          <w:marLeft w:val="0"/>
          <w:marRight w:val="0"/>
          <w:marTop w:val="0"/>
          <w:marBottom w:val="0"/>
          <w:divBdr>
            <w:top w:val="none" w:sz="0" w:space="0" w:color="auto"/>
            <w:left w:val="none" w:sz="0" w:space="0" w:color="auto"/>
            <w:bottom w:val="none" w:sz="0" w:space="0" w:color="auto"/>
            <w:right w:val="none" w:sz="0" w:space="0" w:color="auto"/>
          </w:divBdr>
        </w:div>
        <w:div w:id="746728982">
          <w:marLeft w:val="0"/>
          <w:marRight w:val="0"/>
          <w:marTop w:val="0"/>
          <w:marBottom w:val="0"/>
          <w:divBdr>
            <w:top w:val="none" w:sz="0" w:space="0" w:color="auto"/>
            <w:left w:val="none" w:sz="0" w:space="0" w:color="auto"/>
            <w:bottom w:val="none" w:sz="0" w:space="0" w:color="auto"/>
            <w:right w:val="none" w:sz="0" w:space="0" w:color="auto"/>
          </w:divBdr>
        </w:div>
        <w:div w:id="1121732039">
          <w:marLeft w:val="0"/>
          <w:marRight w:val="0"/>
          <w:marTop w:val="0"/>
          <w:marBottom w:val="0"/>
          <w:divBdr>
            <w:top w:val="none" w:sz="0" w:space="0" w:color="auto"/>
            <w:left w:val="none" w:sz="0" w:space="0" w:color="auto"/>
            <w:bottom w:val="none" w:sz="0" w:space="0" w:color="auto"/>
            <w:right w:val="none" w:sz="0" w:space="0" w:color="auto"/>
          </w:divBdr>
        </w:div>
        <w:div w:id="1172797327">
          <w:marLeft w:val="0"/>
          <w:marRight w:val="0"/>
          <w:marTop w:val="0"/>
          <w:marBottom w:val="0"/>
          <w:divBdr>
            <w:top w:val="none" w:sz="0" w:space="0" w:color="auto"/>
            <w:left w:val="none" w:sz="0" w:space="0" w:color="auto"/>
            <w:bottom w:val="none" w:sz="0" w:space="0" w:color="auto"/>
            <w:right w:val="none" w:sz="0" w:space="0" w:color="auto"/>
          </w:divBdr>
        </w:div>
        <w:div w:id="1247155733">
          <w:marLeft w:val="0"/>
          <w:marRight w:val="0"/>
          <w:marTop w:val="0"/>
          <w:marBottom w:val="0"/>
          <w:divBdr>
            <w:top w:val="none" w:sz="0" w:space="0" w:color="auto"/>
            <w:left w:val="none" w:sz="0" w:space="0" w:color="auto"/>
            <w:bottom w:val="none" w:sz="0" w:space="0" w:color="auto"/>
            <w:right w:val="none" w:sz="0" w:space="0" w:color="auto"/>
          </w:divBdr>
        </w:div>
        <w:div w:id="1387030013">
          <w:marLeft w:val="0"/>
          <w:marRight w:val="0"/>
          <w:marTop w:val="0"/>
          <w:marBottom w:val="0"/>
          <w:divBdr>
            <w:top w:val="none" w:sz="0" w:space="0" w:color="auto"/>
            <w:left w:val="none" w:sz="0" w:space="0" w:color="auto"/>
            <w:bottom w:val="none" w:sz="0" w:space="0" w:color="auto"/>
            <w:right w:val="none" w:sz="0" w:space="0" w:color="auto"/>
          </w:divBdr>
        </w:div>
        <w:div w:id="1424574508">
          <w:marLeft w:val="0"/>
          <w:marRight w:val="0"/>
          <w:marTop w:val="0"/>
          <w:marBottom w:val="0"/>
          <w:divBdr>
            <w:top w:val="none" w:sz="0" w:space="0" w:color="auto"/>
            <w:left w:val="none" w:sz="0" w:space="0" w:color="auto"/>
            <w:bottom w:val="none" w:sz="0" w:space="0" w:color="auto"/>
            <w:right w:val="none" w:sz="0" w:space="0" w:color="auto"/>
          </w:divBdr>
        </w:div>
        <w:div w:id="1456944207">
          <w:marLeft w:val="0"/>
          <w:marRight w:val="0"/>
          <w:marTop w:val="0"/>
          <w:marBottom w:val="0"/>
          <w:divBdr>
            <w:top w:val="none" w:sz="0" w:space="0" w:color="auto"/>
            <w:left w:val="none" w:sz="0" w:space="0" w:color="auto"/>
            <w:bottom w:val="none" w:sz="0" w:space="0" w:color="auto"/>
            <w:right w:val="none" w:sz="0" w:space="0" w:color="auto"/>
          </w:divBdr>
        </w:div>
        <w:div w:id="1504206393">
          <w:marLeft w:val="0"/>
          <w:marRight w:val="0"/>
          <w:marTop w:val="0"/>
          <w:marBottom w:val="0"/>
          <w:divBdr>
            <w:top w:val="none" w:sz="0" w:space="0" w:color="auto"/>
            <w:left w:val="none" w:sz="0" w:space="0" w:color="auto"/>
            <w:bottom w:val="none" w:sz="0" w:space="0" w:color="auto"/>
            <w:right w:val="none" w:sz="0" w:space="0" w:color="auto"/>
          </w:divBdr>
        </w:div>
        <w:div w:id="1649631801">
          <w:marLeft w:val="0"/>
          <w:marRight w:val="0"/>
          <w:marTop w:val="0"/>
          <w:marBottom w:val="0"/>
          <w:divBdr>
            <w:top w:val="none" w:sz="0" w:space="0" w:color="auto"/>
            <w:left w:val="none" w:sz="0" w:space="0" w:color="auto"/>
            <w:bottom w:val="none" w:sz="0" w:space="0" w:color="auto"/>
            <w:right w:val="none" w:sz="0" w:space="0" w:color="auto"/>
          </w:divBdr>
        </w:div>
        <w:div w:id="2020232550">
          <w:marLeft w:val="0"/>
          <w:marRight w:val="0"/>
          <w:marTop w:val="0"/>
          <w:marBottom w:val="0"/>
          <w:divBdr>
            <w:top w:val="none" w:sz="0" w:space="0" w:color="auto"/>
            <w:left w:val="none" w:sz="0" w:space="0" w:color="auto"/>
            <w:bottom w:val="none" w:sz="0" w:space="0" w:color="auto"/>
            <w:right w:val="none" w:sz="0" w:space="0" w:color="auto"/>
          </w:divBdr>
        </w:div>
      </w:divsChild>
    </w:div>
    <w:div w:id="1358850337">
      <w:bodyDiv w:val="1"/>
      <w:marLeft w:val="0"/>
      <w:marRight w:val="0"/>
      <w:marTop w:val="0"/>
      <w:marBottom w:val="0"/>
      <w:divBdr>
        <w:top w:val="none" w:sz="0" w:space="0" w:color="auto"/>
        <w:left w:val="none" w:sz="0" w:space="0" w:color="auto"/>
        <w:bottom w:val="none" w:sz="0" w:space="0" w:color="auto"/>
        <w:right w:val="none" w:sz="0" w:space="0" w:color="auto"/>
      </w:divBdr>
    </w:div>
    <w:div w:id="1363285718">
      <w:bodyDiv w:val="1"/>
      <w:marLeft w:val="0"/>
      <w:marRight w:val="0"/>
      <w:marTop w:val="0"/>
      <w:marBottom w:val="0"/>
      <w:divBdr>
        <w:top w:val="none" w:sz="0" w:space="0" w:color="auto"/>
        <w:left w:val="none" w:sz="0" w:space="0" w:color="auto"/>
        <w:bottom w:val="none" w:sz="0" w:space="0" w:color="auto"/>
        <w:right w:val="none" w:sz="0" w:space="0" w:color="auto"/>
      </w:divBdr>
    </w:div>
    <w:div w:id="1399522099">
      <w:bodyDiv w:val="1"/>
      <w:marLeft w:val="0"/>
      <w:marRight w:val="0"/>
      <w:marTop w:val="0"/>
      <w:marBottom w:val="0"/>
      <w:divBdr>
        <w:top w:val="none" w:sz="0" w:space="0" w:color="auto"/>
        <w:left w:val="none" w:sz="0" w:space="0" w:color="auto"/>
        <w:bottom w:val="none" w:sz="0" w:space="0" w:color="auto"/>
        <w:right w:val="none" w:sz="0" w:space="0" w:color="auto"/>
      </w:divBdr>
      <w:divsChild>
        <w:div w:id="125323272">
          <w:marLeft w:val="0"/>
          <w:marRight w:val="0"/>
          <w:marTop w:val="0"/>
          <w:marBottom w:val="0"/>
          <w:divBdr>
            <w:top w:val="none" w:sz="0" w:space="0" w:color="auto"/>
            <w:left w:val="none" w:sz="0" w:space="0" w:color="auto"/>
            <w:bottom w:val="none" w:sz="0" w:space="0" w:color="auto"/>
            <w:right w:val="none" w:sz="0" w:space="0" w:color="auto"/>
          </w:divBdr>
        </w:div>
        <w:div w:id="286552594">
          <w:marLeft w:val="0"/>
          <w:marRight w:val="0"/>
          <w:marTop w:val="0"/>
          <w:marBottom w:val="0"/>
          <w:divBdr>
            <w:top w:val="none" w:sz="0" w:space="0" w:color="auto"/>
            <w:left w:val="none" w:sz="0" w:space="0" w:color="auto"/>
            <w:bottom w:val="none" w:sz="0" w:space="0" w:color="auto"/>
            <w:right w:val="none" w:sz="0" w:space="0" w:color="auto"/>
          </w:divBdr>
        </w:div>
        <w:div w:id="715544762">
          <w:marLeft w:val="0"/>
          <w:marRight w:val="0"/>
          <w:marTop w:val="0"/>
          <w:marBottom w:val="0"/>
          <w:divBdr>
            <w:top w:val="none" w:sz="0" w:space="0" w:color="auto"/>
            <w:left w:val="none" w:sz="0" w:space="0" w:color="auto"/>
            <w:bottom w:val="none" w:sz="0" w:space="0" w:color="auto"/>
            <w:right w:val="none" w:sz="0" w:space="0" w:color="auto"/>
          </w:divBdr>
        </w:div>
        <w:div w:id="731537314">
          <w:marLeft w:val="0"/>
          <w:marRight w:val="0"/>
          <w:marTop w:val="0"/>
          <w:marBottom w:val="0"/>
          <w:divBdr>
            <w:top w:val="none" w:sz="0" w:space="0" w:color="auto"/>
            <w:left w:val="none" w:sz="0" w:space="0" w:color="auto"/>
            <w:bottom w:val="none" w:sz="0" w:space="0" w:color="auto"/>
            <w:right w:val="none" w:sz="0" w:space="0" w:color="auto"/>
          </w:divBdr>
        </w:div>
        <w:div w:id="1205293643">
          <w:marLeft w:val="0"/>
          <w:marRight w:val="0"/>
          <w:marTop w:val="0"/>
          <w:marBottom w:val="0"/>
          <w:divBdr>
            <w:top w:val="none" w:sz="0" w:space="0" w:color="auto"/>
            <w:left w:val="none" w:sz="0" w:space="0" w:color="auto"/>
            <w:bottom w:val="none" w:sz="0" w:space="0" w:color="auto"/>
            <w:right w:val="none" w:sz="0" w:space="0" w:color="auto"/>
          </w:divBdr>
        </w:div>
        <w:div w:id="1530990607">
          <w:marLeft w:val="0"/>
          <w:marRight w:val="0"/>
          <w:marTop w:val="0"/>
          <w:marBottom w:val="0"/>
          <w:divBdr>
            <w:top w:val="none" w:sz="0" w:space="0" w:color="auto"/>
            <w:left w:val="none" w:sz="0" w:space="0" w:color="auto"/>
            <w:bottom w:val="none" w:sz="0" w:space="0" w:color="auto"/>
            <w:right w:val="none" w:sz="0" w:space="0" w:color="auto"/>
          </w:divBdr>
        </w:div>
        <w:div w:id="1817264158">
          <w:marLeft w:val="0"/>
          <w:marRight w:val="0"/>
          <w:marTop w:val="0"/>
          <w:marBottom w:val="0"/>
          <w:divBdr>
            <w:top w:val="none" w:sz="0" w:space="0" w:color="auto"/>
            <w:left w:val="none" w:sz="0" w:space="0" w:color="auto"/>
            <w:bottom w:val="none" w:sz="0" w:space="0" w:color="auto"/>
            <w:right w:val="none" w:sz="0" w:space="0" w:color="auto"/>
          </w:divBdr>
        </w:div>
        <w:div w:id="1821848949">
          <w:marLeft w:val="0"/>
          <w:marRight w:val="0"/>
          <w:marTop w:val="0"/>
          <w:marBottom w:val="0"/>
          <w:divBdr>
            <w:top w:val="none" w:sz="0" w:space="0" w:color="auto"/>
            <w:left w:val="none" w:sz="0" w:space="0" w:color="auto"/>
            <w:bottom w:val="none" w:sz="0" w:space="0" w:color="auto"/>
            <w:right w:val="none" w:sz="0" w:space="0" w:color="auto"/>
          </w:divBdr>
        </w:div>
        <w:div w:id="1940522011">
          <w:marLeft w:val="0"/>
          <w:marRight w:val="0"/>
          <w:marTop w:val="0"/>
          <w:marBottom w:val="0"/>
          <w:divBdr>
            <w:top w:val="none" w:sz="0" w:space="0" w:color="auto"/>
            <w:left w:val="none" w:sz="0" w:space="0" w:color="auto"/>
            <w:bottom w:val="none" w:sz="0" w:space="0" w:color="auto"/>
            <w:right w:val="none" w:sz="0" w:space="0" w:color="auto"/>
          </w:divBdr>
        </w:div>
        <w:div w:id="2051033804">
          <w:marLeft w:val="0"/>
          <w:marRight w:val="0"/>
          <w:marTop w:val="0"/>
          <w:marBottom w:val="0"/>
          <w:divBdr>
            <w:top w:val="none" w:sz="0" w:space="0" w:color="auto"/>
            <w:left w:val="none" w:sz="0" w:space="0" w:color="auto"/>
            <w:bottom w:val="none" w:sz="0" w:space="0" w:color="auto"/>
            <w:right w:val="none" w:sz="0" w:space="0" w:color="auto"/>
          </w:divBdr>
        </w:div>
      </w:divsChild>
    </w:div>
    <w:div w:id="1400975586">
      <w:bodyDiv w:val="1"/>
      <w:marLeft w:val="0"/>
      <w:marRight w:val="0"/>
      <w:marTop w:val="0"/>
      <w:marBottom w:val="0"/>
      <w:divBdr>
        <w:top w:val="none" w:sz="0" w:space="0" w:color="auto"/>
        <w:left w:val="none" w:sz="0" w:space="0" w:color="auto"/>
        <w:bottom w:val="none" w:sz="0" w:space="0" w:color="auto"/>
        <w:right w:val="none" w:sz="0" w:space="0" w:color="auto"/>
      </w:divBdr>
    </w:div>
    <w:div w:id="1411318436">
      <w:bodyDiv w:val="1"/>
      <w:marLeft w:val="0"/>
      <w:marRight w:val="0"/>
      <w:marTop w:val="0"/>
      <w:marBottom w:val="0"/>
      <w:divBdr>
        <w:top w:val="none" w:sz="0" w:space="0" w:color="auto"/>
        <w:left w:val="none" w:sz="0" w:space="0" w:color="auto"/>
        <w:bottom w:val="none" w:sz="0" w:space="0" w:color="auto"/>
        <w:right w:val="none" w:sz="0" w:space="0" w:color="auto"/>
      </w:divBdr>
      <w:divsChild>
        <w:div w:id="84543319">
          <w:marLeft w:val="0"/>
          <w:marRight w:val="0"/>
          <w:marTop w:val="0"/>
          <w:marBottom w:val="0"/>
          <w:divBdr>
            <w:top w:val="none" w:sz="0" w:space="0" w:color="auto"/>
            <w:left w:val="none" w:sz="0" w:space="0" w:color="auto"/>
            <w:bottom w:val="none" w:sz="0" w:space="0" w:color="auto"/>
            <w:right w:val="none" w:sz="0" w:space="0" w:color="auto"/>
          </w:divBdr>
        </w:div>
        <w:div w:id="139005190">
          <w:marLeft w:val="0"/>
          <w:marRight w:val="0"/>
          <w:marTop w:val="0"/>
          <w:marBottom w:val="0"/>
          <w:divBdr>
            <w:top w:val="none" w:sz="0" w:space="0" w:color="auto"/>
            <w:left w:val="none" w:sz="0" w:space="0" w:color="auto"/>
            <w:bottom w:val="none" w:sz="0" w:space="0" w:color="auto"/>
            <w:right w:val="none" w:sz="0" w:space="0" w:color="auto"/>
          </w:divBdr>
        </w:div>
        <w:div w:id="139463169">
          <w:marLeft w:val="0"/>
          <w:marRight w:val="0"/>
          <w:marTop w:val="0"/>
          <w:marBottom w:val="0"/>
          <w:divBdr>
            <w:top w:val="none" w:sz="0" w:space="0" w:color="auto"/>
            <w:left w:val="none" w:sz="0" w:space="0" w:color="auto"/>
            <w:bottom w:val="none" w:sz="0" w:space="0" w:color="auto"/>
            <w:right w:val="none" w:sz="0" w:space="0" w:color="auto"/>
          </w:divBdr>
        </w:div>
        <w:div w:id="192497339">
          <w:marLeft w:val="0"/>
          <w:marRight w:val="0"/>
          <w:marTop w:val="0"/>
          <w:marBottom w:val="0"/>
          <w:divBdr>
            <w:top w:val="none" w:sz="0" w:space="0" w:color="auto"/>
            <w:left w:val="none" w:sz="0" w:space="0" w:color="auto"/>
            <w:bottom w:val="none" w:sz="0" w:space="0" w:color="auto"/>
            <w:right w:val="none" w:sz="0" w:space="0" w:color="auto"/>
          </w:divBdr>
        </w:div>
        <w:div w:id="192505220">
          <w:marLeft w:val="0"/>
          <w:marRight w:val="0"/>
          <w:marTop w:val="0"/>
          <w:marBottom w:val="0"/>
          <w:divBdr>
            <w:top w:val="none" w:sz="0" w:space="0" w:color="auto"/>
            <w:left w:val="none" w:sz="0" w:space="0" w:color="auto"/>
            <w:bottom w:val="none" w:sz="0" w:space="0" w:color="auto"/>
            <w:right w:val="none" w:sz="0" w:space="0" w:color="auto"/>
          </w:divBdr>
        </w:div>
        <w:div w:id="214514521">
          <w:marLeft w:val="0"/>
          <w:marRight w:val="0"/>
          <w:marTop w:val="0"/>
          <w:marBottom w:val="0"/>
          <w:divBdr>
            <w:top w:val="none" w:sz="0" w:space="0" w:color="auto"/>
            <w:left w:val="none" w:sz="0" w:space="0" w:color="auto"/>
            <w:bottom w:val="none" w:sz="0" w:space="0" w:color="auto"/>
            <w:right w:val="none" w:sz="0" w:space="0" w:color="auto"/>
          </w:divBdr>
        </w:div>
        <w:div w:id="244849671">
          <w:marLeft w:val="0"/>
          <w:marRight w:val="0"/>
          <w:marTop w:val="0"/>
          <w:marBottom w:val="0"/>
          <w:divBdr>
            <w:top w:val="none" w:sz="0" w:space="0" w:color="auto"/>
            <w:left w:val="none" w:sz="0" w:space="0" w:color="auto"/>
            <w:bottom w:val="none" w:sz="0" w:space="0" w:color="auto"/>
            <w:right w:val="none" w:sz="0" w:space="0" w:color="auto"/>
          </w:divBdr>
        </w:div>
        <w:div w:id="333997883">
          <w:marLeft w:val="0"/>
          <w:marRight w:val="0"/>
          <w:marTop w:val="0"/>
          <w:marBottom w:val="0"/>
          <w:divBdr>
            <w:top w:val="none" w:sz="0" w:space="0" w:color="auto"/>
            <w:left w:val="none" w:sz="0" w:space="0" w:color="auto"/>
            <w:bottom w:val="none" w:sz="0" w:space="0" w:color="auto"/>
            <w:right w:val="none" w:sz="0" w:space="0" w:color="auto"/>
          </w:divBdr>
        </w:div>
        <w:div w:id="364598765">
          <w:marLeft w:val="0"/>
          <w:marRight w:val="0"/>
          <w:marTop w:val="0"/>
          <w:marBottom w:val="0"/>
          <w:divBdr>
            <w:top w:val="none" w:sz="0" w:space="0" w:color="auto"/>
            <w:left w:val="none" w:sz="0" w:space="0" w:color="auto"/>
            <w:bottom w:val="none" w:sz="0" w:space="0" w:color="auto"/>
            <w:right w:val="none" w:sz="0" w:space="0" w:color="auto"/>
          </w:divBdr>
        </w:div>
        <w:div w:id="387842132">
          <w:marLeft w:val="0"/>
          <w:marRight w:val="0"/>
          <w:marTop w:val="0"/>
          <w:marBottom w:val="0"/>
          <w:divBdr>
            <w:top w:val="none" w:sz="0" w:space="0" w:color="auto"/>
            <w:left w:val="none" w:sz="0" w:space="0" w:color="auto"/>
            <w:bottom w:val="none" w:sz="0" w:space="0" w:color="auto"/>
            <w:right w:val="none" w:sz="0" w:space="0" w:color="auto"/>
          </w:divBdr>
        </w:div>
        <w:div w:id="417097037">
          <w:marLeft w:val="0"/>
          <w:marRight w:val="0"/>
          <w:marTop w:val="0"/>
          <w:marBottom w:val="0"/>
          <w:divBdr>
            <w:top w:val="none" w:sz="0" w:space="0" w:color="auto"/>
            <w:left w:val="none" w:sz="0" w:space="0" w:color="auto"/>
            <w:bottom w:val="none" w:sz="0" w:space="0" w:color="auto"/>
            <w:right w:val="none" w:sz="0" w:space="0" w:color="auto"/>
          </w:divBdr>
        </w:div>
        <w:div w:id="418216335">
          <w:marLeft w:val="0"/>
          <w:marRight w:val="0"/>
          <w:marTop w:val="0"/>
          <w:marBottom w:val="0"/>
          <w:divBdr>
            <w:top w:val="none" w:sz="0" w:space="0" w:color="auto"/>
            <w:left w:val="none" w:sz="0" w:space="0" w:color="auto"/>
            <w:bottom w:val="none" w:sz="0" w:space="0" w:color="auto"/>
            <w:right w:val="none" w:sz="0" w:space="0" w:color="auto"/>
          </w:divBdr>
        </w:div>
        <w:div w:id="489175474">
          <w:marLeft w:val="0"/>
          <w:marRight w:val="0"/>
          <w:marTop w:val="0"/>
          <w:marBottom w:val="0"/>
          <w:divBdr>
            <w:top w:val="none" w:sz="0" w:space="0" w:color="auto"/>
            <w:left w:val="none" w:sz="0" w:space="0" w:color="auto"/>
            <w:bottom w:val="none" w:sz="0" w:space="0" w:color="auto"/>
            <w:right w:val="none" w:sz="0" w:space="0" w:color="auto"/>
          </w:divBdr>
        </w:div>
        <w:div w:id="580260934">
          <w:marLeft w:val="0"/>
          <w:marRight w:val="0"/>
          <w:marTop w:val="0"/>
          <w:marBottom w:val="0"/>
          <w:divBdr>
            <w:top w:val="none" w:sz="0" w:space="0" w:color="auto"/>
            <w:left w:val="none" w:sz="0" w:space="0" w:color="auto"/>
            <w:bottom w:val="none" w:sz="0" w:space="0" w:color="auto"/>
            <w:right w:val="none" w:sz="0" w:space="0" w:color="auto"/>
          </w:divBdr>
        </w:div>
        <w:div w:id="605893124">
          <w:marLeft w:val="0"/>
          <w:marRight w:val="0"/>
          <w:marTop w:val="0"/>
          <w:marBottom w:val="0"/>
          <w:divBdr>
            <w:top w:val="none" w:sz="0" w:space="0" w:color="auto"/>
            <w:left w:val="none" w:sz="0" w:space="0" w:color="auto"/>
            <w:bottom w:val="none" w:sz="0" w:space="0" w:color="auto"/>
            <w:right w:val="none" w:sz="0" w:space="0" w:color="auto"/>
          </w:divBdr>
        </w:div>
        <w:div w:id="677970364">
          <w:marLeft w:val="0"/>
          <w:marRight w:val="0"/>
          <w:marTop w:val="0"/>
          <w:marBottom w:val="0"/>
          <w:divBdr>
            <w:top w:val="none" w:sz="0" w:space="0" w:color="auto"/>
            <w:left w:val="none" w:sz="0" w:space="0" w:color="auto"/>
            <w:bottom w:val="none" w:sz="0" w:space="0" w:color="auto"/>
            <w:right w:val="none" w:sz="0" w:space="0" w:color="auto"/>
          </w:divBdr>
        </w:div>
        <w:div w:id="679045779">
          <w:marLeft w:val="0"/>
          <w:marRight w:val="0"/>
          <w:marTop w:val="0"/>
          <w:marBottom w:val="0"/>
          <w:divBdr>
            <w:top w:val="none" w:sz="0" w:space="0" w:color="auto"/>
            <w:left w:val="none" w:sz="0" w:space="0" w:color="auto"/>
            <w:bottom w:val="none" w:sz="0" w:space="0" w:color="auto"/>
            <w:right w:val="none" w:sz="0" w:space="0" w:color="auto"/>
          </w:divBdr>
        </w:div>
        <w:div w:id="699553787">
          <w:marLeft w:val="0"/>
          <w:marRight w:val="0"/>
          <w:marTop w:val="0"/>
          <w:marBottom w:val="0"/>
          <w:divBdr>
            <w:top w:val="none" w:sz="0" w:space="0" w:color="auto"/>
            <w:left w:val="none" w:sz="0" w:space="0" w:color="auto"/>
            <w:bottom w:val="none" w:sz="0" w:space="0" w:color="auto"/>
            <w:right w:val="none" w:sz="0" w:space="0" w:color="auto"/>
          </w:divBdr>
        </w:div>
        <w:div w:id="705761219">
          <w:marLeft w:val="0"/>
          <w:marRight w:val="0"/>
          <w:marTop w:val="0"/>
          <w:marBottom w:val="0"/>
          <w:divBdr>
            <w:top w:val="none" w:sz="0" w:space="0" w:color="auto"/>
            <w:left w:val="none" w:sz="0" w:space="0" w:color="auto"/>
            <w:bottom w:val="none" w:sz="0" w:space="0" w:color="auto"/>
            <w:right w:val="none" w:sz="0" w:space="0" w:color="auto"/>
          </w:divBdr>
        </w:div>
        <w:div w:id="714740317">
          <w:marLeft w:val="0"/>
          <w:marRight w:val="0"/>
          <w:marTop w:val="0"/>
          <w:marBottom w:val="0"/>
          <w:divBdr>
            <w:top w:val="none" w:sz="0" w:space="0" w:color="auto"/>
            <w:left w:val="none" w:sz="0" w:space="0" w:color="auto"/>
            <w:bottom w:val="none" w:sz="0" w:space="0" w:color="auto"/>
            <w:right w:val="none" w:sz="0" w:space="0" w:color="auto"/>
          </w:divBdr>
        </w:div>
        <w:div w:id="753285194">
          <w:marLeft w:val="0"/>
          <w:marRight w:val="0"/>
          <w:marTop w:val="0"/>
          <w:marBottom w:val="0"/>
          <w:divBdr>
            <w:top w:val="none" w:sz="0" w:space="0" w:color="auto"/>
            <w:left w:val="none" w:sz="0" w:space="0" w:color="auto"/>
            <w:bottom w:val="none" w:sz="0" w:space="0" w:color="auto"/>
            <w:right w:val="none" w:sz="0" w:space="0" w:color="auto"/>
          </w:divBdr>
        </w:div>
        <w:div w:id="804782207">
          <w:marLeft w:val="0"/>
          <w:marRight w:val="0"/>
          <w:marTop w:val="0"/>
          <w:marBottom w:val="0"/>
          <w:divBdr>
            <w:top w:val="none" w:sz="0" w:space="0" w:color="auto"/>
            <w:left w:val="none" w:sz="0" w:space="0" w:color="auto"/>
            <w:bottom w:val="none" w:sz="0" w:space="0" w:color="auto"/>
            <w:right w:val="none" w:sz="0" w:space="0" w:color="auto"/>
          </w:divBdr>
        </w:div>
        <w:div w:id="921795904">
          <w:marLeft w:val="0"/>
          <w:marRight w:val="0"/>
          <w:marTop w:val="0"/>
          <w:marBottom w:val="0"/>
          <w:divBdr>
            <w:top w:val="none" w:sz="0" w:space="0" w:color="auto"/>
            <w:left w:val="none" w:sz="0" w:space="0" w:color="auto"/>
            <w:bottom w:val="none" w:sz="0" w:space="0" w:color="auto"/>
            <w:right w:val="none" w:sz="0" w:space="0" w:color="auto"/>
          </w:divBdr>
        </w:div>
        <w:div w:id="990600663">
          <w:marLeft w:val="0"/>
          <w:marRight w:val="0"/>
          <w:marTop w:val="0"/>
          <w:marBottom w:val="0"/>
          <w:divBdr>
            <w:top w:val="none" w:sz="0" w:space="0" w:color="auto"/>
            <w:left w:val="none" w:sz="0" w:space="0" w:color="auto"/>
            <w:bottom w:val="none" w:sz="0" w:space="0" w:color="auto"/>
            <w:right w:val="none" w:sz="0" w:space="0" w:color="auto"/>
          </w:divBdr>
        </w:div>
        <w:div w:id="1139610862">
          <w:marLeft w:val="0"/>
          <w:marRight w:val="0"/>
          <w:marTop w:val="0"/>
          <w:marBottom w:val="0"/>
          <w:divBdr>
            <w:top w:val="none" w:sz="0" w:space="0" w:color="auto"/>
            <w:left w:val="none" w:sz="0" w:space="0" w:color="auto"/>
            <w:bottom w:val="none" w:sz="0" w:space="0" w:color="auto"/>
            <w:right w:val="none" w:sz="0" w:space="0" w:color="auto"/>
          </w:divBdr>
        </w:div>
        <w:div w:id="1171870029">
          <w:marLeft w:val="0"/>
          <w:marRight w:val="0"/>
          <w:marTop w:val="0"/>
          <w:marBottom w:val="0"/>
          <w:divBdr>
            <w:top w:val="none" w:sz="0" w:space="0" w:color="auto"/>
            <w:left w:val="none" w:sz="0" w:space="0" w:color="auto"/>
            <w:bottom w:val="none" w:sz="0" w:space="0" w:color="auto"/>
            <w:right w:val="none" w:sz="0" w:space="0" w:color="auto"/>
          </w:divBdr>
        </w:div>
        <w:div w:id="1335915510">
          <w:marLeft w:val="0"/>
          <w:marRight w:val="0"/>
          <w:marTop w:val="0"/>
          <w:marBottom w:val="0"/>
          <w:divBdr>
            <w:top w:val="none" w:sz="0" w:space="0" w:color="auto"/>
            <w:left w:val="none" w:sz="0" w:space="0" w:color="auto"/>
            <w:bottom w:val="none" w:sz="0" w:space="0" w:color="auto"/>
            <w:right w:val="none" w:sz="0" w:space="0" w:color="auto"/>
          </w:divBdr>
        </w:div>
        <w:div w:id="1383409320">
          <w:marLeft w:val="0"/>
          <w:marRight w:val="0"/>
          <w:marTop w:val="0"/>
          <w:marBottom w:val="0"/>
          <w:divBdr>
            <w:top w:val="none" w:sz="0" w:space="0" w:color="auto"/>
            <w:left w:val="none" w:sz="0" w:space="0" w:color="auto"/>
            <w:bottom w:val="none" w:sz="0" w:space="0" w:color="auto"/>
            <w:right w:val="none" w:sz="0" w:space="0" w:color="auto"/>
          </w:divBdr>
        </w:div>
        <w:div w:id="1545212350">
          <w:marLeft w:val="0"/>
          <w:marRight w:val="0"/>
          <w:marTop w:val="0"/>
          <w:marBottom w:val="0"/>
          <w:divBdr>
            <w:top w:val="none" w:sz="0" w:space="0" w:color="auto"/>
            <w:left w:val="none" w:sz="0" w:space="0" w:color="auto"/>
            <w:bottom w:val="none" w:sz="0" w:space="0" w:color="auto"/>
            <w:right w:val="none" w:sz="0" w:space="0" w:color="auto"/>
          </w:divBdr>
        </w:div>
        <w:div w:id="1700861364">
          <w:marLeft w:val="0"/>
          <w:marRight w:val="0"/>
          <w:marTop w:val="0"/>
          <w:marBottom w:val="0"/>
          <w:divBdr>
            <w:top w:val="none" w:sz="0" w:space="0" w:color="auto"/>
            <w:left w:val="none" w:sz="0" w:space="0" w:color="auto"/>
            <w:bottom w:val="none" w:sz="0" w:space="0" w:color="auto"/>
            <w:right w:val="none" w:sz="0" w:space="0" w:color="auto"/>
          </w:divBdr>
        </w:div>
        <w:div w:id="1722898958">
          <w:marLeft w:val="0"/>
          <w:marRight w:val="0"/>
          <w:marTop w:val="0"/>
          <w:marBottom w:val="0"/>
          <w:divBdr>
            <w:top w:val="none" w:sz="0" w:space="0" w:color="auto"/>
            <w:left w:val="none" w:sz="0" w:space="0" w:color="auto"/>
            <w:bottom w:val="none" w:sz="0" w:space="0" w:color="auto"/>
            <w:right w:val="none" w:sz="0" w:space="0" w:color="auto"/>
          </w:divBdr>
        </w:div>
        <w:div w:id="1794902609">
          <w:marLeft w:val="0"/>
          <w:marRight w:val="0"/>
          <w:marTop w:val="0"/>
          <w:marBottom w:val="0"/>
          <w:divBdr>
            <w:top w:val="none" w:sz="0" w:space="0" w:color="auto"/>
            <w:left w:val="none" w:sz="0" w:space="0" w:color="auto"/>
            <w:bottom w:val="none" w:sz="0" w:space="0" w:color="auto"/>
            <w:right w:val="none" w:sz="0" w:space="0" w:color="auto"/>
          </w:divBdr>
        </w:div>
        <w:div w:id="1820686592">
          <w:marLeft w:val="0"/>
          <w:marRight w:val="0"/>
          <w:marTop w:val="0"/>
          <w:marBottom w:val="0"/>
          <w:divBdr>
            <w:top w:val="none" w:sz="0" w:space="0" w:color="auto"/>
            <w:left w:val="none" w:sz="0" w:space="0" w:color="auto"/>
            <w:bottom w:val="none" w:sz="0" w:space="0" w:color="auto"/>
            <w:right w:val="none" w:sz="0" w:space="0" w:color="auto"/>
          </w:divBdr>
        </w:div>
        <w:div w:id="1837112079">
          <w:marLeft w:val="0"/>
          <w:marRight w:val="0"/>
          <w:marTop w:val="0"/>
          <w:marBottom w:val="0"/>
          <w:divBdr>
            <w:top w:val="none" w:sz="0" w:space="0" w:color="auto"/>
            <w:left w:val="none" w:sz="0" w:space="0" w:color="auto"/>
            <w:bottom w:val="none" w:sz="0" w:space="0" w:color="auto"/>
            <w:right w:val="none" w:sz="0" w:space="0" w:color="auto"/>
          </w:divBdr>
        </w:div>
        <w:div w:id="1921254649">
          <w:marLeft w:val="0"/>
          <w:marRight w:val="0"/>
          <w:marTop w:val="0"/>
          <w:marBottom w:val="0"/>
          <w:divBdr>
            <w:top w:val="none" w:sz="0" w:space="0" w:color="auto"/>
            <w:left w:val="none" w:sz="0" w:space="0" w:color="auto"/>
            <w:bottom w:val="none" w:sz="0" w:space="0" w:color="auto"/>
            <w:right w:val="none" w:sz="0" w:space="0" w:color="auto"/>
          </w:divBdr>
        </w:div>
        <w:div w:id="2121484904">
          <w:marLeft w:val="0"/>
          <w:marRight w:val="0"/>
          <w:marTop w:val="0"/>
          <w:marBottom w:val="0"/>
          <w:divBdr>
            <w:top w:val="none" w:sz="0" w:space="0" w:color="auto"/>
            <w:left w:val="none" w:sz="0" w:space="0" w:color="auto"/>
            <w:bottom w:val="none" w:sz="0" w:space="0" w:color="auto"/>
            <w:right w:val="none" w:sz="0" w:space="0" w:color="auto"/>
          </w:divBdr>
        </w:div>
      </w:divsChild>
    </w:div>
    <w:div w:id="1419476956">
      <w:bodyDiv w:val="1"/>
      <w:marLeft w:val="0"/>
      <w:marRight w:val="0"/>
      <w:marTop w:val="0"/>
      <w:marBottom w:val="0"/>
      <w:divBdr>
        <w:top w:val="none" w:sz="0" w:space="0" w:color="auto"/>
        <w:left w:val="none" w:sz="0" w:space="0" w:color="auto"/>
        <w:bottom w:val="none" w:sz="0" w:space="0" w:color="auto"/>
        <w:right w:val="none" w:sz="0" w:space="0" w:color="auto"/>
      </w:divBdr>
    </w:div>
    <w:div w:id="1423918742">
      <w:bodyDiv w:val="1"/>
      <w:marLeft w:val="0"/>
      <w:marRight w:val="0"/>
      <w:marTop w:val="0"/>
      <w:marBottom w:val="0"/>
      <w:divBdr>
        <w:top w:val="none" w:sz="0" w:space="0" w:color="auto"/>
        <w:left w:val="none" w:sz="0" w:space="0" w:color="auto"/>
        <w:bottom w:val="none" w:sz="0" w:space="0" w:color="auto"/>
        <w:right w:val="none" w:sz="0" w:space="0" w:color="auto"/>
      </w:divBdr>
    </w:div>
    <w:div w:id="1425759948">
      <w:bodyDiv w:val="1"/>
      <w:marLeft w:val="0"/>
      <w:marRight w:val="0"/>
      <w:marTop w:val="0"/>
      <w:marBottom w:val="0"/>
      <w:divBdr>
        <w:top w:val="none" w:sz="0" w:space="0" w:color="auto"/>
        <w:left w:val="none" w:sz="0" w:space="0" w:color="auto"/>
        <w:bottom w:val="none" w:sz="0" w:space="0" w:color="auto"/>
        <w:right w:val="none" w:sz="0" w:space="0" w:color="auto"/>
      </w:divBdr>
    </w:div>
    <w:div w:id="1437015877">
      <w:bodyDiv w:val="1"/>
      <w:marLeft w:val="0"/>
      <w:marRight w:val="0"/>
      <w:marTop w:val="0"/>
      <w:marBottom w:val="0"/>
      <w:divBdr>
        <w:top w:val="none" w:sz="0" w:space="0" w:color="auto"/>
        <w:left w:val="none" w:sz="0" w:space="0" w:color="auto"/>
        <w:bottom w:val="none" w:sz="0" w:space="0" w:color="auto"/>
        <w:right w:val="none" w:sz="0" w:space="0" w:color="auto"/>
      </w:divBdr>
      <w:divsChild>
        <w:div w:id="200822484">
          <w:marLeft w:val="0"/>
          <w:marRight w:val="0"/>
          <w:marTop w:val="0"/>
          <w:marBottom w:val="0"/>
          <w:divBdr>
            <w:top w:val="none" w:sz="0" w:space="0" w:color="auto"/>
            <w:left w:val="none" w:sz="0" w:space="0" w:color="auto"/>
            <w:bottom w:val="none" w:sz="0" w:space="0" w:color="auto"/>
            <w:right w:val="none" w:sz="0" w:space="0" w:color="auto"/>
          </w:divBdr>
        </w:div>
        <w:div w:id="341471793">
          <w:marLeft w:val="0"/>
          <w:marRight w:val="0"/>
          <w:marTop w:val="0"/>
          <w:marBottom w:val="0"/>
          <w:divBdr>
            <w:top w:val="none" w:sz="0" w:space="0" w:color="auto"/>
            <w:left w:val="none" w:sz="0" w:space="0" w:color="auto"/>
            <w:bottom w:val="none" w:sz="0" w:space="0" w:color="auto"/>
            <w:right w:val="none" w:sz="0" w:space="0" w:color="auto"/>
          </w:divBdr>
        </w:div>
        <w:div w:id="522522186">
          <w:marLeft w:val="0"/>
          <w:marRight w:val="0"/>
          <w:marTop w:val="0"/>
          <w:marBottom w:val="0"/>
          <w:divBdr>
            <w:top w:val="none" w:sz="0" w:space="0" w:color="auto"/>
            <w:left w:val="none" w:sz="0" w:space="0" w:color="auto"/>
            <w:bottom w:val="none" w:sz="0" w:space="0" w:color="auto"/>
            <w:right w:val="none" w:sz="0" w:space="0" w:color="auto"/>
          </w:divBdr>
        </w:div>
        <w:div w:id="576600254">
          <w:marLeft w:val="0"/>
          <w:marRight w:val="0"/>
          <w:marTop w:val="0"/>
          <w:marBottom w:val="0"/>
          <w:divBdr>
            <w:top w:val="none" w:sz="0" w:space="0" w:color="auto"/>
            <w:left w:val="none" w:sz="0" w:space="0" w:color="auto"/>
            <w:bottom w:val="none" w:sz="0" w:space="0" w:color="auto"/>
            <w:right w:val="none" w:sz="0" w:space="0" w:color="auto"/>
          </w:divBdr>
        </w:div>
        <w:div w:id="661733766">
          <w:marLeft w:val="0"/>
          <w:marRight w:val="0"/>
          <w:marTop w:val="0"/>
          <w:marBottom w:val="0"/>
          <w:divBdr>
            <w:top w:val="none" w:sz="0" w:space="0" w:color="auto"/>
            <w:left w:val="none" w:sz="0" w:space="0" w:color="auto"/>
            <w:bottom w:val="none" w:sz="0" w:space="0" w:color="auto"/>
            <w:right w:val="none" w:sz="0" w:space="0" w:color="auto"/>
          </w:divBdr>
        </w:div>
        <w:div w:id="682243797">
          <w:marLeft w:val="0"/>
          <w:marRight w:val="0"/>
          <w:marTop w:val="0"/>
          <w:marBottom w:val="0"/>
          <w:divBdr>
            <w:top w:val="none" w:sz="0" w:space="0" w:color="auto"/>
            <w:left w:val="none" w:sz="0" w:space="0" w:color="auto"/>
            <w:bottom w:val="none" w:sz="0" w:space="0" w:color="auto"/>
            <w:right w:val="none" w:sz="0" w:space="0" w:color="auto"/>
          </w:divBdr>
        </w:div>
        <w:div w:id="862477708">
          <w:marLeft w:val="0"/>
          <w:marRight w:val="0"/>
          <w:marTop w:val="0"/>
          <w:marBottom w:val="0"/>
          <w:divBdr>
            <w:top w:val="none" w:sz="0" w:space="0" w:color="auto"/>
            <w:left w:val="none" w:sz="0" w:space="0" w:color="auto"/>
            <w:bottom w:val="none" w:sz="0" w:space="0" w:color="auto"/>
            <w:right w:val="none" w:sz="0" w:space="0" w:color="auto"/>
          </w:divBdr>
        </w:div>
        <w:div w:id="1080519412">
          <w:marLeft w:val="0"/>
          <w:marRight w:val="0"/>
          <w:marTop w:val="0"/>
          <w:marBottom w:val="0"/>
          <w:divBdr>
            <w:top w:val="none" w:sz="0" w:space="0" w:color="auto"/>
            <w:left w:val="none" w:sz="0" w:space="0" w:color="auto"/>
            <w:bottom w:val="none" w:sz="0" w:space="0" w:color="auto"/>
            <w:right w:val="none" w:sz="0" w:space="0" w:color="auto"/>
          </w:divBdr>
        </w:div>
        <w:div w:id="1109664826">
          <w:marLeft w:val="0"/>
          <w:marRight w:val="0"/>
          <w:marTop w:val="0"/>
          <w:marBottom w:val="0"/>
          <w:divBdr>
            <w:top w:val="none" w:sz="0" w:space="0" w:color="auto"/>
            <w:left w:val="none" w:sz="0" w:space="0" w:color="auto"/>
            <w:bottom w:val="none" w:sz="0" w:space="0" w:color="auto"/>
            <w:right w:val="none" w:sz="0" w:space="0" w:color="auto"/>
          </w:divBdr>
        </w:div>
        <w:div w:id="1118643472">
          <w:marLeft w:val="0"/>
          <w:marRight w:val="0"/>
          <w:marTop w:val="0"/>
          <w:marBottom w:val="0"/>
          <w:divBdr>
            <w:top w:val="none" w:sz="0" w:space="0" w:color="auto"/>
            <w:left w:val="none" w:sz="0" w:space="0" w:color="auto"/>
            <w:bottom w:val="none" w:sz="0" w:space="0" w:color="auto"/>
            <w:right w:val="none" w:sz="0" w:space="0" w:color="auto"/>
          </w:divBdr>
        </w:div>
        <w:div w:id="1237666240">
          <w:marLeft w:val="0"/>
          <w:marRight w:val="0"/>
          <w:marTop w:val="0"/>
          <w:marBottom w:val="0"/>
          <w:divBdr>
            <w:top w:val="none" w:sz="0" w:space="0" w:color="auto"/>
            <w:left w:val="none" w:sz="0" w:space="0" w:color="auto"/>
            <w:bottom w:val="none" w:sz="0" w:space="0" w:color="auto"/>
            <w:right w:val="none" w:sz="0" w:space="0" w:color="auto"/>
          </w:divBdr>
        </w:div>
        <w:div w:id="1372850736">
          <w:marLeft w:val="0"/>
          <w:marRight w:val="0"/>
          <w:marTop w:val="0"/>
          <w:marBottom w:val="0"/>
          <w:divBdr>
            <w:top w:val="none" w:sz="0" w:space="0" w:color="auto"/>
            <w:left w:val="none" w:sz="0" w:space="0" w:color="auto"/>
            <w:bottom w:val="none" w:sz="0" w:space="0" w:color="auto"/>
            <w:right w:val="none" w:sz="0" w:space="0" w:color="auto"/>
          </w:divBdr>
        </w:div>
        <w:div w:id="1471360051">
          <w:marLeft w:val="0"/>
          <w:marRight w:val="0"/>
          <w:marTop w:val="0"/>
          <w:marBottom w:val="0"/>
          <w:divBdr>
            <w:top w:val="none" w:sz="0" w:space="0" w:color="auto"/>
            <w:left w:val="none" w:sz="0" w:space="0" w:color="auto"/>
            <w:bottom w:val="none" w:sz="0" w:space="0" w:color="auto"/>
            <w:right w:val="none" w:sz="0" w:space="0" w:color="auto"/>
          </w:divBdr>
        </w:div>
        <w:div w:id="1492678881">
          <w:marLeft w:val="0"/>
          <w:marRight w:val="0"/>
          <w:marTop w:val="0"/>
          <w:marBottom w:val="0"/>
          <w:divBdr>
            <w:top w:val="none" w:sz="0" w:space="0" w:color="auto"/>
            <w:left w:val="none" w:sz="0" w:space="0" w:color="auto"/>
            <w:bottom w:val="none" w:sz="0" w:space="0" w:color="auto"/>
            <w:right w:val="none" w:sz="0" w:space="0" w:color="auto"/>
          </w:divBdr>
        </w:div>
        <w:div w:id="1720976189">
          <w:marLeft w:val="0"/>
          <w:marRight w:val="0"/>
          <w:marTop w:val="0"/>
          <w:marBottom w:val="0"/>
          <w:divBdr>
            <w:top w:val="none" w:sz="0" w:space="0" w:color="auto"/>
            <w:left w:val="none" w:sz="0" w:space="0" w:color="auto"/>
            <w:bottom w:val="none" w:sz="0" w:space="0" w:color="auto"/>
            <w:right w:val="none" w:sz="0" w:space="0" w:color="auto"/>
          </w:divBdr>
        </w:div>
        <w:div w:id="1739278629">
          <w:marLeft w:val="0"/>
          <w:marRight w:val="0"/>
          <w:marTop w:val="0"/>
          <w:marBottom w:val="0"/>
          <w:divBdr>
            <w:top w:val="none" w:sz="0" w:space="0" w:color="auto"/>
            <w:left w:val="none" w:sz="0" w:space="0" w:color="auto"/>
            <w:bottom w:val="none" w:sz="0" w:space="0" w:color="auto"/>
            <w:right w:val="none" w:sz="0" w:space="0" w:color="auto"/>
          </w:divBdr>
        </w:div>
        <w:div w:id="1810901605">
          <w:marLeft w:val="0"/>
          <w:marRight w:val="0"/>
          <w:marTop w:val="0"/>
          <w:marBottom w:val="0"/>
          <w:divBdr>
            <w:top w:val="none" w:sz="0" w:space="0" w:color="auto"/>
            <w:left w:val="none" w:sz="0" w:space="0" w:color="auto"/>
            <w:bottom w:val="none" w:sz="0" w:space="0" w:color="auto"/>
            <w:right w:val="none" w:sz="0" w:space="0" w:color="auto"/>
          </w:divBdr>
        </w:div>
        <w:div w:id="1812214355">
          <w:marLeft w:val="0"/>
          <w:marRight w:val="0"/>
          <w:marTop w:val="0"/>
          <w:marBottom w:val="0"/>
          <w:divBdr>
            <w:top w:val="none" w:sz="0" w:space="0" w:color="auto"/>
            <w:left w:val="none" w:sz="0" w:space="0" w:color="auto"/>
            <w:bottom w:val="none" w:sz="0" w:space="0" w:color="auto"/>
            <w:right w:val="none" w:sz="0" w:space="0" w:color="auto"/>
          </w:divBdr>
        </w:div>
        <w:div w:id="1819881796">
          <w:marLeft w:val="0"/>
          <w:marRight w:val="0"/>
          <w:marTop w:val="0"/>
          <w:marBottom w:val="0"/>
          <w:divBdr>
            <w:top w:val="none" w:sz="0" w:space="0" w:color="auto"/>
            <w:left w:val="none" w:sz="0" w:space="0" w:color="auto"/>
            <w:bottom w:val="none" w:sz="0" w:space="0" w:color="auto"/>
            <w:right w:val="none" w:sz="0" w:space="0" w:color="auto"/>
          </w:divBdr>
        </w:div>
        <w:div w:id="1886410826">
          <w:marLeft w:val="0"/>
          <w:marRight w:val="0"/>
          <w:marTop w:val="0"/>
          <w:marBottom w:val="0"/>
          <w:divBdr>
            <w:top w:val="none" w:sz="0" w:space="0" w:color="auto"/>
            <w:left w:val="none" w:sz="0" w:space="0" w:color="auto"/>
            <w:bottom w:val="none" w:sz="0" w:space="0" w:color="auto"/>
            <w:right w:val="none" w:sz="0" w:space="0" w:color="auto"/>
          </w:divBdr>
        </w:div>
        <w:div w:id="1909656030">
          <w:marLeft w:val="0"/>
          <w:marRight w:val="0"/>
          <w:marTop w:val="0"/>
          <w:marBottom w:val="0"/>
          <w:divBdr>
            <w:top w:val="none" w:sz="0" w:space="0" w:color="auto"/>
            <w:left w:val="none" w:sz="0" w:space="0" w:color="auto"/>
            <w:bottom w:val="none" w:sz="0" w:space="0" w:color="auto"/>
            <w:right w:val="none" w:sz="0" w:space="0" w:color="auto"/>
          </w:divBdr>
        </w:div>
      </w:divsChild>
    </w:div>
    <w:div w:id="1445348707">
      <w:bodyDiv w:val="1"/>
      <w:marLeft w:val="0"/>
      <w:marRight w:val="0"/>
      <w:marTop w:val="0"/>
      <w:marBottom w:val="0"/>
      <w:divBdr>
        <w:top w:val="none" w:sz="0" w:space="0" w:color="auto"/>
        <w:left w:val="none" w:sz="0" w:space="0" w:color="auto"/>
        <w:bottom w:val="none" w:sz="0" w:space="0" w:color="auto"/>
        <w:right w:val="none" w:sz="0" w:space="0" w:color="auto"/>
      </w:divBdr>
    </w:div>
    <w:div w:id="1468350409">
      <w:bodyDiv w:val="1"/>
      <w:marLeft w:val="0"/>
      <w:marRight w:val="0"/>
      <w:marTop w:val="0"/>
      <w:marBottom w:val="0"/>
      <w:divBdr>
        <w:top w:val="none" w:sz="0" w:space="0" w:color="auto"/>
        <w:left w:val="none" w:sz="0" w:space="0" w:color="auto"/>
        <w:bottom w:val="none" w:sz="0" w:space="0" w:color="auto"/>
        <w:right w:val="none" w:sz="0" w:space="0" w:color="auto"/>
      </w:divBdr>
      <w:divsChild>
        <w:div w:id="241181677">
          <w:marLeft w:val="0"/>
          <w:marRight w:val="0"/>
          <w:marTop w:val="0"/>
          <w:marBottom w:val="0"/>
          <w:divBdr>
            <w:top w:val="none" w:sz="0" w:space="0" w:color="auto"/>
            <w:left w:val="none" w:sz="0" w:space="0" w:color="auto"/>
            <w:bottom w:val="none" w:sz="0" w:space="0" w:color="auto"/>
            <w:right w:val="none" w:sz="0" w:space="0" w:color="auto"/>
          </w:divBdr>
        </w:div>
        <w:div w:id="721250237">
          <w:marLeft w:val="0"/>
          <w:marRight w:val="0"/>
          <w:marTop w:val="0"/>
          <w:marBottom w:val="0"/>
          <w:divBdr>
            <w:top w:val="none" w:sz="0" w:space="0" w:color="auto"/>
            <w:left w:val="none" w:sz="0" w:space="0" w:color="auto"/>
            <w:bottom w:val="none" w:sz="0" w:space="0" w:color="auto"/>
            <w:right w:val="none" w:sz="0" w:space="0" w:color="auto"/>
          </w:divBdr>
        </w:div>
        <w:div w:id="1114053249">
          <w:marLeft w:val="0"/>
          <w:marRight w:val="0"/>
          <w:marTop w:val="0"/>
          <w:marBottom w:val="0"/>
          <w:divBdr>
            <w:top w:val="none" w:sz="0" w:space="0" w:color="auto"/>
            <w:left w:val="none" w:sz="0" w:space="0" w:color="auto"/>
            <w:bottom w:val="none" w:sz="0" w:space="0" w:color="auto"/>
            <w:right w:val="none" w:sz="0" w:space="0" w:color="auto"/>
          </w:divBdr>
        </w:div>
        <w:div w:id="1580167225">
          <w:marLeft w:val="0"/>
          <w:marRight w:val="0"/>
          <w:marTop w:val="0"/>
          <w:marBottom w:val="0"/>
          <w:divBdr>
            <w:top w:val="none" w:sz="0" w:space="0" w:color="auto"/>
            <w:left w:val="none" w:sz="0" w:space="0" w:color="auto"/>
            <w:bottom w:val="none" w:sz="0" w:space="0" w:color="auto"/>
            <w:right w:val="none" w:sz="0" w:space="0" w:color="auto"/>
          </w:divBdr>
        </w:div>
        <w:div w:id="1580603381">
          <w:marLeft w:val="0"/>
          <w:marRight w:val="0"/>
          <w:marTop w:val="0"/>
          <w:marBottom w:val="0"/>
          <w:divBdr>
            <w:top w:val="none" w:sz="0" w:space="0" w:color="auto"/>
            <w:left w:val="none" w:sz="0" w:space="0" w:color="auto"/>
            <w:bottom w:val="none" w:sz="0" w:space="0" w:color="auto"/>
            <w:right w:val="none" w:sz="0" w:space="0" w:color="auto"/>
          </w:divBdr>
        </w:div>
        <w:div w:id="1721438389">
          <w:marLeft w:val="0"/>
          <w:marRight w:val="0"/>
          <w:marTop w:val="0"/>
          <w:marBottom w:val="0"/>
          <w:divBdr>
            <w:top w:val="none" w:sz="0" w:space="0" w:color="auto"/>
            <w:left w:val="none" w:sz="0" w:space="0" w:color="auto"/>
            <w:bottom w:val="none" w:sz="0" w:space="0" w:color="auto"/>
            <w:right w:val="none" w:sz="0" w:space="0" w:color="auto"/>
          </w:divBdr>
        </w:div>
        <w:div w:id="1833131896">
          <w:marLeft w:val="0"/>
          <w:marRight w:val="0"/>
          <w:marTop w:val="0"/>
          <w:marBottom w:val="0"/>
          <w:divBdr>
            <w:top w:val="none" w:sz="0" w:space="0" w:color="auto"/>
            <w:left w:val="none" w:sz="0" w:space="0" w:color="auto"/>
            <w:bottom w:val="none" w:sz="0" w:space="0" w:color="auto"/>
            <w:right w:val="none" w:sz="0" w:space="0" w:color="auto"/>
          </w:divBdr>
        </w:div>
      </w:divsChild>
    </w:div>
    <w:div w:id="1476216095">
      <w:bodyDiv w:val="1"/>
      <w:marLeft w:val="0"/>
      <w:marRight w:val="0"/>
      <w:marTop w:val="0"/>
      <w:marBottom w:val="0"/>
      <w:divBdr>
        <w:top w:val="none" w:sz="0" w:space="0" w:color="auto"/>
        <w:left w:val="none" w:sz="0" w:space="0" w:color="auto"/>
        <w:bottom w:val="none" w:sz="0" w:space="0" w:color="auto"/>
        <w:right w:val="none" w:sz="0" w:space="0" w:color="auto"/>
      </w:divBdr>
      <w:divsChild>
        <w:div w:id="130759186">
          <w:marLeft w:val="0"/>
          <w:marRight w:val="0"/>
          <w:marTop w:val="0"/>
          <w:marBottom w:val="0"/>
          <w:divBdr>
            <w:top w:val="none" w:sz="0" w:space="0" w:color="auto"/>
            <w:left w:val="none" w:sz="0" w:space="0" w:color="auto"/>
            <w:bottom w:val="none" w:sz="0" w:space="0" w:color="auto"/>
            <w:right w:val="none" w:sz="0" w:space="0" w:color="auto"/>
          </w:divBdr>
        </w:div>
        <w:div w:id="562331619">
          <w:marLeft w:val="0"/>
          <w:marRight w:val="0"/>
          <w:marTop w:val="0"/>
          <w:marBottom w:val="0"/>
          <w:divBdr>
            <w:top w:val="none" w:sz="0" w:space="0" w:color="auto"/>
            <w:left w:val="none" w:sz="0" w:space="0" w:color="auto"/>
            <w:bottom w:val="none" w:sz="0" w:space="0" w:color="auto"/>
            <w:right w:val="none" w:sz="0" w:space="0" w:color="auto"/>
          </w:divBdr>
        </w:div>
        <w:div w:id="576592315">
          <w:marLeft w:val="0"/>
          <w:marRight w:val="0"/>
          <w:marTop w:val="0"/>
          <w:marBottom w:val="0"/>
          <w:divBdr>
            <w:top w:val="none" w:sz="0" w:space="0" w:color="auto"/>
            <w:left w:val="none" w:sz="0" w:space="0" w:color="auto"/>
            <w:bottom w:val="none" w:sz="0" w:space="0" w:color="auto"/>
            <w:right w:val="none" w:sz="0" w:space="0" w:color="auto"/>
          </w:divBdr>
        </w:div>
        <w:div w:id="689993121">
          <w:marLeft w:val="0"/>
          <w:marRight w:val="0"/>
          <w:marTop w:val="0"/>
          <w:marBottom w:val="0"/>
          <w:divBdr>
            <w:top w:val="none" w:sz="0" w:space="0" w:color="auto"/>
            <w:left w:val="none" w:sz="0" w:space="0" w:color="auto"/>
            <w:bottom w:val="none" w:sz="0" w:space="0" w:color="auto"/>
            <w:right w:val="none" w:sz="0" w:space="0" w:color="auto"/>
          </w:divBdr>
        </w:div>
        <w:div w:id="1078553935">
          <w:marLeft w:val="0"/>
          <w:marRight w:val="0"/>
          <w:marTop w:val="0"/>
          <w:marBottom w:val="0"/>
          <w:divBdr>
            <w:top w:val="none" w:sz="0" w:space="0" w:color="auto"/>
            <w:left w:val="none" w:sz="0" w:space="0" w:color="auto"/>
            <w:bottom w:val="none" w:sz="0" w:space="0" w:color="auto"/>
            <w:right w:val="none" w:sz="0" w:space="0" w:color="auto"/>
          </w:divBdr>
        </w:div>
        <w:div w:id="1128084283">
          <w:marLeft w:val="0"/>
          <w:marRight w:val="0"/>
          <w:marTop w:val="0"/>
          <w:marBottom w:val="0"/>
          <w:divBdr>
            <w:top w:val="none" w:sz="0" w:space="0" w:color="auto"/>
            <w:left w:val="none" w:sz="0" w:space="0" w:color="auto"/>
            <w:bottom w:val="none" w:sz="0" w:space="0" w:color="auto"/>
            <w:right w:val="none" w:sz="0" w:space="0" w:color="auto"/>
          </w:divBdr>
        </w:div>
        <w:div w:id="1349529225">
          <w:marLeft w:val="0"/>
          <w:marRight w:val="0"/>
          <w:marTop w:val="0"/>
          <w:marBottom w:val="0"/>
          <w:divBdr>
            <w:top w:val="none" w:sz="0" w:space="0" w:color="auto"/>
            <w:left w:val="none" w:sz="0" w:space="0" w:color="auto"/>
            <w:bottom w:val="none" w:sz="0" w:space="0" w:color="auto"/>
            <w:right w:val="none" w:sz="0" w:space="0" w:color="auto"/>
          </w:divBdr>
        </w:div>
      </w:divsChild>
    </w:div>
    <w:div w:id="1488591989">
      <w:bodyDiv w:val="1"/>
      <w:marLeft w:val="0"/>
      <w:marRight w:val="0"/>
      <w:marTop w:val="0"/>
      <w:marBottom w:val="0"/>
      <w:divBdr>
        <w:top w:val="none" w:sz="0" w:space="0" w:color="auto"/>
        <w:left w:val="none" w:sz="0" w:space="0" w:color="auto"/>
        <w:bottom w:val="none" w:sz="0" w:space="0" w:color="auto"/>
        <w:right w:val="none" w:sz="0" w:space="0" w:color="auto"/>
      </w:divBdr>
      <w:divsChild>
        <w:div w:id="27683944">
          <w:marLeft w:val="547"/>
          <w:marRight w:val="0"/>
          <w:marTop w:val="115"/>
          <w:marBottom w:val="0"/>
          <w:divBdr>
            <w:top w:val="none" w:sz="0" w:space="0" w:color="auto"/>
            <w:left w:val="none" w:sz="0" w:space="0" w:color="auto"/>
            <w:bottom w:val="none" w:sz="0" w:space="0" w:color="auto"/>
            <w:right w:val="none" w:sz="0" w:space="0" w:color="auto"/>
          </w:divBdr>
        </w:div>
        <w:div w:id="1916276295">
          <w:marLeft w:val="547"/>
          <w:marRight w:val="0"/>
          <w:marTop w:val="115"/>
          <w:marBottom w:val="0"/>
          <w:divBdr>
            <w:top w:val="none" w:sz="0" w:space="0" w:color="auto"/>
            <w:left w:val="none" w:sz="0" w:space="0" w:color="auto"/>
            <w:bottom w:val="none" w:sz="0" w:space="0" w:color="auto"/>
            <w:right w:val="none" w:sz="0" w:space="0" w:color="auto"/>
          </w:divBdr>
        </w:div>
      </w:divsChild>
    </w:div>
    <w:div w:id="1507667291">
      <w:bodyDiv w:val="1"/>
      <w:marLeft w:val="0"/>
      <w:marRight w:val="0"/>
      <w:marTop w:val="0"/>
      <w:marBottom w:val="0"/>
      <w:divBdr>
        <w:top w:val="none" w:sz="0" w:space="0" w:color="auto"/>
        <w:left w:val="none" w:sz="0" w:space="0" w:color="auto"/>
        <w:bottom w:val="none" w:sz="0" w:space="0" w:color="auto"/>
        <w:right w:val="none" w:sz="0" w:space="0" w:color="auto"/>
      </w:divBdr>
    </w:div>
    <w:div w:id="1519811043">
      <w:bodyDiv w:val="1"/>
      <w:marLeft w:val="0"/>
      <w:marRight w:val="0"/>
      <w:marTop w:val="0"/>
      <w:marBottom w:val="0"/>
      <w:divBdr>
        <w:top w:val="none" w:sz="0" w:space="0" w:color="auto"/>
        <w:left w:val="none" w:sz="0" w:space="0" w:color="auto"/>
        <w:bottom w:val="none" w:sz="0" w:space="0" w:color="auto"/>
        <w:right w:val="none" w:sz="0" w:space="0" w:color="auto"/>
      </w:divBdr>
      <w:divsChild>
        <w:div w:id="399137725">
          <w:marLeft w:val="0"/>
          <w:marRight w:val="0"/>
          <w:marTop w:val="0"/>
          <w:marBottom w:val="0"/>
          <w:divBdr>
            <w:top w:val="none" w:sz="0" w:space="0" w:color="auto"/>
            <w:left w:val="none" w:sz="0" w:space="0" w:color="auto"/>
            <w:bottom w:val="none" w:sz="0" w:space="0" w:color="auto"/>
            <w:right w:val="none" w:sz="0" w:space="0" w:color="auto"/>
          </w:divBdr>
        </w:div>
        <w:div w:id="585500885">
          <w:marLeft w:val="0"/>
          <w:marRight w:val="0"/>
          <w:marTop w:val="0"/>
          <w:marBottom w:val="0"/>
          <w:divBdr>
            <w:top w:val="none" w:sz="0" w:space="0" w:color="auto"/>
            <w:left w:val="none" w:sz="0" w:space="0" w:color="auto"/>
            <w:bottom w:val="none" w:sz="0" w:space="0" w:color="auto"/>
            <w:right w:val="none" w:sz="0" w:space="0" w:color="auto"/>
          </w:divBdr>
        </w:div>
        <w:div w:id="1586920232">
          <w:marLeft w:val="0"/>
          <w:marRight w:val="0"/>
          <w:marTop w:val="0"/>
          <w:marBottom w:val="0"/>
          <w:divBdr>
            <w:top w:val="none" w:sz="0" w:space="0" w:color="auto"/>
            <w:left w:val="none" w:sz="0" w:space="0" w:color="auto"/>
            <w:bottom w:val="none" w:sz="0" w:space="0" w:color="auto"/>
            <w:right w:val="none" w:sz="0" w:space="0" w:color="auto"/>
          </w:divBdr>
        </w:div>
        <w:div w:id="1789008009">
          <w:marLeft w:val="0"/>
          <w:marRight w:val="0"/>
          <w:marTop w:val="0"/>
          <w:marBottom w:val="0"/>
          <w:divBdr>
            <w:top w:val="none" w:sz="0" w:space="0" w:color="auto"/>
            <w:left w:val="none" w:sz="0" w:space="0" w:color="auto"/>
            <w:bottom w:val="none" w:sz="0" w:space="0" w:color="auto"/>
            <w:right w:val="none" w:sz="0" w:space="0" w:color="auto"/>
          </w:divBdr>
        </w:div>
        <w:div w:id="1937325915">
          <w:marLeft w:val="0"/>
          <w:marRight w:val="0"/>
          <w:marTop w:val="0"/>
          <w:marBottom w:val="0"/>
          <w:divBdr>
            <w:top w:val="none" w:sz="0" w:space="0" w:color="auto"/>
            <w:left w:val="none" w:sz="0" w:space="0" w:color="auto"/>
            <w:bottom w:val="none" w:sz="0" w:space="0" w:color="auto"/>
            <w:right w:val="none" w:sz="0" w:space="0" w:color="auto"/>
          </w:divBdr>
        </w:div>
      </w:divsChild>
    </w:div>
    <w:div w:id="1524320678">
      <w:bodyDiv w:val="1"/>
      <w:marLeft w:val="0"/>
      <w:marRight w:val="0"/>
      <w:marTop w:val="0"/>
      <w:marBottom w:val="0"/>
      <w:divBdr>
        <w:top w:val="none" w:sz="0" w:space="0" w:color="auto"/>
        <w:left w:val="none" w:sz="0" w:space="0" w:color="auto"/>
        <w:bottom w:val="none" w:sz="0" w:space="0" w:color="auto"/>
        <w:right w:val="none" w:sz="0" w:space="0" w:color="auto"/>
      </w:divBdr>
    </w:div>
    <w:div w:id="1552184571">
      <w:bodyDiv w:val="1"/>
      <w:marLeft w:val="0"/>
      <w:marRight w:val="0"/>
      <w:marTop w:val="0"/>
      <w:marBottom w:val="0"/>
      <w:divBdr>
        <w:top w:val="none" w:sz="0" w:space="0" w:color="auto"/>
        <w:left w:val="none" w:sz="0" w:space="0" w:color="auto"/>
        <w:bottom w:val="none" w:sz="0" w:space="0" w:color="auto"/>
        <w:right w:val="none" w:sz="0" w:space="0" w:color="auto"/>
      </w:divBdr>
    </w:div>
    <w:div w:id="1586180783">
      <w:bodyDiv w:val="1"/>
      <w:marLeft w:val="0"/>
      <w:marRight w:val="0"/>
      <w:marTop w:val="0"/>
      <w:marBottom w:val="0"/>
      <w:divBdr>
        <w:top w:val="none" w:sz="0" w:space="0" w:color="auto"/>
        <w:left w:val="none" w:sz="0" w:space="0" w:color="auto"/>
        <w:bottom w:val="none" w:sz="0" w:space="0" w:color="auto"/>
        <w:right w:val="none" w:sz="0" w:space="0" w:color="auto"/>
      </w:divBdr>
      <w:divsChild>
        <w:div w:id="112214067">
          <w:marLeft w:val="0"/>
          <w:marRight w:val="0"/>
          <w:marTop w:val="0"/>
          <w:marBottom w:val="0"/>
          <w:divBdr>
            <w:top w:val="none" w:sz="0" w:space="0" w:color="auto"/>
            <w:left w:val="none" w:sz="0" w:space="0" w:color="auto"/>
            <w:bottom w:val="none" w:sz="0" w:space="0" w:color="auto"/>
            <w:right w:val="none" w:sz="0" w:space="0" w:color="auto"/>
          </w:divBdr>
        </w:div>
        <w:div w:id="234635728">
          <w:marLeft w:val="0"/>
          <w:marRight w:val="0"/>
          <w:marTop w:val="0"/>
          <w:marBottom w:val="0"/>
          <w:divBdr>
            <w:top w:val="none" w:sz="0" w:space="0" w:color="auto"/>
            <w:left w:val="none" w:sz="0" w:space="0" w:color="auto"/>
            <w:bottom w:val="none" w:sz="0" w:space="0" w:color="auto"/>
            <w:right w:val="none" w:sz="0" w:space="0" w:color="auto"/>
          </w:divBdr>
        </w:div>
      </w:divsChild>
    </w:div>
    <w:div w:id="1592348855">
      <w:bodyDiv w:val="1"/>
      <w:marLeft w:val="0"/>
      <w:marRight w:val="0"/>
      <w:marTop w:val="0"/>
      <w:marBottom w:val="0"/>
      <w:divBdr>
        <w:top w:val="none" w:sz="0" w:space="0" w:color="auto"/>
        <w:left w:val="none" w:sz="0" w:space="0" w:color="auto"/>
        <w:bottom w:val="none" w:sz="0" w:space="0" w:color="auto"/>
        <w:right w:val="none" w:sz="0" w:space="0" w:color="auto"/>
      </w:divBdr>
    </w:div>
    <w:div w:id="1593582672">
      <w:bodyDiv w:val="1"/>
      <w:marLeft w:val="0"/>
      <w:marRight w:val="0"/>
      <w:marTop w:val="0"/>
      <w:marBottom w:val="0"/>
      <w:divBdr>
        <w:top w:val="none" w:sz="0" w:space="0" w:color="auto"/>
        <w:left w:val="none" w:sz="0" w:space="0" w:color="auto"/>
        <w:bottom w:val="none" w:sz="0" w:space="0" w:color="auto"/>
        <w:right w:val="none" w:sz="0" w:space="0" w:color="auto"/>
      </w:divBdr>
    </w:div>
    <w:div w:id="1614511448">
      <w:bodyDiv w:val="1"/>
      <w:marLeft w:val="0"/>
      <w:marRight w:val="0"/>
      <w:marTop w:val="0"/>
      <w:marBottom w:val="0"/>
      <w:divBdr>
        <w:top w:val="none" w:sz="0" w:space="0" w:color="auto"/>
        <w:left w:val="none" w:sz="0" w:space="0" w:color="auto"/>
        <w:bottom w:val="none" w:sz="0" w:space="0" w:color="auto"/>
        <w:right w:val="none" w:sz="0" w:space="0" w:color="auto"/>
      </w:divBdr>
    </w:div>
    <w:div w:id="1628194591">
      <w:bodyDiv w:val="1"/>
      <w:marLeft w:val="0"/>
      <w:marRight w:val="0"/>
      <w:marTop w:val="0"/>
      <w:marBottom w:val="0"/>
      <w:divBdr>
        <w:top w:val="none" w:sz="0" w:space="0" w:color="auto"/>
        <w:left w:val="none" w:sz="0" w:space="0" w:color="auto"/>
        <w:bottom w:val="none" w:sz="0" w:space="0" w:color="auto"/>
        <w:right w:val="none" w:sz="0" w:space="0" w:color="auto"/>
      </w:divBdr>
    </w:div>
    <w:div w:id="1636176418">
      <w:bodyDiv w:val="1"/>
      <w:marLeft w:val="0"/>
      <w:marRight w:val="0"/>
      <w:marTop w:val="0"/>
      <w:marBottom w:val="0"/>
      <w:divBdr>
        <w:top w:val="none" w:sz="0" w:space="0" w:color="auto"/>
        <w:left w:val="none" w:sz="0" w:space="0" w:color="auto"/>
        <w:bottom w:val="none" w:sz="0" w:space="0" w:color="auto"/>
        <w:right w:val="none" w:sz="0" w:space="0" w:color="auto"/>
      </w:divBdr>
      <w:divsChild>
        <w:div w:id="323122848">
          <w:marLeft w:val="0"/>
          <w:marRight w:val="0"/>
          <w:marTop w:val="0"/>
          <w:marBottom w:val="0"/>
          <w:divBdr>
            <w:top w:val="none" w:sz="0" w:space="0" w:color="auto"/>
            <w:left w:val="none" w:sz="0" w:space="0" w:color="auto"/>
            <w:bottom w:val="none" w:sz="0" w:space="0" w:color="auto"/>
            <w:right w:val="none" w:sz="0" w:space="0" w:color="auto"/>
          </w:divBdr>
        </w:div>
        <w:div w:id="367803672">
          <w:marLeft w:val="0"/>
          <w:marRight w:val="0"/>
          <w:marTop w:val="0"/>
          <w:marBottom w:val="0"/>
          <w:divBdr>
            <w:top w:val="none" w:sz="0" w:space="0" w:color="auto"/>
            <w:left w:val="none" w:sz="0" w:space="0" w:color="auto"/>
            <w:bottom w:val="none" w:sz="0" w:space="0" w:color="auto"/>
            <w:right w:val="none" w:sz="0" w:space="0" w:color="auto"/>
          </w:divBdr>
        </w:div>
        <w:div w:id="438717489">
          <w:marLeft w:val="0"/>
          <w:marRight w:val="0"/>
          <w:marTop w:val="0"/>
          <w:marBottom w:val="0"/>
          <w:divBdr>
            <w:top w:val="none" w:sz="0" w:space="0" w:color="auto"/>
            <w:left w:val="none" w:sz="0" w:space="0" w:color="auto"/>
            <w:bottom w:val="none" w:sz="0" w:space="0" w:color="auto"/>
            <w:right w:val="none" w:sz="0" w:space="0" w:color="auto"/>
          </w:divBdr>
        </w:div>
        <w:div w:id="556206046">
          <w:marLeft w:val="0"/>
          <w:marRight w:val="0"/>
          <w:marTop w:val="0"/>
          <w:marBottom w:val="0"/>
          <w:divBdr>
            <w:top w:val="none" w:sz="0" w:space="0" w:color="auto"/>
            <w:left w:val="none" w:sz="0" w:space="0" w:color="auto"/>
            <w:bottom w:val="none" w:sz="0" w:space="0" w:color="auto"/>
            <w:right w:val="none" w:sz="0" w:space="0" w:color="auto"/>
          </w:divBdr>
        </w:div>
        <w:div w:id="1265646592">
          <w:marLeft w:val="0"/>
          <w:marRight w:val="0"/>
          <w:marTop w:val="0"/>
          <w:marBottom w:val="0"/>
          <w:divBdr>
            <w:top w:val="none" w:sz="0" w:space="0" w:color="auto"/>
            <w:left w:val="none" w:sz="0" w:space="0" w:color="auto"/>
            <w:bottom w:val="none" w:sz="0" w:space="0" w:color="auto"/>
            <w:right w:val="none" w:sz="0" w:space="0" w:color="auto"/>
          </w:divBdr>
        </w:div>
        <w:div w:id="1308122669">
          <w:marLeft w:val="0"/>
          <w:marRight w:val="0"/>
          <w:marTop w:val="0"/>
          <w:marBottom w:val="0"/>
          <w:divBdr>
            <w:top w:val="none" w:sz="0" w:space="0" w:color="auto"/>
            <w:left w:val="none" w:sz="0" w:space="0" w:color="auto"/>
            <w:bottom w:val="none" w:sz="0" w:space="0" w:color="auto"/>
            <w:right w:val="none" w:sz="0" w:space="0" w:color="auto"/>
          </w:divBdr>
        </w:div>
        <w:div w:id="1362049209">
          <w:marLeft w:val="0"/>
          <w:marRight w:val="0"/>
          <w:marTop w:val="0"/>
          <w:marBottom w:val="0"/>
          <w:divBdr>
            <w:top w:val="none" w:sz="0" w:space="0" w:color="auto"/>
            <w:left w:val="none" w:sz="0" w:space="0" w:color="auto"/>
            <w:bottom w:val="none" w:sz="0" w:space="0" w:color="auto"/>
            <w:right w:val="none" w:sz="0" w:space="0" w:color="auto"/>
          </w:divBdr>
        </w:div>
        <w:div w:id="1586112810">
          <w:marLeft w:val="0"/>
          <w:marRight w:val="0"/>
          <w:marTop w:val="0"/>
          <w:marBottom w:val="0"/>
          <w:divBdr>
            <w:top w:val="none" w:sz="0" w:space="0" w:color="auto"/>
            <w:left w:val="none" w:sz="0" w:space="0" w:color="auto"/>
            <w:bottom w:val="none" w:sz="0" w:space="0" w:color="auto"/>
            <w:right w:val="none" w:sz="0" w:space="0" w:color="auto"/>
          </w:divBdr>
        </w:div>
        <w:div w:id="1821188764">
          <w:marLeft w:val="0"/>
          <w:marRight w:val="0"/>
          <w:marTop w:val="0"/>
          <w:marBottom w:val="0"/>
          <w:divBdr>
            <w:top w:val="none" w:sz="0" w:space="0" w:color="auto"/>
            <w:left w:val="none" w:sz="0" w:space="0" w:color="auto"/>
            <w:bottom w:val="none" w:sz="0" w:space="0" w:color="auto"/>
            <w:right w:val="none" w:sz="0" w:space="0" w:color="auto"/>
          </w:divBdr>
        </w:div>
      </w:divsChild>
    </w:div>
    <w:div w:id="1636636356">
      <w:bodyDiv w:val="1"/>
      <w:marLeft w:val="0"/>
      <w:marRight w:val="0"/>
      <w:marTop w:val="0"/>
      <w:marBottom w:val="0"/>
      <w:divBdr>
        <w:top w:val="none" w:sz="0" w:space="0" w:color="auto"/>
        <w:left w:val="none" w:sz="0" w:space="0" w:color="auto"/>
        <w:bottom w:val="none" w:sz="0" w:space="0" w:color="auto"/>
        <w:right w:val="none" w:sz="0" w:space="0" w:color="auto"/>
      </w:divBdr>
    </w:div>
    <w:div w:id="1638339636">
      <w:bodyDiv w:val="1"/>
      <w:marLeft w:val="0"/>
      <w:marRight w:val="0"/>
      <w:marTop w:val="0"/>
      <w:marBottom w:val="0"/>
      <w:divBdr>
        <w:top w:val="none" w:sz="0" w:space="0" w:color="auto"/>
        <w:left w:val="none" w:sz="0" w:space="0" w:color="auto"/>
        <w:bottom w:val="none" w:sz="0" w:space="0" w:color="auto"/>
        <w:right w:val="none" w:sz="0" w:space="0" w:color="auto"/>
      </w:divBdr>
    </w:div>
    <w:div w:id="1644388261">
      <w:bodyDiv w:val="1"/>
      <w:marLeft w:val="0"/>
      <w:marRight w:val="0"/>
      <w:marTop w:val="0"/>
      <w:marBottom w:val="0"/>
      <w:divBdr>
        <w:top w:val="none" w:sz="0" w:space="0" w:color="auto"/>
        <w:left w:val="none" w:sz="0" w:space="0" w:color="auto"/>
        <w:bottom w:val="none" w:sz="0" w:space="0" w:color="auto"/>
        <w:right w:val="none" w:sz="0" w:space="0" w:color="auto"/>
      </w:divBdr>
      <w:divsChild>
        <w:div w:id="429203144">
          <w:marLeft w:val="0"/>
          <w:marRight w:val="0"/>
          <w:marTop w:val="0"/>
          <w:marBottom w:val="0"/>
          <w:divBdr>
            <w:top w:val="none" w:sz="0" w:space="0" w:color="auto"/>
            <w:left w:val="none" w:sz="0" w:space="0" w:color="auto"/>
            <w:bottom w:val="none" w:sz="0" w:space="0" w:color="auto"/>
            <w:right w:val="none" w:sz="0" w:space="0" w:color="auto"/>
          </w:divBdr>
        </w:div>
        <w:div w:id="1042443212">
          <w:marLeft w:val="0"/>
          <w:marRight w:val="0"/>
          <w:marTop w:val="0"/>
          <w:marBottom w:val="0"/>
          <w:divBdr>
            <w:top w:val="none" w:sz="0" w:space="0" w:color="auto"/>
            <w:left w:val="none" w:sz="0" w:space="0" w:color="auto"/>
            <w:bottom w:val="none" w:sz="0" w:space="0" w:color="auto"/>
            <w:right w:val="none" w:sz="0" w:space="0" w:color="auto"/>
          </w:divBdr>
        </w:div>
        <w:div w:id="1514108308">
          <w:marLeft w:val="0"/>
          <w:marRight w:val="0"/>
          <w:marTop w:val="0"/>
          <w:marBottom w:val="0"/>
          <w:divBdr>
            <w:top w:val="none" w:sz="0" w:space="0" w:color="auto"/>
            <w:left w:val="none" w:sz="0" w:space="0" w:color="auto"/>
            <w:bottom w:val="none" w:sz="0" w:space="0" w:color="auto"/>
            <w:right w:val="none" w:sz="0" w:space="0" w:color="auto"/>
          </w:divBdr>
        </w:div>
        <w:div w:id="1572812529">
          <w:marLeft w:val="0"/>
          <w:marRight w:val="0"/>
          <w:marTop w:val="0"/>
          <w:marBottom w:val="0"/>
          <w:divBdr>
            <w:top w:val="none" w:sz="0" w:space="0" w:color="auto"/>
            <w:left w:val="none" w:sz="0" w:space="0" w:color="auto"/>
            <w:bottom w:val="none" w:sz="0" w:space="0" w:color="auto"/>
            <w:right w:val="none" w:sz="0" w:space="0" w:color="auto"/>
          </w:divBdr>
        </w:div>
        <w:div w:id="1772043773">
          <w:marLeft w:val="0"/>
          <w:marRight w:val="0"/>
          <w:marTop w:val="0"/>
          <w:marBottom w:val="0"/>
          <w:divBdr>
            <w:top w:val="none" w:sz="0" w:space="0" w:color="auto"/>
            <w:left w:val="none" w:sz="0" w:space="0" w:color="auto"/>
            <w:bottom w:val="none" w:sz="0" w:space="0" w:color="auto"/>
            <w:right w:val="none" w:sz="0" w:space="0" w:color="auto"/>
          </w:divBdr>
        </w:div>
      </w:divsChild>
    </w:div>
    <w:div w:id="1654093458">
      <w:bodyDiv w:val="1"/>
      <w:marLeft w:val="0"/>
      <w:marRight w:val="0"/>
      <w:marTop w:val="0"/>
      <w:marBottom w:val="0"/>
      <w:divBdr>
        <w:top w:val="none" w:sz="0" w:space="0" w:color="auto"/>
        <w:left w:val="none" w:sz="0" w:space="0" w:color="auto"/>
        <w:bottom w:val="none" w:sz="0" w:space="0" w:color="auto"/>
        <w:right w:val="none" w:sz="0" w:space="0" w:color="auto"/>
      </w:divBdr>
    </w:div>
    <w:div w:id="1654093893">
      <w:bodyDiv w:val="1"/>
      <w:marLeft w:val="0"/>
      <w:marRight w:val="0"/>
      <w:marTop w:val="0"/>
      <w:marBottom w:val="0"/>
      <w:divBdr>
        <w:top w:val="none" w:sz="0" w:space="0" w:color="auto"/>
        <w:left w:val="none" w:sz="0" w:space="0" w:color="auto"/>
        <w:bottom w:val="none" w:sz="0" w:space="0" w:color="auto"/>
        <w:right w:val="none" w:sz="0" w:space="0" w:color="auto"/>
      </w:divBdr>
      <w:divsChild>
        <w:div w:id="37053183">
          <w:marLeft w:val="0"/>
          <w:marRight w:val="0"/>
          <w:marTop w:val="0"/>
          <w:marBottom w:val="0"/>
          <w:divBdr>
            <w:top w:val="none" w:sz="0" w:space="0" w:color="auto"/>
            <w:left w:val="none" w:sz="0" w:space="0" w:color="auto"/>
            <w:bottom w:val="none" w:sz="0" w:space="0" w:color="auto"/>
            <w:right w:val="none" w:sz="0" w:space="0" w:color="auto"/>
          </w:divBdr>
        </w:div>
        <w:div w:id="75395885">
          <w:marLeft w:val="0"/>
          <w:marRight w:val="0"/>
          <w:marTop w:val="0"/>
          <w:marBottom w:val="0"/>
          <w:divBdr>
            <w:top w:val="none" w:sz="0" w:space="0" w:color="auto"/>
            <w:left w:val="none" w:sz="0" w:space="0" w:color="auto"/>
            <w:bottom w:val="none" w:sz="0" w:space="0" w:color="auto"/>
            <w:right w:val="none" w:sz="0" w:space="0" w:color="auto"/>
          </w:divBdr>
        </w:div>
        <w:div w:id="134613868">
          <w:marLeft w:val="0"/>
          <w:marRight w:val="0"/>
          <w:marTop w:val="0"/>
          <w:marBottom w:val="0"/>
          <w:divBdr>
            <w:top w:val="none" w:sz="0" w:space="0" w:color="auto"/>
            <w:left w:val="none" w:sz="0" w:space="0" w:color="auto"/>
            <w:bottom w:val="none" w:sz="0" w:space="0" w:color="auto"/>
            <w:right w:val="none" w:sz="0" w:space="0" w:color="auto"/>
          </w:divBdr>
        </w:div>
        <w:div w:id="164824749">
          <w:marLeft w:val="0"/>
          <w:marRight w:val="0"/>
          <w:marTop w:val="0"/>
          <w:marBottom w:val="0"/>
          <w:divBdr>
            <w:top w:val="none" w:sz="0" w:space="0" w:color="auto"/>
            <w:left w:val="none" w:sz="0" w:space="0" w:color="auto"/>
            <w:bottom w:val="none" w:sz="0" w:space="0" w:color="auto"/>
            <w:right w:val="none" w:sz="0" w:space="0" w:color="auto"/>
          </w:divBdr>
        </w:div>
        <w:div w:id="259215558">
          <w:marLeft w:val="0"/>
          <w:marRight w:val="0"/>
          <w:marTop w:val="0"/>
          <w:marBottom w:val="0"/>
          <w:divBdr>
            <w:top w:val="none" w:sz="0" w:space="0" w:color="auto"/>
            <w:left w:val="none" w:sz="0" w:space="0" w:color="auto"/>
            <w:bottom w:val="none" w:sz="0" w:space="0" w:color="auto"/>
            <w:right w:val="none" w:sz="0" w:space="0" w:color="auto"/>
          </w:divBdr>
        </w:div>
        <w:div w:id="313068782">
          <w:marLeft w:val="0"/>
          <w:marRight w:val="0"/>
          <w:marTop w:val="0"/>
          <w:marBottom w:val="0"/>
          <w:divBdr>
            <w:top w:val="none" w:sz="0" w:space="0" w:color="auto"/>
            <w:left w:val="none" w:sz="0" w:space="0" w:color="auto"/>
            <w:bottom w:val="none" w:sz="0" w:space="0" w:color="auto"/>
            <w:right w:val="none" w:sz="0" w:space="0" w:color="auto"/>
          </w:divBdr>
        </w:div>
        <w:div w:id="592739920">
          <w:marLeft w:val="0"/>
          <w:marRight w:val="0"/>
          <w:marTop w:val="0"/>
          <w:marBottom w:val="0"/>
          <w:divBdr>
            <w:top w:val="none" w:sz="0" w:space="0" w:color="auto"/>
            <w:left w:val="none" w:sz="0" w:space="0" w:color="auto"/>
            <w:bottom w:val="none" w:sz="0" w:space="0" w:color="auto"/>
            <w:right w:val="none" w:sz="0" w:space="0" w:color="auto"/>
          </w:divBdr>
        </w:div>
        <w:div w:id="599794477">
          <w:marLeft w:val="0"/>
          <w:marRight w:val="0"/>
          <w:marTop w:val="0"/>
          <w:marBottom w:val="0"/>
          <w:divBdr>
            <w:top w:val="none" w:sz="0" w:space="0" w:color="auto"/>
            <w:left w:val="none" w:sz="0" w:space="0" w:color="auto"/>
            <w:bottom w:val="none" w:sz="0" w:space="0" w:color="auto"/>
            <w:right w:val="none" w:sz="0" w:space="0" w:color="auto"/>
          </w:divBdr>
        </w:div>
        <w:div w:id="641155328">
          <w:marLeft w:val="0"/>
          <w:marRight w:val="0"/>
          <w:marTop w:val="0"/>
          <w:marBottom w:val="0"/>
          <w:divBdr>
            <w:top w:val="none" w:sz="0" w:space="0" w:color="auto"/>
            <w:left w:val="none" w:sz="0" w:space="0" w:color="auto"/>
            <w:bottom w:val="none" w:sz="0" w:space="0" w:color="auto"/>
            <w:right w:val="none" w:sz="0" w:space="0" w:color="auto"/>
          </w:divBdr>
        </w:div>
        <w:div w:id="692807301">
          <w:marLeft w:val="0"/>
          <w:marRight w:val="0"/>
          <w:marTop w:val="0"/>
          <w:marBottom w:val="0"/>
          <w:divBdr>
            <w:top w:val="none" w:sz="0" w:space="0" w:color="auto"/>
            <w:left w:val="none" w:sz="0" w:space="0" w:color="auto"/>
            <w:bottom w:val="none" w:sz="0" w:space="0" w:color="auto"/>
            <w:right w:val="none" w:sz="0" w:space="0" w:color="auto"/>
          </w:divBdr>
        </w:div>
        <w:div w:id="732698898">
          <w:marLeft w:val="0"/>
          <w:marRight w:val="0"/>
          <w:marTop w:val="0"/>
          <w:marBottom w:val="0"/>
          <w:divBdr>
            <w:top w:val="none" w:sz="0" w:space="0" w:color="auto"/>
            <w:left w:val="none" w:sz="0" w:space="0" w:color="auto"/>
            <w:bottom w:val="none" w:sz="0" w:space="0" w:color="auto"/>
            <w:right w:val="none" w:sz="0" w:space="0" w:color="auto"/>
          </w:divBdr>
        </w:div>
        <w:div w:id="736247905">
          <w:marLeft w:val="0"/>
          <w:marRight w:val="0"/>
          <w:marTop w:val="0"/>
          <w:marBottom w:val="0"/>
          <w:divBdr>
            <w:top w:val="none" w:sz="0" w:space="0" w:color="auto"/>
            <w:left w:val="none" w:sz="0" w:space="0" w:color="auto"/>
            <w:bottom w:val="none" w:sz="0" w:space="0" w:color="auto"/>
            <w:right w:val="none" w:sz="0" w:space="0" w:color="auto"/>
          </w:divBdr>
        </w:div>
        <w:div w:id="800458232">
          <w:marLeft w:val="0"/>
          <w:marRight w:val="0"/>
          <w:marTop w:val="0"/>
          <w:marBottom w:val="0"/>
          <w:divBdr>
            <w:top w:val="none" w:sz="0" w:space="0" w:color="auto"/>
            <w:left w:val="none" w:sz="0" w:space="0" w:color="auto"/>
            <w:bottom w:val="none" w:sz="0" w:space="0" w:color="auto"/>
            <w:right w:val="none" w:sz="0" w:space="0" w:color="auto"/>
          </w:divBdr>
        </w:div>
        <w:div w:id="864365300">
          <w:marLeft w:val="0"/>
          <w:marRight w:val="0"/>
          <w:marTop w:val="0"/>
          <w:marBottom w:val="0"/>
          <w:divBdr>
            <w:top w:val="none" w:sz="0" w:space="0" w:color="auto"/>
            <w:left w:val="none" w:sz="0" w:space="0" w:color="auto"/>
            <w:bottom w:val="none" w:sz="0" w:space="0" w:color="auto"/>
            <w:right w:val="none" w:sz="0" w:space="0" w:color="auto"/>
          </w:divBdr>
        </w:div>
        <w:div w:id="900292978">
          <w:marLeft w:val="0"/>
          <w:marRight w:val="0"/>
          <w:marTop w:val="0"/>
          <w:marBottom w:val="0"/>
          <w:divBdr>
            <w:top w:val="none" w:sz="0" w:space="0" w:color="auto"/>
            <w:left w:val="none" w:sz="0" w:space="0" w:color="auto"/>
            <w:bottom w:val="none" w:sz="0" w:space="0" w:color="auto"/>
            <w:right w:val="none" w:sz="0" w:space="0" w:color="auto"/>
          </w:divBdr>
        </w:div>
        <w:div w:id="1133525844">
          <w:marLeft w:val="0"/>
          <w:marRight w:val="0"/>
          <w:marTop w:val="0"/>
          <w:marBottom w:val="0"/>
          <w:divBdr>
            <w:top w:val="none" w:sz="0" w:space="0" w:color="auto"/>
            <w:left w:val="none" w:sz="0" w:space="0" w:color="auto"/>
            <w:bottom w:val="none" w:sz="0" w:space="0" w:color="auto"/>
            <w:right w:val="none" w:sz="0" w:space="0" w:color="auto"/>
          </w:divBdr>
        </w:div>
        <w:div w:id="1338386850">
          <w:marLeft w:val="0"/>
          <w:marRight w:val="0"/>
          <w:marTop w:val="0"/>
          <w:marBottom w:val="0"/>
          <w:divBdr>
            <w:top w:val="none" w:sz="0" w:space="0" w:color="auto"/>
            <w:left w:val="none" w:sz="0" w:space="0" w:color="auto"/>
            <w:bottom w:val="none" w:sz="0" w:space="0" w:color="auto"/>
            <w:right w:val="none" w:sz="0" w:space="0" w:color="auto"/>
          </w:divBdr>
        </w:div>
        <w:div w:id="1512842225">
          <w:marLeft w:val="0"/>
          <w:marRight w:val="0"/>
          <w:marTop w:val="0"/>
          <w:marBottom w:val="0"/>
          <w:divBdr>
            <w:top w:val="none" w:sz="0" w:space="0" w:color="auto"/>
            <w:left w:val="none" w:sz="0" w:space="0" w:color="auto"/>
            <w:bottom w:val="none" w:sz="0" w:space="0" w:color="auto"/>
            <w:right w:val="none" w:sz="0" w:space="0" w:color="auto"/>
          </w:divBdr>
        </w:div>
        <w:div w:id="1518273863">
          <w:marLeft w:val="0"/>
          <w:marRight w:val="0"/>
          <w:marTop w:val="0"/>
          <w:marBottom w:val="0"/>
          <w:divBdr>
            <w:top w:val="none" w:sz="0" w:space="0" w:color="auto"/>
            <w:left w:val="none" w:sz="0" w:space="0" w:color="auto"/>
            <w:bottom w:val="none" w:sz="0" w:space="0" w:color="auto"/>
            <w:right w:val="none" w:sz="0" w:space="0" w:color="auto"/>
          </w:divBdr>
        </w:div>
        <w:div w:id="1554199252">
          <w:marLeft w:val="0"/>
          <w:marRight w:val="0"/>
          <w:marTop w:val="0"/>
          <w:marBottom w:val="0"/>
          <w:divBdr>
            <w:top w:val="none" w:sz="0" w:space="0" w:color="auto"/>
            <w:left w:val="none" w:sz="0" w:space="0" w:color="auto"/>
            <w:bottom w:val="none" w:sz="0" w:space="0" w:color="auto"/>
            <w:right w:val="none" w:sz="0" w:space="0" w:color="auto"/>
          </w:divBdr>
        </w:div>
        <w:div w:id="1589314594">
          <w:marLeft w:val="0"/>
          <w:marRight w:val="0"/>
          <w:marTop w:val="0"/>
          <w:marBottom w:val="0"/>
          <w:divBdr>
            <w:top w:val="none" w:sz="0" w:space="0" w:color="auto"/>
            <w:left w:val="none" w:sz="0" w:space="0" w:color="auto"/>
            <w:bottom w:val="none" w:sz="0" w:space="0" w:color="auto"/>
            <w:right w:val="none" w:sz="0" w:space="0" w:color="auto"/>
          </w:divBdr>
        </w:div>
        <w:div w:id="1906141036">
          <w:marLeft w:val="0"/>
          <w:marRight w:val="0"/>
          <w:marTop w:val="0"/>
          <w:marBottom w:val="0"/>
          <w:divBdr>
            <w:top w:val="none" w:sz="0" w:space="0" w:color="auto"/>
            <w:left w:val="none" w:sz="0" w:space="0" w:color="auto"/>
            <w:bottom w:val="none" w:sz="0" w:space="0" w:color="auto"/>
            <w:right w:val="none" w:sz="0" w:space="0" w:color="auto"/>
          </w:divBdr>
        </w:div>
        <w:div w:id="2027899040">
          <w:marLeft w:val="0"/>
          <w:marRight w:val="0"/>
          <w:marTop w:val="0"/>
          <w:marBottom w:val="0"/>
          <w:divBdr>
            <w:top w:val="none" w:sz="0" w:space="0" w:color="auto"/>
            <w:left w:val="none" w:sz="0" w:space="0" w:color="auto"/>
            <w:bottom w:val="none" w:sz="0" w:space="0" w:color="auto"/>
            <w:right w:val="none" w:sz="0" w:space="0" w:color="auto"/>
          </w:divBdr>
        </w:div>
      </w:divsChild>
    </w:div>
    <w:div w:id="1669166659">
      <w:bodyDiv w:val="1"/>
      <w:marLeft w:val="0"/>
      <w:marRight w:val="0"/>
      <w:marTop w:val="0"/>
      <w:marBottom w:val="0"/>
      <w:divBdr>
        <w:top w:val="none" w:sz="0" w:space="0" w:color="auto"/>
        <w:left w:val="none" w:sz="0" w:space="0" w:color="auto"/>
        <w:bottom w:val="none" w:sz="0" w:space="0" w:color="auto"/>
        <w:right w:val="none" w:sz="0" w:space="0" w:color="auto"/>
      </w:divBdr>
    </w:div>
    <w:div w:id="1680235327">
      <w:bodyDiv w:val="1"/>
      <w:marLeft w:val="0"/>
      <w:marRight w:val="0"/>
      <w:marTop w:val="0"/>
      <w:marBottom w:val="0"/>
      <w:divBdr>
        <w:top w:val="none" w:sz="0" w:space="0" w:color="auto"/>
        <w:left w:val="none" w:sz="0" w:space="0" w:color="auto"/>
        <w:bottom w:val="none" w:sz="0" w:space="0" w:color="auto"/>
        <w:right w:val="none" w:sz="0" w:space="0" w:color="auto"/>
      </w:divBdr>
    </w:div>
    <w:div w:id="1687445220">
      <w:bodyDiv w:val="1"/>
      <w:marLeft w:val="0"/>
      <w:marRight w:val="0"/>
      <w:marTop w:val="0"/>
      <w:marBottom w:val="0"/>
      <w:divBdr>
        <w:top w:val="none" w:sz="0" w:space="0" w:color="auto"/>
        <w:left w:val="none" w:sz="0" w:space="0" w:color="auto"/>
        <w:bottom w:val="none" w:sz="0" w:space="0" w:color="auto"/>
        <w:right w:val="none" w:sz="0" w:space="0" w:color="auto"/>
      </w:divBdr>
    </w:div>
    <w:div w:id="1691174581">
      <w:bodyDiv w:val="1"/>
      <w:marLeft w:val="0"/>
      <w:marRight w:val="0"/>
      <w:marTop w:val="0"/>
      <w:marBottom w:val="0"/>
      <w:divBdr>
        <w:top w:val="none" w:sz="0" w:space="0" w:color="auto"/>
        <w:left w:val="none" w:sz="0" w:space="0" w:color="auto"/>
        <w:bottom w:val="none" w:sz="0" w:space="0" w:color="auto"/>
        <w:right w:val="none" w:sz="0" w:space="0" w:color="auto"/>
      </w:divBdr>
    </w:div>
    <w:div w:id="1699117172">
      <w:bodyDiv w:val="1"/>
      <w:marLeft w:val="0"/>
      <w:marRight w:val="0"/>
      <w:marTop w:val="0"/>
      <w:marBottom w:val="0"/>
      <w:divBdr>
        <w:top w:val="none" w:sz="0" w:space="0" w:color="auto"/>
        <w:left w:val="none" w:sz="0" w:space="0" w:color="auto"/>
        <w:bottom w:val="none" w:sz="0" w:space="0" w:color="auto"/>
        <w:right w:val="none" w:sz="0" w:space="0" w:color="auto"/>
      </w:divBdr>
    </w:div>
    <w:div w:id="1704592675">
      <w:bodyDiv w:val="1"/>
      <w:marLeft w:val="0"/>
      <w:marRight w:val="0"/>
      <w:marTop w:val="0"/>
      <w:marBottom w:val="0"/>
      <w:divBdr>
        <w:top w:val="none" w:sz="0" w:space="0" w:color="auto"/>
        <w:left w:val="none" w:sz="0" w:space="0" w:color="auto"/>
        <w:bottom w:val="none" w:sz="0" w:space="0" w:color="auto"/>
        <w:right w:val="none" w:sz="0" w:space="0" w:color="auto"/>
      </w:divBdr>
    </w:div>
    <w:div w:id="1713189357">
      <w:bodyDiv w:val="1"/>
      <w:marLeft w:val="0"/>
      <w:marRight w:val="0"/>
      <w:marTop w:val="0"/>
      <w:marBottom w:val="0"/>
      <w:divBdr>
        <w:top w:val="none" w:sz="0" w:space="0" w:color="auto"/>
        <w:left w:val="none" w:sz="0" w:space="0" w:color="auto"/>
        <w:bottom w:val="none" w:sz="0" w:space="0" w:color="auto"/>
        <w:right w:val="none" w:sz="0" w:space="0" w:color="auto"/>
      </w:divBdr>
    </w:div>
    <w:div w:id="1719087209">
      <w:bodyDiv w:val="1"/>
      <w:marLeft w:val="0"/>
      <w:marRight w:val="0"/>
      <w:marTop w:val="0"/>
      <w:marBottom w:val="0"/>
      <w:divBdr>
        <w:top w:val="none" w:sz="0" w:space="0" w:color="auto"/>
        <w:left w:val="none" w:sz="0" w:space="0" w:color="auto"/>
        <w:bottom w:val="none" w:sz="0" w:space="0" w:color="auto"/>
        <w:right w:val="none" w:sz="0" w:space="0" w:color="auto"/>
      </w:divBdr>
    </w:div>
    <w:div w:id="1728868722">
      <w:bodyDiv w:val="1"/>
      <w:marLeft w:val="0"/>
      <w:marRight w:val="0"/>
      <w:marTop w:val="0"/>
      <w:marBottom w:val="0"/>
      <w:divBdr>
        <w:top w:val="none" w:sz="0" w:space="0" w:color="auto"/>
        <w:left w:val="none" w:sz="0" w:space="0" w:color="auto"/>
        <w:bottom w:val="none" w:sz="0" w:space="0" w:color="auto"/>
        <w:right w:val="none" w:sz="0" w:space="0" w:color="auto"/>
      </w:divBdr>
      <w:divsChild>
        <w:div w:id="160510482">
          <w:marLeft w:val="547"/>
          <w:marRight w:val="0"/>
          <w:marTop w:val="134"/>
          <w:marBottom w:val="0"/>
          <w:divBdr>
            <w:top w:val="none" w:sz="0" w:space="0" w:color="auto"/>
            <w:left w:val="none" w:sz="0" w:space="0" w:color="auto"/>
            <w:bottom w:val="none" w:sz="0" w:space="0" w:color="auto"/>
            <w:right w:val="none" w:sz="0" w:space="0" w:color="auto"/>
          </w:divBdr>
        </w:div>
      </w:divsChild>
    </w:div>
    <w:div w:id="1757238777">
      <w:bodyDiv w:val="1"/>
      <w:marLeft w:val="0"/>
      <w:marRight w:val="0"/>
      <w:marTop w:val="0"/>
      <w:marBottom w:val="0"/>
      <w:divBdr>
        <w:top w:val="none" w:sz="0" w:space="0" w:color="auto"/>
        <w:left w:val="none" w:sz="0" w:space="0" w:color="auto"/>
        <w:bottom w:val="none" w:sz="0" w:space="0" w:color="auto"/>
        <w:right w:val="none" w:sz="0" w:space="0" w:color="auto"/>
      </w:divBdr>
      <w:divsChild>
        <w:div w:id="459306643">
          <w:marLeft w:val="0"/>
          <w:marRight w:val="0"/>
          <w:marTop w:val="0"/>
          <w:marBottom w:val="0"/>
          <w:divBdr>
            <w:top w:val="none" w:sz="0" w:space="0" w:color="auto"/>
            <w:left w:val="none" w:sz="0" w:space="0" w:color="auto"/>
            <w:bottom w:val="none" w:sz="0" w:space="0" w:color="auto"/>
            <w:right w:val="none" w:sz="0" w:space="0" w:color="auto"/>
          </w:divBdr>
        </w:div>
        <w:div w:id="618491549">
          <w:marLeft w:val="0"/>
          <w:marRight w:val="0"/>
          <w:marTop w:val="0"/>
          <w:marBottom w:val="0"/>
          <w:divBdr>
            <w:top w:val="none" w:sz="0" w:space="0" w:color="auto"/>
            <w:left w:val="none" w:sz="0" w:space="0" w:color="auto"/>
            <w:bottom w:val="none" w:sz="0" w:space="0" w:color="auto"/>
            <w:right w:val="none" w:sz="0" w:space="0" w:color="auto"/>
          </w:divBdr>
        </w:div>
        <w:div w:id="2123718839">
          <w:marLeft w:val="0"/>
          <w:marRight w:val="0"/>
          <w:marTop w:val="0"/>
          <w:marBottom w:val="0"/>
          <w:divBdr>
            <w:top w:val="none" w:sz="0" w:space="0" w:color="auto"/>
            <w:left w:val="none" w:sz="0" w:space="0" w:color="auto"/>
            <w:bottom w:val="none" w:sz="0" w:space="0" w:color="auto"/>
            <w:right w:val="none" w:sz="0" w:space="0" w:color="auto"/>
          </w:divBdr>
        </w:div>
      </w:divsChild>
    </w:div>
    <w:div w:id="1793356589">
      <w:bodyDiv w:val="1"/>
      <w:marLeft w:val="0"/>
      <w:marRight w:val="0"/>
      <w:marTop w:val="0"/>
      <w:marBottom w:val="0"/>
      <w:divBdr>
        <w:top w:val="none" w:sz="0" w:space="0" w:color="auto"/>
        <w:left w:val="none" w:sz="0" w:space="0" w:color="auto"/>
        <w:bottom w:val="none" w:sz="0" w:space="0" w:color="auto"/>
        <w:right w:val="none" w:sz="0" w:space="0" w:color="auto"/>
      </w:divBdr>
    </w:div>
    <w:div w:id="1810590523">
      <w:bodyDiv w:val="1"/>
      <w:marLeft w:val="0"/>
      <w:marRight w:val="0"/>
      <w:marTop w:val="0"/>
      <w:marBottom w:val="0"/>
      <w:divBdr>
        <w:top w:val="none" w:sz="0" w:space="0" w:color="auto"/>
        <w:left w:val="none" w:sz="0" w:space="0" w:color="auto"/>
        <w:bottom w:val="none" w:sz="0" w:space="0" w:color="auto"/>
        <w:right w:val="none" w:sz="0" w:space="0" w:color="auto"/>
      </w:divBdr>
    </w:div>
    <w:div w:id="1822115941">
      <w:bodyDiv w:val="1"/>
      <w:marLeft w:val="0"/>
      <w:marRight w:val="0"/>
      <w:marTop w:val="0"/>
      <w:marBottom w:val="0"/>
      <w:divBdr>
        <w:top w:val="none" w:sz="0" w:space="0" w:color="auto"/>
        <w:left w:val="none" w:sz="0" w:space="0" w:color="auto"/>
        <w:bottom w:val="none" w:sz="0" w:space="0" w:color="auto"/>
        <w:right w:val="none" w:sz="0" w:space="0" w:color="auto"/>
      </w:divBdr>
    </w:div>
    <w:div w:id="1827551267">
      <w:bodyDiv w:val="1"/>
      <w:marLeft w:val="0"/>
      <w:marRight w:val="0"/>
      <w:marTop w:val="0"/>
      <w:marBottom w:val="0"/>
      <w:divBdr>
        <w:top w:val="none" w:sz="0" w:space="0" w:color="auto"/>
        <w:left w:val="none" w:sz="0" w:space="0" w:color="auto"/>
        <w:bottom w:val="none" w:sz="0" w:space="0" w:color="auto"/>
        <w:right w:val="none" w:sz="0" w:space="0" w:color="auto"/>
      </w:divBdr>
      <w:divsChild>
        <w:div w:id="31273725">
          <w:marLeft w:val="0"/>
          <w:marRight w:val="0"/>
          <w:marTop w:val="0"/>
          <w:marBottom w:val="0"/>
          <w:divBdr>
            <w:top w:val="none" w:sz="0" w:space="0" w:color="auto"/>
            <w:left w:val="none" w:sz="0" w:space="0" w:color="auto"/>
            <w:bottom w:val="none" w:sz="0" w:space="0" w:color="auto"/>
            <w:right w:val="none" w:sz="0" w:space="0" w:color="auto"/>
          </w:divBdr>
        </w:div>
        <w:div w:id="311103729">
          <w:marLeft w:val="0"/>
          <w:marRight w:val="0"/>
          <w:marTop w:val="0"/>
          <w:marBottom w:val="0"/>
          <w:divBdr>
            <w:top w:val="none" w:sz="0" w:space="0" w:color="auto"/>
            <w:left w:val="none" w:sz="0" w:space="0" w:color="auto"/>
            <w:bottom w:val="none" w:sz="0" w:space="0" w:color="auto"/>
            <w:right w:val="none" w:sz="0" w:space="0" w:color="auto"/>
          </w:divBdr>
        </w:div>
        <w:div w:id="456022029">
          <w:marLeft w:val="0"/>
          <w:marRight w:val="0"/>
          <w:marTop w:val="0"/>
          <w:marBottom w:val="0"/>
          <w:divBdr>
            <w:top w:val="none" w:sz="0" w:space="0" w:color="auto"/>
            <w:left w:val="none" w:sz="0" w:space="0" w:color="auto"/>
            <w:bottom w:val="none" w:sz="0" w:space="0" w:color="auto"/>
            <w:right w:val="none" w:sz="0" w:space="0" w:color="auto"/>
          </w:divBdr>
        </w:div>
        <w:div w:id="495145718">
          <w:marLeft w:val="0"/>
          <w:marRight w:val="0"/>
          <w:marTop w:val="0"/>
          <w:marBottom w:val="0"/>
          <w:divBdr>
            <w:top w:val="none" w:sz="0" w:space="0" w:color="auto"/>
            <w:left w:val="none" w:sz="0" w:space="0" w:color="auto"/>
            <w:bottom w:val="none" w:sz="0" w:space="0" w:color="auto"/>
            <w:right w:val="none" w:sz="0" w:space="0" w:color="auto"/>
          </w:divBdr>
        </w:div>
        <w:div w:id="1355301699">
          <w:marLeft w:val="0"/>
          <w:marRight w:val="0"/>
          <w:marTop w:val="0"/>
          <w:marBottom w:val="0"/>
          <w:divBdr>
            <w:top w:val="none" w:sz="0" w:space="0" w:color="auto"/>
            <w:left w:val="none" w:sz="0" w:space="0" w:color="auto"/>
            <w:bottom w:val="none" w:sz="0" w:space="0" w:color="auto"/>
            <w:right w:val="none" w:sz="0" w:space="0" w:color="auto"/>
          </w:divBdr>
        </w:div>
        <w:div w:id="1757363023">
          <w:marLeft w:val="0"/>
          <w:marRight w:val="0"/>
          <w:marTop w:val="0"/>
          <w:marBottom w:val="0"/>
          <w:divBdr>
            <w:top w:val="none" w:sz="0" w:space="0" w:color="auto"/>
            <w:left w:val="none" w:sz="0" w:space="0" w:color="auto"/>
            <w:bottom w:val="none" w:sz="0" w:space="0" w:color="auto"/>
            <w:right w:val="none" w:sz="0" w:space="0" w:color="auto"/>
          </w:divBdr>
        </w:div>
        <w:div w:id="1770739100">
          <w:marLeft w:val="0"/>
          <w:marRight w:val="0"/>
          <w:marTop w:val="0"/>
          <w:marBottom w:val="0"/>
          <w:divBdr>
            <w:top w:val="none" w:sz="0" w:space="0" w:color="auto"/>
            <w:left w:val="none" w:sz="0" w:space="0" w:color="auto"/>
            <w:bottom w:val="none" w:sz="0" w:space="0" w:color="auto"/>
            <w:right w:val="none" w:sz="0" w:space="0" w:color="auto"/>
          </w:divBdr>
        </w:div>
        <w:div w:id="1951744963">
          <w:marLeft w:val="0"/>
          <w:marRight w:val="0"/>
          <w:marTop w:val="0"/>
          <w:marBottom w:val="0"/>
          <w:divBdr>
            <w:top w:val="none" w:sz="0" w:space="0" w:color="auto"/>
            <w:left w:val="none" w:sz="0" w:space="0" w:color="auto"/>
            <w:bottom w:val="none" w:sz="0" w:space="0" w:color="auto"/>
            <w:right w:val="none" w:sz="0" w:space="0" w:color="auto"/>
          </w:divBdr>
        </w:div>
        <w:div w:id="1979649675">
          <w:marLeft w:val="0"/>
          <w:marRight w:val="0"/>
          <w:marTop w:val="0"/>
          <w:marBottom w:val="0"/>
          <w:divBdr>
            <w:top w:val="none" w:sz="0" w:space="0" w:color="auto"/>
            <w:left w:val="none" w:sz="0" w:space="0" w:color="auto"/>
            <w:bottom w:val="none" w:sz="0" w:space="0" w:color="auto"/>
            <w:right w:val="none" w:sz="0" w:space="0" w:color="auto"/>
          </w:divBdr>
        </w:div>
        <w:div w:id="2086956356">
          <w:marLeft w:val="0"/>
          <w:marRight w:val="0"/>
          <w:marTop w:val="0"/>
          <w:marBottom w:val="0"/>
          <w:divBdr>
            <w:top w:val="none" w:sz="0" w:space="0" w:color="auto"/>
            <w:left w:val="none" w:sz="0" w:space="0" w:color="auto"/>
            <w:bottom w:val="none" w:sz="0" w:space="0" w:color="auto"/>
            <w:right w:val="none" w:sz="0" w:space="0" w:color="auto"/>
          </w:divBdr>
        </w:div>
      </w:divsChild>
    </w:div>
    <w:div w:id="1843348973">
      <w:bodyDiv w:val="1"/>
      <w:marLeft w:val="0"/>
      <w:marRight w:val="0"/>
      <w:marTop w:val="0"/>
      <w:marBottom w:val="0"/>
      <w:divBdr>
        <w:top w:val="none" w:sz="0" w:space="0" w:color="auto"/>
        <w:left w:val="none" w:sz="0" w:space="0" w:color="auto"/>
        <w:bottom w:val="none" w:sz="0" w:space="0" w:color="auto"/>
        <w:right w:val="none" w:sz="0" w:space="0" w:color="auto"/>
      </w:divBdr>
    </w:div>
    <w:div w:id="1848979217">
      <w:bodyDiv w:val="1"/>
      <w:marLeft w:val="0"/>
      <w:marRight w:val="0"/>
      <w:marTop w:val="0"/>
      <w:marBottom w:val="0"/>
      <w:divBdr>
        <w:top w:val="none" w:sz="0" w:space="0" w:color="auto"/>
        <w:left w:val="none" w:sz="0" w:space="0" w:color="auto"/>
        <w:bottom w:val="none" w:sz="0" w:space="0" w:color="auto"/>
        <w:right w:val="none" w:sz="0" w:space="0" w:color="auto"/>
      </w:divBdr>
    </w:div>
    <w:div w:id="1848982454">
      <w:bodyDiv w:val="1"/>
      <w:marLeft w:val="0"/>
      <w:marRight w:val="0"/>
      <w:marTop w:val="0"/>
      <w:marBottom w:val="0"/>
      <w:divBdr>
        <w:top w:val="none" w:sz="0" w:space="0" w:color="auto"/>
        <w:left w:val="none" w:sz="0" w:space="0" w:color="auto"/>
        <w:bottom w:val="none" w:sz="0" w:space="0" w:color="auto"/>
        <w:right w:val="none" w:sz="0" w:space="0" w:color="auto"/>
      </w:divBdr>
    </w:div>
    <w:div w:id="1850560933">
      <w:bodyDiv w:val="1"/>
      <w:marLeft w:val="0"/>
      <w:marRight w:val="0"/>
      <w:marTop w:val="0"/>
      <w:marBottom w:val="0"/>
      <w:divBdr>
        <w:top w:val="none" w:sz="0" w:space="0" w:color="auto"/>
        <w:left w:val="none" w:sz="0" w:space="0" w:color="auto"/>
        <w:bottom w:val="none" w:sz="0" w:space="0" w:color="auto"/>
        <w:right w:val="none" w:sz="0" w:space="0" w:color="auto"/>
      </w:divBdr>
    </w:div>
    <w:div w:id="1855725997">
      <w:bodyDiv w:val="1"/>
      <w:marLeft w:val="0"/>
      <w:marRight w:val="0"/>
      <w:marTop w:val="0"/>
      <w:marBottom w:val="0"/>
      <w:divBdr>
        <w:top w:val="none" w:sz="0" w:space="0" w:color="auto"/>
        <w:left w:val="none" w:sz="0" w:space="0" w:color="auto"/>
        <w:bottom w:val="none" w:sz="0" w:space="0" w:color="auto"/>
        <w:right w:val="none" w:sz="0" w:space="0" w:color="auto"/>
      </w:divBdr>
    </w:div>
    <w:div w:id="1856185650">
      <w:bodyDiv w:val="1"/>
      <w:marLeft w:val="0"/>
      <w:marRight w:val="0"/>
      <w:marTop w:val="0"/>
      <w:marBottom w:val="0"/>
      <w:divBdr>
        <w:top w:val="none" w:sz="0" w:space="0" w:color="auto"/>
        <w:left w:val="none" w:sz="0" w:space="0" w:color="auto"/>
        <w:bottom w:val="none" w:sz="0" w:space="0" w:color="auto"/>
        <w:right w:val="none" w:sz="0" w:space="0" w:color="auto"/>
      </w:divBdr>
    </w:div>
    <w:div w:id="1856385559">
      <w:bodyDiv w:val="1"/>
      <w:marLeft w:val="0"/>
      <w:marRight w:val="0"/>
      <w:marTop w:val="0"/>
      <w:marBottom w:val="0"/>
      <w:divBdr>
        <w:top w:val="none" w:sz="0" w:space="0" w:color="auto"/>
        <w:left w:val="none" w:sz="0" w:space="0" w:color="auto"/>
        <w:bottom w:val="none" w:sz="0" w:space="0" w:color="auto"/>
        <w:right w:val="none" w:sz="0" w:space="0" w:color="auto"/>
      </w:divBdr>
    </w:div>
    <w:div w:id="1871408793">
      <w:bodyDiv w:val="1"/>
      <w:marLeft w:val="0"/>
      <w:marRight w:val="0"/>
      <w:marTop w:val="0"/>
      <w:marBottom w:val="0"/>
      <w:divBdr>
        <w:top w:val="none" w:sz="0" w:space="0" w:color="auto"/>
        <w:left w:val="none" w:sz="0" w:space="0" w:color="auto"/>
        <w:bottom w:val="none" w:sz="0" w:space="0" w:color="auto"/>
        <w:right w:val="none" w:sz="0" w:space="0" w:color="auto"/>
      </w:divBdr>
    </w:div>
    <w:div w:id="1871795521">
      <w:bodyDiv w:val="1"/>
      <w:marLeft w:val="0"/>
      <w:marRight w:val="0"/>
      <w:marTop w:val="0"/>
      <w:marBottom w:val="0"/>
      <w:divBdr>
        <w:top w:val="none" w:sz="0" w:space="0" w:color="auto"/>
        <w:left w:val="none" w:sz="0" w:space="0" w:color="auto"/>
        <w:bottom w:val="none" w:sz="0" w:space="0" w:color="auto"/>
        <w:right w:val="none" w:sz="0" w:space="0" w:color="auto"/>
      </w:divBdr>
    </w:div>
    <w:div w:id="1874877677">
      <w:bodyDiv w:val="1"/>
      <w:marLeft w:val="0"/>
      <w:marRight w:val="0"/>
      <w:marTop w:val="0"/>
      <w:marBottom w:val="0"/>
      <w:divBdr>
        <w:top w:val="none" w:sz="0" w:space="0" w:color="auto"/>
        <w:left w:val="none" w:sz="0" w:space="0" w:color="auto"/>
        <w:bottom w:val="none" w:sz="0" w:space="0" w:color="auto"/>
        <w:right w:val="none" w:sz="0" w:space="0" w:color="auto"/>
      </w:divBdr>
    </w:div>
    <w:div w:id="1889952976">
      <w:bodyDiv w:val="1"/>
      <w:marLeft w:val="0"/>
      <w:marRight w:val="0"/>
      <w:marTop w:val="0"/>
      <w:marBottom w:val="0"/>
      <w:divBdr>
        <w:top w:val="none" w:sz="0" w:space="0" w:color="auto"/>
        <w:left w:val="none" w:sz="0" w:space="0" w:color="auto"/>
        <w:bottom w:val="none" w:sz="0" w:space="0" w:color="auto"/>
        <w:right w:val="none" w:sz="0" w:space="0" w:color="auto"/>
      </w:divBdr>
      <w:divsChild>
        <w:div w:id="18817512">
          <w:marLeft w:val="0"/>
          <w:marRight w:val="0"/>
          <w:marTop w:val="0"/>
          <w:marBottom w:val="0"/>
          <w:divBdr>
            <w:top w:val="none" w:sz="0" w:space="0" w:color="auto"/>
            <w:left w:val="none" w:sz="0" w:space="0" w:color="auto"/>
            <w:bottom w:val="none" w:sz="0" w:space="0" w:color="auto"/>
            <w:right w:val="none" w:sz="0" w:space="0" w:color="auto"/>
          </w:divBdr>
        </w:div>
        <w:div w:id="19934611">
          <w:marLeft w:val="0"/>
          <w:marRight w:val="0"/>
          <w:marTop w:val="0"/>
          <w:marBottom w:val="0"/>
          <w:divBdr>
            <w:top w:val="none" w:sz="0" w:space="0" w:color="auto"/>
            <w:left w:val="none" w:sz="0" w:space="0" w:color="auto"/>
            <w:bottom w:val="none" w:sz="0" w:space="0" w:color="auto"/>
            <w:right w:val="none" w:sz="0" w:space="0" w:color="auto"/>
          </w:divBdr>
        </w:div>
        <w:div w:id="27612978">
          <w:marLeft w:val="0"/>
          <w:marRight w:val="0"/>
          <w:marTop w:val="0"/>
          <w:marBottom w:val="0"/>
          <w:divBdr>
            <w:top w:val="none" w:sz="0" w:space="0" w:color="auto"/>
            <w:left w:val="none" w:sz="0" w:space="0" w:color="auto"/>
            <w:bottom w:val="none" w:sz="0" w:space="0" w:color="auto"/>
            <w:right w:val="none" w:sz="0" w:space="0" w:color="auto"/>
          </w:divBdr>
        </w:div>
        <w:div w:id="73625768">
          <w:marLeft w:val="0"/>
          <w:marRight w:val="0"/>
          <w:marTop w:val="0"/>
          <w:marBottom w:val="0"/>
          <w:divBdr>
            <w:top w:val="none" w:sz="0" w:space="0" w:color="auto"/>
            <w:left w:val="none" w:sz="0" w:space="0" w:color="auto"/>
            <w:bottom w:val="none" w:sz="0" w:space="0" w:color="auto"/>
            <w:right w:val="none" w:sz="0" w:space="0" w:color="auto"/>
          </w:divBdr>
        </w:div>
        <w:div w:id="89277181">
          <w:marLeft w:val="0"/>
          <w:marRight w:val="0"/>
          <w:marTop w:val="0"/>
          <w:marBottom w:val="0"/>
          <w:divBdr>
            <w:top w:val="none" w:sz="0" w:space="0" w:color="auto"/>
            <w:left w:val="none" w:sz="0" w:space="0" w:color="auto"/>
            <w:bottom w:val="none" w:sz="0" w:space="0" w:color="auto"/>
            <w:right w:val="none" w:sz="0" w:space="0" w:color="auto"/>
          </w:divBdr>
        </w:div>
        <w:div w:id="117990829">
          <w:marLeft w:val="0"/>
          <w:marRight w:val="0"/>
          <w:marTop w:val="0"/>
          <w:marBottom w:val="0"/>
          <w:divBdr>
            <w:top w:val="none" w:sz="0" w:space="0" w:color="auto"/>
            <w:left w:val="none" w:sz="0" w:space="0" w:color="auto"/>
            <w:bottom w:val="none" w:sz="0" w:space="0" w:color="auto"/>
            <w:right w:val="none" w:sz="0" w:space="0" w:color="auto"/>
          </w:divBdr>
        </w:div>
        <w:div w:id="129977753">
          <w:marLeft w:val="0"/>
          <w:marRight w:val="0"/>
          <w:marTop w:val="0"/>
          <w:marBottom w:val="0"/>
          <w:divBdr>
            <w:top w:val="none" w:sz="0" w:space="0" w:color="auto"/>
            <w:left w:val="none" w:sz="0" w:space="0" w:color="auto"/>
            <w:bottom w:val="none" w:sz="0" w:space="0" w:color="auto"/>
            <w:right w:val="none" w:sz="0" w:space="0" w:color="auto"/>
          </w:divBdr>
        </w:div>
        <w:div w:id="151727252">
          <w:marLeft w:val="0"/>
          <w:marRight w:val="0"/>
          <w:marTop w:val="0"/>
          <w:marBottom w:val="0"/>
          <w:divBdr>
            <w:top w:val="none" w:sz="0" w:space="0" w:color="auto"/>
            <w:left w:val="none" w:sz="0" w:space="0" w:color="auto"/>
            <w:bottom w:val="none" w:sz="0" w:space="0" w:color="auto"/>
            <w:right w:val="none" w:sz="0" w:space="0" w:color="auto"/>
          </w:divBdr>
        </w:div>
        <w:div w:id="156768691">
          <w:marLeft w:val="0"/>
          <w:marRight w:val="0"/>
          <w:marTop w:val="0"/>
          <w:marBottom w:val="0"/>
          <w:divBdr>
            <w:top w:val="none" w:sz="0" w:space="0" w:color="auto"/>
            <w:left w:val="none" w:sz="0" w:space="0" w:color="auto"/>
            <w:bottom w:val="none" w:sz="0" w:space="0" w:color="auto"/>
            <w:right w:val="none" w:sz="0" w:space="0" w:color="auto"/>
          </w:divBdr>
        </w:div>
        <w:div w:id="160975811">
          <w:marLeft w:val="0"/>
          <w:marRight w:val="0"/>
          <w:marTop w:val="0"/>
          <w:marBottom w:val="0"/>
          <w:divBdr>
            <w:top w:val="none" w:sz="0" w:space="0" w:color="auto"/>
            <w:left w:val="none" w:sz="0" w:space="0" w:color="auto"/>
            <w:bottom w:val="none" w:sz="0" w:space="0" w:color="auto"/>
            <w:right w:val="none" w:sz="0" w:space="0" w:color="auto"/>
          </w:divBdr>
        </w:div>
        <w:div w:id="181600864">
          <w:marLeft w:val="0"/>
          <w:marRight w:val="0"/>
          <w:marTop w:val="0"/>
          <w:marBottom w:val="0"/>
          <w:divBdr>
            <w:top w:val="none" w:sz="0" w:space="0" w:color="auto"/>
            <w:left w:val="none" w:sz="0" w:space="0" w:color="auto"/>
            <w:bottom w:val="none" w:sz="0" w:space="0" w:color="auto"/>
            <w:right w:val="none" w:sz="0" w:space="0" w:color="auto"/>
          </w:divBdr>
        </w:div>
        <w:div w:id="194735015">
          <w:marLeft w:val="0"/>
          <w:marRight w:val="0"/>
          <w:marTop w:val="0"/>
          <w:marBottom w:val="0"/>
          <w:divBdr>
            <w:top w:val="none" w:sz="0" w:space="0" w:color="auto"/>
            <w:left w:val="none" w:sz="0" w:space="0" w:color="auto"/>
            <w:bottom w:val="none" w:sz="0" w:space="0" w:color="auto"/>
            <w:right w:val="none" w:sz="0" w:space="0" w:color="auto"/>
          </w:divBdr>
        </w:div>
        <w:div w:id="221793472">
          <w:marLeft w:val="0"/>
          <w:marRight w:val="0"/>
          <w:marTop w:val="0"/>
          <w:marBottom w:val="0"/>
          <w:divBdr>
            <w:top w:val="none" w:sz="0" w:space="0" w:color="auto"/>
            <w:left w:val="none" w:sz="0" w:space="0" w:color="auto"/>
            <w:bottom w:val="none" w:sz="0" w:space="0" w:color="auto"/>
            <w:right w:val="none" w:sz="0" w:space="0" w:color="auto"/>
          </w:divBdr>
        </w:div>
        <w:div w:id="258149388">
          <w:marLeft w:val="0"/>
          <w:marRight w:val="0"/>
          <w:marTop w:val="0"/>
          <w:marBottom w:val="0"/>
          <w:divBdr>
            <w:top w:val="none" w:sz="0" w:space="0" w:color="auto"/>
            <w:left w:val="none" w:sz="0" w:space="0" w:color="auto"/>
            <w:bottom w:val="none" w:sz="0" w:space="0" w:color="auto"/>
            <w:right w:val="none" w:sz="0" w:space="0" w:color="auto"/>
          </w:divBdr>
        </w:div>
        <w:div w:id="275020217">
          <w:marLeft w:val="0"/>
          <w:marRight w:val="0"/>
          <w:marTop w:val="0"/>
          <w:marBottom w:val="0"/>
          <w:divBdr>
            <w:top w:val="none" w:sz="0" w:space="0" w:color="auto"/>
            <w:left w:val="none" w:sz="0" w:space="0" w:color="auto"/>
            <w:bottom w:val="none" w:sz="0" w:space="0" w:color="auto"/>
            <w:right w:val="none" w:sz="0" w:space="0" w:color="auto"/>
          </w:divBdr>
        </w:div>
        <w:div w:id="309555347">
          <w:marLeft w:val="0"/>
          <w:marRight w:val="0"/>
          <w:marTop w:val="0"/>
          <w:marBottom w:val="0"/>
          <w:divBdr>
            <w:top w:val="none" w:sz="0" w:space="0" w:color="auto"/>
            <w:left w:val="none" w:sz="0" w:space="0" w:color="auto"/>
            <w:bottom w:val="none" w:sz="0" w:space="0" w:color="auto"/>
            <w:right w:val="none" w:sz="0" w:space="0" w:color="auto"/>
          </w:divBdr>
        </w:div>
        <w:div w:id="393743996">
          <w:marLeft w:val="0"/>
          <w:marRight w:val="0"/>
          <w:marTop w:val="0"/>
          <w:marBottom w:val="0"/>
          <w:divBdr>
            <w:top w:val="none" w:sz="0" w:space="0" w:color="auto"/>
            <w:left w:val="none" w:sz="0" w:space="0" w:color="auto"/>
            <w:bottom w:val="none" w:sz="0" w:space="0" w:color="auto"/>
            <w:right w:val="none" w:sz="0" w:space="0" w:color="auto"/>
          </w:divBdr>
        </w:div>
        <w:div w:id="444889626">
          <w:marLeft w:val="0"/>
          <w:marRight w:val="0"/>
          <w:marTop w:val="0"/>
          <w:marBottom w:val="0"/>
          <w:divBdr>
            <w:top w:val="none" w:sz="0" w:space="0" w:color="auto"/>
            <w:left w:val="none" w:sz="0" w:space="0" w:color="auto"/>
            <w:bottom w:val="none" w:sz="0" w:space="0" w:color="auto"/>
            <w:right w:val="none" w:sz="0" w:space="0" w:color="auto"/>
          </w:divBdr>
        </w:div>
        <w:div w:id="447093622">
          <w:marLeft w:val="0"/>
          <w:marRight w:val="0"/>
          <w:marTop w:val="0"/>
          <w:marBottom w:val="0"/>
          <w:divBdr>
            <w:top w:val="none" w:sz="0" w:space="0" w:color="auto"/>
            <w:left w:val="none" w:sz="0" w:space="0" w:color="auto"/>
            <w:bottom w:val="none" w:sz="0" w:space="0" w:color="auto"/>
            <w:right w:val="none" w:sz="0" w:space="0" w:color="auto"/>
          </w:divBdr>
        </w:div>
        <w:div w:id="462233301">
          <w:marLeft w:val="0"/>
          <w:marRight w:val="0"/>
          <w:marTop w:val="0"/>
          <w:marBottom w:val="0"/>
          <w:divBdr>
            <w:top w:val="none" w:sz="0" w:space="0" w:color="auto"/>
            <w:left w:val="none" w:sz="0" w:space="0" w:color="auto"/>
            <w:bottom w:val="none" w:sz="0" w:space="0" w:color="auto"/>
            <w:right w:val="none" w:sz="0" w:space="0" w:color="auto"/>
          </w:divBdr>
        </w:div>
        <w:div w:id="464931905">
          <w:marLeft w:val="0"/>
          <w:marRight w:val="0"/>
          <w:marTop w:val="0"/>
          <w:marBottom w:val="0"/>
          <w:divBdr>
            <w:top w:val="none" w:sz="0" w:space="0" w:color="auto"/>
            <w:left w:val="none" w:sz="0" w:space="0" w:color="auto"/>
            <w:bottom w:val="none" w:sz="0" w:space="0" w:color="auto"/>
            <w:right w:val="none" w:sz="0" w:space="0" w:color="auto"/>
          </w:divBdr>
        </w:div>
        <w:div w:id="488985721">
          <w:marLeft w:val="0"/>
          <w:marRight w:val="0"/>
          <w:marTop w:val="0"/>
          <w:marBottom w:val="0"/>
          <w:divBdr>
            <w:top w:val="none" w:sz="0" w:space="0" w:color="auto"/>
            <w:left w:val="none" w:sz="0" w:space="0" w:color="auto"/>
            <w:bottom w:val="none" w:sz="0" w:space="0" w:color="auto"/>
            <w:right w:val="none" w:sz="0" w:space="0" w:color="auto"/>
          </w:divBdr>
        </w:div>
        <w:div w:id="498154571">
          <w:marLeft w:val="0"/>
          <w:marRight w:val="0"/>
          <w:marTop w:val="0"/>
          <w:marBottom w:val="0"/>
          <w:divBdr>
            <w:top w:val="none" w:sz="0" w:space="0" w:color="auto"/>
            <w:left w:val="none" w:sz="0" w:space="0" w:color="auto"/>
            <w:bottom w:val="none" w:sz="0" w:space="0" w:color="auto"/>
            <w:right w:val="none" w:sz="0" w:space="0" w:color="auto"/>
          </w:divBdr>
        </w:div>
        <w:div w:id="502477922">
          <w:marLeft w:val="0"/>
          <w:marRight w:val="0"/>
          <w:marTop w:val="0"/>
          <w:marBottom w:val="0"/>
          <w:divBdr>
            <w:top w:val="none" w:sz="0" w:space="0" w:color="auto"/>
            <w:left w:val="none" w:sz="0" w:space="0" w:color="auto"/>
            <w:bottom w:val="none" w:sz="0" w:space="0" w:color="auto"/>
            <w:right w:val="none" w:sz="0" w:space="0" w:color="auto"/>
          </w:divBdr>
        </w:div>
        <w:div w:id="542905360">
          <w:marLeft w:val="0"/>
          <w:marRight w:val="0"/>
          <w:marTop w:val="0"/>
          <w:marBottom w:val="0"/>
          <w:divBdr>
            <w:top w:val="none" w:sz="0" w:space="0" w:color="auto"/>
            <w:left w:val="none" w:sz="0" w:space="0" w:color="auto"/>
            <w:bottom w:val="none" w:sz="0" w:space="0" w:color="auto"/>
            <w:right w:val="none" w:sz="0" w:space="0" w:color="auto"/>
          </w:divBdr>
        </w:div>
        <w:div w:id="546453729">
          <w:marLeft w:val="0"/>
          <w:marRight w:val="0"/>
          <w:marTop w:val="0"/>
          <w:marBottom w:val="0"/>
          <w:divBdr>
            <w:top w:val="none" w:sz="0" w:space="0" w:color="auto"/>
            <w:left w:val="none" w:sz="0" w:space="0" w:color="auto"/>
            <w:bottom w:val="none" w:sz="0" w:space="0" w:color="auto"/>
            <w:right w:val="none" w:sz="0" w:space="0" w:color="auto"/>
          </w:divBdr>
        </w:div>
        <w:div w:id="548762373">
          <w:marLeft w:val="0"/>
          <w:marRight w:val="0"/>
          <w:marTop w:val="0"/>
          <w:marBottom w:val="0"/>
          <w:divBdr>
            <w:top w:val="none" w:sz="0" w:space="0" w:color="auto"/>
            <w:left w:val="none" w:sz="0" w:space="0" w:color="auto"/>
            <w:bottom w:val="none" w:sz="0" w:space="0" w:color="auto"/>
            <w:right w:val="none" w:sz="0" w:space="0" w:color="auto"/>
          </w:divBdr>
        </w:div>
        <w:div w:id="567305151">
          <w:marLeft w:val="0"/>
          <w:marRight w:val="0"/>
          <w:marTop w:val="0"/>
          <w:marBottom w:val="0"/>
          <w:divBdr>
            <w:top w:val="none" w:sz="0" w:space="0" w:color="auto"/>
            <w:left w:val="none" w:sz="0" w:space="0" w:color="auto"/>
            <w:bottom w:val="none" w:sz="0" w:space="0" w:color="auto"/>
            <w:right w:val="none" w:sz="0" w:space="0" w:color="auto"/>
          </w:divBdr>
        </w:div>
        <w:div w:id="598029860">
          <w:marLeft w:val="0"/>
          <w:marRight w:val="0"/>
          <w:marTop w:val="0"/>
          <w:marBottom w:val="0"/>
          <w:divBdr>
            <w:top w:val="none" w:sz="0" w:space="0" w:color="auto"/>
            <w:left w:val="none" w:sz="0" w:space="0" w:color="auto"/>
            <w:bottom w:val="none" w:sz="0" w:space="0" w:color="auto"/>
            <w:right w:val="none" w:sz="0" w:space="0" w:color="auto"/>
          </w:divBdr>
        </w:div>
        <w:div w:id="623657290">
          <w:marLeft w:val="0"/>
          <w:marRight w:val="0"/>
          <w:marTop w:val="0"/>
          <w:marBottom w:val="0"/>
          <w:divBdr>
            <w:top w:val="none" w:sz="0" w:space="0" w:color="auto"/>
            <w:left w:val="none" w:sz="0" w:space="0" w:color="auto"/>
            <w:bottom w:val="none" w:sz="0" w:space="0" w:color="auto"/>
            <w:right w:val="none" w:sz="0" w:space="0" w:color="auto"/>
          </w:divBdr>
        </w:div>
        <w:div w:id="638075504">
          <w:marLeft w:val="0"/>
          <w:marRight w:val="0"/>
          <w:marTop w:val="0"/>
          <w:marBottom w:val="0"/>
          <w:divBdr>
            <w:top w:val="none" w:sz="0" w:space="0" w:color="auto"/>
            <w:left w:val="none" w:sz="0" w:space="0" w:color="auto"/>
            <w:bottom w:val="none" w:sz="0" w:space="0" w:color="auto"/>
            <w:right w:val="none" w:sz="0" w:space="0" w:color="auto"/>
          </w:divBdr>
        </w:div>
        <w:div w:id="691303583">
          <w:marLeft w:val="0"/>
          <w:marRight w:val="0"/>
          <w:marTop w:val="0"/>
          <w:marBottom w:val="0"/>
          <w:divBdr>
            <w:top w:val="none" w:sz="0" w:space="0" w:color="auto"/>
            <w:left w:val="none" w:sz="0" w:space="0" w:color="auto"/>
            <w:bottom w:val="none" w:sz="0" w:space="0" w:color="auto"/>
            <w:right w:val="none" w:sz="0" w:space="0" w:color="auto"/>
          </w:divBdr>
        </w:div>
        <w:div w:id="692540160">
          <w:marLeft w:val="0"/>
          <w:marRight w:val="0"/>
          <w:marTop w:val="0"/>
          <w:marBottom w:val="0"/>
          <w:divBdr>
            <w:top w:val="none" w:sz="0" w:space="0" w:color="auto"/>
            <w:left w:val="none" w:sz="0" w:space="0" w:color="auto"/>
            <w:bottom w:val="none" w:sz="0" w:space="0" w:color="auto"/>
            <w:right w:val="none" w:sz="0" w:space="0" w:color="auto"/>
          </w:divBdr>
        </w:div>
        <w:div w:id="702901639">
          <w:marLeft w:val="0"/>
          <w:marRight w:val="0"/>
          <w:marTop w:val="0"/>
          <w:marBottom w:val="0"/>
          <w:divBdr>
            <w:top w:val="none" w:sz="0" w:space="0" w:color="auto"/>
            <w:left w:val="none" w:sz="0" w:space="0" w:color="auto"/>
            <w:bottom w:val="none" w:sz="0" w:space="0" w:color="auto"/>
            <w:right w:val="none" w:sz="0" w:space="0" w:color="auto"/>
          </w:divBdr>
        </w:div>
        <w:div w:id="757095728">
          <w:marLeft w:val="0"/>
          <w:marRight w:val="0"/>
          <w:marTop w:val="0"/>
          <w:marBottom w:val="0"/>
          <w:divBdr>
            <w:top w:val="none" w:sz="0" w:space="0" w:color="auto"/>
            <w:left w:val="none" w:sz="0" w:space="0" w:color="auto"/>
            <w:bottom w:val="none" w:sz="0" w:space="0" w:color="auto"/>
            <w:right w:val="none" w:sz="0" w:space="0" w:color="auto"/>
          </w:divBdr>
        </w:div>
        <w:div w:id="781344957">
          <w:marLeft w:val="0"/>
          <w:marRight w:val="0"/>
          <w:marTop w:val="0"/>
          <w:marBottom w:val="0"/>
          <w:divBdr>
            <w:top w:val="none" w:sz="0" w:space="0" w:color="auto"/>
            <w:left w:val="none" w:sz="0" w:space="0" w:color="auto"/>
            <w:bottom w:val="none" w:sz="0" w:space="0" w:color="auto"/>
            <w:right w:val="none" w:sz="0" w:space="0" w:color="auto"/>
          </w:divBdr>
        </w:div>
        <w:div w:id="815689051">
          <w:marLeft w:val="0"/>
          <w:marRight w:val="0"/>
          <w:marTop w:val="0"/>
          <w:marBottom w:val="0"/>
          <w:divBdr>
            <w:top w:val="none" w:sz="0" w:space="0" w:color="auto"/>
            <w:left w:val="none" w:sz="0" w:space="0" w:color="auto"/>
            <w:bottom w:val="none" w:sz="0" w:space="0" w:color="auto"/>
            <w:right w:val="none" w:sz="0" w:space="0" w:color="auto"/>
          </w:divBdr>
        </w:div>
        <w:div w:id="915936123">
          <w:marLeft w:val="0"/>
          <w:marRight w:val="0"/>
          <w:marTop w:val="0"/>
          <w:marBottom w:val="0"/>
          <w:divBdr>
            <w:top w:val="none" w:sz="0" w:space="0" w:color="auto"/>
            <w:left w:val="none" w:sz="0" w:space="0" w:color="auto"/>
            <w:bottom w:val="none" w:sz="0" w:space="0" w:color="auto"/>
            <w:right w:val="none" w:sz="0" w:space="0" w:color="auto"/>
          </w:divBdr>
        </w:div>
        <w:div w:id="932393254">
          <w:marLeft w:val="0"/>
          <w:marRight w:val="0"/>
          <w:marTop w:val="0"/>
          <w:marBottom w:val="0"/>
          <w:divBdr>
            <w:top w:val="none" w:sz="0" w:space="0" w:color="auto"/>
            <w:left w:val="none" w:sz="0" w:space="0" w:color="auto"/>
            <w:bottom w:val="none" w:sz="0" w:space="0" w:color="auto"/>
            <w:right w:val="none" w:sz="0" w:space="0" w:color="auto"/>
          </w:divBdr>
        </w:div>
        <w:div w:id="934288398">
          <w:marLeft w:val="0"/>
          <w:marRight w:val="0"/>
          <w:marTop w:val="0"/>
          <w:marBottom w:val="0"/>
          <w:divBdr>
            <w:top w:val="none" w:sz="0" w:space="0" w:color="auto"/>
            <w:left w:val="none" w:sz="0" w:space="0" w:color="auto"/>
            <w:bottom w:val="none" w:sz="0" w:space="0" w:color="auto"/>
            <w:right w:val="none" w:sz="0" w:space="0" w:color="auto"/>
          </w:divBdr>
        </w:div>
        <w:div w:id="944844014">
          <w:marLeft w:val="0"/>
          <w:marRight w:val="0"/>
          <w:marTop w:val="0"/>
          <w:marBottom w:val="0"/>
          <w:divBdr>
            <w:top w:val="none" w:sz="0" w:space="0" w:color="auto"/>
            <w:left w:val="none" w:sz="0" w:space="0" w:color="auto"/>
            <w:bottom w:val="none" w:sz="0" w:space="0" w:color="auto"/>
            <w:right w:val="none" w:sz="0" w:space="0" w:color="auto"/>
          </w:divBdr>
        </w:div>
        <w:div w:id="945697357">
          <w:marLeft w:val="0"/>
          <w:marRight w:val="0"/>
          <w:marTop w:val="0"/>
          <w:marBottom w:val="0"/>
          <w:divBdr>
            <w:top w:val="none" w:sz="0" w:space="0" w:color="auto"/>
            <w:left w:val="none" w:sz="0" w:space="0" w:color="auto"/>
            <w:bottom w:val="none" w:sz="0" w:space="0" w:color="auto"/>
            <w:right w:val="none" w:sz="0" w:space="0" w:color="auto"/>
          </w:divBdr>
        </w:div>
        <w:div w:id="966810665">
          <w:marLeft w:val="0"/>
          <w:marRight w:val="0"/>
          <w:marTop w:val="0"/>
          <w:marBottom w:val="0"/>
          <w:divBdr>
            <w:top w:val="none" w:sz="0" w:space="0" w:color="auto"/>
            <w:left w:val="none" w:sz="0" w:space="0" w:color="auto"/>
            <w:bottom w:val="none" w:sz="0" w:space="0" w:color="auto"/>
            <w:right w:val="none" w:sz="0" w:space="0" w:color="auto"/>
          </w:divBdr>
        </w:div>
        <w:div w:id="998927370">
          <w:marLeft w:val="0"/>
          <w:marRight w:val="0"/>
          <w:marTop w:val="0"/>
          <w:marBottom w:val="0"/>
          <w:divBdr>
            <w:top w:val="none" w:sz="0" w:space="0" w:color="auto"/>
            <w:left w:val="none" w:sz="0" w:space="0" w:color="auto"/>
            <w:bottom w:val="none" w:sz="0" w:space="0" w:color="auto"/>
            <w:right w:val="none" w:sz="0" w:space="0" w:color="auto"/>
          </w:divBdr>
        </w:div>
        <w:div w:id="1019430178">
          <w:marLeft w:val="0"/>
          <w:marRight w:val="0"/>
          <w:marTop w:val="0"/>
          <w:marBottom w:val="0"/>
          <w:divBdr>
            <w:top w:val="none" w:sz="0" w:space="0" w:color="auto"/>
            <w:left w:val="none" w:sz="0" w:space="0" w:color="auto"/>
            <w:bottom w:val="none" w:sz="0" w:space="0" w:color="auto"/>
            <w:right w:val="none" w:sz="0" w:space="0" w:color="auto"/>
          </w:divBdr>
        </w:div>
        <w:div w:id="1066949062">
          <w:marLeft w:val="0"/>
          <w:marRight w:val="0"/>
          <w:marTop w:val="0"/>
          <w:marBottom w:val="0"/>
          <w:divBdr>
            <w:top w:val="none" w:sz="0" w:space="0" w:color="auto"/>
            <w:left w:val="none" w:sz="0" w:space="0" w:color="auto"/>
            <w:bottom w:val="none" w:sz="0" w:space="0" w:color="auto"/>
            <w:right w:val="none" w:sz="0" w:space="0" w:color="auto"/>
          </w:divBdr>
        </w:div>
        <w:div w:id="1092238174">
          <w:marLeft w:val="0"/>
          <w:marRight w:val="0"/>
          <w:marTop w:val="0"/>
          <w:marBottom w:val="0"/>
          <w:divBdr>
            <w:top w:val="none" w:sz="0" w:space="0" w:color="auto"/>
            <w:left w:val="none" w:sz="0" w:space="0" w:color="auto"/>
            <w:bottom w:val="none" w:sz="0" w:space="0" w:color="auto"/>
            <w:right w:val="none" w:sz="0" w:space="0" w:color="auto"/>
          </w:divBdr>
        </w:div>
        <w:div w:id="1101874171">
          <w:marLeft w:val="0"/>
          <w:marRight w:val="0"/>
          <w:marTop w:val="0"/>
          <w:marBottom w:val="0"/>
          <w:divBdr>
            <w:top w:val="none" w:sz="0" w:space="0" w:color="auto"/>
            <w:left w:val="none" w:sz="0" w:space="0" w:color="auto"/>
            <w:bottom w:val="none" w:sz="0" w:space="0" w:color="auto"/>
            <w:right w:val="none" w:sz="0" w:space="0" w:color="auto"/>
          </w:divBdr>
        </w:div>
        <w:div w:id="1135870876">
          <w:marLeft w:val="0"/>
          <w:marRight w:val="0"/>
          <w:marTop w:val="0"/>
          <w:marBottom w:val="0"/>
          <w:divBdr>
            <w:top w:val="none" w:sz="0" w:space="0" w:color="auto"/>
            <w:left w:val="none" w:sz="0" w:space="0" w:color="auto"/>
            <w:bottom w:val="none" w:sz="0" w:space="0" w:color="auto"/>
            <w:right w:val="none" w:sz="0" w:space="0" w:color="auto"/>
          </w:divBdr>
        </w:div>
        <w:div w:id="1165894666">
          <w:marLeft w:val="0"/>
          <w:marRight w:val="0"/>
          <w:marTop w:val="0"/>
          <w:marBottom w:val="0"/>
          <w:divBdr>
            <w:top w:val="none" w:sz="0" w:space="0" w:color="auto"/>
            <w:left w:val="none" w:sz="0" w:space="0" w:color="auto"/>
            <w:bottom w:val="none" w:sz="0" w:space="0" w:color="auto"/>
            <w:right w:val="none" w:sz="0" w:space="0" w:color="auto"/>
          </w:divBdr>
        </w:div>
        <w:div w:id="1191140950">
          <w:marLeft w:val="0"/>
          <w:marRight w:val="0"/>
          <w:marTop w:val="0"/>
          <w:marBottom w:val="0"/>
          <w:divBdr>
            <w:top w:val="none" w:sz="0" w:space="0" w:color="auto"/>
            <w:left w:val="none" w:sz="0" w:space="0" w:color="auto"/>
            <w:bottom w:val="none" w:sz="0" w:space="0" w:color="auto"/>
            <w:right w:val="none" w:sz="0" w:space="0" w:color="auto"/>
          </w:divBdr>
        </w:div>
        <w:div w:id="1195852429">
          <w:marLeft w:val="0"/>
          <w:marRight w:val="0"/>
          <w:marTop w:val="0"/>
          <w:marBottom w:val="0"/>
          <w:divBdr>
            <w:top w:val="none" w:sz="0" w:space="0" w:color="auto"/>
            <w:left w:val="none" w:sz="0" w:space="0" w:color="auto"/>
            <w:bottom w:val="none" w:sz="0" w:space="0" w:color="auto"/>
            <w:right w:val="none" w:sz="0" w:space="0" w:color="auto"/>
          </w:divBdr>
        </w:div>
        <w:div w:id="1200776835">
          <w:marLeft w:val="0"/>
          <w:marRight w:val="0"/>
          <w:marTop w:val="0"/>
          <w:marBottom w:val="0"/>
          <w:divBdr>
            <w:top w:val="none" w:sz="0" w:space="0" w:color="auto"/>
            <w:left w:val="none" w:sz="0" w:space="0" w:color="auto"/>
            <w:bottom w:val="none" w:sz="0" w:space="0" w:color="auto"/>
            <w:right w:val="none" w:sz="0" w:space="0" w:color="auto"/>
          </w:divBdr>
        </w:div>
        <w:div w:id="1214149597">
          <w:marLeft w:val="0"/>
          <w:marRight w:val="0"/>
          <w:marTop w:val="0"/>
          <w:marBottom w:val="0"/>
          <w:divBdr>
            <w:top w:val="none" w:sz="0" w:space="0" w:color="auto"/>
            <w:left w:val="none" w:sz="0" w:space="0" w:color="auto"/>
            <w:bottom w:val="none" w:sz="0" w:space="0" w:color="auto"/>
            <w:right w:val="none" w:sz="0" w:space="0" w:color="auto"/>
          </w:divBdr>
        </w:div>
        <w:div w:id="1293636564">
          <w:marLeft w:val="0"/>
          <w:marRight w:val="0"/>
          <w:marTop w:val="0"/>
          <w:marBottom w:val="0"/>
          <w:divBdr>
            <w:top w:val="none" w:sz="0" w:space="0" w:color="auto"/>
            <w:left w:val="none" w:sz="0" w:space="0" w:color="auto"/>
            <w:bottom w:val="none" w:sz="0" w:space="0" w:color="auto"/>
            <w:right w:val="none" w:sz="0" w:space="0" w:color="auto"/>
          </w:divBdr>
        </w:div>
        <w:div w:id="1303196946">
          <w:marLeft w:val="0"/>
          <w:marRight w:val="0"/>
          <w:marTop w:val="0"/>
          <w:marBottom w:val="0"/>
          <w:divBdr>
            <w:top w:val="none" w:sz="0" w:space="0" w:color="auto"/>
            <w:left w:val="none" w:sz="0" w:space="0" w:color="auto"/>
            <w:bottom w:val="none" w:sz="0" w:space="0" w:color="auto"/>
            <w:right w:val="none" w:sz="0" w:space="0" w:color="auto"/>
          </w:divBdr>
        </w:div>
        <w:div w:id="1309164924">
          <w:marLeft w:val="0"/>
          <w:marRight w:val="0"/>
          <w:marTop w:val="0"/>
          <w:marBottom w:val="0"/>
          <w:divBdr>
            <w:top w:val="none" w:sz="0" w:space="0" w:color="auto"/>
            <w:left w:val="none" w:sz="0" w:space="0" w:color="auto"/>
            <w:bottom w:val="none" w:sz="0" w:space="0" w:color="auto"/>
            <w:right w:val="none" w:sz="0" w:space="0" w:color="auto"/>
          </w:divBdr>
        </w:div>
        <w:div w:id="1309479664">
          <w:marLeft w:val="0"/>
          <w:marRight w:val="0"/>
          <w:marTop w:val="0"/>
          <w:marBottom w:val="0"/>
          <w:divBdr>
            <w:top w:val="none" w:sz="0" w:space="0" w:color="auto"/>
            <w:left w:val="none" w:sz="0" w:space="0" w:color="auto"/>
            <w:bottom w:val="none" w:sz="0" w:space="0" w:color="auto"/>
            <w:right w:val="none" w:sz="0" w:space="0" w:color="auto"/>
          </w:divBdr>
        </w:div>
        <w:div w:id="1315330844">
          <w:marLeft w:val="0"/>
          <w:marRight w:val="0"/>
          <w:marTop w:val="0"/>
          <w:marBottom w:val="0"/>
          <w:divBdr>
            <w:top w:val="none" w:sz="0" w:space="0" w:color="auto"/>
            <w:left w:val="none" w:sz="0" w:space="0" w:color="auto"/>
            <w:bottom w:val="none" w:sz="0" w:space="0" w:color="auto"/>
            <w:right w:val="none" w:sz="0" w:space="0" w:color="auto"/>
          </w:divBdr>
        </w:div>
        <w:div w:id="1380669920">
          <w:marLeft w:val="0"/>
          <w:marRight w:val="0"/>
          <w:marTop w:val="0"/>
          <w:marBottom w:val="0"/>
          <w:divBdr>
            <w:top w:val="none" w:sz="0" w:space="0" w:color="auto"/>
            <w:left w:val="none" w:sz="0" w:space="0" w:color="auto"/>
            <w:bottom w:val="none" w:sz="0" w:space="0" w:color="auto"/>
            <w:right w:val="none" w:sz="0" w:space="0" w:color="auto"/>
          </w:divBdr>
        </w:div>
        <w:div w:id="1402025938">
          <w:marLeft w:val="0"/>
          <w:marRight w:val="0"/>
          <w:marTop w:val="0"/>
          <w:marBottom w:val="0"/>
          <w:divBdr>
            <w:top w:val="none" w:sz="0" w:space="0" w:color="auto"/>
            <w:left w:val="none" w:sz="0" w:space="0" w:color="auto"/>
            <w:bottom w:val="none" w:sz="0" w:space="0" w:color="auto"/>
            <w:right w:val="none" w:sz="0" w:space="0" w:color="auto"/>
          </w:divBdr>
        </w:div>
        <w:div w:id="1411077349">
          <w:marLeft w:val="0"/>
          <w:marRight w:val="0"/>
          <w:marTop w:val="0"/>
          <w:marBottom w:val="0"/>
          <w:divBdr>
            <w:top w:val="none" w:sz="0" w:space="0" w:color="auto"/>
            <w:left w:val="none" w:sz="0" w:space="0" w:color="auto"/>
            <w:bottom w:val="none" w:sz="0" w:space="0" w:color="auto"/>
            <w:right w:val="none" w:sz="0" w:space="0" w:color="auto"/>
          </w:divBdr>
        </w:div>
        <w:div w:id="1415005471">
          <w:marLeft w:val="0"/>
          <w:marRight w:val="0"/>
          <w:marTop w:val="0"/>
          <w:marBottom w:val="0"/>
          <w:divBdr>
            <w:top w:val="none" w:sz="0" w:space="0" w:color="auto"/>
            <w:left w:val="none" w:sz="0" w:space="0" w:color="auto"/>
            <w:bottom w:val="none" w:sz="0" w:space="0" w:color="auto"/>
            <w:right w:val="none" w:sz="0" w:space="0" w:color="auto"/>
          </w:divBdr>
        </w:div>
        <w:div w:id="1428576912">
          <w:marLeft w:val="0"/>
          <w:marRight w:val="0"/>
          <w:marTop w:val="0"/>
          <w:marBottom w:val="0"/>
          <w:divBdr>
            <w:top w:val="none" w:sz="0" w:space="0" w:color="auto"/>
            <w:left w:val="none" w:sz="0" w:space="0" w:color="auto"/>
            <w:bottom w:val="none" w:sz="0" w:space="0" w:color="auto"/>
            <w:right w:val="none" w:sz="0" w:space="0" w:color="auto"/>
          </w:divBdr>
        </w:div>
        <w:div w:id="1448742038">
          <w:marLeft w:val="0"/>
          <w:marRight w:val="0"/>
          <w:marTop w:val="0"/>
          <w:marBottom w:val="0"/>
          <w:divBdr>
            <w:top w:val="none" w:sz="0" w:space="0" w:color="auto"/>
            <w:left w:val="none" w:sz="0" w:space="0" w:color="auto"/>
            <w:bottom w:val="none" w:sz="0" w:space="0" w:color="auto"/>
            <w:right w:val="none" w:sz="0" w:space="0" w:color="auto"/>
          </w:divBdr>
        </w:div>
        <w:div w:id="1469593830">
          <w:marLeft w:val="0"/>
          <w:marRight w:val="0"/>
          <w:marTop w:val="0"/>
          <w:marBottom w:val="0"/>
          <w:divBdr>
            <w:top w:val="none" w:sz="0" w:space="0" w:color="auto"/>
            <w:left w:val="none" w:sz="0" w:space="0" w:color="auto"/>
            <w:bottom w:val="none" w:sz="0" w:space="0" w:color="auto"/>
            <w:right w:val="none" w:sz="0" w:space="0" w:color="auto"/>
          </w:divBdr>
        </w:div>
        <w:div w:id="1487210125">
          <w:marLeft w:val="0"/>
          <w:marRight w:val="0"/>
          <w:marTop w:val="0"/>
          <w:marBottom w:val="0"/>
          <w:divBdr>
            <w:top w:val="none" w:sz="0" w:space="0" w:color="auto"/>
            <w:left w:val="none" w:sz="0" w:space="0" w:color="auto"/>
            <w:bottom w:val="none" w:sz="0" w:space="0" w:color="auto"/>
            <w:right w:val="none" w:sz="0" w:space="0" w:color="auto"/>
          </w:divBdr>
        </w:div>
        <w:div w:id="1494027920">
          <w:marLeft w:val="0"/>
          <w:marRight w:val="0"/>
          <w:marTop w:val="0"/>
          <w:marBottom w:val="0"/>
          <w:divBdr>
            <w:top w:val="none" w:sz="0" w:space="0" w:color="auto"/>
            <w:left w:val="none" w:sz="0" w:space="0" w:color="auto"/>
            <w:bottom w:val="none" w:sz="0" w:space="0" w:color="auto"/>
            <w:right w:val="none" w:sz="0" w:space="0" w:color="auto"/>
          </w:divBdr>
        </w:div>
        <w:div w:id="1525439111">
          <w:marLeft w:val="0"/>
          <w:marRight w:val="0"/>
          <w:marTop w:val="0"/>
          <w:marBottom w:val="0"/>
          <w:divBdr>
            <w:top w:val="none" w:sz="0" w:space="0" w:color="auto"/>
            <w:left w:val="none" w:sz="0" w:space="0" w:color="auto"/>
            <w:bottom w:val="none" w:sz="0" w:space="0" w:color="auto"/>
            <w:right w:val="none" w:sz="0" w:space="0" w:color="auto"/>
          </w:divBdr>
        </w:div>
        <w:div w:id="1526216835">
          <w:marLeft w:val="0"/>
          <w:marRight w:val="0"/>
          <w:marTop w:val="0"/>
          <w:marBottom w:val="0"/>
          <w:divBdr>
            <w:top w:val="none" w:sz="0" w:space="0" w:color="auto"/>
            <w:left w:val="none" w:sz="0" w:space="0" w:color="auto"/>
            <w:bottom w:val="none" w:sz="0" w:space="0" w:color="auto"/>
            <w:right w:val="none" w:sz="0" w:space="0" w:color="auto"/>
          </w:divBdr>
        </w:div>
        <w:div w:id="1574508764">
          <w:marLeft w:val="0"/>
          <w:marRight w:val="0"/>
          <w:marTop w:val="0"/>
          <w:marBottom w:val="0"/>
          <w:divBdr>
            <w:top w:val="none" w:sz="0" w:space="0" w:color="auto"/>
            <w:left w:val="none" w:sz="0" w:space="0" w:color="auto"/>
            <w:bottom w:val="none" w:sz="0" w:space="0" w:color="auto"/>
            <w:right w:val="none" w:sz="0" w:space="0" w:color="auto"/>
          </w:divBdr>
        </w:div>
        <w:div w:id="1633824424">
          <w:marLeft w:val="0"/>
          <w:marRight w:val="0"/>
          <w:marTop w:val="0"/>
          <w:marBottom w:val="0"/>
          <w:divBdr>
            <w:top w:val="none" w:sz="0" w:space="0" w:color="auto"/>
            <w:left w:val="none" w:sz="0" w:space="0" w:color="auto"/>
            <w:bottom w:val="none" w:sz="0" w:space="0" w:color="auto"/>
            <w:right w:val="none" w:sz="0" w:space="0" w:color="auto"/>
          </w:divBdr>
        </w:div>
        <w:div w:id="1635914693">
          <w:marLeft w:val="0"/>
          <w:marRight w:val="0"/>
          <w:marTop w:val="0"/>
          <w:marBottom w:val="0"/>
          <w:divBdr>
            <w:top w:val="none" w:sz="0" w:space="0" w:color="auto"/>
            <w:left w:val="none" w:sz="0" w:space="0" w:color="auto"/>
            <w:bottom w:val="none" w:sz="0" w:space="0" w:color="auto"/>
            <w:right w:val="none" w:sz="0" w:space="0" w:color="auto"/>
          </w:divBdr>
        </w:div>
        <w:div w:id="1690332738">
          <w:marLeft w:val="0"/>
          <w:marRight w:val="0"/>
          <w:marTop w:val="0"/>
          <w:marBottom w:val="0"/>
          <w:divBdr>
            <w:top w:val="none" w:sz="0" w:space="0" w:color="auto"/>
            <w:left w:val="none" w:sz="0" w:space="0" w:color="auto"/>
            <w:bottom w:val="none" w:sz="0" w:space="0" w:color="auto"/>
            <w:right w:val="none" w:sz="0" w:space="0" w:color="auto"/>
          </w:divBdr>
        </w:div>
        <w:div w:id="1700861714">
          <w:marLeft w:val="0"/>
          <w:marRight w:val="0"/>
          <w:marTop w:val="0"/>
          <w:marBottom w:val="0"/>
          <w:divBdr>
            <w:top w:val="none" w:sz="0" w:space="0" w:color="auto"/>
            <w:left w:val="none" w:sz="0" w:space="0" w:color="auto"/>
            <w:bottom w:val="none" w:sz="0" w:space="0" w:color="auto"/>
            <w:right w:val="none" w:sz="0" w:space="0" w:color="auto"/>
          </w:divBdr>
        </w:div>
        <w:div w:id="1729917807">
          <w:marLeft w:val="0"/>
          <w:marRight w:val="0"/>
          <w:marTop w:val="0"/>
          <w:marBottom w:val="0"/>
          <w:divBdr>
            <w:top w:val="none" w:sz="0" w:space="0" w:color="auto"/>
            <w:left w:val="none" w:sz="0" w:space="0" w:color="auto"/>
            <w:bottom w:val="none" w:sz="0" w:space="0" w:color="auto"/>
            <w:right w:val="none" w:sz="0" w:space="0" w:color="auto"/>
          </w:divBdr>
        </w:div>
        <w:div w:id="1757634203">
          <w:marLeft w:val="0"/>
          <w:marRight w:val="0"/>
          <w:marTop w:val="0"/>
          <w:marBottom w:val="0"/>
          <w:divBdr>
            <w:top w:val="none" w:sz="0" w:space="0" w:color="auto"/>
            <w:left w:val="none" w:sz="0" w:space="0" w:color="auto"/>
            <w:bottom w:val="none" w:sz="0" w:space="0" w:color="auto"/>
            <w:right w:val="none" w:sz="0" w:space="0" w:color="auto"/>
          </w:divBdr>
        </w:div>
        <w:div w:id="1770080375">
          <w:marLeft w:val="0"/>
          <w:marRight w:val="0"/>
          <w:marTop w:val="0"/>
          <w:marBottom w:val="0"/>
          <w:divBdr>
            <w:top w:val="none" w:sz="0" w:space="0" w:color="auto"/>
            <w:left w:val="none" w:sz="0" w:space="0" w:color="auto"/>
            <w:bottom w:val="none" w:sz="0" w:space="0" w:color="auto"/>
            <w:right w:val="none" w:sz="0" w:space="0" w:color="auto"/>
          </w:divBdr>
        </w:div>
        <w:div w:id="1771507711">
          <w:marLeft w:val="0"/>
          <w:marRight w:val="0"/>
          <w:marTop w:val="0"/>
          <w:marBottom w:val="0"/>
          <w:divBdr>
            <w:top w:val="none" w:sz="0" w:space="0" w:color="auto"/>
            <w:left w:val="none" w:sz="0" w:space="0" w:color="auto"/>
            <w:bottom w:val="none" w:sz="0" w:space="0" w:color="auto"/>
            <w:right w:val="none" w:sz="0" w:space="0" w:color="auto"/>
          </w:divBdr>
        </w:div>
        <w:div w:id="1774014435">
          <w:marLeft w:val="0"/>
          <w:marRight w:val="0"/>
          <w:marTop w:val="0"/>
          <w:marBottom w:val="0"/>
          <w:divBdr>
            <w:top w:val="none" w:sz="0" w:space="0" w:color="auto"/>
            <w:left w:val="none" w:sz="0" w:space="0" w:color="auto"/>
            <w:bottom w:val="none" w:sz="0" w:space="0" w:color="auto"/>
            <w:right w:val="none" w:sz="0" w:space="0" w:color="auto"/>
          </w:divBdr>
        </w:div>
        <w:div w:id="1784494221">
          <w:marLeft w:val="0"/>
          <w:marRight w:val="0"/>
          <w:marTop w:val="0"/>
          <w:marBottom w:val="0"/>
          <w:divBdr>
            <w:top w:val="none" w:sz="0" w:space="0" w:color="auto"/>
            <w:left w:val="none" w:sz="0" w:space="0" w:color="auto"/>
            <w:bottom w:val="none" w:sz="0" w:space="0" w:color="auto"/>
            <w:right w:val="none" w:sz="0" w:space="0" w:color="auto"/>
          </w:divBdr>
        </w:div>
        <w:div w:id="1785618194">
          <w:marLeft w:val="0"/>
          <w:marRight w:val="0"/>
          <w:marTop w:val="0"/>
          <w:marBottom w:val="0"/>
          <w:divBdr>
            <w:top w:val="none" w:sz="0" w:space="0" w:color="auto"/>
            <w:left w:val="none" w:sz="0" w:space="0" w:color="auto"/>
            <w:bottom w:val="none" w:sz="0" w:space="0" w:color="auto"/>
            <w:right w:val="none" w:sz="0" w:space="0" w:color="auto"/>
          </w:divBdr>
        </w:div>
        <w:div w:id="1787121021">
          <w:marLeft w:val="0"/>
          <w:marRight w:val="0"/>
          <w:marTop w:val="0"/>
          <w:marBottom w:val="0"/>
          <w:divBdr>
            <w:top w:val="none" w:sz="0" w:space="0" w:color="auto"/>
            <w:left w:val="none" w:sz="0" w:space="0" w:color="auto"/>
            <w:bottom w:val="none" w:sz="0" w:space="0" w:color="auto"/>
            <w:right w:val="none" w:sz="0" w:space="0" w:color="auto"/>
          </w:divBdr>
        </w:div>
        <w:div w:id="1813600816">
          <w:marLeft w:val="0"/>
          <w:marRight w:val="0"/>
          <w:marTop w:val="0"/>
          <w:marBottom w:val="0"/>
          <w:divBdr>
            <w:top w:val="none" w:sz="0" w:space="0" w:color="auto"/>
            <w:left w:val="none" w:sz="0" w:space="0" w:color="auto"/>
            <w:bottom w:val="none" w:sz="0" w:space="0" w:color="auto"/>
            <w:right w:val="none" w:sz="0" w:space="0" w:color="auto"/>
          </w:divBdr>
        </w:div>
        <w:div w:id="1819688500">
          <w:marLeft w:val="0"/>
          <w:marRight w:val="0"/>
          <w:marTop w:val="0"/>
          <w:marBottom w:val="0"/>
          <w:divBdr>
            <w:top w:val="none" w:sz="0" w:space="0" w:color="auto"/>
            <w:left w:val="none" w:sz="0" w:space="0" w:color="auto"/>
            <w:bottom w:val="none" w:sz="0" w:space="0" w:color="auto"/>
            <w:right w:val="none" w:sz="0" w:space="0" w:color="auto"/>
          </w:divBdr>
        </w:div>
        <w:div w:id="1861118676">
          <w:marLeft w:val="0"/>
          <w:marRight w:val="0"/>
          <w:marTop w:val="0"/>
          <w:marBottom w:val="0"/>
          <w:divBdr>
            <w:top w:val="none" w:sz="0" w:space="0" w:color="auto"/>
            <w:left w:val="none" w:sz="0" w:space="0" w:color="auto"/>
            <w:bottom w:val="none" w:sz="0" w:space="0" w:color="auto"/>
            <w:right w:val="none" w:sz="0" w:space="0" w:color="auto"/>
          </w:divBdr>
        </w:div>
        <w:div w:id="1870603212">
          <w:marLeft w:val="0"/>
          <w:marRight w:val="0"/>
          <w:marTop w:val="0"/>
          <w:marBottom w:val="0"/>
          <w:divBdr>
            <w:top w:val="none" w:sz="0" w:space="0" w:color="auto"/>
            <w:left w:val="none" w:sz="0" w:space="0" w:color="auto"/>
            <w:bottom w:val="none" w:sz="0" w:space="0" w:color="auto"/>
            <w:right w:val="none" w:sz="0" w:space="0" w:color="auto"/>
          </w:divBdr>
        </w:div>
        <w:div w:id="1875918929">
          <w:marLeft w:val="0"/>
          <w:marRight w:val="0"/>
          <w:marTop w:val="0"/>
          <w:marBottom w:val="0"/>
          <w:divBdr>
            <w:top w:val="none" w:sz="0" w:space="0" w:color="auto"/>
            <w:left w:val="none" w:sz="0" w:space="0" w:color="auto"/>
            <w:bottom w:val="none" w:sz="0" w:space="0" w:color="auto"/>
            <w:right w:val="none" w:sz="0" w:space="0" w:color="auto"/>
          </w:divBdr>
        </w:div>
        <w:div w:id="1965191485">
          <w:marLeft w:val="0"/>
          <w:marRight w:val="0"/>
          <w:marTop w:val="0"/>
          <w:marBottom w:val="0"/>
          <w:divBdr>
            <w:top w:val="none" w:sz="0" w:space="0" w:color="auto"/>
            <w:left w:val="none" w:sz="0" w:space="0" w:color="auto"/>
            <w:bottom w:val="none" w:sz="0" w:space="0" w:color="auto"/>
            <w:right w:val="none" w:sz="0" w:space="0" w:color="auto"/>
          </w:divBdr>
        </w:div>
        <w:div w:id="2001033154">
          <w:marLeft w:val="0"/>
          <w:marRight w:val="0"/>
          <w:marTop w:val="0"/>
          <w:marBottom w:val="0"/>
          <w:divBdr>
            <w:top w:val="none" w:sz="0" w:space="0" w:color="auto"/>
            <w:left w:val="none" w:sz="0" w:space="0" w:color="auto"/>
            <w:bottom w:val="none" w:sz="0" w:space="0" w:color="auto"/>
            <w:right w:val="none" w:sz="0" w:space="0" w:color="auto"/>
          </w:divBdr>
        </w:div>
        <w:div w:id="2005623793">
          <w:marLeft w:val="0"/>
          <w:marRight w:val="0"/>
          <w:marTop w:val="0"/>
          <w:marBottom w:val="0"/>
          <w:divBdr>
            <w:top w:val="none" w:sz="0" w:space="0" w:color="auto"/>
            <w:left w:val="none" w:sz="0" w:space="0" w:color="auto"/>
            <w:bottom w:val="none" w:sz="0" w:space="0" w:color="auto"/>
            <w:right w:val="none" w:sz="0" w:space="0" w:color="auto"/>
          </w:divBdr>
        </w:div>
        <w:div w:id="2012873756">
          <w:marLeft w:val="0"/>
          <w:marRight w:val="0"/>
          <w:marTop w:val="0"/>
          <w:marBottom w:val="0"/>
          <w:divBdr>
            <w:top w:val="none" w:sz="0" w:space="0" w:color="auto"/>
            <w:left w:val="none" w:sz="0" w:space="0" w:color="auto"/>
            <w:bottom w:val="none" w:sz="0" w:space="0" w:color="auto"/>
            <w:right w:val="none" w:sz="0" w:space="0" w:color="auto"/>
          </w:divBdr>
        </w:div>
        <w:div w:id="2015692232">
          <w:marLeft w:val="0"/>
          <w:marRight w:val="0"/>
          <w:marTop w:val="0"/>
          <w:marBottom w:val="0"/>
          <w:divBdr>
            <w:top w:val="none" w:sz="0" w:space="0" w:color="auto"/>
            <w:left w:val="none" w:sz="0" w:space="0" w:color="auto"/>
            <w:bottom w:val="none" w:sz="0" w:space="0" w:color="auto"/>
            <w:right w:val="none" w:sz="0" w:space="0" w:color="auto"/>
          </w:divBdr>
        </w:div>
        <w:div w:id="2066566082">
          <w:marLeft w:val="0"/>
          <w:marRight w:val="0"/>
          <w:marTop w:val="0"/>
          <w:marBottom w:val="0"/>
          <w:divBdr>
            <w:top w:val="none" w:sz="0" w:space="0" w:color="auto"/>
            <w:left w:val="none" w:sz="0" w:space="0" w:color="auto"/>
            <w:bottom w:val="none" w:sz="0" w:space="0" w:color="auto"/>
            <w:right w:val="none" w:sz="0" w:space="0" w:color="auto"/>
          </w:divBdr>
        </w:div>
        <w:div w:id="2069768294">
          <w:marLeft w:val="0"/>
          <w:marRight w:val="0"/>
          <w:marTop w:val="0"/>
          <w:marBottom w:val="0"/>
          <w:divBdr>
            <w:top w:val="none" w:sz="0" w:space="0" w:color="auto"/>
            <w:left w:val="none" w:sz="0" w:space="0" w:color="auto"/>
            <w:bottom w:val="none" w:sz="0" w:space="0" w:color="auto"/>
            <w:right w:val="none" w:sz="0" w:space="0" w:color="auto"/>
          </w:divBdr>
        </w:div>
        <w:div w:id="2094088453">
          <w:marLeft w:val="0"/>
          <w:marRight w:val="0"/>
          <w:marTop w:val="0"/>
          <w:marBottom w:val="0"/>
          <w:divBdr>
            <w:top w:val="none" w:sz="0" w:space="0" w:color="auto"/>
            <w:left w:val="none" w:sz="0" w:space="0" w:color="auto"/>
            <w:bottom w:val="none" w:sz="0" w:space="0" w:color="auto"/>
            <w:right w:val="none" w:sz="0" w:space="0" w:color="auto"/>
          </w:divBdr>
        </w:div>
        <w:div w:id="2103986948">
          <w:marLeft w:val="0"/>
          <w:marRight w:val="0"/>
          <w:marTop w:val="0"/>
          <w:marBottom w:val="0"/>
          <w:divBdr>
            <w:top w:val="none" w:sz="0" w:space="0" w:color="auto"/>
            <w:left w:val="none" w:sz="0" w:space="0" w:color="auto"/>
            <w:bottom w:val="none" w:sz="0" w:space="0" w:color="auto"/>
            <w:right w:val="none" w:sz="0" w:space="0" w:color="auto"/>
          </w:divBdr>
        </w:div>
      </w:divsChild>
    </w:div>
    <w:div w:id="1894265537">
      <w:bodyDiv w:val="1"/>
      <w:marLeft w:val="0"/>
      <w:marRight w:val="0"/>
      <w:marTop w:val="0"/>
      <w:marBottom w:val="0"/>
      <w:divBdr>
        <w:top w:val="none" w:sz="0" w:space="0" w:color="auto"/>
        <w:left w:val="none" w:sz="0" w:space="0" w:color="auto"/>
        <w:bottom w:val="none" w:sz="0" w:space="0" w:color="auto"/>
        <w:right w:val="none" w:sz="0" w:space="0" w:color="auto"/>
      </w:divBdr>
    </w:div>
    <w:div w:id="1905676818">
      <w:bodyDiv w:val="1"/>
      <w:marLeft w:val="0"/>
      <w:marRight w:val="0"/>
      <w:marTop w:val="0"/>
      <w:marBottom w:val="0"/>
      <w:divBdr>
        <w:top w:val="none" w:sz="0" w:space="0" w:color="auto"/>
        <w:left w:val="none" w:sz="0" w:space="0" w:color="auto"/>
        <w:bottom w:val="none" w:sz="0" w:space="0" w:color="auto"/>
        <w:right w:val="none" w:sz="0" w:space="0" w:color="auto"/>
      </w:divBdr>
      <w:divsChild>
        <w:div w:id="1068305705">
          <w:marLeft w:val="547"/>
          <w:marRight w:val="0"/>
          <w:marTop w:val="130"/>
          <w:marBottom w:val="0"/>
          <w:divBdr>
            <w:top w:val="none" w:sz="0" w:space="0" w:color="auto"/>
            <w:left w:val="none" w:sz="0" w:space="0" w:color="auto"/>
            <w:bottom w:val="none" w:sz="0" w:space="0" w:color="auto"/>
            <w:right w:val="none" w:sz="0" w:space="0" w:color="auto"/>
          </w:divBdr>
        </w:div>
      </w:divsChild>
    </w:div>
    <w:div w:id="1915238811">
      <w:bodyDiv w:val="1"/>
      <w:marLeft w:val="0"/>
      <w:marRight w:val="0"/>
      <w:marTop w:val="0"/>
      <w:marBottom w:val="0"/>
      <w:divBdr>
        <w:top w:val="none" w:sz="0" w:space="0" w:color="auto"/>
        <w:left w:val="none" w:sz="0" w:space="0" w:color="auto"/>
        <w:bottom w:val="none" w:sz="0" w:space="0" w:color="auto"/>
        <w:right w:val="none" w:sz="0" w:space="0" w:color="auto"/>
      </w:divBdr>
      <w:divsChild>
        <w:div w:id="1285650563">
          <w:marLeft w:val="547"/>
          <w:marRight w:val="0"/>
          <w:marTop w:val="173"/>
          <w:marBottom w:val="0"/>
          <w:divBdr>
            <w:top w:val="none" w:sz="0" w:space="0" w:color="auto"/>
            <w:left w:val="none" w:sz="0" w:space="0" w:color="auto"/>
            <w:bottom w:val="none" w:sz="0" w:space="0" w:color="auto"/>
            <w:right w:val="none" w:sz="0" w:space="0" w:color="auto"/>
          </w:divBdr>
        </w:div>
      </w:divsChild>
    </w:div>
    <w:div w:id="1915309881">
      <w:bodyDiv w:val="1"/>
      <w:marLeft w:val="0"/>
      <w:marRight w:val="0"/>
      <w:marTop w:val="0"/>
      <w:marBottom w:val="0"/>
      <w:divBdr>
        <w:top w:val="none" w:sz="0" w:space="0" w:color="auto"/>
        <w:left w:val="none" w:sz="0" w:space="0" w:color="auto"/>
        <w:bottom w:val="none" w:sz="0" w:space="0" w:color="auto"/>
        <w:right w:val="none" w:sz="0" w:space="0" w:color="auto"/>
      </w:divBdr>
    </w:div>
    <w:div w:id="1925138474">
      <w:bodyDiv w:val="1"/>
      <w:marLeft w:val="0"/>
      <w:marRight w:val="0"/>
      <w:marTop w:val="0"/>
      <w:marBottom w:val="0"/>
      <w:divBdr>
        <w:top w:val="none" w:sz="0" w:space="0" w:color="auto"/>
        <w:left w:val="none" w:sz="0" w:space="0" w:color="auto"/>
        <w:bottom w:val="none" w:sz="0" w:space="0" w:color="auto"/>
        <w:right w:val="none" w:sz="0" w:space="0" w:color="auto"/>
      </w:divBdr>
      <w:divsChild>
        <w:div w:id="313533558">
          <w:marLeft w:val="0"/>
          <w:marRight w:val="0"/>
          <w:marTop w:val="0"/>
          <w:marBottom w:val="0"/>
          <w:divBdr>
            <w:top w:val="none" w:sz="0" w:space="0" w:color="auto"/>
            <w:left w:val="none" w:sz="0" w:space="0" w:color="auto"/>
            <w:bottom w:val="none" w:sz="0" w:space="0" w:color="auto"/>
            <w:right w:val="none" w:sz="0" w:space="0" w:color="auto"/>
          </w:divBdr>
        </w:div>
        <w:div w:id="1281910521">
          <w:marLeft w:val="0"/>
          <w:marRight w:val="0"/>
          <w:marTop w:val="0"/>
          <w:marBottom w:val="0"/>
          <w:divBdr>
            <w:top w:val="none" w:sz="0" w:space="0" w:color="auto"/>
            <w:left w:val="none" w:sz="0" w:space="0" w:color="auto"/>
            <w:bottom w:val="none" w:sz="0" w:space="0" w:color="auto"/>
            <w:right w:val="none" w:sz="0" w:space="0" w:color="auto"/>
          </w:divBdr>
        </w:div>
        <w:div w:id="1570723833">
          <w:marLeft w:val="0"/>
          <w:marRight w:val="0"/>
          <w:marTop w:val="0"/>
          <w:marBottom w:val="0"/>
          <w:divBdr>
            <w:top w:val="none" w:sz="0" w:space="0" w:color="auto"/>
            <w:left w:val="none" w:sz="0" w:space="0" w:color="auto"/>
            <w:bottom w:val="none" w:sz="0" w:space="0" w:color="auto"/>
            <w:right w:val="none" w:sz="0" w:space="0" w:color="auto"/>
          </w:divBdr>
        </w:div>
      </w:divsChild>
    </w:div>
    <w:div w:id="1930385826">
      <w:bodyDiv w:val="1"/>
      <w:marLeft w:val="0"/>
      <w:marRight w:val="0"/>
      <w:marTop w:val="0"/>
      <w:marBottom w:val="0"/>
      <w:divBdr>
        <w:top w:val="none" w:sz="0" w:space="0" w:color="auto"/>
        <w:left w:val="none" w:sz="0" w:space="0" w:color="auto"/>
        <w:bottom w:val="none" w:sz="0" w:space="0" w:color="auto"/>
        <w:right w:val="none" w:sz="0" w:space="0" w:color="auto"/>
      </w:divBdr>
    </w:div>
    <w:div w:id="1936475955">
      <w:bodyDiv w:val="1"/>
      <w:marLeft w:val="0"/>
      <w:marRight w:val="0"/>
      <w:marTop w:val="0"/>
      <w:marBottom w:val="0"/>
      <w:divBdr>
        <w:top w:val="none" w:sz="0" w:space="0" w:color="auto"/>
        <w:left w:val="none" w:sz="0" w:space="0" w:color="auto"/>
        <w:bottom w:val="none" w:sz="0" w:space="0" w:color="auto"/>
        <w:right w:val="none" w:sz="0" w:space="0" w:color="auto"/>
      </w:divBdr>
      <w:divsChild>
        <w:div w:id="8018">
          <w:marLeft w:val="0"/>
          <w:marRight w:val="0"/>
          <w:marTop w:val="0"/>
          <w:marBottom w:val="0"/>
          <w:divBdr>
            <w:top w:val="none" w:sz="0" w:space="0" w:color="auto"/>
            <w:left w:val="none" w:sz="0" w:space="0" w:color="auto"/>
            <w:bottom w:val="none" w:sz="0" w:space="0" w:color="auto"/>
            <w:right w:val="none" w:sz="0" w:space="0" w:color="auto"/>
          </w:divBdr>
        </w:div>
        <w:div w:id="8916392">
          <w:marLeft w:val="0"/>
          <w:marRight w:val="0"/>
          <w:marTop w:val="0"/>
          <w:marBottom w:val="0"/>
          <w:divBdr>
            <w:top w:val="none" w:sz="0" w:space="0" w:color="auto"/>
            <w:left w:val="none" w:sz="0" w:space="0" w:color="auto"/>
            <w:bottom w:val="none" w:sz="0" w:space="0" w:color="auto"/>
            <w:right w:val="none" w:sz="0" w:space="0" w:color="auto"/>
          </w:divBdr>
        </w:div>
        <w:div w:id="23479507">
          <w:marLeft w:val="0"/>
          <w:marRight w:val="0"/>
          <w:marTop w:val="0"/>
          <w:marBottom w:val="0"/>
          <w:divBdr>
            <w:top w:val="none" w:sz="0" w:space="0" w:color="auto"/>
            <w:left w:val="none" w:sz="0" w:space="0" w:color="auto"/>
            <w:bottom w:val="none" w:sz="0" w:space="0" w:color="auto"/>
            <w:right w:val="none" w:sz="0" w:space="0" w:color="auto"/>
          </w:divBdr>
        </w:div>
        <w:div w:id="23599140">
          <w:marLeft w:val="0"/>
          <w:marRight w:val="0"/>
          <w:marTop w:val="0"/>
          <w:marBottom w:val="0"/>
          <w:divBdr>
            <w:top w:val="none" w:sz="0" w:space="0" w:color="auto"/>
            <w:left w:val="none" w:sz="0" w:space="0" w:color="auto"/>
            <w:bottom w:val="none" w:sz="0" w:space="0" w:color="auto"/>
            <w:right w:val="none" w:sz="0" w:space="0" w:color="auto"/>
          </w:divBdr>
        </w:div>
        <w:div w:id="34937743">
          <w:marLeft w:val="0"/>
          <w:marRight w:val="0"/>
          <w:marTop w:val="0"/>
          <w:marBottom w:val="0"/>
          <w:divBdr>
            <w:top w:val="none" w:sz="0" w:space="0" w:color="auto"/>
            <w:left w:val="none" w:sz="0" w:space="0" w:color="auto"/>
            <w:bottom w:val="none" w:sz="0" w:space="0" w:color="auto"/>
            <w:right w:val="none" w:sz="0" w:space="0" w:color="auto"/>
          </w:divBdr>
        </w:div>
        <w:div w:id="37318423">
          <w:marLeft w:val="0"/>
          <w:marRight w:val="0"/>
          <w:marTop w:val="0"/>
          <w:marBottom w:val="0"/>
          <w:divBdr>
            <w:top w:val="none" w:sz="0" w:space="0" w:color="auto"/>
            <w:left w:val="none" w:sz="0" w:space="0" w:color="auto"/>
            <w:bottom w:val="none" w:sz="0" w:space="0" w:color="auto"/>
            <w:right w:val="none" w:sz="0" w:space="0" w:color="auto"/>
          </w:divBdr>
        </w:div>
        <w:div w:id="63068495">
          <w:marLeft w:val="0"/>
          <w:marRight w:val="0"/>
          <w:marTop w:val="0"/>
          <w:marBottom w:val="0"/>
          <w:divBdr>
            <w:top w:val="none" w:sz="0" w:space="0" w:color="auto"/>
            <w:left w:val="none" w:sz="0" w:space="0" w:color="auto"/>
            <w:bottom w:val="none" w:sz="0" w:space="0" w:color="auto"/>
            <w:right w:val="none" w:sz="0" w:space="0" w:color="auto"/>
          </w:divBdr>
        </w:div>
        <w:div w:id="66533436">
          <w:marLeft w:val="0"/>
          <w:marRight w:val="0"/>
          <w:marTop w:val="0"/>
          <w:marBottom w:val="0"/>
          <w:divBdr>
            <w:top w:val="none" w:sz="0" w:space="0" w:color="auto"/>
            <w:left w:val="none" w:sz="0" w:space="0" w:color="auto"/>
            <w:bottom w:val="none" w:sz="0" w:space="0" w:color="auto"/>
            <w:right w:val="none" w:sz="0" w:space="0" w:color="auto"/>
          </w:divBdr>
        </w:div>
        <w:div w:id="75707792">
          <w:marLeft w:val="0"/>
          <w:marRight w:val="0"/>
          <w:marTop w:val="0"/>
          <w:marBottom w:val="0"/>
          <w:divBdr>
            <w:top w:val="none" w:sz="0" w:space="0" w:color="auto"/>
            <w:left w:val="none" w:sz="0" w:space="0" w:color="auto"/>
            <w:bottom w:val="none" w:sz="0" w:space="0" w:color="auto"/>
            <w:right w:val="none" w:sz="0" w:space="0" w:color="auto"/>
          </w:divBdr>
        </w:div>
        <w:div w:id="91903485">
          <w:marLeft w:val="0"/>
          <w:marRight w:val="0"/>
          <w:marTop w:val="0"/>
          <w:marBottom w:val="0"/>
          <w:divBdr>
            <w:top w:val="none" w:sz="0" w:space="0" w:color="auto"/>
            <w:left w:val="none" w:sz="0" w:space="0" w:color="auto"/>
            <w:bottom w:val="none" w:sz="0" w:space="0" w:color="auto"/>
            <w:right w:val="none" w:sz="0" w:space="0" w:color="auto"/>
          </w:divBdr>
        </w:div>
        <w:div w:id="112866161">
          <w:marLeft w:val="0"/>
          <w:marRight w:val="0"/>
          <w:marTop w:val="0"/>
          <w:marBottom w:val="0"/>
          <w:divBdr>
            <w:top w:val="none" w:sz="0" w:space="0" w:color="auto"/>
            <w:left w:val="none" w:sz="0" w:space="0" w:color="auto"/>
            <w:bottom w:val="none" w:sz="0" w:space="0" w:color="auto"/>
            <w:right w:val="none" w:sz="0" w:space="0" w:color="auto"/>
          </w:divBdr>
        </w:div>
        <w:div w:id="114830796">
          <w:marLeft w:val="0"/>
          <w:marRight w:val="0"/>
          <w:marTop w:val="0"/>
          <w:marBottom w:val="0"/>
          <w:divBdr>
            <w:top w:val="none" w:sz="0" w:space="0" w:color="auto"/>
            <w:left w:val="none" w:sz="0" w:space="0" w:color="auto"/>
            <w:bottom w:val="none" w:sz="0" w:space="0" w:color="auto"/>
            <w:right w:val="none" w:sz="0" w:space="0" w:color="auto"/>
          </w:divBdr>
        </w:div>
        <w:div w:id="170291727">
          <w:marLeft w:val="0"/>
          <w:marRight w:val="0"/>
          <w:marTop w:val="0"/>
          <w:marBottom w:val="0"/>
          <w:divBdr>
            <w:top w:val="none" w:sz="0" w:space="0" w:color="auto"/>
            <w:left w:val="none" w:sz="0" w:space="0" w:color="auto"/>
            <w:bottom w:val="none" w:sz="0" w:space="0" w:color="auto"/>
            <w:right w:val="none" w:sz="0" w:space="0" w:color="auto"/>
          </w:divBdr>
        </w:div>
        <w:div w:id="182591585">
          <w:marLeft w:val="0"/>
          <w:marRight w:val="0"/>
          <w:marTop w:val="0"/>
          <w:marBottom w:val="0"/>
          <w:divBdr>
            <w:top w:val="none" w:sz="0" w:space="0" w:color="auto"/>
            <w:left w:val="none" w:sz="0" w:space="0" w:color="auto"/>
            <w:bottom w:val="none" w:sz="0" w:space="0" w:color="auto"/>
            <w:right w:val="none" w:sz="0" w:space="0" w:color="auto"/>
          </w:divBdr>
        </w:div>
        <w:div w:id="199168610">
          <w:marLeft w:val="0"/>
          <w:marRight w:val="0"/>
          <w:marTop w:val="0"/>
          <w:marBottom w:val="0"/>
          <w:divBdr>
            <w:top w:val="none" w:sz="0" w:space="0" w:color="auto"/>
            <w:left w:val="none" w:sz="0" w:space="0" w:color="auto"/>
            <w:bottom w:val="none" w:sz="0" w:space="0" w:color="auto"/>
            <w:right w:val="none" w:sz="0" w:space="0" w:color="auto"/>
          </w:divBdr>
        </w:div>
        <w:div w:id="204370564">
          <w:marLeft w:val="0"/>
          <w:marRight w:val="0"/>
          <w:marTop w:val="0"/>
          <w:marBottom w:val="0"/>
          <w:divBdr>
            <w:top w:val="none" w:sz="0" w:space="0" w:color="auto"/>
            <w:left w:val="none" w:sz="0" w:space="0" w:color="auto"/>
            <w:bottom w:val="none" w:sz="0" w:space="0" w:color="auto"/>
            <w:right w:val="none" w:sz="0" w:space="0" w:color="auto"/>
          </w:divBdr>
        </w:div>
        <w:div w:id="229770568">
          <w:marLeft w:val="0"/>
          <w:marRight w:val="0"/>
          <w:marTop w:val="0"/>
          <w:marBottom w:val="0"/>
          <w:divBdr>
            <w:top w:val="none" w:sz="0" w:space="0" w:color="auto"/>
            <w:left w:val="none" w:sz="0" w:space="0" w:color="auto"/>
            <w:bottom w:val="none" w:sz="0" w:space="0" w:color="auto"/>
            <w:right w:val="none" w:sz="0" w:space="0" w:color="auto"/>
          </w:divBdr>
        </w:div>
        <w:div w:id="263809823">
          <w:marLeft w:val="0"/>
          <w:marRight w:val="0"/>
          <w:marTop w:val="0"/>
          <w:marBottom w:val="0"/>
          <w:divBdr>
            <w:top w:val="none" w:sz="0" w:space="0" w:color="auto"/>
            <w:left w:val="none" w:sz="0" w:space="0" w:color="auto"/>
            <w:bottom w:val="none" w:sz="0" w:space="0" w:color="auto"/>
            <w:right w:val="none" w:sz="0" w:space="0" w:color="auto"/>
          </w:divBdr>
        </w:div>
        <w:div w:id="330374194">
          <w:marLeft w:val="0"/>
          <w:marRight w:val="0"/>
          <w:marTop w:val="0"/>
          <w:marBottom w:val="0"/>
          <w:divBdr>
            <w:top w:val="none" w:sz="0" w:space="0" w:color="auto"/>
            <w:left w:val="none" w:sz="0" w:space="0" w:color="auto"/>
            <w:bottom w:val="none" w:sz="0" w:space="0" w:color="auto"/>
            <w:right w:val="none" w:sz="0" w:space="0" w:color="auto"/>
          </w:divBdr>
        </w:div>
        <w:div w:id="338506989">
          <w:marLeft w:val="0"/>
          <w:marRight w:val="0"/>
          <w:marTop w:val="0"/>
          <w:marBottom w:val="0"/>
          <w:divBdr>
            <w:top w:val="none" w:sz="0" w:space="0" w:color="auto"/>
            <w:left w:val="none" w:sz="0" w:space="0" w:color="auto"/>
            <w:bottom w:val="none" w:sz="0" w:space="0" w:color="auto"/>
            <w:right w:val="none" w:sz="0" w:space="0" w:color="auto"/>
          </w:divBdr>
        </w:div>
        <w:div w:id="371884029">
          <w:marLeft w:val="0"/>
          <w:marRight w:val="0"/>
          <w:marTop w:val="0"/>
          <w:marBottom w:val="0"/>
          <w:divBdr>
            <w:top w:val="none" w:sz="0" w:space="0" w:color="auto"/>
            <w:left w:val="none" w:sz="0" w:space="0" w:color="auto"/>
            <w:bottom w:val="none" w:sz="0" w:space="0" w:color="auto"/>
            <w:right w:val="none" w:sz="0" w:space="0" w:color="auto"/>
          </w:divBdr>
        </w:div>
        <w:div w:id="399980489">
          <w:marLeft w:val="0"/>
          <w:marRight w:val="0"/>
          <w:marTop w:val="0"/>
          <w:marBottom w:val="0"/>
          <w:divBdr>
            <w:top w:val="none" w:sz="0" w:space="0" w:color="auto"/>
            <w:left w:val="none" w:sz="0" w:space="0" w:color="auto"/>
            <w:bottom w:val="none" w:sz="0" w:space="0" w:color="auto"/>
            <w:right w:val="none" w:sz="0" w:space="0" w:color="auto"/>
          </w:divBdr>
        </w:div>
        <w:div w:id="440952881">
          <w:marLeft w:val="0"/>
          <w:marRight w:val="0"/>
          <w:marTop w:val="0"/>
          <w:marBottom w:val="0"/>
          <w:divBdr>
            <w:top w:val="none" w:sz="0" w:space="0" w:color="auto"/>
            <w:left w:val="none" w:sz="0" w:space="0" w:color="auto"/>
            <w:bottom w:val="none" w:sz="0" w:space="0" w:color="auto"/>
            <w:right w:val="none" w:sz="0" w:space="0" w:color="auto"/>
          </w:divBdr>
        </w:div>
        <w:div w:id="495152072">
          <w:marLeft w:val="0"/>
          <w:marRight w:val="0"/>
          <w:marTop w:val="0"/>
          <w:marBottom w:val="0"/>
          <w:divBdr>
            <w:top w:val="none" w:sz="0" w:space="0" w:color="auto"/>
            <w:left w:val="none" w:sz="0" w:space="0" w:color="auto"/>
            <w:bottom w:val="none" w:sz="0" w:space="0" w:color="auto"/>
            <w:right w:val="none" w:sz="0" w:space="0" w:color="auto"/>
          </w:divBdr>
        </w:div>
        <w:div w:id="498079439">
          <w:marLeft w:val="0"/>
          <w:marRight w:val="0"/>
          <w:marTop w:val="0"/>
          <w:marBottom w:val="0"/>
          <w:divBdr>
            <w:top w:val="none" w:sz="0" w:space="0" w:color="auto"/>
            <w:left w:val="none" w:sz="0" w:space="0" w:color="auto"/>
            <w:bottom w:val="none" w:sz="0" w:space="0" w:color="auto"/>
            <w:right w:val="none" w:sz="0" w:space="0" w:color="auto"/>
          </w:divBdr>
        </w:div>
        <w:div w:id="499194205">
          <w:marLeft w:val="0"/>
          <w:marRight w:val="0"/>
          <w:marTop w:val="0"/>
          <w:marBottom w:val="0"/>
          <w:divBdr>
            <w:top w:val="none" w:sz="0" w:space="0" w:color="auto"/>
            <w:left w:val="none" w:sz="0" w:space="0" w:color="auto"/>
            <w:bottom w:val="none" w:sz="0" w:space="0" w:color="auto"/>
            <w:right w:val="none" w:sz="0" w:space="0" w:color="auto"/>
          </w:divBdr>
        </w:div>
        <w:div w:id="528110066">
          <w:marLeft w:val="0"/>
          <w:marRight w:val="0"/>
          <w:marTop w:val="0"/>
          <w:marBottom w:val="0"/>
          <w:divBdr>
            <w:top w:val="none" w:sz="0" w:space="0" w:color="auto"/>
            <w:left w:val="none" w:sz="0" w:space="0" w:color="auto"/>
            <w:bottom w:val="none" w:sz="0" w:space="0" w:color="auto"/>
            <w:right w:val="none" w:sz="0" w:space="0" w:color="auto"/>
          </w:divBdr>
        </w:div>
        <w:div w:id="542983179">
          <w:marLeft w:val="0"/>
          <w:marRight w:val="0"/>
          <w:marTop w:val="0"/>
          <w:marBottom w:val="0"/>
          <w:divBdr>
            <w:top w:val="none" w:sz="0" w:space="0" w:color="auto"/>
            <w:left w:val="none" w:sz="0" w:space="0" w:color="auto"/>
            <w:bottom w:val="none" w:sz="0" w:space="0" w:color="auto"/>
            <w:right w:val="none" w:sz="0" w:space="0" w:color="auto"/>
          </w:divBdr>
        </w:div>
        <w:div w:id="598295165">
          <w:marLeft w:val="0"/>
          <w:marRight w:val="0"/>
          <w:marTop w:val="0"/>
          <w:marBottom w:val="0"/>
          <w:divBdr>
            <w:top w:val="none" w:sz="0" w:space="0" w:color="auto"/>
            <w:left w:val="none" w:sz="0" w:space="0" w:color="auto"/>
            <w:bottom w:val="none" w:sz="0" w:space="0" w:color="auto"/>
            <w:right w:val="none" w:sz="0" w:space="0" w:color="auto"/>
          </w:divBdr>
        </w:div>
        <w:div w:id="614679433">
          <w:marLeft w:val="0"/>
          <w:marRight w:val="0"/>
          <w:marTop w:val="0"/>
          <w:marBottom w:val="0"/>
          <w:divBdr>
            <w:top w:val="none" w:sz="0" w:space="0" w:color="auto"/>
            <w:left w:val="none" w:sz="0" w:space="0" w:color="auto"/>
            <w:bottom w:val="none" w:sz="0" w:space="0" w:color="auto"/>
            <w:right w:val="none" w:sz="0" w:space="0" w:color="auto"/>
          </w:divBdr>
        </w:div>
        <w:div w:id="621765641">
          <w:marLeft w:val="0"/>
          <w:marRight w:val="0"/>
          <w:marTop w:val="0"/>
          <w:marBottom w:val="0"/>
          <w:divBdr>
            <w:top w:val="none" w:sz="0" w:space="0" w:color="auto"/>
            <w:left w:val="none" w:sz="0" w:space="0" w:color="auto"/>
            <w:bottom w:val="none" w:sz="0" w:space="0" w:color="auto"/>
            <w:right w:val="none" w:sz="0" w:space="0" w:color="auto"/>
          </w:divBdr>
        </w:div>
        <w:div w:id="679509899">
          <w:marLeft w:val="0"/>
          <w:marRight w:val="0"/>
          <w:marTop w:val="0"/>
          <w:marBottom w:val="0"/>
          <w:divBdr>
            <w:top w:val="none" w:sz="0" w:space="0" w:color="auto"/>
            <w:left w:val="none" w:sz="0" w:space="0" w:color="auto"/>
            <w:bottom w:val="none" w:sz="0" w:space="0" w:color="auto"/>
            <w:right w:val="none" w:sz="0" w:space="0" w:color="auto"/>
          </w:divBdr>
        </w:div>
        <w:div w:id="735587908">
          <w:marLeft w:val="0"/>
          <w:marRight w:val="0"/>
          <w:marTop w:val="0"/>
          <w:marBottom w:val="0"/>
          <w:divBdr>
            <w:top w:val="none" w:sz="0" w:space="0" w:color="auto"/>
            <w:left w:val="none" w:sz="0" w:space="0" w:color="auto"/>
            <w:bottom w:val="none" w:sz="0" w:space="0" w:color="auto"/>
            <w:right w:val="none" w:sz="0" w:space="0" w:color="auto"/>
          </w:divBdr>
        </w:div>
        <w:div w:id="768894017">
          <w:marLeft w:val="0"/>
          <w:marRight w:val="0"/>
          <w:marTop w:val="0"/>
          <w:marBottom w:val="0"/>
          <w:divBdr>
            <w:top w:val="none" w:sz="0" w:space="0" w:color="auto"/>
            <w:left w:val="none" w:sz="0" w:space="0" w:color="auto"/>
            <w:bottom w:val="none" w:sz="0" w:space="0" w:color="auto"/>
            <w:right w:val="none" w:sz="0" w:space="0" w:color="auto"/>
          </w:divBdr>
        </w:div>
        <w:div w:id="771052509">
          <w:marLeft w:val="0"/>
          <w:marRight w:val="0"/>
          <w:marTop w:val="0"/>
          <w:marBottom w:val="0"/>
          <w:divBdr>
            <w:top w:val="none" w:sz="0" w:space="0" w:color="auto"/>
            <w:left w:val="none" w:sz="0" w:space="0" w:color="auto"/>
            <w:bottom w:val="none" w:sz="0" w:space="0" w:color="auto"/>
            <w:right w:val="none" w:sz="0" w:space="0" w:color="auto"/>
          </w:divBdr>
        </w:div>
        <w:div w:id="784731003">
          <w:marLeft w:val="0"/>
          <w:marRight w:val="0"/>
          <w:marTop w:val="0"/>
          <w:marBottom w:val="0"/>
          <w:divBdr>
            <w:top w:val="none" w:sz="0" w:space="0" w:color="auto"/>
            <w:left w:val="none" w:sz="0" w:space="0" w:color="auto"/>
            <w:bottom w:val="none" w:sz="0" w:space="0" w:color="auto"/>
            <w:right w:val="none" w:sz="0" w:space="0" w:color="auto"/>
          </w:divBdr>
        </w:div>
        <w:div w:id="797602190">
          <w:marLeft w:val="0"/>
          <w:marRight w:val="0"/>
          <w:marTop w:val="0"/>
          <w:marBottom w:val="0"/>
          <w:divBdr>
            <w:top w:val="none" w:sz="0" w:space="0" w:color="auto"/>
            <w:left w:val="none" w:sz="0" w:space="0" w:color="auto"/>
            <w:bottom w:val="none" w:sz="0" w:space="0" w:color="auto"/>
            <w:right w:val="none" w:sz="0" w:space="0" w:color="auto"/>
          </w:divBdr>
        </w:div>
        <w:div w:id="866218258">
          <w:marLeft w:val="0"/>
          <w:marRight w:val="0"/>
          <w:marTop w:val="0"/>
          <w:marBottom w:val="0"/>
          <w:divBdr>
            <w:top w:val="none" w:sz="0" w:space="0" w:color="auto"/>
            <w:left w:val="none" w:sz="0" w:space="0" w:color="auto"/>
            <w:bottom w:val="none" w:sz="0" w:space="0" w:color="auto"/>
            <w:right w:val="none" w:sz="0" w:space="0" w:color="auto"/>
          </w:divBdr>
        </w:div>
        <w:div w:id="876772076">
          <w:marLeft w:val="0"/>
          <w:marRight w:val="0"/>
          <w:marTop w:val="0"/>
          <w:marBottom w:val="0"/>
          <w:divBdr>
            <w:top w:val="none" w:sz="0" w:space="0" w:color="auto"/>
            <w:left w:val="none" w:sz="0" w:space="0" w:color="auto"/>
            <w:bottom w:val="none" w:sz="0" w:space="0" w:color="auto"/>
            <w:right w:val="none" w:sz="0" w:space="0" w:color="auto"/>
          </w:divBdr>
        </w:div>
        <w:div w:id="929699661">
          <w:marLeft w:val="0"/>
          <w:marRight w:val="0"/>
          <w:marTop w:val="0"/>
          <w:marBottom w:val="0"/>
          <w:divBdr>
            <w:top w:val="none" w:sz="0" w:space="0" w:color="auto"/>
            <w:left w:val="none" w:sz="0" w:space="0" w:color="auto"/>
            <w:bottom w:val="none" w:sz="0" w:space="0" w:color="auto"/>
            <w:right w:val="none" w:sz="0" w:space="0" w:color="auto"/>
          </w:divBdr>
        </w:div>
        <w:div w:id="949630373">
          <w:marLeft w:val="0"/>
          <w:marRight w:val="0"/>
          <w:marTop w:val="0"/>
          <w:marBottom w:val="0"/>
          <w:divBdr>
            <w:top w:val="none" w:sz="0" w:space="0" w:color="auto"/>
            <w:left w:val="none" w:sz="0" w:space="0" w:color="auto"/>
            <w:bottom w:val="none" w:sz="0" w:space="0" w:color="auto"/>
            <w:right w:val="none" w:sz="0" w:space="0" w:color="auto"/>
          </w:divBdr>
        </w:div>
        <w:div w:id="958026974">
          <w:marLeft w:val="0"/>
          <w:marRight w:val="0"/>
          <w:marTop w:val="0"/>
          <w:marBottom w:val="0"/>
          <w:divBdr>
            <w:top w:val="none" w:sz="0" w:space="0" w:color="auto"/>
            <w:left w:val="none" w:sz="0" w:space="0" w:color="auto"/>
            <w:bottom w:val="none" w:sz="0" w:space="0" w:color="auto"/>
            <w:right w:val="none" w:sz="0" w:space="0" w:color="auto"/>
          </w:divBdr>
        </w:div>
        <w:div w:id="972715375">
          <w:marLeft w:val="0"/>
          <w:marRight w:val="0"/>
          <w:marTop w:val="0"/>
          <w:marBottom w:val="0"/>
          <w:divBdr>
            <w:top w:val="none" w:sz="0" w:space="0" w:color="auto"/>
            <w:left w:val="none" w:sz="0" w:space="0" w:color="auto"/>
            <w:bottom w:val="none" w:sz="0" w:space="0" w:color="auto"/>
            <w:right w:val="none" w:sz="0" w:space="0" w:color="auto"/>
          </w:divBdr>
        </w:div>
        <w:div w:id="985361027">
          <w:marLeft w:val="0"/>
          <w:marRight w:val="0"/>
          <w:marTop w:val="0"/>
          <w:marBottom w:val="0"/>
          <w:divBdr>
            <w:top w:val="none" w:sz="0" w:space="0" w:color="auto"/>
            <w:left w:val="none" w:sz="0" w:space="0" w:color="auto"/>
            <w:bottom w:val="none" w:sz="0" w:space="0" w:color="auto"/>
            <w:right w:val="none" w:sz="0" w:space="0" w:color="auto"/>
          </w:divBdr>
        </w:div>
        <w:div w:id="990787170">
          <w:marLeft w:val="0"/>
          <w:marRight w:val="0"/>
          <w:marTop w:val="0"/>
          <w:marBottom w:val="0"/>
          <w:divBdr>
            <w:top w:val="none" w:sz="0" w:space="0" w:color="auto"/>
            <w:left w:val="none" w:sz="0" w:space="0" w:color="auto"/>
            <w:bottom w:val="none" w:sz="0" w:space="0" w:color="auto"/>
            <w:right w:val="none" w:sz="0" w:space="0" w:color="auto"/>
          </w:divBdr>
        </w:div>
        <w:div w:id="1005789891">
          <w:marLeft w:val="0"/>
          <w:marRight w:val="0"/>
          <w:marTop w:val="0"/>
          <w:marBottom w:val="0"/>
          <w:divBdr>
            <w:top w:val="none" w:sz="0" w:space="0" w:color="auto"/>
            <w:left w:val="none" w:sz="0" w:space="0" w:color="auto"/>
            <w:bottom w:val="none" w:sz="0" w:space="0" w:color="auto"/>
            <w:right w:val="none" w:sz="0" w:space="0" w:color="auto"/>
          </w:divBdr>
        </w:div>
        <w:div w:id="1012951439">
          <w:marLeft w:val="0"/>
          <w:marRight w:val="0"/>
          <w:marTop w:val="0"/>
          <w:marBottom w:val="0"/>
          <w:divBdr>
            <w:top w:val="none" w:sz="0" w:space="0" w:color="auto"/>
            <w:left w:val="none" w:sz="0" w:space="0" w:color="auto"/>
            <w:bottom w:val="none" w:sz="0" w:space="0" w:color="auto"/>
            <w:right w:val="none" w:sz="0" w:space="0" w:color="auto"/>
          </w:divBdr>
        </w:div>
        <w:div w:id="1027104021">
          <w:marLeft w:val="0"/>
          <w:marRight w:val="0"/>
          <w:marTop w:val="0"/>
          <w:marBottom w:val="0"/>
          <w:divBdr>
            <w:top w:val="none" w:sz="0" w:space="0" w:color="auto"/>
            <w:left w:val="none" w:sz="0" w:space="0" w:color="auto"/>
            <w:bottom w:val="none" w:sz="0" w:space="0" w:color="auto"/>
            <w:right w:val="none" w:sz="0" w:space="0" w:color="auto"/>
          </w:divBdr>
        </w:div>
        <w:div w:id="1058825991">
          <w:marLeft w:val="0"/>
          <w:marRight w:val="0"/>
          <w:marTop w:val="0"/>
          <w:marBottom w:val="0"/>
          <w:divBdr>
            <w:top w:val="none" w:sz="0" w:space="0" w:color="auto"/>
            <w:left w:val="none" w:sz="0" w:space="0" w:color="auto"/>
            <w:bottom w:val="none" w:sz="0" w:space="0" w:color="auto"/>
            <w:right w:val="none" w:sz="0" w:space="0" w:color="auto"/>
          </w:divBdr>
        </w:div>
        <w:div w:id="1083837289">
          <w:marLeft w:val="0"/>
          <w:marRight w:val="0"/>
          <w:marTop w:val="0"/>
          <w:marBottom w:val="0"/>
          <w:divBdr>
            <w:top w:val="none" w:sz="0" w:space="0" w:color="auto"/>
            <w:left w:val="none" w:sz="0" w:space="0" w:color="auto"/>
            <w:bottom w:val="none" w:sz="0" w:space="0" w:color="auto"/>
            <w:right w:val="none" w:sz="0" w:space="0" w:color="auto"/>
          </w:divBdr>
        </w:div>
        <w:div w:id="1091511745">
          <w:marLeft w:val="0"/>
          <w:marRight w:val="0"/>
          <w:marTop w:val="0"/>
          <w:marBottom w:val="0"/>
          <w:divBdr>
            <w:top w:val="none" w:sz="0" w:space="0" w:color="auto"/>
            <w:left w:val="none" w:sz="0" w:space="0" w:color="auto"/>
            <w:bottom w:val="none" w:sz="0" w:space="0" w:color="auto"/>
            <w:right w:val="none" w:sz="0" w:space="0" w:color="auto"/>
          </w:divBdr>
        </w:div>
        <w:div w:id="1118646772">
          <w:marLeft w:val="0"/>
          <w:marRight w:val="0"/>
          <w:marTop w:val="0"/>
          <w:marBottom w:val="0"/>
          <w:divBdr>
            <w:top w:val="none" w:sz="0" w:space="0" w:color="auto"/>
            <w:left w:val="none" w:sz="0" w:space="0" w:color="auto"/>
            <w:bottom w:val="none" w:sz="0" w:space="0" w:color="auto"/>
            <w:right w:val="none" w:sz="0" w:space="0" w:color="auto"/>
          </w:divBdr>
        </w:div>
        <w:div w:id="1176112830">
          <w:marLeft w:val="0"/>
          <w:marRight w:val="0"/>
          <w:marTop w:val="0"/>
          <w:marBottom w:val="0"/>
          <w:divBdr>
            <w:top w:val="none" w:sz="0" w:space="0" w:color="auto"/>
            <w:left w:val="none" w:sz="0" w:space="0" w:color="auto"/>
            <w:bottom w:val="none" w:sz="0" w:space="0" w:color="auto"/>
            <w:right w:val="none" w:sz="0" w:space="0" w:color="auto"/>
          </w:divBdr>
        </w:div>
        <w:div w:id="1180390164">
          <w:marLeft w:val="0"/>
          <w:marRight w:val="0"/>
          <w:marTop w:val="0"/>
          <w:marBottom w:val="0"/>
          <w:divBdr>
            <w:top w:val="none" w:sz="0" w:space="0" w:color="auto"/>
            <w:left w:val="none" w:sz="0" w:space="0" w:color="auto"/>
            <w:bottom w:val="none" w:sz="0" w:space="0" w:color="auto"/>
            <w:right w:val="none" w:sz="0" w:space="0" w:color="auto"/>
          </w:divBdr>
        </w:div>
        <w:div w:id="1198934476">
          <w:marLeft w:val="0"/>
          <w:marRight w:val="0"/>
          <w:marTop w:val="0"/>
          <w:marBottom w:val="0"/>
          <w:divBdr>
            <w:top w:val="none" w:sz="0" w:space="0" w:color="auto"/>
            <w:left w:val="none" w:sz="0" w:space="0" w:color="auto"/>
            <w:bottom w:val="none" w:sz="0" w:space="0" w:color="auto"/>
            <w:right w:val="none" w:sz="0" w:space="0" w:color="auto"/>
          </w:divBdr>
        </w:div>
        <w:div w:id="1206722932">
          <w:marLeft w:val="0"/>
          <w:marRight w:val="0"/>
          <w:marTop w:val="0"/>
          <w:marBottom w:val="0"/>
          <w:divBdr>
            <w:top w:val="none" w:sz="0" w:space="0" w:color="auto"/>
            <w:left w:val="none" w:sz="0" w:space="0" w:color="auto"/>
            <w:bottom w:val="none" w:sz="0" w:space="0" w:color="auto"/>
            <w:right w:val="none" w:sz="0" w:space="0" w:color="auto"/>
          </w:divBdr>
        </w:div>
        <w:div w:id="1231815362">
          <w:marLeft w:val="0"/>
          <w:marRight w:val="0"/>
          <w:marTop w:val="0"/>
          <w:marBottom w:val="0"/>
          <w:divBdr>
            <w:top w:val="none" w:sz="0" w:space="0" w:color="auto"/>
            <w:left w:val="none" w:sz="0" w:space="0" w:color="auto"/>
            <w:bottom w:val="none" w:sz="0" w:space="0" w:color="auto"/>
            <w:right w:val="none" w:sz="0" w:space="0" w:color="auto"/>
          </w:divBdr>
        </w:div>
        <w:div w:id="1257054163">
          <w:marLeft w:val="0"/>
          <w:marRight w:val="0"/>
          <w:marTop w:val="0"/>
          <w:marBottom w:val="0"/>
          <w:divBdr>
            <w:top w:val="none" w:sz="0" w:space="0" w:color="auto"/>
            <w:left w:val="none" w:sz="0" w:space="0" w:color="auto"/>
            <w:bottom w:val="none" w:sz="0" w:space="0" w:color="auto"/>
            <w:right w:val="none" w:sz="0" w:space="0" w:color="auto"/>
          </w:divBdr>
        </w:div>
        <w:div w:id="1275482106">
          <w:marLeft w:val="0"/>
          <w:marRight w:val="0"/>
          <w:marTop w:val="0"/>
          <w:marBottom w:val="0"/>
          <w:divBdr>
            <w:top w:val="none" w:sz="0" w:space="0" w:color="auto"/>
            <w:left w:val="none" w:sz="0" w:space="0" w:color="auto"/>
            <w:bottom w:val="none" w:sz="0" w:space="0" w:color="auto"/>
            <w:right w:val="none" w:sz="0" w:space="0" w:color="auto"/>
          </w:divBdr>
        </w:div>
        <w:div w:id="1285648782">
          <w:marLeft w:val="0"/>
          <w:marRight w:val="0"/>
          <w:marTop w:val="0"/>
          <w:marBottom w:val="0"/>
          <w:divBdr>
            <w:top w:val="none" w:sz="0" w:space="0" w:color="auto"/>
            <w:left w:val="none" w:sz="0" w:space="0" w:color="auto"/>
            <w:bottom w:val="none" w:sz="0" w:space="0" w:color="auto"/>
            <w:right w:val="none" w:sz="0" w:space="0" w:color="auto"/>
          </w:divBdr>
        </w:div>
        <w:div w:id="1286620698">
          <w:marLeft w:val="0"/>
          <w:marRight w:val="0"/>
          <w:marTop w:val="0"/>
          <w:marBottom w:val="0"/>
          <w:divBdr>
            <w:top w:val="none" w:sz="0" w:space="0" w:color="auto"/>
            <w:left w:val="none" w:sz="0" w:space="0" w:color="auto"/>
            <w:bottom w:val="none" w:sz="0" w:space="0" w:color="auto"/>
            <w:right w:val="none" w:sz="0" w:space="0" w:color="auto"/>
          </w:divBdr>
        </w:div>
        <w:div w:id="1303851313">
          <w:marLeft w:val="0"/>
          <w:marRight w:val="0"/>
          <w:marTop w:val="0"/>
          <w:marBottom w:val="0"/>
          <w:divBdr>
            <w:top w:val="none" w:sz="0" w:space="0" w:color="auto"/>
            <w:left w:val="none" w:sz="0" w:space="0" w:color="auto"/>
            <w:bottom w:val="none" w:sz="0" w:space="0" w:color="auto"/>
            <w:right w:val="none" w:sz="0" w:space="0" w:color="auto"/>
          </w:divBdr>
        </w:div>
        <w:div w:id="1305427896">
          <w:marLeft w:val="0"/>
          <w:marRight w:val="0"/>
          <w:marTop w:val="0"/>
          <w:marBottom w:val="0"/>
          <w:divBdr>
            <w:top w:val="none" w:sz="0" w:space="0" w:color="auto"/>
            <w:left w:val="none" w:sz="0" w:space="0" w:color="auto"/>
            <w:bottom w:val="none" w:sz="0" w:space="0" w:color="auto"/>
            <w:right w:val="none" w:sz="0" w:space="0" w:color="auto"/>
          </w:divBdr>
        </w:div>
        <w:div w:id="1362628340">
          <w:marLeft w:val="0"/>
          <w:marRight w:val="0"/>
          <w:marTop w:val="0"/>
          <w:marBottom w:val="0"/>
          <w:divBdr>
            <w:top w:val="none" w:sz="0" w:space="0" w:color="auto"/>
            <w:left w:val="none" w:sz="0" w:space="0" w:color="auto"/>
            <w:bottom w:val="none" w:sz="0" w:space="0" w:color="auto"/>
            <w:right w:val="none" w:sz="0" w:space="0" w:color="auto"/>
          </w:divBdr>
        </w:div>
        <w:div w:id="1395810906">
          <w:marLeft w:val="0"/>
          <w:marRight w:val="0"/>
          <w:marTop w:val="0"/>
          <w:marBottom w:val="0"/>
          <w:divBdr>
            <w:top w:val="none" w:sz="0" w:space="0" w:color="auto"/>
            <w:left w:val="none" w:sz="0" w:space="0" w:color="auto"/>
            <w:bottom w:val="none" w:sz="0" w:space="0" w:color="auto"/>
            <w:right w:val="none" w:sz="0" w:space="0" w:color="auto"/>
          </w:divBdr>
        </w:div>
        <w:div w:id="1408499885">
          <w:marLeft w:val="0"/>
          <w:marRight w:val="0"/>
          <w:marTop w:val="0"/>
          <w:marBottom w:val="0"/>
          <w:divBdr>
            <w:top w:val="none" w:sz="0" w:space="0" w:color="auto"/>
            <w:left w:val="none" w:sz="0" w:space="0" w:color="auto"/>
            <w:bottom w:val="none" w:sz="0" w:space="0" w:color="auto"/>
            <w:right w:val="none" w:sz="0" w:space="0" w:color="auto"/>
          </w:divBdr>
        </w:div>
        <w:div w:id="1413119113">
          <w:marLeft w:val="0"/>
          <w:marRight w:val="0"/>
          <w:marTop w:val="0"/>
          <w:marBottom w:val="0"/>
          <w:divBdr>
            <w:top w:val="none" w:sz="0" w:space="0" w:color="auto"/>
            <w:left w:val="none" w:sz="0" w:space="0" w:color="auto"/>
            <w:bottom w:val="none" w:sz="0" w:space="0" w:color="auto"/>
            <w:right w:val="none" w:sz="0" w:space="0" w:color="auto"/>
          </w:divBdr>
        </w:div>
        <w:div w:id="1481573847">
          <w:marLeft w:val="0"/>
          <w:marRight w:val="0"/>
          <w:marTop w:val="0"/>
          <w:marBottom w:val="0"/>
          <w:divBdr>
            <w:top w:val="none" w:sz="0" w:space="0" w:color="auto"/>
            <w:left w:val="none" w:sz="0" w:space="0" w:color="auto"/>
            <w:bottom w:val="none" w:sz="0" w:space="0" w:color="auto"/>
            <w:right w:val="none" w:sz="0" w:space="0" w:color="auto"/>
          </w:divBdr>
        </w:div>
        <w:div w:id="1488979974">
          <w:marLeft w:val="0"/>
          <w:marRight w:val="0"/>
          <w:marTop w:val="0"/>
          <w:marBottom w:val="0"/>
          <w:divBdr>
            <w:top w:val="none" w:sz="0" w:space="0" w:color="auto"/>
            <w:left w:val="none" w:sz="0" w:space="0" w:color="auto"/>
            <w:bottom w:val="none" w:sz="0" w:space="0" w:color="auto"/>
            <w:right w:val="none" w:sz="0" w:space="0" w:color="auto"/>
          </w:divBdr>
        </w:div>
        <w:div w:id="1535852560">
          <w:marLeft w:val="0"/>
          <w:marRight w:val="0"/>
          <w:marTop w:val="0"/>
          <w:marBottom w:val="0"/>
          <w:divBdr>
            <w:top w:val="none" w:sz="0" w:space="0" w:color="auto"/>
            <w:left w:val="none" w:sz="0" w:space="0" w:color="auto"/>
            <w:bottom w:val="none" w:sz="0" w:space="0" w:color="auto"/>
            <w:right w:val="none" w:sz="0" w:space="0" w:color="auto"/>
          </w:divBdr>
        </w:div>
        <w:div w:id="1572887236">
          <w:marLeft w:val="0"/>
          <w:marRight w:val="0"/>
          <w:marTop w:val="0"/>
          <w:marBottom w:val="0"/>
          <w:divBdr>
            <w:top w:val="none" w:sz="0" w:space="0" w:color="auto"/>
            <w:left w:val="none" w:sz="0" w:space="0" w:color="auto"/>
            <w:bottom w:val="none" w:sz="0" w:space="0" w:color="auto"/>
            <w:right w:val="none" w:sz="0" w:space="0" w:color="auto"/>
          </w:divBdr>
        </w:div>
        <w:div w:id="1574661039">
          <w:marLeft w:val="0"/>
          <w:marRight w:val="0"/>
          <w:marTop w:val="0"/>
          <w:marBottom w:val="0"/>
          <w:divBdr>
            <w:top w:val="none" w:sz="0" w:space="0" w:color="auto"/>
            <w:left w:val="none" w:sz="0" w:space="0" w:color="auto"/>
            <w:bottom w:val="none" w:sz="0" w:space="0" w:color="auto"/>
            <w:right w:val="none" w:sz="0" w:space="0" w:color="auto"/>
          </w:divBdr>
        </w:div>
        <w:div w:id="1602102768">
          <w:marLeft w:val="0"/>
          <w:marRight w:val="0"/>
          <w:marTop w:val="0"/>
          <w:marBottom w:val="0"/>
          <w:divBdr>
            <w:top w:val="none" w:sz="0" w:space="0" w:color="auto"/>
            <w:left w:val="none" w:sz="0" w:space="0" w:color="auto"/>
            <w:bottom w:val="none" w:sz="0" w:space="0" w:color="auto"/>
            <w:right w:val="none" w:sz="0" w:space="0" w:color="auto"/>
          </w:divBdr>
        </w:div>
        <w:div w:id="1632713337">
          <w:marLeft w:val="0"/>
          <w:marRight w:val="0"/>
          <w:marTop w:val="0"/>
          <w:marBottom w:val="0"/>
          <w:divBdr>
            <w:top w:val="none" w:sz="0" w:space="0" w:color="auto"/>
            <w:left w:val="none" w:sz="0" w:space="0" w:color="auto"/>
            <w:bottom w:val="none" w:sz="0" w:space="0" w:color="auto"/>
            <w:right w:val="none" w:sz="0" w:space="0" w:color="auto"/>
          </w:divBdr>
        </w:div>
        <w:div w:id="1661688331">
          <w:marLeft w:val="0"/>
          <w:marRight w:val="0"/>
          <w:marTop w:val="0"/>
          <w:marBottom w:val="0"/>
          <w:divBdr>
            <w:top w:val="none" w:sz="0" w:space="0" w:color="auto"/>
            <w:left w:val="none" w:sz="0" w:space="0" w:color="auto"/>
            <w:bottom w:val="none" w:sz="0" w:space="0" w:color="auto"/>
            <w:right w:val="none" w:sz="0" w:space="0" w:color="auto"/>
          </w:divBdr>
        </w:div>
        <w:div w:id="1673802364">
          <w:marLeft w:val="0"/>
          <w:marRight w:val="0"/>
          <w:marTop w:val="0"/>
          <w:marBottom w:val="0"/>
          <w:divBdr>
            <w:top w:val="none" w:sz="0" w:space="0" w:color="auto"/>
            <w:left w:val="none" w:sz="0" w:space="0" w:color="auto"/>
            <w:bottom w:val="none" w:sz="0" w:space="0" w:color="auto"/>
            <w:right w:val="none" w:sz="0" w:space="0" w:color="auto"/>
          </w:divBdr>
        </w:div>
        <w:div w:id="1718890124">
          <w:marLeft w:val="0"/>
          <w:marRight w:val="0"/>
          <w:marTop w:val="0"/>
          <w:marBottom w:val="0"/>
          <w:divBdr>
            <w:top w:val="none" w:sz="0" w:space="0" w:color="auto"/>
            <w:left w:val="none" w:sz="0" w:space="0" w:color="auto"/>
            <w:bottom w:val="none" w:sz="0" w:space="0" w:color="auto"/>
            <w:right w:val="none" w:sz="0" w:space="0" w:color="auto"/>
          </w:divBdr>
        </w:div>
        <w:div w:id="1722048469">
          <w:marLeft w:val="0"/>
          <w:marRight w:val="0"/>
          <w:marTop w:val="0"/>
          <w:marBottom w:val="0"/>
          <w:divBdr>
            <w:top w:val="none" w:sz="0" w:space="0" w:color="auto"/>
            <w:left w:val="none" w:sz="0" w:space="0" w:color="auto"/>
            <w:bottom w:val="none" w:sz="0" w:space="0" w:color="auto"/>
            <w:right w:val="none" w:sz="0" w:space="0" w:color="auto"/>
          </w:divBdr>
        </w:div>
        <w:div w:id="1763138336">
          <w:marLeft w:val="0"/>
          <w:marRight w:val="0"/>
          <w:marTop w:val="0"/>
          <w:marBottom w:val="0"/>
          <w:divBdr>
            <w:top w:val="none" w:sz="0" w:space="0" w:color="auto"/>
            <w:left w:val="none" w:sz="0" w:space="0" w:color="auto"/>
            <w:bottom w:val="none" w:sz="0" w:space="0" w:color="auto"/>
            <w:right w:val="none" w:sz="0" w:space="0" w:color="auto"/>
          </w:divBdr>
        </w:div>
        <w:div w:id="1778867854">
          <w:marLeft w:val="0"/>
          <w:marRight w:val="0"/>
          <w:marTop w:val="0"/>
          <w:marBottom w:val="0"/>
          <w:divBdr>
            <w:top w:val="none" w:sz="0" w:space="0" w:color="auto"/>
            <w:left w:val="none" w:sz="0" w:space="0" w:color="auto"/>
            <w:bottom w:val="none" w:sz="0" w:space="0" w:color="auto"/>
            <w:right w:val="none" w:sz="0" w:space="0" w:color="auto"/>
          </w:divBdr>
        </w:div>
        <w:div w:id="1796868170">
          <w:marLeft w:val="0"/>
          <w:marRight w:val="0"/>
          <w:marTop w:val="0"/>
          <w:marBottom w:val="0"/>
          <w:divBdr>
            <w:top w:val="none" w:sz="0" w:space="0" w:color="auto"/>
            <w:left w:val="none" w:sz="0" w:space="0" w:color="auto"/>
            <w:bottom w:val="none" w:sz="0" w:space="0" w:color="auto"/>
            <w:right w:val="none" w:sz="0" w:space="0" w:color="auto"/>
          </w:divBdr>
        </w:div>
        <w:div w:id="1799837077">
          <w:marLeft w:val="0"/>
          <w:marRight w:val="0"/>
          <w:marTop w:val="0"/>
          <w:marBottom w:val="0"/>
          <w:divBdr>
            <w:top w:val="none" w:sz="0" w:space="0" w:color="auto"/>
            <w:left w:val="none" w:sz="0" w:space="0" w:color="auto"/>
            <w:bottom w:val="none" w:sz="0" w:space="0" w:color="auto"/>
            <w:right w:val="none" w:sz="0" w:space="0" w:color="auto"/>
          </w:divBdr>
        </w:div>
        <w:div w:id="1831486223">
          <w:marLeft w:val="0"/>
          <w:marRight w:val="0"/>
          <w:marTop w:val="0"/>
          <w:marBottom w:val="0"/>
          <w:divBdr>
            <w:top w:val="none" w:sz="0" w:space="0" w:color="auto"/>
            <w:left w:val="none" w:sz="0" w:space="0" w:color="auto"/>
            <w:bottom w:val="none" w:sz="0" w:space="0" w:color="auto"/>
            <w:right w:val="none" w:sz="0" w:space="0" w:color="auto"/>
          </w:divBdr>
        </w:div>
        <w:div w:id="1856073666">
          <w:marLeft w:val="0"/>
          <w:marRight w:val="0"/>
          <w:marTop w:val="0"/>
          <w:marBottom w:val="0"/>
          <w:divBdr>
            <w:top w:val="none" w:sz="0" w:space="0" w:color="auto"/>
            <w:left w:val="none" w:sz="0" w:space="0" w:color="auto"/>
            <w:bottom w:val="none" w:sz="0" w:space="0" w:color="auto"/>
            <w:right w:val="none" w:sz="0" w:space="0" w:color="auto"/>
          </w:divBdr>
        </w:div>
        <w:div w:id="1920211512">
          <w:marLeft w:val="0"/>
          <w:marRight w:val="0"/>
          <w:marTop w:val="0"/>
          <w:marBottom w:val="0"/>
          <w:divBdr>
            <w:top w:val="none" w:sz="0" w:space="0" w:color="auto"/>
            <w:left w:val="none" w:sz="0" w:space="0" w:color="auto"/>
            <w:bottom w:val="none" w:sz="0" w:space="0" w:color="auto"/>
            <w:right w:val="none" w:sz="0" w:space="0" w:color="auto"/>
          </w:divBdr>
        </w:div>
        <w:div w:id="1975912814">
          <w:marLeft w:val="0"/>
          <w:marRight w:val="0"/>
          <w:marTop w:val="0"/>
          <w:marBottom w:val="0"/>
          <w:divBdr>
            <w:top w:val="none" w:sz="0" w:space="0" w:color="auto"/>
            <w:left w:val="none" w:sz="0" w:space="0" w:color="auto"/>
            <w:bottom w:val="none" w:sz="0" w:space="0" w:color="auto"/>
            <w:right w:val="none" w:sz="0" w:space="0" w:color="auto"/>
          </w:divBdr>
        </w:div>
        <w:div w:id="1988512345">
          <w:marLeft w:val="0"/>
          <w:marRight w:val="0"/>
          <w:marTop w:val="0"/>
          <w:marBottom w:val="0"/>
          <w:divBdr>
            <w:top w:val="none" w:sz="0" w:space="0" w:color="auto"/>
            <w:left w:val="none" w:sz="0" w:space="0" w:color="auto"/>
            <w:bottom w:val="none" w:sz="0" w:space="0" w:color="auto"/>
            <w:right w:val="none" w:sz="0" w:space="0" w:color="auto"/>
          </w:divBdr>
        </w:div>
        <w:div w:id="1996257400">
          <w:marLeft w:val="0"/>
          <w:marRight w:val="0"/>
          <w:marTop w:val="0"/>
          <w:marBottom w:val="0"/>
          <w:divBdr>
            <w:top w:val="none" w:sz="0" w:space="0" w:color="auto"/>
            <w:left w:val="none" w:sz="0" w:space="0" w:color="auto"/>
            <w:bottom w:val="none" w:sz="0" w:space="0" w:color="auto"/>
            <w:right w:val="none" w:sz="0" w:space="0" w:color="auto"/>
          </w:divBdr>
        </w:div>
        <w:div w:id="2002611442">
          <w:marLeft w:val="0"/>
          <w:marRight w:val="0"/>
          <w:marTop w:val="0"/>
          <w:marBottom w:val="0"/>
          <w:divBdr>
            <w:top w:val="none" w:sz="0" w:space="0" w:color="auto"/>
            <w:left w:val="none" w:sz="0" w:space="0" w:color="auto"/>
            <w:bottom w:val="none" w:sz="0" w:space="0" w:color="auto"/>
            <w:right w:val="none" w:sz="0" w:space="0" w:color="auto"/>
          </w:divBdr>
        </w:div>
        <w:div w:id="2033066804">
          <w:marLeft w:val="0"/>
          <w:marRight w:val="0"/>
          <w:marTop w:val="0"/>
          <w:marBottom w:val="0"/>
          <w:divBdr>
            <w:top w:val="none" w:sz="0" w:space="0" w:color="auto"/>
            <w:left w:val="none" w:sz="0" w:space="0" w:color="auto"/>
            <w:bottom w:val="none" w:sz="0" w:space="0" w:color="auto"/>
            <w:right w:val="none" w:sz="0" w:space="0" w:color="auto"/>
          </w:divBdr>
        </w:div>
        <w:div w:id="2046633658">
          <w:marLeft w:val="0"/>
          <w:marRight w:val="0"/>
          <w:marTop w:val="0"/>
          <w:marBottom w:val="0"/>
          <w:divBdr>
            <w:top w:val="none" w:sz="0" w:space="0" w:color="auto"/>
            <w:left w:val="none" w:sz="0" w:space="0" w:color="auto"/>
            <w:bottom w:val="none" w:sz="0" w:space="0" w:color="auto"/>
            <w:right w:val="none" w:sz="0" w:space="0" w:color="auto"/>
          </w:divBdr>
        </w:div>
        <w:div w:id="2055422583">
          <w:marLeft w:val="0"/>
          <w:marRight w:val="0"/>
          <w:marTop w:val="0"/>
          <w:marBottom w:val="0"/>
          <w:divBdr>
            <w:top w:val="none" w:sz="0" w:space="0" w:color="auto"/>
            <w:left w:val="none" w:sz="0" w:space="0" w:color="auto"/>
            <w:bottom w:val="none" w:sz="0" w:space="0" w:color="auto"/>
            <w:right w:val="none" w:sz="0" w:space="0" w:color="auto"/>
          </w:divBdr>
        </w:div>
        <w:div w:id="2061592099">
          <w:marLeft w:val="0"/>
          <w:marRight w:val="0"/>
          <w:marTop w:val="0"/>
          <w:marBottom w:val="0"/>
          <w:divBdr>
            <w:top w:val="none" w:sz="0" w:space="0" w:color="auto"/>
            <w:left w:val="none" w:sz="0" w:space="0" w:color="auto"/>
            <w:bottom w:val="none" w:sz="0" w:space="0" w:color="auto"/>
            <w:right w:val="none" w:sz="0" w:space="0" w:color="auto"/>
          </w:divBdr>
        </w:div>
        <w:div w:id="2071463932">
          <w:marLeft w:val="0"/>
          <w:marRight w:val="0"/>
          <w:marTop w:val="0"/>
          <w:marBottom w:val="0"/>
          <w:divBdr>
            <w:top w:val="none" w:sz="0" w:space="0" w:color="auto"/>
            <w:left w:val="none" w:sz="0" w:space="0" w:color="auto"/>
            <w:bottom w:val="none" w:sz="0" w:space="0" w:color="auto"/>
            <w:right w:val="none" w:sz="0" w:space="0" w:color="auto"/>
          </w:divBdr>
        </w:div>
        <w:div w:id="2083021711">
          <w:marLeft w:val="0"/>
          <w:marRight w:val="0"/>
          <w:marTop w:val="0"/>
          <w:marBottom w:val="0"/>
          <w:divBdr>
            <w:top w:val="none" w:sz="0" w:space="0" w:color="auto"/>
            <w:left w:val="none" w:sz="0" w:space="0" w:color="auto"/>
            <w:bottom w:val="none" w:sz="0" w:space="0" w:color="auto"/>
            <w:right w:val="none" w:sz="0" w:space="0" w:color="auto"/>
          </w:divBdr>
        </w:div>
        <w:div w:id="2084569488">
          <w:marLeft w:val="0"/>
          <w:marRight w:val="0"/>
          <w:marTop w:val="0"/>
          <w:marBottom w:val="0"/>
          <w:divBdr>
            <w:top w:val="none" w:sz="0" w:space="0" w:color="auto"/>
            <w:left w:val="none" w:sz="0" w:space="0" w:color="auto"/>
            <w:bottom w:val="none" w:sz="0" w:space="0" w:color="auto"/>
            <w:right w:val="none" w:sz="0" w:space="0" w:color="auto"/>
          </w:divBdr>
        </w:div>
        <w:div w:id="2118984098">
          <w:marLeft w:val="0"/>
          <w:marRight w:val="0"/>
          <w:marTop w:val="0"/>
          <w:marBottom w:val="0"/>
          <w:divBdr>
            <w:top w:val="none" w:sz="0" w:space="0" w:color="auto"/>
            <w:left w:val="none" w:sz="0" w:space="0" w:color="auto"/>
            <w:bottom w:val="none" w:sz="0" w:space="0" w:color="auto"/>
            <w:right w:val="none" w:sz="0" w:space="0" w:color="auto"/>
          </w:divBdr>
        </w:div>
        <w:div w:id="2128891416">
          <w:marLeft w:val="0"/>
          <w:marRight w:val="0"/>
          <w:marTop w:val="0"/>
          <w:marBottom w:val="0"/>
          <w:divBdr>
            <w:top w:val="none" w:sz="0" w:space="0" w:color="auto"/>
            <w:left w:val="none" w:sz="0" w:space="0" w:color="auto"/>
            <w:bottom w:val="none" w:sz="0" w:space="0" w:color="auto"/>
            <w:right w:val="none" w:sz="0" w:space="0" w:color="auto"/>
          </w:divBdr>
        </w:div>
        <w:div w:id="2130123434">
          <w:marLeft w:val="0"/>
          <w:marRight w:val="0"/>
          <w:marTop w:val="0"/>
          <w:marBottom w:val="0"/>
          <w:divBdr>
            <w:top w:val="none" w:sz="0" w:space="0" w:color="auto"/>
            <w:left w:val="none" w:sz="0" w:space="0" w:color="auto"/>
            <w:bottom w:val="none" w:sz="0" w:space="0" w:color="auto"/>
            <w:right w:val="none" w:sz="0" w:space="0" w:color="auto"/>
          </w:divBdr>
        </w:div>
        <w:div w:id="2132744628">
          <w:marLeft w:val="0"/>
          <w:marRight w:val="0"/>
          <w:marTop w:val="0"/>
          <w:marBottom w:val="0"/>
          <w:divBdr>
            <w:top w:val="none" w:sz="0" w:space="0" w:color="auto"/>
            <w:left w:val="none" w:sz="0" w:space="0" w:color="auto"/>
            <w:bottom w:val="none" w:sz="0" w:space="0" w:color="auto"/>
            <w:right w:val="none" w:sz="0" w:space="0" w:color="auto"/>
          </w:divBdr>
        </w:div>
      </w:divsChild>
    </w:div>
    <w:div w:id="1946646238">
      <w:bodyDiv w:val="1"/>
      <w:marLeft w:val="0"/>
      <w:marRight w:val="0"/>
      <w:marTop w:val="0"/>
      <w:marBottom w:val="0"/>
      <w:divBdr>
        <w:top w:val="none" w:sz="0" w:space="0" w:color="auto"/>
        <w:left w:val="none" w:sz="0" w:space="0" w:color="auto"/>
        <w:bottom w:val="none" w:sz="0" w:space="0" w:color="auto"/>
        <w:right w:val="none" w:sz="0" w:space="0" w:color="auto"/>
      </w:divBdr>
    </w:div>
    <w:div w:id="1950309537">
      <w:bodyDiv w:val="1"/>
      <w:marLeft w:val="0"/>
      <w:marRight w:val="0"/>
      <w:marTop w:val="0"/>
      <w:marBottom w:val="0"/>
      <w:divBdr>
        <w:top w:val="none" w:sz="0" w:space="0" w:color="auto"/>
        <w:left w:val="none" w:sz="0" w:space="0" w:color="auto"/>
        <w:bottom w:val="none" w:sz="0" w:space="0" w:color="auto"/>
        <w:right w:val="none" w:sz="0" w:space="0" w:color="auto"/>
      </w:divBdr>
    </w:div>
    <w:div w:id="1959794649">
      <w:bodyDiv w:val="1"/>
      <w:marLeft w:val="0"/>
      <w:marRight w:val="0"/>
      <w:marTop w:val="0"/>
      <w:marBottom w:val="0"/>
      <w:divBdr>
        <w:top w:val="none" w:sz="0" w:space="0" w:color="auto"/>
        <w:left w:val="none" w:sz="0" w:space="0" w:color="auto"/>
        <w:bottom w:val="none" w:sz="0" w:space="0" w:color="auto"/>
        <w:right w:val="none" w:sz="0" w:space="0" w:color="auto"/>
      </w:divBdr>
    </w:div>
    <w:div w:id="1969847301">
      <w:bodyDiv w:val="1"/>
      <w:marLeft w:val="0"/>
      <w:marRight w:val="0"/>
      <w:marTop w:val="0"/>
      <w:marBottom w:val="0"/>
      <w:divBdr>
        <w:top w:val="none" w:sz="0" w:space="0" w:color="auto"/>
        <w:left w:val="none" w:sz="0" w:space="0" w:color="auto"/>
        <w:bottom w:val="none" w:sz="0" w:space="0" w:color="auto"/>
        <w:right w:val="none" w:sz="0" w:space="0" w:color="auto"/>
      </w:divBdr>
    </w:div>
    <w:div w:id="1976524044">
      <w:bodyDiv w:val="1"/>
      <w:marLeft w:val="0"/>
      <w:marRight w:val="0"/>
      <w:marTop w:val="0"/>
      <w:marBottom w:val="0"/>
      <w:divBdr>
        <w:top w:val="none" w:sz="0" w:space="0" w:color="auto"/>
        <w:left w:val="none" w:sz="0" w:space="0" w:color="auto"/>
        <w:bottom w:val="none" w:sz="0" w:space="0" w:color="auto"/>
        <w:right w:val="none" w:sz="0" w:space="0" w:color="auto"/>
      </w:divBdr>
    </w:div>
    <w:div w:id="1992977757">
      <w:bodyDiv w:val="1"/>
      <w:marLeft w:val="0"/>
      <w:marRight w:val="0"/>
      <w:marTop w:val="0"/>
      <w:marBottom w:val="0"/>
      <w:divBdr>
        <w:top w:val="none" w:sz="0" w:space="0" w:color="auto"/>
        <w:left w:val="none" w:sz="0" w:space="0" w:color="auto"/>
        <w:bottom w:val="none" w:sz="0" w:space="0" w:color="auto"/>
        <w:right w:val="none" w:sz="0" w:space="0" w:color="auto"/>
      </w:divBdr>
    </w:div>
    <w:div w:id="2009365977">
      <w:bodyDiv w:val="1"/>
      <w:marLeft w:val="0"/>
      <w:marRight w:val="0"/>
      <w:marTop w:val="0"/>
      <w:marBottom w:val="0"/>
      <w:divBdr>
        <w:top w:val="none" w:sz="0" w:space="0" w:color="auto"/>
        <w:left w:val="none" w:sz="0" w:space="0" w:color="auto"/>
        <w:bottom w:val="none" w:sz="0" w:space="0" w:color="auto"/>
        <w:right w:val="none" w:sz="0" w:space="0" w:color="auto"/>
      </w:divBdr>
    </w:div>
    <w:div w:id="2022706977">
      <w:bodyDiv w:val="1"/>
      <w:marLeft w:val="0"/>
      <w:marRight w:val="0"/>
      <w:marTop w:val="0"/>
      <w:marBottom w:val="0"/>
      <w:divBdr>
        <w:top w:val="none" w:sz="0" w:space="0" w:color="auto"/>
        <w:left w:val="none" w:sz="0" w:space="0" w:color="auto"/>
        <w:bottom w:val="none" w:sz="0" w:space="0" w:color="auto"/>
        <w:right w:val="none" w:sz="0" w:space="0" w:color="auto"/>
      </w:divBdr>
    </w:div>
    <w:div w:id="2046565675">
      <w:bodyDiv w:val="1"/>
      <w:marLeft w:val="0"/>
      <w:marRight w:val="0"/>
      <w:marTop w:val="0"/>
      <w:marBottom w:val="0"/>
      <w:divBdr>
        <w:top w:val="none" w:sz="0" w:space="0" w:color="auto"/>
        <w:left w:val="none" w:sz="0" w:space="0" w:color="auto"/>
        <w:bottom w:val="none" w:sz="0" w:space="0" w:color="auto"/>
        <w:right w:val="none" w:sz="0" w:space="0" w:color="auto"/>
      </w:divBdr>
    </w:div>
    <w:div w:id="2048141880">
      <w:bodyDiv w:val="1"/>
      <w:marLeft w:val="0"/>
      <w:marRight w:val="0"/>
      <w:marTop w:val="0"/>
      <w:marBottom w:val="0"/>
      <w:divBdr>
        <w:top w:val="none" w:sz="0" w:space="0" w:color="auto"/>
        <w:left w:val="none" w:sz="0" w:space="0" w:color="auto"/>
        <w:bottom w:val="none" w:sz="0" w:space="0" w:color="auto"/>
        <w:right w:val="none" w:sz="0" w:space="0" w:color="auto"/>
      </w:divBdr>
      <w:divsChild>
        <w:div w:id="14774736">
          <w:marLeft w:val="0"/>
          <w:marRight w:val="0"/>
          <w:marTop w:val="0"/>
          <w:marBottom w:val="0"/>
          <w:divBdr>
            <w:top w:val="none" w:sz="0" w:space="0" w:color="auto"/>
            <w:left w:val="none" w:sz="0" w:space="0" w:color="auto"/>
            <w:bottom w:val="none" w:sz="0" w:space="0" w:color="auto"/>
            <w:right w:val="none" w:sz="0" w:space="0" w:color="auto"/>
          </w:divBdr>
        </w:div>
        <w:div w:id="95836215">
          <w:marLeft w:val="0"/>
          <w:marRight w:val="0"/>
          <w:marTop w:val="0"/>
          <w:marBottom w:val="0"/>
          <w:divBdr>
            <w:top w:val="none" w:sz="0" w:space="0" w:color="auto"/>
            <w:left w:val="none" w:sz="0" w:space="0" w:color="auto"/>
            <w:bottom w:val="none" w:sz="0" w:space="0" w:color="auto"/>
            <w:right w:val="none" w:sz="0" w:space="0" w:color="auto"/>
          </w:divBdr>
        </w:div>
        <w:div w:id="98257647">
          <w:marLeft w:val="0"/>
          <w:marRight w:val="0"/>
          <w:marTop w:val="0"/>
          <w:marBottom w:val="0"/>
          <w:divBdr>
            <w:top w:val="none" w:sz="0" w:space="0" w:color="auto"/>
            <w:left w:val="none" w:sz="0" w:space="0" w:color="auto"/>
            <w:bottom w:val="none" w:sz="0" w:space="0" w:color="auto"/>
            <w:right w:val="none" w:sz="0" w:space="0" w:color="auto"/>
          </w:divBdr>
        </w:div>
        <w:div w:id="104615577">
          <w:marLeft w:val="0"/>
          <w:marRight w:val="0"/>
          <w:marTop w:val="0"/>
          <w:marBottom w:val="0"/>
          <w:divBdr>
            <w:top w:val="none" w:sz="0" w:space="0" w:color="auto"/>
            <w:left w:val="none" w:sz="0" w:space="0" w:color="auto"/>
            <w:bottom w:val="none" w:sz="0" w:space="0" w:color="auto"/>
            <w:right w:val="none" w:sz="0" w:space="0" w:color="auto"/>
          </w:divBdr>
        </w:div>
        <w:div w:id="225848390">
          <w:marLeft w:val="0"/>
          <w:marRight w:val="0"/>
          <w:marTop w:val="0"/>
          <w:marBottom w:val="0"/>
          <w:divBdr>
            <w:top w:val="none" w:sz="0" w:space="0" w:color="auto"/>
            <w:left w:val="none" w:sz="0" w:space="0" w:color="auto"/>
            <w:bottom w:val="none" w:sz="0" w:space="0" w:color="auto"/>
            <w:right w:val="none" w:sz="0" w:space="0" w:color="auto"/>
          </w:divBdr>
        </w:div>
        <w:div w:id="341133013">
          <w:marLeft w:val="0"/>
          <w:marRight w:val="0"/>
          <w:marTop w:val="0"/>
          <w:marBottom w:val="0"/>
          <w:divBdr>
            <w:top w:val="none" w:sz="0" w:space="0" w:color="auto"/>
            <w:left w:val="none" w:sz="0" w:space="0" w:color="auto"/>
            <w:bottom w:val="none" w:sz="0" w:space="0" w:color="auto"/>
            <w:right w:val="none" w:sz="0" w:space="0" w:color="auto"/>
          </w:divBdr>
        </w:div>
        <w:div w:id="735589743">
          <w:marLeft w:val="0"/>
          <w:marRight w:val="0"/>
          <w:marTop w:val="0"/>
          <w:marBottom w:val="0"/>
          <w:divBdr>
            <w:top w:val="none" w:sz="0" w:space="0" w:color="auto"/>
            <w:left w:val="none" w:sz="0" w:space="0" w:color="auto"/>
            <w:bottom w:val="none" w:sz="0" w:space="0" w:color="auto"/>
            <w:right w:val="none" w:sz="0" w:space="0" w:color="auto"/>
          </w:divBdr>
        </w:div>
        <w:div w:id="872032589">
          <w:marLeft w:val="0"/>
          <w:marRight w:val="0"/>
          <w:marTop w:val="0"/>
          <w:marBottom w:val="0"/>
          <w:divBdr>
            <w:top w:val="none" w:sz="0" w:space="0" w:color="auto"/>
            <w:left w:val="none" w:sz="0" w:space="0" w:color="auto"/>
            <w:bottom w:val="none" w:sz="0" w:space="0" w:color="auto"/>
            <w:right w:val="none" w:sz="0" w:space="0" w:color="auto"/>
          </w:divBdr>
        </w:div>
        <w:div w:id="1047991654">
          <w:marLeft w:val="0"/>
          <w:marRight w:val="0"/>
          <w:marTop w:val="0"/>
          <w:marBottom w:val="0"/>
          <w:divBdr>
            <w:top w:val="none" w:sz="0" w:space="0" w:color="auto"/>
            <w:left w:val="none" w:sz="0" w:space="0" w:color="auto"/>
            <w:bottom w:val="none" w:sz="0" w:space="0" w:color="auto"/>
            <w:right w:val="none" w:sz="0" w:space="0" w:color="auto"/>
          </w:divBdr>
        </w:div>
        <w:div w:id="1053774410">
          <w:marLeft w:val="0"/>
          <w:marRight w:val="0"/>
          <w:marTop w:val="0"/>
          <w:marBottom w:val="0"/>
          <w:divBdr>
            <w:top w:val="none" w:sz="0" w:space="0" w:color="auto"/>
            <w:left w:val="none" w:sz="0" w:space="0" w:color="auto"/>
            <w:bottom w:val="none" w:sz="0" w:space="0" w:color="auto"/>
            <w:right w:val="none" w:sz="0" w:space="0" w:color="auto"/>
          </w:divBdr>
        </w:div>
        <w:div w:id="1439174590">
          <w:marLeft w:val="0"/>
          <w:marRight w:val="0"/>
          <w:marTop w:val="0"/>
          <w:marBottom w:val="0"/>
          <w:divBdr>
            <w:top w:val="none" w:sz="0" w:space="0" w:color="auto"/>
            <w:left w:val="none" w:sz="0" w:space="0" w:color="auto"/>
            <w:bottom w:val="none" w:sz="0" w:space="0" w:color="auto"/>
            <w:right w:val="none" w:sz="0" w:space="0" w:color="auto"/>
          </w:divBdr>
        </w:div>
        <w:div w:id="1447697299">
          <w:marLeft w:val="0"/>
          <w:marRight w:val="0"/>
          <w:marTop w:val="0"/>
          <w:marBottom w:val="0"/>
          <w:divBdr>
            <w:top w:val="none" w:sz="0" w:space="0" w:color="auto"/>
            <w:left w:val="none" w:sz="0" w:space="0" w:color="auto"/>
            <w:bottom w:val="none" w:sz="0" w:space="0" w:color="auto"/>
            <w:right w:val="none" w:sz="0" w:space="0" w:color="auto"/>
          </w:divBdr>
        </w:div>
        <w:div w:id="1589776951">
          <w:marLeft w:val="0"/>
          <w:marRight w:val="0"/>
          <w:marTop w:val="0"/>
          <w:marBottom w:val="0"/>
          <w:divBdr>
            <w:top w:val="none" w:sz="0" w:space="0" w:color="auto"/>
            <w:left w:val="none" w:sz="0" w:space="0" w:color="auto"/>
            <w:bottom w:val="none" w:sz="0" w:space="0" w:color="auto"/>
            <w:right w:val="none" w:sz="0" w:space="0" w:color="auto"/>
          </w:divBdr>
        </w:div>
        <w:div w:id="1621759661">
          <w:marLeft w:val="0"/>
          <w:marRight w:val="0"/>
          <w:marTop w:val="0"/>
          <w:marBottom w:val="0"/>
          <w:divBdr>
            <w:top w:val="none" w:sz="0" w:space="0" w:color="auto"/>
            <w:left w:val="none" w:sz="0" w:space="0" w:color="auto"/>
            <w:bottom w:val="none" w:sz="0" w:space="0" w:color="auto"/>
            <w:right w:val="none" w:sz="0" w:space="0" w:color="auto"/>
          </w:divBdr>
        </w:div>
        <w:div w:id="1681395286">
          <w:marLeft w:val="0"/>
          <w:marRight w:val="0"/>
          <w:marTop w:val="0"/>
          <w:marBottom w:val="0"/>
          <w:divBdr>
            <w:top w:val="none" w:sz="0" w:space="0" w:color="auto"/>
            <w:left w:val="none" w:sz="0" w:space="0" w:color="auto"/>
            <w:bottom w:val="none" w:sz="0" w:space="0" w:color="auto"/>
            <w:right w:val="none" w:sz="0" w:space="0" w:color="auto"/>
          </w:divBdr>
        </w:div>
        <w:div w:id="1746144026">
          <w:marLeft w:val="0"/>
          <w:marRight w:val="0"/>
          <w:marTop w:val="0"/>
          <w:marBottom w:val="0"/>
          <w:divBdr>
            <w:top w:val="none" w:sz="0" w:space="0" w:color="auto"/>
            <w:left w:val="none" w:sz="0" w:space="0" w:color="auto"/>
            <w:bottom w:val="none" w:sz="0" w:space="0" w:color="auto"/>
            <w:right w:val="none" w:sz="0" w:space="0" w:color="auto"/>
          </w:divBdr>
        </w:div>
        <w:div w:id="1759712934">
          <w:marLeft w:val="0"/>
          <w:marRight w:val="0"/>
          <w:marTop w:val="0"/>
          <w:marBottom w:val="0"/>
          <w:divBdr>
            <w:top w:val="none" w:sz="0" w:space="0" w:color="auto"/>
            <w:left w:val="none" w:sz="0" w:space="0" w:color="auto"/>
            <w:bottom w:val="none" w:sz="0" w:space="0" w:color="auto"/>
            <w:right w:val="none" w:sz="0" w:space="0" w:color="auto"/>
          </w:divBdr>
        </w:div>
        <w:div w:id="1928150919">
          <w:marLeft w:val="0"/>
          <w:marRight w:val="0"/>
          <w:marTop w:val="0"/>
          <w:marBottom w:val="0"/>
          <w:divBdr>
            <w:top w:val="none" w:sz="0" w:space="0" w:color="auto"/>
            <w:left w:val="none" w:sz="0" w:space="0" w:color="auto"/>
            <w:bottom w:val="none" w:sz="0" w:space="0" w:color="auto"/>
            <w:right w:val="none" w:sz="0" w:space="0" w:color="auto"/>
          </w:divBdr>
        </w:div>
        <w:div w:id="2044818680">
          <w:marLeft w:val="0"/>
          <w:marRight w:val="0"/>
          <w:marTop w:val="0"/>
          <w:marBottom w:val="0"/>
          <w:divBdr>
            <w:top w:val="none" w:sz="0" w:space="0" w:color="auto"/>
            <w:left w:val="none" w:sz="0" w:space="0" w:color="auto"/>
            <w:bottom w:val="none" w:sz="0" w:space="0" w:color="auto"/>
            <w:right w:val="none" w:sz="0" w:space="0" w:color="auto"/>
          </w:divBdr>
        </w:div>
        <w:div w:id="2080251230">
          <w:marLeft w:val="0"/>
          <w:marRight w:val="0"/>
          <w:marTop w:val="0"/>
          <w:marBottom w:val="0"/>
          <w:divBdr>
            <w:top w:val="none" w:sz="0" w:space="0" w:color="auto"/>
            <w:left w:val="none" w:sz="0" w:space="0" w:color="auto"/>
            <w:bottom w:val="none" w:sz="0" w:space="0" w:color="auto"/>
            <w:right w:val="none" w:sz="0" w:space="0" w:color="auto"/>
          </w:divBdr>
        </w:div>
        <w:div w:id="2144345007">
          <w:marLeft w:val="0"/>
          <w:marRight w:val="0"/>
          <w:marTop w:val="0"/>
          <w:marBottom w:val="0"/>
          <w:divBdr>
            <w:top w:val="none" w:sz="0" w:space="0" w:color="auto"/>
            <w:left w:val="none" w:sz="0" w:space="0" w:color="auto"/>
            <w:bottom w:val="none" w:sz="0" w:space="0" w:color="auto"/>
            <w:right w:val="none" w:sz="0" w:space="0" w:color="auto"/>
          </w:divBdr>
        </w:div>
      </w:divsChild>
    </w:div>
    <w:div w:id="2050568258">
      <w:bodyDiv w:val="1"/>
      <w:marLeft w:val="0"/>
      <w:marRight w:val="0"/>
      <w:marTop w:val="0"/>
      <w:marBottom w:val="0"/>
      <w:divBdr>
        <w:top w:val="none" w:sz="0" w:space="0" w:color="auto"/>
        <w:left w:val="none" w:sz="0" w:space="0" w:color="auto"/>
        <w:bottom w:val="none" w:sz="0" w:space="0" w:color="auto"/>
        <w:right w:val="none" w:sz="0" w:space="0" w:color="auto"/>
      </w:divBdr>
      <w:divsChild>
        <w:div w:id="61412751">
          <w:marLeft w:val="0"/>
          <w:marRight w:val="0"/>
          <w:marTop w:val="0"/>
          <w:marBottom w:val="0"/>
          <w:divBdr>
            <w:top w:val="none" w:sz="0" w:space="0" w:color="auto"/>
            <w:left w:val="none" w:sz="0" w:space="0" w:color="auto"/>
            <w:bottom w:val="none" w:sz="0" w:space="0" w:color="auto"/>
            <w:right w:val="none" w:sz="0" w:space="0" w:color="auto"/>
          </w:divBdr>
        </w:div>
        <w:div w:id="394427977">
          <w:marLeft w:val="0"/>
          <w:marRight w:val="0"/>
          <w:marTop w:val="0"/>
          <w:marBottom w:val="0"/>
          <w:divBdr>
            <w:top w:val="none" w:sz="0" w:space="0" w:color="auto"/>
            <w:left w:val="none" w:sz="0" w:space="0" w:color="auto"/>
            <w:bottom w:val="none" w:sz="0" w:space="0" w:color="auto"/>
            <w:right w:val="none" w:sz="0" w:space="0" w:color="auto"/>
          </w:divBdr>
        </w:div>
        <w:div w:id="530604509">
          <w:marLeft w:val="0"/>
          <w:marRight w:val="0"/>
          <w:marTop w:val="0"/>
          <w:marBottom w:val="0"/>
          <w:divBdr>
            <w:top w:val="none" w:sz="0" w:space="0" w:color="auto"/>
            <w:left w:val="none" w:sz="0" w:space="0" w:color="auto"/>
            <w:bottom w:val="none" w:sz="0" w:space="0" w:color="auto"/>
            <w:right w:val="none" w:sz="0" w:space="0" w:color="auto"/>
          </w:divBdr>
        </w:div>
        <w:div w:id="1779984488">
          <w:marLeft w:val="0"/>
          <w:marRight w:val="0"/>
          <w:marTop w:val="0"/>
          <w:marBottom w:val="0"/>
          <w:divBdr>
            <w:top w:val="none" w:sz="0" w:space="0" w:color="auto"/>
            <w:left w:val="none" w:sz="0" w:space="0" w:color="auto"/>
            <w:bottom w:val="none" w:sz="0" w:space="0" w:color="auto"/>
            <w:right w:val="none" w:sz="0" w:space="0" w:color="auto"/>
          </w:divBdr>
        </w:div>
        <w:div w:id="2083017948">
          <w:marLeft w:val="0"/>
          <w:marRight w:val="0"/>
          <w:marTop w:val="0"/>
          <w:marBottom w:val="0"/>
          <w:divBdr>
            <w:top w:val="none" w:sz="0" w:space="0" w:color="auto"/>
            <w:left w:val="none" w:sz="0" w:space="0" w:color="auto"/>
            <w:bottom w:val="none" w:sz="0" w:space="0" w:color="auto"/>
            <w:right w:val="none" w:sz="0" w:space="0" w:color="auto"/>
          </w:divBdr>
        </w:div>
      </w:divsChild>
    </w:div>
    <w:div w:id="2052337789">
      <w:bodyDiv w:val="1"/>
      <w:marLeft w:val="0"/>
      <w:marRight w:val="0"/>
      <w:marTop w:val="0"/>
      <w:marBottom w:val="0"/>
      <w:divBdr>
        <w:top w:val="none" w:sz="0" w:space="0" w:color="auto"/>
        <w:left w:val="none" w:sz="0" w:space="0" w:color="auto"/>
        <w:bottom w:val="none" w:sz="0" w:space="0" w:color="auto"/>
        <w:right w:val="none" w:sz="0" w:space="0" w:color="auto"/>
      </w:divBdr>
    </w:div>
    <w:div w:id="2059739856">
      <w:bodyDiv w:val="1"/>
      <w:marLeft w:val="0"/>
      <w:marRight w:val="0"/>
      <w:marTop w:val="0"/>
      <w:marBottom w:val="0"/>
      <w:divBdr>
        <w:top w:val="none" w:sz="0" w:space="0" w:color="auto"/>
        <w:left w:val="none" w:sz="0" w:space="0" w:color="auto"/>
        <w:bottom w:val="none" w:sz="0" w:space="0" w:color="auto"/>
        <w:right w:val="none" w:sz="0" w:space="0" w:color="auto"/>
      </w:divBdr>
    </w:div>
    <w:div w:id="2065792682">
      <w:bodyDiv w:val="1"/>
      <w:marLeft w:val="0"/>
      <w:marRight w:val="0"/>
      <w:marTop w:val="0"/>
      <w:marBottom w:val="0"/>
      <w:divBdr>
        <w:top w:val="none" w:sz="0" w:space="0" w:color="auto"/>
        <w:left w:val="none" w:sz="0" w:space="0" w:color="auto"/>
        <w:bottom w:val="none" w:sz="0" w:space="0" w:color="auto"/>
        <w:right w:val="none" w:sz="0" w:space="0" w:color="auto"/>
      </w:divBdr>
    </w:div>
    <w:div w:id="2068649314">
      <w:bodyDiv w:val="1"/>
      <w:marLeft w:val="0"/>
      <w:marRight w:val="0"/>
      <w:marTop w:val="0"/>
      <w:marBottom w:val="0"/>
      <w:divBdr>
        <w:top w:val="none" w:sz="0" w:space="0" w:color="auto"/>
        <w:left w:val="none" w:sz="0" w:space="0" w:color="auto"/>
        <w:bottom w:val="none" w:sz="0" w:space="0" w:color="auto"/>
        <w:right w:val="none" w:sz="0" w:space="0" w:color="auto"/>
      </w:divBdr>
    </w:div>
    <w:div w:id="2075003768">
      <w:bodyDiv w:val="1"/>
      <w:marLeft w:val="0"/>
      <w:marRight w:val="0"/>
      <w:marTop w:val="0"/>
      <w:marBottom w:val="0"/>
      <w:divBdr>
        <w:top w:val="none" w:sz="0" w:space="0" w:color="auto"/>
        <w:left w:val="none" w:sz="0" w:space="0" w:color="auto"/>
        <w:bottom w:val="none" w:sz="0" w:space="0" w:color="auto"/>
        <w:right w:val="none" w:sz="0" w:space="0" w:color="auto"/>
      </w:divBdr>
    </w:div>
    <w:div w:id="2077631258">
      <w:bodyDiv w:val="1"/>
      <w:marLeft w:val="0"/>
      <w:marRight w:val="0"/>
      <w:marTop w:val="0"/>
      <w:marBottom w:val="0"/>
      <w:divBdr>
        <w:top w:val="none" w:sz="0" w:space="0" w:color="auto"/>
        <w:left w:val="none" w:sz="0" w:space="0" w:color="auto"/>
        <w:bottom w:val="none" w:sz="0" w:space="0" w:color="auto"/>
        <w:right w:val="none" w:sz="0" w:space="0" w:color="auto"/>
      </w:divBdr>
    </w:div>
    <w:div w:id="2132505165">
      <w:bodyDiv w:val="1"/>
      <w:marLeft w:val="0"/>
      <w:marRight w:val="0"/>
      <w:marTop w:val="0"/>
      <w:marBottom w:val="0"/>
      <w:divBdr>
        <w:top w:val="none" w:sz="0" w:space="0" w:color="auto"/>
        <w:left w:val="none" w:sz="0" w:space="0" w:color="auto"/>
        <w:bottom w:val="none" w:sz="0" w:space="0" w:color="auto"/>
        <w:right w:val="none" w:sz="0" w:space="0" w:color="auto"/>
      </w:divBdr>
      <w:divsChild>
        <w:div w:id="79302123">
          <w:marLeft w:val="0"/>
          <w:marRight w:val="0"/>
          <w:marTop w:val="0"/>
          <w:marBottom w:val="0"/>
          <w:divBdr>
            <w:top w:val="none" w:sz="0" w:space="0" w:color="auto"/>
            <w:left w:val="none" w:sz="0" w:space="0" w:color="auto"/>
            <w:bottom w:val="none" w:sz="0" w:space="0" w:color="auto"/>
            <w:right w:val="none" w:sz="0" w:space="0" w:color="auto"/>
          </w:divBdr>
        </w:div>
        <w:div w:id="156309485">
          <w:marLeft w:val="0"/>
          <w:marRight w:val="0"/>
          <w:marTop w:val="0"/>
          <w:marBottom w:val="0"/>
          <w:divBdr>
            <w:top w:val="none" w:sz="0" w:space="0" w:color="auto"/>
            <w:left w:val="none" w:sz="0" w:space="0" w:color="auto"/>
            <w:bottom w:val="none" w:sz="0" w:space="0" w:color="auto"/>
            <w:right w:val="none" w:sz="0" w:space="0" w:color="auto"/>
          </w:divBdr>
        </w:div>
        <w:div w:id="262687638">
          <w:marLeft w:val="0"/>
          <w:marRight w:val="0"/>
          <w:marTop w:val="0"/>
          <w:marBottom w:val="0"/>
          <w:divBdr>
            <w:top w:val="none" w:sz="0" w:space="0" w:color="auto"/>
            <w:left w:val="none" w:sz="0" w:space="0" w:color="auto"/>
            <w:bottom w:val="none" w:sz="0" w:space="0" w:color="auto"/>
            <w:right w:val="none" w:sz="0" w:space="0" w:color="auto"/>
          </w:divBdr>
        </w:div>
        <w:div w:id="1563104397">
          <w:marLeft w:val="0"/>
          <w:marRight w:val="0"/>
          <w:marTop w:val="0"/>
          <w:marBottom w:val="0"/>
          <w:divBdr>
            <w:top w:val="none" w:sz="0" w:space="0" w:color="auto"/>
            <w:left w:val="none" w:sz="0" w:space="0" w:color="auto"/>
            <w:bottom w:val="none" w:sz="0" w:space="0" w:color="auto"/>
            <w:right w:val="none" w:sz="0" w:space="0" w:color="auto"/>
          </w:divBdr>
        </w:div>
        <w:div w:id="1647466097">
          <w:marLeft w:val="0"/>
          <w:marRight w:val="0"/>
          <w:marTop w:val="0"/>
          <w:marBottom w:val="0"/>
          <w:divBdr>
            <w:top w:val="none" w:sz="0" w:space="0" w:color="auto"/>
            <w:left w:val="none" w:sz="0" w:space="0" w:color="auto"/>
            <w:bottom w:val="none" w:sz="0" w:space="0" w:color="auto"/>
            <w:right w:val="none" w:sz="0" w:space="0" w:color="auto"/>
          </w:divBdr>
        </w:div>
      </w:divsChild>
    </w:div>
    <w:div w:id="2139492115">
      <w:bodyDiv w:val="1"/>
      <w:marLeft w:val="0"/>
      <w:marRight w:val="0"/>
      <w:marTop w:val="0"/>
      <w:marBottom w:val="0"/>
      <w:divBdr>
        <w:top w:val="none" w:sz="0" w:space="0" w:color="auto"/>
        <w:left w:val="none" w:sz="0" w:space="0" w:color="auto"/>
        <w:bottom w:val="none" w:sz="0" w:space="0" w:color="auto"/>
        <w:right w:val="none" w:sz="0" w:space="0" w:color="auto"/>
      </w:divBdr>
    </w:div>
    <w:div w:id="214356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6.xml"/><Relationship Id="rId34" Type="http://schemas.openxmlformats.org/officeDocument/2006/relationships/chart" Target="charts/chart16.xml"/><Relationship Id="rId42" Type="http://schemas.openxmlformats.org/officeDocument/2006/relationships/chart" Target="charts/chart23.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chart" Target="charts/chart43.xml"/><Relationship Id="rId68" Type="http://schemas.openxmlformats.org/officeDocument/2006/relationships/chart" Target="charts/chart48.xml"/><Relationship Id="rId76" Type="http://schemas.openxmlformats.org/officeDocument/2006/relationships/chart" Target="charts/chart56.xml"/><Relationship Id="rId84" Type="http://schemas.openxmlformats.org/officeDocument/2006/relationships/hyperlink" Target="https://schools.dnevnik.ru/reports/default.aspx?school=37461&amp;year=2017&amp;report=statJournal-subjectteacher&amp;datefrom=01.08.2017&amp;dateto=31.07.2018&amp;teacher=1000251" TargetMode="External"/><Relationship Id="rId89" Type="http://schemas.openxmlformats.org/officeDocument/2006/relationships/hyperlink" Target="https://schools.dnevnik.ru/reports/default.aspx?school=37461&amp;year=2017&amp;report=statJournal-subjectteacher&amp;datefrom=01.08.2017&amp;dateto=31.07.2018&amp;teacher=996364"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hart" Target="charts/chart51.xml"/><Relationship Id="rId92" Type="http://schemas.openxmlformats.org/officeDocument/2006/relationships/hyperlink" Target="https://schools.dnevnik.ru/reports/default.aspx?school=37461&amp;year=2017&amp;report=statJournal-subjectteacher&amp;datefrom=01.08.2017&amp;dateto=31.07.2018&amp;teacher=934069"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image" Target="media/image10.png"/><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chart" Target="charts/chart46.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hyperlink" Target="https://schools.dnevnik.ru/reports/default.aspx?school=37461&amp;year=2017&amp;report=statJournal-subjectteacher&amp;datefrom=01.08.2017&amp;dateto=31.07.2018&amp;teacher=1000013069048" TargetMode="External"/><Relationship Id="rId5" Type="http://schemas.openxmlformats.org/officeDocument/2006/relationships/webSettings" Target="webSettings.xml"/><Relationship Id="rId61" Type="http://schemas.openxmlformats.org/officeDocument/2006/relationships/chart" Target="charts/chart41.xml"/><Relationship Id="rId82" Type="http://schemas.openxmlformats.org/officeDocument/2006/relationships/chart" Target="charts/chart62.xml"/><Relationship Id="rId90" Type="http://schemas.openxmlformats.org/officeDocument/2006/relationships/hyperlink" Target="https://schools.dnevnik.ru/reports/default.aspx?school=37461&amp;year=2017&amp;report=statJournal-subjectteacher&amp;datefrom=01.08.2017&amp;dateto=31.07.2018&amp;teacher=934069" TargetMode="External"/><Relationship Id="rId95" Type="http://schemas.openxmlformats.org/officeDocument/2006/relationships/chart" Target="charts/chart65.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footer" Target="footer1.xml"/><Relationship Id="rId35" Type="http://schemas.openxmlformats.org/officeDocument/2006/relationships/chart" Target="charts/chart17.xml"/><Relationship Id="rId43" Type="http://schemas.openxmlformats.org/officeDocument/2006/relationships/chart" Target="charts/chart24.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chart" Target="charts/chart44.xml"/><Relationship Id="rId69" Type="http://schemas.openxmlformats.org/officeDocument/2006/relationships/chart" Target="charts/chart49.xml"/><Relationship Id="rId77" Type="http://schemas.openxmlformats.org/officeDocument/2006/relationships/chart" Target="charts/chart57.xml"/><Relationship Id="rId8" Type="http://schemas.openxmlformats.org/officeDocument/2006/relationships/chart" Target="charts/chart1.xml"/><Relationship Id="rId51" Type="http://schemas.openxmlformats.org/officeDocument/2006/relationships/chart" Target="charts/chart31.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hyperlink" Target="https://schools.dnevnik.ru/reports/default.aspx?school=37461&amp;year=2017&amp;report=statJournal-subjectteacher&amp;datefrom=01.08.2017&amp;dateto=31.07.2018&amp;teacher=1123878" TargetMode="External"/><Relationship Id="rId93" Type="http://schemas.openxmlformats.org/officeDocument/2006/relationships/chart" Target="charts/chart63.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chart" Target="charts/chart47.xml"/><Relationship Id="rId20" Type="http://schemas.openxmlformats.org/officeDocument/2006/relationships/image" Target="media/image8.png"/><Relationship Id="rId41" Type="http://schemas.openxmlformats.org/officeDocument/2006/relationships/chart" Target="charts/chart22.xml"/><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hyperlink" Target="https://schools.dnevnik.ru/reports/default.aspx?school=37461&amp;year=2017&amp;report=statJournal-subjectteacher&amp;datefrom=01.08.2017&amp;dateto=31.07.2018&amp;teacher=942609" TargetMode="External"/><Relationship Id="rId88" Type="http://schemas.openxmlformats.org/officeDocument/2006/relationships/hyperlink" Target="https://schools.dnevnik.ru/reports/default.aspx?school=37461&amp;year=2017&amp;report=statJournal-subjectteacher&amp;datefrom=01.08.2017&amp;dateto=31.07.2018&amp;teacher=996364" TargetMode="External"/><Relationship Id="rId91" Type="http://schemas.openxmlformats.org/officeDocument/2006/relationships/hyperlink" Target="https://schools.dnevnik.ru/reports/default.aspx?school=37461&amp;year=2017&amp;report=statJournal-subjectteacher&amp;datefrom=01.08.2017&amp;dateto=31.07.2018&amp;teacher=1000013069048" TargetMode="External"/><Relationship Id="rId96" Type="http://schemas.openxmlformats.org/officeDocument/2006/relationships/chart" Target="charts/chart6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chart" Target="charts/chart29.xml"/><Relationship Id="rId57" Type="http://schemas.openxmlformats.org/officeDocument/2006/relationships/chart" Target="charts/chart37.xml"/><Relationship Id="rId10"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header" Target="header2.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hyperlink" Target="https://schools.dnevnik.ru/reports/default.aspx?school=37461&amp;year=2017&amp;report=statJournal-subjectteacher&amp;datefrom=01.08.2017&amp;dateto=31.07.2018&amp;teacher=1000007105634" TargetMode="External"/><Relationship Id="rId94" Type="http://schemas.openxmlformats.org/officeDocument/2006/relationships/chart" Target="charts/chart6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oleObject" Target="file:///E:\&#1051;&#1080;&#1089;&#1090;%20Microsoft%20Office%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1053;&#1080;&#1084;&#1072;&#1077;&#1074;&#1072;%20&#1046;.&#1041;.%202017-2018&#1075;&#1075;\&#1051;&#1080;&#1089;&#1090;%20Microsoft%20Office%20Excel.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oleObject" Target="file:///E:\&#1051;&#1080;&#1089;&#1090;%20Microsoft%20Office%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53;&#1080;&#1084;&#1072;&#1077;&#1074;&#1072;%20&#1046;.&#1041;.%202017-2018&#1075;&#1075;\&#1051;&#1080;&#1089;&#1090;%20Microsoft%20Office%20Excel.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1" Type="http://schemas.openxmlformats.org/officeDocument/2006/relationships/oleObject" Target="file:///E:\&#1053;&#1080;&#1084;&#1072;&#1077;&#1074;&#1072;%20&#1046;.&#1041;.%202017-2018&#1075;&#1075;\&#1051;&#1080;&#1089;&#1090;%20Microsoft%20Office%20Exce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1051;&#1080;&#1089;&#1090;%20Microsoft%20Office%20Excel.xlsx" TargetMode="Externa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6.xml"/><Relationship Id="rId1" Type="http://schemas.microsoft.com/office/2011/relationships/chartStyle" Target="style6.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7.xml"/><Relationship Id="rId1" Type="http://schemas.microsoft.com/office/2011/relationships/chartStyle" Target="style7.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3.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8.xml"/><Relationship Id="rId1" Type="http://schemas.microsoft.com/office/2011/relationships/chartStyle" Target="style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9.xml"/><Relationship Id="rId1" Type="http://schemas.microsoft.com/office/2011/relationships/chartStyle" Target="style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10.xml"/><Relationship Id="rId1" Type="http://schemas.microsoft.com/office/2011/relationships/chartStyle" Target="style1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11.xml"/><Relationship Id="rId1" Type="http://schemas.microsoft.com/office/2011/relationships/chartStyle" Target="style11.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1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15.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Образование педагогов МО</a:t>
            </a:r>
          </a:p>
        </c:rich>
      </c:tx>
      <c:overlay val="0"/>
    </c:title>
    <c:autoTitleDeleted val="0"/>
    <c:plotArea>
      <c:layout>
        <c:manualLayout>
          <c:layoutTarget val="inner"/>
          <c:xMode val="edge"/>
          <c:yMode val="edge"/>
          <c:x val="5.3947329617505674E-2"/>
          <c:y val="0.16764103117247336"/>
          <c:w val="0.49002860597481518"/>
          <c:h val="0.85097650598553243"/>
        </c:manualLayout>
      </c:layout>
      <c:pieChart>
        <c:varyColors val="1"/>
        <c:ser>
          <c:idx val="0"/>
          <c:order val="0"/>
          <c:tx>
            <c:strRef>
              <c:f>Лист1!$B$1</c:f>
              <c:strCache>
                <c:ptCount val="1"/>
                <c:pt idx="0">
                  <c:v>Образование</c:v>
                </c:pt>
              </c:strCache>
            </c:strRef>
          </c:tx>
          <c:explosion val="25"/>
          <c:dPt>
            <c:idx val="0"/>
            <c:bubble3D val="0"/>
            <c:spPr>
              <a:solidFill>
                <a:srgbClr val="00B0F0"/>
              </a:solidFill>
            </c:spPr>
            <c:extLst>
              <c:ext xmlns:c16="http://schemas.microsoft.com/office/drawing/2014/chart" uri="{C3380CC4-5D6E-409C-BE32-E72D297353CC}">
                <c16:uniqueId val="{00000001-0172-452C-9F31-B59E4E96DDB7}"/>
              </c:ext>
            </c:extLst>
          </c:dPt>
          <c:dPt>
            <c:idx val="1"/>
            <c:bubble3D val="0"/>
            <c:spPr>
              <a:solidFill>
                <a:srgbClr val="00B050"/>
              </a:solidFill>
            </c:spPr>
            <c:extLst>
              <c:ext xmlns:c16="http://schemas.microsoft.com/office/drawing/2014/chart" uri="{C3380CC4-5D6E-409C-BE32-E72D297353CC}">
                <c16:uniqueId val="{00000003-0172-452C-9F31-B59E4E96DDB7}"/>
              </c:ext>
            </c:extLst>
          </c:dPt>
          <c:dLbls>
            <c:dLbl>
              <c:idx val="0"/>
              <c:layout>
                <c:manualLayout>
                  <c:x val="-7.3355008994662185E-2"/>
                  <c:y val="-0.1925203252032520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72-452C-9F31-B59E4E96DDB7}"/>
                </c:ext>
              </c:extLst>
            </c:dLbl>
            <c:spPr>
              <a:noFill/>
              <a:ln>
                <a:noFill/>
              </a:ln>
              <a:effectLst/>
            </c:spPr>
            <c:txPr>
              <a:bodyPr/>
              <a:lstStyle/>
              <a:p>
                <a:pPr>
                  <a:defRPr sz="1200"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высшее</c:v>
                </c:pt>
                <c:pt idx="1">
                  <c:v>среднее профессиональное</c:v>
                </c:pt>
              </c:strCache>
            </c:strRef>
          </c:cat>
          <c:val>
            <c:numRef>
              <c:f>Лист1!$B$2:$B$3</c:f>
              <c:numCache>
                <c:formatCode>General</c:formatCode>
                <c:ptCount val="2"/>
                <c:pt idx="0">
                  <c:v>5</c:v>
                </c:pt>
                <c:pt idx="1">
                  <c:v>1</c:v>
                </c:pt>
              </c:numCache>
            </c:numRef>
          </c:val>
          <c:extLst>
            <c:ext xmlns:c16="http://schemas.microsoft.com/office/drawing/2014/chart" uri="{C3380CC4-5D6E-409C-BE32-E72D297353CC}">
              <c16:uniqueId val="{00000004-0172-452C-9F31-B59E4E96DDB7}"/>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417794685776626"/>
          <c:y val="0.30212201523590043"/>
          <c:w val="0.38335014302987419"/>
          <c:h val="0.54957710773958135"/>
        </c:manualLayout>
      </c:layout>
      <c:overlay val="0"/>
    </c:legend>
    <c:plotVisOnly val="1"/>
    <c:dispBlanksAs val="zero"/>
    <c:showDLblsOverMax val="0"/>
  </c:chart>
  <c:spPr>
    <a:noFill/>
    <a:ln>
      <a:solidFill>
        <a:schemeClr val="accent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Сравнение успешности выполнения ВПР по математике. 5 класс</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5.2807080542559413E-2"/>
          <c:y val="0.16643482162889836"/>
          <c:w val="0.94352757293309253"/>
          <c:h val="0.62681900010423308"/>
        </c:manualLayout>
      </c:layout>
      <c:barChart>
        <c:barDir val="col"/>
        <c:grouping val="cluster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Лист1!$B$2:$B$5</c:f>
              <c:numCache>
                <c:formatCode>General</c:formatCode>
                <c:ptCount val="4"/>
                <c:pt idx="0">
                  <c:v>13.6</c:v>
                </c:pt>
                <c:pt idx="1">
                  <c:v>14.2</c:v>
                </c:pt>
                <c:pt idx="2">
                  <c:v>26.4</c:v>
                </c:pt>
                <c:pt idx="3">
                  <c:v>12.5</c:v>
                </c:pt>
              </c:numCache>
            </c:numRef>
          </c:val>
          <c:extLst>
            <c:ext xmlns:c16="http://schemas.microsoft.com/office/drawing/2014/chart" uri="{C3380CC4-5D6E-409C-BE32-E72D297353CC}">
              <c16:uniqueId val="{00000000-8803-41AD-932C-2DDBCCDA0F4F}"/>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Лист1!$C$2:$C$5</c:f>
              <c:numCache>
                <c:formatCode>General</c:formatCode>
                <c:ptCount val="4"/>
                <c:pt idx="0">
                  <c:v>37.5</c:v>
                </c:pt>
                <c:pt idx="1">
                  <c:v>39.799999999999997</c:v>
                </c:pt>
                <c:pt idx="2">
                  <c:v>40.299999999999997</c:v>
                </c:pt>
                <c:pt idx="3">
                  <c:v>62.5</c:v>
                </c:pt>
              </c:numCache>
            </c:numRef>
          </c:val>
          <c:extLst>
            <c:ext xmlns:c16="http://schemas.microsoft.com/office/drawing/2014/chart" uri="{C3380CC4-5D6E-409C-BE32-E72D297353CC}">
              <c16:uniqueId val="{00000001-8803-41AD-932C-2DDBCCDA0F4F}"/>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Лист1!$D$2:$D$5</c:f>
              <c:numCache>
                <c:formatCode>General</c:formatCode>
                <c:ptCount val="4"/>
                <c:pt idx="0">
                  <c:v>33.1</c:v>
                </c:pt>
                <c:pt idx="1">
                  <c:v>31.1</c:v>
                </c:pt>
                <c:pt idx="2">
                  <c:v>25.8</c:v>
                </c:pt>
                <c:pt idx="3">
                  <c:v>12.5</c:v>
                </c:pt>
              </c:numCache>
            </c:numRef>
          </c:val>
          <c:extLst>
            <c:ext xmlns:c16="http://schemas.microsoft.com/office/drawing/2014/chart" uri="{C3380CC4-5D6E-409C-BE32-E72D297353CC}">
              <c16:uniqueId val="{00000002-8803-41AD-932C-2DDBCCDA0F4F}"/>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Лист1!$E$2:$E$5</c:f>
              <c:numCache>
                <c:formatCode>General</c:formatCode>
                <c:ptCount val="4"/>
                <c:pt idx="0">
                  <c:v>15.8</c:v>
                </c:pt>
                <c:pt idx="1">
                  <c:v>14.9</c:v>
                </c:pt>
                <c:pt idx="2">
                  <c:v>7.5</c:v>
                </c:pt>
                <c:pt idx="3">
                  <c:v>12.5</c:v>
                </c:pt>
              </c:numCache>
            </c:numRef>
          </c:val>
          <c:extLst>
            <c:ext xmlns:c16="http://schemas.microsoft.com/office/drawing/2014/chart" uri="{C3380CC4-5D6E-409C-BE32-E72D297353CC}">
              <c16:uniqueId val="{00000003-8803-41AD-932C-2DDBCCDA0F4F}"/>
            </c:ext>
          </c:extLst>
        </c:ser>
        <c:dLbls>
          <c:dLblPos val="outEnd"/>
          <c:showLegendKey val="0"/>
          <c:showVal val="1"/>
          <c:showCatName val="0"/>
          <c:showSerName val="0"/>
          <c:showPercent val="0"/>
          <c:showBubbleSize val="0"/>
        </c:dLbls>
        <c:gapWidth val="219"/>
        <c:overlap val="-27"/>
        <c:axId val="593487712"/>
        <c:axId val="593487056"/>
      </c:barChart>
      <c:catAx>
        <c:axId val="5934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93487056"/>
        <c:crosses val="autoZero"/>
        <c:auto val="1"/>
        <c:lblAlgn val="ctr"/>
        <c:lblOffset val="100"/>
        <c:noMultiLvlLbl val="0"/>
      </c:catAx>
      <c:valAx>
        <c:axId val="59348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348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по отметкам. Биология 5 класс</a:t>
            </a:r>
          </a:p>
        </c:rich>
      </c:tx>
      <c:overlay val="0"/>
    </c:title>
    <c:autoTitleDeleted val="0"/>
    <c:plotArea>
      <c:layout>
        <c:manualLayout>
          <c:layoutTarget val="inner"/>
          <c:xMode val="edge"/>
          <c:yMode val="edge"/>
          <c:x val="7.3842592592592599E-2"/>
          <c:y val="0.20581684839730605"/>
          <c:w val="0.84557924861551448"/>
          <c:h val="0.64045488441461607"/>
        </c:manualLayout>
      </c:layout>
      <c:barChart>
        <c:barDir val="col"/>
        <c:grouping val="clustered"/>
        <c:varyColors val="0"/>
        <c:ser>
          <c:idx val="0"/>
          <c:order val="0"/>
          <c:tx>
            <c:strRef>
              <c:f>Лист5!$B$3</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Лист5!$C$2:$F$2</c:f>
              <c:strCache>
                <c:ptCount val="4"/>
                <c:pt idx="0">
                  <c:v>Школа с.Киселёвка</c:v>
                </c:pt>
                <c:pt idx="1">
                  <c:v>Ульчский район</c:v>
                </c:pt>
                <c:pt idx="2">
                  <c:v>Хабаровский край </c:v>
                </c:pt>
                <c:pt idx="3">
                  <c:v>Россия </c:v>
                </c:pt>
              </c:strCache>
            </c:strRef>
          </c:cat>
          <c:val>
            <c:numRef>
              <c:f>Лист5!$C$3:$F$3</c:f>
              <c:numCache>
                <c:formatCode>General</c:formatCode>
                <c:ptCount val="4"/>
                <c:pt idx="0">
                  <c:v>0</c:v>
                </c:pt>
                <c:pt idx="1">
                  <c:v>7.6</c:v>
                </c:pt>
                <c:pt idx="2">
                  <c:v>4</c:v>
                </c:pt>
                <c:pt idx="3">
                  <c:v>2.5</c:v>
                </c:pt>
              </c:numCache>
            </c:numRef>
          </c:val>
          <c:extLst>
            <c:ext xmlns:c16="http://schemas.microsoft.com/office/drawing/2014/chart" uri="{C3380CC4-5D6E-409C-BE32-E72D297353CC}">
              <c16:uniqueId val="{00000000-A586-4329-A1E3-F21D59F68B04}"/>
            </c:ext>
          </c:extLst>
        </c:ser>
        <c:ser>
          <c:idx val="1"/>
          <c:order val="1"/>
          <c:tx>
            <c:strRef>
              <c:f>Лист5!$B$4</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Лист5!$C$2:$F$2</c:f>
              <c:strCache>
                <c:ptCount val="4"/>
                <c:pt idx="0">
                  <c:v>Школа с.Киселёвка</c:v>
                </c:pt>
                <c:pt idx="1">
                  <c:v>Ульчский район</c:v>
                </c:pt>
                <c:pt idx="2">
                  <c:v>Хабаровский край </c:v>
                </c:pt>
                <c:pt idx="3">
                  <c:v>Россия </c:v>
                </c:pt>
              </c:strCache>
            </c:strRef>
          </c:cat>
          <c:val>
            <c:numRef>
              <c:f>Лист5!$C$4:$F$4</c:f>
              <c:numCache>
                <c:formatCode>General</c:formatCode>
                <c:ptCount val="4"/>
                <c:pt idx="0">
                  <c:v>77.8</c:v>
                </c:pt>
                <c:pt idx="1">
                  <c:v>62.8</c:v>
                </c:pt>
                <c:pt idx="2">
                  <c:v>45.8</c:v>
                </c:pt>
                <c:pt idx="3">
                  <c:v>35.5</c:v>
                </c:pt>
              </c:numCache>
            </c:numRef>
          </c:val>
          <c:extLst>
            <c:ext xmlns:c16="http://schemas.microsoft.com/office/drawing/2014/chart" uri="{C3380CC4-5D6E-409C-BE32-E72D297353CC}">
              <c16:uniqueId val="{00000001-A586-4329-A1E3-F21D59F68B04}"/>
            </c:ext>
          </c:extLst>
        </c:ser>
        <c:ser>
          <c:idx val="2"/>
          <c:order val="2"/>
          <c:tx>
            <c:strRef>
              <c:f>Лист5!$B$5</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Лист5!$C$2:$F$2</c:f>
              <c:strCache>
                <c:ptCount val="4"/>
                <c:pt idx="0">
                  <c:v>Школа с.Киселёвка</c:v>
                </c:pt>
                <c:pt idx="1">
                  <c:v>Ульчский район</c:v>
                </c:pt>
                <c:pt idx="2">
                  <c:v>Хабаровский край </c:v>
                </c:pt>
                <c:pt idx="3">
                  <c:v>Россия </c:v>
                </c:pt>
              </c:strCache>
            </c:strRef>
          </c:cat>
          <c:val>
            <c:numRef>
              <c:f>Лист5!$C$5:$F$5</c:f>
              <c:numCache>
                <c:formatCode>General</c:formatCode>
                <c:ptCount val="4"/>
                <c:pt idx="0">
                  <c:v>22.2</c:v>
                </c:pt>
                <c:pt idx="1">
                  <c:v>27.9</c:v>
                </c:pt>
                <c:pt idx="2">
                  <c:v>44.7</c:v>
                </c:pt>
                <c:pt idx="3">
                  <c:v>51.4</c:v>
                </c:pt>
              </c:numCache>
            </c:numRef>
          </c:val>
          <c:extLst>
            <c:ext xmlns:c16="http://schemas.microsoft.com/office/drawing/2014/chart" uri="{C3380CC4-5D6E-409C-BE32-E72D297353CC}">
              <c16:uniqueId val="{00000002-A586-4329-A1E3-F21D59F68B04}"/>
            </c:ext>
          </c:extLst>
        </c:ser>
        <c:ser>
          <c:idx val="3"/>
          <c:order val="3"/>
          <c:tx>
            <c:strRef>
              <c:f>Лист5!$B$6</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Лист5!$C$2:$F$2</c:f>
              <c:strCache>
                <c:ptCount val="4"/>
                <c:pt idx="0">
                  <c:v>Школа с.Киселёвка</c:v>
                </c:pt>
                <c:pt idx="1">
                  <c:v>Ульчский район</c:v>
                </c:pt>
                <c:pt idx="2">
                  <c:v>Хабаровский край </c:v>
                </c:pt>
                <c:pt idx="3">
                  <c:v>Россия </c:v>
                </c:pt>
              </c:strCache>
            </c:strRef>
          </c:cat>
          <c:val>
            <c:numRef>
              <c:f>Лист5!$C$6:$F$6</c:f>
              <c:numCache>
                <c:formatCode>General</c:formatCode>
                <c:ptCount val="4"/>
                <c:pt idx="0">
                  <c:v>0</c:v>
                </c:pt>
                <c:pt idx="1">
                  <c:v>1.7</c:v>
                </c:pt>
                <c:pt idx="2">
                  <c:v>5.5</c:v>
                </c:pt>
                <c:pt idx="3">
                  <c:v>10.5</c:v>
                </c:pt>
              </c:numCache>
            </c:numRef>
          </c:val>
          <c:extLst>
            <c:ext xmlns:c16="http://schemas.microsoft.com/office/drawing/2014/chart" uri="{C3380CC4-5D6E-409C-BE32-E72D297353CC}">
              <c16:uniqueId val="{00000003-A586-4329-A1E3-F21D59F68B04}"/>
            </c:ext>
          </c:extLst>
        </c:ser>
        <c:dLbls>
          <c:dLblPos val="outEnd"/>
          <c:showLegendKey val="0"/>
          <c:showVal val="1"/>
          <c:showCatName val="0"/>
          <c:showSerName val="0"/>
          <c:showPercent val="0"/>
          <c:showBubbleSize val="0"/>
        </c:dLbls>
        <c:gapWidth val="150"/>
        <c:axId val="63269888"/>
        <c:axId val="63304448"/>
      </c:barChart>
      <c:catAx>
        <c:axId val="63269888"/>
        <c:scaling>
          <c:orientation val="minMax"/>
        </c:scaling>
        <c:delete val="0"/>
        <c:axPos val="b"/>
        <c:numFmt formatCode="General" sourceLinked="0"/>
        <c:majorTickMark val="none"/>
        <c:minorTickMark val="none"/>
        <c:tickLblPos val="nextTo"/>
        <c:txPr>
          <a:bodyPr/>
          <a:lstStyle/>
          <a:p>
            <a:pPr>
              <a:defRPr sz="1100"/>
            </a:pPr>
            <a:endParaRPr lang="ru-RU"/>
          </a:p>
        </c:txPr>
        <c:crossAx val="63304448"/>
        <c:crosses val="autoZero"/>
        <c:auto val="1"/>
        <c:lblAlgn val="ctr"/>
        <c:lblOffset val="100"/>
        <c:noMultiLvlLbl val="0"/>
      </c:catAx>
      <c:valAx>
        <c:axId val="63304448"/>
        <c:scaling>
          <c:orientation val="minMax"/>
        </c:scaling>
        <c:delete val="0"/>
        <c:axPos val="l"/>
        <c:majorGridlines/>
        <c:numFmt formatCode="General" sourceLinked="1"/>
        <c:majorTickMark val="none"/>
        <c:minorTickMark val="none"/>
        <c:tickLblPos val="nextTo"/>
        <c:crossAx val="63269888"/>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Сравнительный анализ результатов</a:t>
            </a:r>
            <a:r>
              <a:rPr lang="ru-RU" sz="1400" baseline="0"/>
              <a:t> ВПР по биологии. 5 класс</a:t>
            </a:r>
            <a:r>
              <a:rPr lang="ru-RU" sz="1400"/>
              <a:t> </a:t>
            </a:r>
          </a:p>
        </c:rich>
      </c:tx>
      <c:overlay val="0"/>
    </c:title>
    <c:autoTitleDeleted val="0"/>
    <c:plotArea>
      <c:layout/>
      <c:barChart>
        <c:barDir val="col"/>
        <c:grouping val="clustered"/>
        <c:varyColors val="0"/>
        <c:ser>
          <c:idx val="0"/>
          <c:order val="0"/>
          <c:tx>
            <c:strRef>
              <c:f>'[Лист Microsoft Office Excel.xlsx]Лист1'!$D$3</c:f>
              <c:strCache>
                <c:ptCount val="1"/>
                <c:pt idx="0">
                  <c:v>Школа с.Киселёвка</c:v>
                </c:pt>
              </c:strCache>
            </c:strRef>
          </c:tx>
          <c:invertIfNegative val="0"/>
          <c:cat>
            <c:strRef>
              <c:f>'[Лист Microsoft Office Excel.xlsx]Лист1'!$C$4:$C$20</c:f>
              <c:strCache>
                <c:ptCount val="17"/>
                <c:pt idx="0">
                  <c:v>1.1 </c:v>
                </c:pt>
                <c:pt idx="1">
                  <c:v>1.2</c:v>
                </c:pt>
                <c:pt idx="2">
                  <c:v>1.3</c:v>
                </c:pt>
                <c:pt idx="3">
                  <c:v>2</c:v>
                </c:pt>
                <c:pt idx="4">
                  <c:v>3</c:v>
                </c:pt>
                <c:pt idx="5">
                  <c:v>4</c:v>
                </c:pt>
                <c:pt idx="6">
                  <c:v>5</c:v>
                </c:pt>
                <c:pt idx="7">
                  <c:v>6.1</c:v>
                </c:pt>
                <c:pt idx="8">
                  <c:v>6.2</c:v>
                </c:pt>
                <c:pt idx="9">
                  <c:v>6.3</c:v>
                </c:pt>
                <c:pt idx="10">
                  <c:v>7.1</c:v>
                </c:pt>
                <c:pt idx="11">
                  <c:v>7.2</c:v>
                </c:pt>
                <c:pt idx="12">
                  <c:v>8</c:v>
                </c:pt>
                <c:pt idx="13">
                  <c:v>9</c:v>
                </c:pt>
                <c:pt idx="14">
                  <c:v>10.1</c:v>
                </c:pt>
                <c:pt idx="15">
                  <c:v>10.2</c:v>
                </c:pt>
                <c:pt idx="16">
                  <c:v>10.3</c:v>
                </c:pt>
              </c:strCache>
            </c:strRef>
          </c:cat>
          <c:val>
            <c:numRef>
              <c:f>'[Лист Microsoft Office Excel.xlsx]Лист1'!$D$4:$D$20</c:f>
              <c:numCache>
                <c:formatCode>General</c:formatCode>
                <c:ptCount val="17"/>
                <c:pt idx="0">
                  <c:v>44</c:v>
                </c:pt>
                <c:pt idx="1">
                  <c:v>33</c:v>
                </c:pt>
                <c:pt idx="2">
                  <c:v>44</c:v>
                </c:pt>
                <c:pt idx="3">
                  <c:v>44</c:v>
                </c:pt>
                <c:pt idx="4">
                  <c:v>50</c:v>
                </c:pt>
                <c:pt idx="5">
                  <c:v>67</c:v>
                </c:pt>
                <c:pt idx="6">
                  <c:v>83</c:v>
                </c:pt>
                <c:pt idx="7">
                  <c:v>94</c:v>
                </c:pt>
                <c:pt idx="8">
                  <c:v>94</c:v>
                </c:pt>
                <c:pt idx="9">
                  <c:v>61</c:v>
                </c:pt>
                <c:pt idx="10">
                  <c:v>56</c:v>
                </c:pt>
                <c:pt idx="11">
                  <c:v>33</c:v>
                </c:pt>
                <c:pt idx="12">
                  <c:v>28</c:v>
                </c:pt>
                <c:pt idx="13">
                  <c:v>33</c:v>
                </c:pt>
                <c:pt idx="14">
                  <c:v>11</c:v>
                </c:pt>
                <c:pt idx="15">
                  <c:v>0</c:v>
                </c:pt>
                <c:pt idx="16">
                  <c:v>0</c:v>
                </c:pt>
              </c:numCache>
            </c:numRef>
          </c:val>
          <c:extLst>
            <c:ext xmlns:c16="http://schemas.microsoft.com/office/drawing/2014/chart" uri="{C3380CC4-5D6E-409C-BE32-E72D297353CC}">
              <c16:uniqueId val="{00000000-A706-432F-83FD-82182461A06D}"/>
            </c:ext>
          </c:extLst>
        </c:ser>
        <c:ser>
          <c:idx val="1"/>
          <c:order val="1"/>
          <c:tx>
            <c:strRef>
              <c:f>'[Лист Microsoft Office Excel.xlsx]Лист1'!$E$3</c:f>
              <c:strCache>
                <c:ptCount val="1"/>
                <c:pt idx="0">
                  <c:v>Регион </c:v>
                </c:pt>
              </c:strCache>
            </c:strRef>
          </c:tx>
          <c:invertIfNegative val="0"/>
          <c:cat>
            <c:strRef>
              <c:f>'[Лист Microsoft Office Excel.xlsx]Лист1'!$C$4:$C$20</c:f>
              <c:strCache>
                <c:ptCount val="17"/>
                <c:pt idx="0">
                  <c:v>1.1 </c:v>
                </c:pt>
                <c:pt idx="1">
                  <c:v>1.2</c:v>
                </c:pt>
                <c:pt idx="2">
                  <c:v>1.3</c:v>
                </c:pt>
                <c:pt idx="3">
                  <c:v>2</c:v>
                </c:pt>
                <c:pt idx="4">
                  <c:v>3</c:v>
                </c:pt>
                <c:pt idx="5">
                  <c:v>4</c:v>
                </c:pt>
                <c:pt idx="6">
                  <c:v>5</c:v>
                </c:pt>
                <c:pt idx="7">
                  <c:v>6.1</c:v>
                </c:pt>
                <c:pt idx="8">
                  <c:v>6.2</c:v>
                </c:pt>
                <c:pt idx="9">
                  <c:v>6.3</c:v>
                </c:pt>
                <c:pt idx="10">
                  <c:v>7.1</c:v>
                </c:pt>
                <c:pt idx="11">
                  <c:v>7.2</c:v>
                </c:pt>
                <c:pt idx="12">
                  <c:v>8</c:v>
                </c:pt>
                <c:pt idx="13">
                  <c:v>9</c:v>
                </c:pt>
                <c:pt idx="14">
                  <c:v>10.1</c:v>
                </c:pt>
                <c:pt idx="15">
                  <c:v>10.2</c:v>
                </c:pt>
                <c:pt idx="16">
                  <c:v>10.3</c:v>
                </c:pt>
              </c:strCache>
            </c:strRef>
          </c:cat>
          <c:val>
            <c:numRef>
              <c:f>'[Лист Microsoft Office Excel.xlsx]Лист1'!$E$4:$E$20</c:f>
              <c:numCache>
                <c:formatCode>General</c:formatCode>
                <c:ptCount val="17"/>
                <c:pt idx="0">
                  <c:v>72</c:v>
                </c:pt>
                <c:pt idx="1">
                  <c:v>63</c:v>
                </c:pt>
                <c:pt idx="2">
                  <c:v>22</c:v>
                </c:pt>
                <c:pt idx="3">
                  <c:v>73</c:v>
                </c:pt>
                <c:pt idx="4">
                  <c:v>62</c:v>
                </c:pt>
                <c:pt idx="5">
                  <c:v>58</c:v>
                </c:pt>
                <c:pt idx="6">
                  <c:v>73</c:v>
                </c:pt>
                <c:pt idx="7">
                  <c:v>83</c:v>
                </c:pt>
                <c:pt idx="8">
                  <c:v>74</c:v>
                </c:pt>
                <c:pt idx="9">
                  <c:v>61</c:v>
                </c:pt>
                <c:pt idx="10">
                  <c:v>46</c:v>
                </c:pt>
                <c:pt idx="11">
                  <c:v>48</c:v>
                </c:pt>
                <c:pt idx="12">
                  <c:v>43</c:v>
                </c:pt>
                <c:pt idx="13">
                  <c:v>66</c:v>
                </c:pt>
                <c:pt idx="14">
                  <c:v>50</c:v>
                </c:pt>
                <c:pt idx="15">
                  <c:v>39</c:v>
                </c:pt>
                <c:pt idx="16">
                  <c:v>20</c:v>
                </c:pt>
              </c:numCache>
            </c:numRef>
          </c:val>
          <c:extLst>
            <c:ext xmlns:c16="http://schemas.microsoft.com/office/drawing/2014/chart" uri="{C3380CC4-5D6E-409C-BE32-E72D297353CC}">
              <c16:uniqueId val="{00000001-A706-432F-83FD-82182461A06D}"/>
            </c:ext>
          </c:extLst>
        </c:ser>
        <c:ser>
          <c:idx val="2"/>
          <c:order val="2"/>
          <c:tx>
            <c:strRef>
              <c:f>'[Лист Microsoft Office Excel.xlsx]Лист1'!$F$3</c:f>
              <c:strCache>
                <c:ptCount val="1"/>
                <c:pt idx="0">
                  <c:v>Россия</c:v>
                </c:pt>
              </c:strCache>
            </c:strRef>
          </c:tx>
          <c:invertIfNegative val="0"/>
          <c:cat>
            <c:strRef>
              <c:f>'[Лист Microsoft Office Excel.xlsx]Лист1'!$C$4:$C$20</c:f>
              <c:strCache>
                <c:ptCount val="17"/>
                <c:pt idx="0">
                  <c:v>1.1 </c:v>
                </c:pt>
                <c:pt idx="1">
                  <c:v>1.2</c:v>
                </c:pt>
                <c:pt idx="2">
                  <c:v>1.3</c:v>
                </c:pt>
                <c:pt idx="3">
                  <c:v>2</c:v>
                </c:pt>
                <c:pt idx="4">
                  <c:v>3</c:v>
                </c:pt>
                <c:pt idx="5">
                  <c:v>4</c:v>
                </c:pt>
                <c:pt idx="6">
                  <c:v>5</c:v>
                </c:pt>
                <c:pt idx="7">
                  <c:v>6.1</c:v>
                </c:pt>
                <c:pt idx="8">
                  <c:v>6.2</c:v>
                </c:pt>
                <c:pt idx="9">
                  <c:v>6.3</c:v>
                </c:pt>
                <c:pt idx="10">
                  <c:v>7.1</c:v>
                </c:pt>
                <c:pt idx="11">
                  <c:v>7.2</c:v>
                </c:pt>
                <c:pt idx="12">
                  <c:v>8</c:v>
                </c:pt>
                <c:pt idx="13">
                  <c:v>9</c:v>
                </c:pt>
                <c:pt idx="14">
                  <c:v>10.1</c:v>
                </c:pt>
                <c:pt idx="15">
                  <c:v>10.2</c:v>
                </c:pt>
                <c:pt idx="16">
                  <c:v>10.3</c:v>
                </c:pt>
              </c:strCache>
            </c:strRef>
          </c:cat>
          <c:val>
            <c:numRef>
              <c:f>'[Лист Microsoft Office Excel.xlsx]Лист1'!$F$4:$F$20</c:f>
              <c:numCache>
                <c:formatCode>General</c:formatCode>
                <c:ptCount val="17"/>
                <c:pt idx="0">
                  <c:v>89</c:v>
                </c:pt>
                <c:pt idx="1">
                  <c:v>65</c:v>
                </c:pt>
                <c:pt idx="2">
                  <c:v>45</c:v>
                </c:pt>
                <c:pt idx="3">
                  <c:v>73</c:v>
                </c:pt>
                <c:pt idx="4">
                  <c:v>51</c:v>
                </c:pt>
                <c:pt idx="5">
                  <c:v>62</c:v>
                </c:pt>
                <c:pt idx="6">
                  <c:v>70</c:v>
                </c:pt>
                <c:pt idx="7">
                  <c:v>76</c:v>
                </c:pt>
                <c:pt idx="8">
                  <c:v>82</c:v>
                </c:pt>
                <c:pt idx="9">
                  <c:v>61</c:v>
                </c:pt>
                <c:pt idx="10">
                  <c:v>43</c:v>
                </c:pt>
                <c:pt idx="11">
                  <c:v>59</c:v>
                </c:pt>
                <c:pt idx="12">
                  <c:v>47</c:v>
                </c:pt>
                <c:pt idx="13">
                  <c:v>73</c:v>
                </c:pt>
                <c:pt idx="14">
                  <c:v>70</c:v>
                </c:pt>
                <c:pt idx="15">
                  <c:v>60</c:v>
                </c:pt>
                <c:pt idx="16">
                  <c:v>33</c:v>
                </c:pt>
              </c:numCache>
            </c:numRef>
          </c:val>
          <c:extLst>
            <c:ext xmlns:c16="http://schemas.microsoft.com/office/drawing/2014/chart" uri="{C3380CC4-5D6E-409C-BE32-E72D297353CC}">
              <c16:uniqueId val="{00000002-A706-432F-83FD-82182461A06D}"/>
            </c:ext>
          </c:extLst>
        </c:ser>
        <c:dLbls>
          <c:showLegendKey val="0"/>
          <c:showVal val="0"/>
          <c:showCatName val="0"/>
          <c:showSerName val="0"/>
          <c:showPercent val="0"/>
          <c:showBubbleSize val="0"/>
        </c:dLbls>
        <c:gapWidth val="150"/>
        <c:axId val="63074688"/>
        <c:axId val="63076224"/>
      </c:barChart>
      <c:catAx>
        <c:axId val="63074688"/>
        <c:scaling>
          <c:orientation val="minMax"/>
        </c:scaling>
        <c:delete val="0"/>
        <c:axPos val="b"/>
        <c:numFmt formatCode="General" sourceLinked="0"/>
        <c:majorTickMark val="none"/>
        <c:minorTickMark val="none"/>
        <c:tickLblPos val="nextTo"/>
        <c:crossAx val="63076224"/>
        <c:crosses val="autoZero"/>
        <c:auto val="1"/>
        <c:lblAlgn val="ctr"/>
        <c:lblOffset val="100"/>
        <c:noMultiLvlLbl val="0"/>
      </c:catAx>
      <c:valAx>
        <c:axId val="63076224"/>
        <c:scaling>
          <c:orientation val="minMax"/>
        </c:scaling>
        <c:delete val="0"/>
        <c:axPos val="l"/>
        <c:majorGridlines/>
        <c:numFmt formatCode="General" sourceLinked="1"/>
        <c:majorTickMark val="none"/>
        <c:minorTickMark val="none"/>
        <c:tickLblPos val="nextTo"/>
        <c:crossAx val="630746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Сравнение успешности выполнения ВПР по математике</a:t>
            </a:r>
            <a:r>
              <a:rPr lang="ru-RU" b="1" baseline="0">
                <a:solidFill>
                  <a:sysClr val="windowText" lastClr="000000"/>
                </a:solidFill>
              </a:rPr>
              <a:t> 6</a:t>
            </a:r>
            <a:r>
              <a:rPr lang="ru-RU" b="1">
                <a:solidFill>
                  <a:sysClr val="windowText" lastClr="000000"/>
                </a:solidFill>
              </a:rPr>
              <a:t> кл.</a:t>
            </a:r>
          </a:p>
        </c:rich>
      </c:tx>
      <c:layout>
        <c:manualLayout>
          <c:xMode val="edge"/>
          <c:yMode val="edge"/>
          <c:x val="0.11326101265205626"/>
          <c:y val="2.692393986986762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5.2807080542559413E-2"/>
          <c:y val="0.16643482162889836"/>
          <c:w val="0.94352757293309253"/>
          <c:h val="0.62681900010423308"/>
        </c:manualLayout>
      </c:layout>
      <c:barChart>
        <c:barDir val="col"/>
        <c:grouping val="cluster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Лист1!$B$2:$B$5</c:f>
              <c:numCache>
                <c:formatCode>General</c:formatCode>
                <c:ptCount val="4"/>
                <c:pt idx="0">
                  <c:v>14.3</c:v>
                </c:pt>
                <c:pt idx="1">
                  <c:v>14.4</c:v>
                </c:pt>
                <c:pt idx="2">
                  <c:v>35</c:v>
                </c:pt>
                <c:pt idx="3">
                  <c:v>40</c:v>
                </c:pt>
              </c:numCache>
            </c:numRef>
          </c:val>
          <c:extLst>
            <c:ext xmlns:c16="http://schemas.microsoft.com/office/drawing/2014/chart" uri="{C3380CC4-5D6E-409C-BE32-E72D297353CC}">
              <c16:uniqueId val="{00000000-3499-4413-83C9-D30758BF0EEA}"/>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Лист1!$C$2:$C$5</c:f>
              <c:numCache>
                <c:formatCode>General</c:formatCode>
                <c:ptCount val="4"/>
                <c:pt idx="0">
                  <c:v>47.1</c:v>
                </c:pt>
                <c:pt idx="1">
                  <c:v>50.2</c:v>
                </c:pt>
                <c:pt idx="2">
                  <c:v>36.299999999999997</c:v>
                </c:pt>
                <c:pt idx="3">
                  <c:v>40</c:v>
                </c:pt>
              </c:numCache>
            </c:numRef>
          </c:val>
          <c:extLst>
            <c:ext xmlns:c16="http://schemas.microsoft.com/office/drawing/2014/chart" uri="{C3380CC4-5D6E-409C-BE32-E72D297353CC}">
              <c16:uniqueId val="{00000001-3499-4413-83C9-D30758BF0EEA}"/>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Лист1!$D$2:$D$5</c:f>
              <c:numCache>
                <c:formatCode>General</c:formatCode>
                <c:ptCount val="4"/>
                <c:pt idx="0">
                  <c:v>31.3</c:v>
                </c:pt>
                <c:pt idx="1">
                  <c:v>28.5</c:v>
                </c:pt>
                <c:pt idx="2">
                  <c:v>22.9</c:v>
                </c:pt>
                <c:pt idx="3">
                  <c:v>20</c:v>
                </c:pt>
              </c:numCache>
            </c:numRef>
          </c:val>
          <c:extLst>
            <c:ext xmlns:c16="http://schemas.microsoft.com/office/drawing/2014/chart" uri="{C3380CC4-5D6E-409C-BE32-E72D297353CC}">
              <c16:uniqueId val="{00000002-3499-4413-83C9-D30758BF0EEA}"/>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Лист1!$E$2:$E$5</c:f>
              <c:numCache>
                <c:formatCode>General</c:formatCode>
                <c:ptCount val="4"/>
                <c:pt idx="0">
                  <c:v>7.3</c:v>
                </c:pt>
                <c:pt idx="1">
                  <c:v>7</c:v>
                </c:pt>
                <c:pt idx="2">
                  <c:v>5.7</c:v>
                </c:pt>
                <c:pt idx="3">
                  <c:v>0</c:v>
                </c:pt>
              </c:numCache>
            </c:numRef>
          </c:val>
          <c:extLst>
            <c:ext xmlns:c16="http://schemas.microsoft.com/office/drawing/2014/chart" uri="{C3380CC4-5D6E-409C-BE32-E72D297353CC}">
              <c16:uniqueId val="{00000003-3499-4413-83C9-D30758BF0EEA}"/>
            </c:ext>
          </c:extLst>
        </c:ser>
        <c:dLbls>
          <c:dLblPos val="outEnd"/>
          <c:showLegendKey val="0"/>
          <c:showVal val="1"/>
          <c:showCatName val="0"/>
          <c:showSerName val="0"/>
          <c:showPercent val="0"/>
          <c:showBubbleSize val="0"/>
        </c:dLbls>
        <c:gapWidth val="219"/>
        <c:overlap val="-27"/>
        <c:axId val="593487712"/>
        <c:axId val="593487056"/>
      </c:barChart>
      <c:catAx>
        <c:axId val="5934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93487056"/>
        <c:crosses val="autoZero"/>
        <c:auto val="1"/>
        <c:lblAlgn val="ctr"/>
        <c:lblOffset val="100"/>
        <c:noMultiLvlLbl val="0"/>
      </c:catAx>
      <c:valAx>
        <c:axId val="59348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9348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Статистика по отметкам. Биология 6 класс </a:t>
            </a:r>
          </a:p>
        </c:rich>
      </c:tx>
      <c:layout>
        <c:manualLayout>
          <c:xMode val="edge"/>
          <c:yMode val="edge"/>
          <c:x val="0.26849163031915096"/>
          <c:y val="5.7870370370370367E-3"/>
        </c:manualLayout>
      </c:layout>
      <c:overlay val="1"/>
    </c:title>
    <c:autoTitleDeleted val="0"/>
    <c:plotArea>
      <c:layout>
        <c:manualLayout>
          <c:layoutTarget val="inner"/>
          <c:xMode val="edge"/>
          <c:yMode val="edge"/>
          <c:x val="8.4922041279503022E-2"/>
          <c:y val="0.15998286672499271"/>
          <c:w val="0.80886534595008019"/>
          <c:h val="0.46597404491105276"/>
        </c:manualLayout>
      </c:layout>
      <c:barChart>
        <c:barDir val="col"/>
        <c:grouping val="clustered"/>
        <c:varyColors val="0"/>
        <c:ser>
          <c:idx val="0"/>
          <c:order val="0"/>
          <c:tx>
            <c:strRef>
              <c:f>Лист4!$A$9</c:f>
              <c:strCache>
                <c:ptCount val="1"/>
                <c:pt idx="0">
                  <c:v>"2"</c:v>
                </c:pt>
              </c:strCache>
            </c:strRef>
          </c:tx>
          <c:invertIfNegative val="0"/>
          <c:cat>
            <c:strRef>
              <c:f>Лист4!$B$8:$E$8</c:f>
              <c:strCache>
                <c:ptCount val="4"/>
                <c:pt idx="0">
                  <c:v>Школа с.Киселёвка</c:v>
                </c:pt>
                <c:pt idx="1">
                  <c:v>Ульчский район</c:v>
                </c:pt>
                <c:pt idx="2">
                  <c:v>Хабаровский край </c:v>
                </c:pt>
                <c:pt idx="3">
                  <c:v>Россия </c:v>
                </c:pt>
              </c:strCache>
            </c:strRef>
          </c:cat>
          <c:val>
            <c:numRef>
              <c:f>Лист4!$B$9:$E$9</c:f>
              <c:numCache>
                <c:formatCode>General</c:formatCode>
                <c:ptCount val="4"/>
                <c:pt idx="0">
                  <c:v>0</c:v>
                </c:pt>
                <c:pt idx="1">
                  <c:v>10.3</c:v>
                </c:pt>
                <c:pt idx="2">
                  <c:v>5.6</c:v>
                </c:pt>
                <c:pt idx="3">
                  <c:v>5.9</c:v>
                </c:pt>
              </c:numCache>
            </c:numRef>
          </c:val>
          <c:extLst>
            <c:ext xmlns:c16="http://schemas.microsoft.com/office/drawing/2014/chart" uri="{C3380CC4-5D6E-409C-BE32-E72D297353CC}">
              <c16:uniqueId val="{00000000-5584-4884-9FE0-67D1BA0A29FC}"/>
            </c:ext>
          </c:extLst>
        </c:ser>
        <c:ser>
          <c:idx val="1"/>
          <c:order val="1"/>
          <c:tx>
            <c:strRef>
              <c:f>Лист4!$A$10</c:f>
              <c:strCache>
                <c:ptCount val="1"/>
                <c:pt idx="0">
                  <c:v>"3"</c:v>
                </c:pt>
              </c:strCache>
            </c:strRef>
          </c:tx>
          <c:invertIfNegative val="0"/>
          <c:cat>
            <c:strRef>
              <c:f>Лист4!$B$8:$E$8</c:f>
              <c:strCache>
                <c:ptCount val="4"/>
                <c:pt idx="0">
                  <c:v>Школа с.Киселёвка</c:v>
                </c:pt>
                <c:pt idx="1">
                  <c:v>Ульчский район</c:v>
                </c:pt>
                <c:pt idx="2">
                  <c:v>Хабаровский край </c:v>
                </c:pt>
                <c:pt idx="3">
                  <c:v>Россия </c:v>
                </c:pt>
              </c:strCache>
            </c:strRef>
          </c:cat>
          <c:val>
            <c:numRef>
              <c:f>Лист4!$B$10:$E$10</c:f>
              <c:numCache>
                <c:formatCode>General</c:formatCode>
                <c:ptCount val="4"/>
                <c:pt idx="0">
                  <c:v>80</c:v>
                </c:pt>
                <c:pt idx="1">
                  <c:v>53.2</c:v>
                </c:pt>
                <c:pt idx="2">
                  <c:v>45.2</c:v>
                </c:pt>
                <c:pt idx="3">
                  <c:v>37.6</c:v>
                </c:pt>
              </c:numCache>
            </c:numRef>
          </c:val>
          <c:extLst>
            <c:ext xmlns:c16="http://schemas.microsoft.com/office/drawing/2014/chart" uri="{C3380CC4-5D6E-409C-BE32-E72D297353CC}">
              <c16:uniqueId val="{00000001-5584-4884-9FE0-67D1BA0A29FC}"/>
            </c:ext>
          </c:extLst>
        </c:ser>
        <c:ser>
          <c:idx val="2"/>
          <c:order val="2"/>
          <c:tx>
            <c:strRef>
              <c:f>Лист4!$A$11</c:f>
              <c:strCache>
                <c:ptCount val="1"/>
                <c:pt idx="0">
                  <c:v>"4"</c:v>
                </c:pt>
              </c:strCache>
            </c:strRef>
          </c:tx>
          <c:invertIfNegative val="0"/>
          <c:cat>
            <c:strRef>
              <c:f>Лист4!$B$8:$E$8</c:f>
              <c:strCache>
                <c:ptCount val="4"/>
                <c:pt idx="0">
                  <c:v>Школа с.Киселёвка</c:v>
                </c:pt>
                <c:pt idx="1">
                  <c:v>Ульчский район</c:v>
                </c:pt>
                <c:pt idx="2">
                  <c:v>Хабаровский край </c:v>
                </c:pt>
                <c:pt idx="3">
                  <c:v>Россия </c:v>
                </c:pt>
              </c:strCache>
            </c:strRef>
          </c:cat>
          <c:val>
            <c:numRef>
              <c:f>Лист4!$B$11:$E$11</c:f>
              <c:numCache>
                <c:formatCode>General</c:formatCode>
                <c:ptCount val="4"/>
                <c:pt idx="0">
                  <c:v>20</c:v>
                </c:pt>
                <c:pt idx="1">
                  <c:v>32.700000000000003</c:v>
                </c:pt>
                <c:pt idx="2">
                  <c:v>43.1</c:v>
                </c:pt>
                <c:pt idx="3">
                  <c:v>47</c:v>
                </c:pt>
              </c:numCache>
            </c:numRef>
          </c:val>
          <c:extLst>
            <c:ext xmlns:c16="http://schemas.microsoft.com/office/drawing/2014/chart" uri="{C3380CC4-5D6E-409C-BE32-E72D297353CC}">
              <c16:uniqueId val="{00000002-5584-4884-9FE0-67D1BA0A29FC}"/>
            </c:ext>
          </c:extLst>
        </c:ser>
        <c:ser>
          <c:idx val="3"/>
          <c:order val="3"/>
          <c:tx>
            <c:strRef>
              <c:f>Лист4!$A$12</c:f>
              <c:strCache>
                <c:ptCount val="1"/>
                <c:pt idx="0">
                  <c:v>"5"</c:v>
                </c:pt>
              </c:strCache>
            </c:strRef>
          </c:tx>
          <c:invertIfNegative val="0"/>
          <c:cat>
            <c:strRef>
              <c:f>Лист4!$B$8:$E$8</c:f>
              <c:strCache>
                <c:ptCount val="4"/>
                <c:pt idx="0">
                  <c:v>Школа с.Киселёвка</c:v>
                </c:pt>
                <c:pt idx="1">
                  <c:v>Ульчский район</c:v>
                </c:pt>
                <c:pt idx="2">
                  <c:v>Хабаровский край </c:v>
                </c:pt>
                <c:pt idx="3">
                  <c:v>Россия </c:v>
                </c:pt>
              </c:strCache>
            </c:strRef>
          </c:cat>
          <c:val>
            <c:numRef>
              <c:f>Лист4!$B$12:$E$12</c:f>
              <c:numCache>
                <c:formatCode>General</c:formatCode>
                <c:ptCount val="4"/>
                <c:pt idx="0">
                  <c:v>0</c:v>
                </c:pt>
                <c:pt idx="1">
                  <c:v>3.8</c:v>
                </c:pt>
                <c:pt idx="2">
                  <c:v>6.1</c:v>
                </c:pt>
                <c:pt idx="3">
                  <c:v>9.5</c:v>
                </c:pt>
              </c:numCache>
            </c:numRef>
          </c:val>
          <c:extLst>
            <c:ext xmlns:c16="http://schemas.microsoft.com/office/drawing/2014/chart" uri="{C3380CC4-5D6E-409C-BE32-E72D297353CC}">
              <c16:uniqueId val="{00000003-5584-4884-9FE0-67D1BA0A29FC}"/>
            </c:ext>
          </c:extLst>
        </c:ser>
        <c:dLbls>
          <c:showLegendKey val="0"/>
          <c:showVal val="0"/>
          <c:showCatName val="0"/>
          <c:showSerName val="0"/>
          <c:showPercent val="0"/>
          <c:showBubbleSize val="0"/>
        </c:dLbls>
        <c:gapWidth val="150"/>
        <c:axId val="63502976"/>
        <c:axId val="32383360"/>
      </c:barChart>
      <c:catAx>
        <c:axId val="63502976"/>
        <c:scaling>
          <c:orientation val="minMax"/>
        </c:scaling>
        <c:delete val="0"/>
        <c:axPos val="b"/>
        <c:numFmt formatCode="General" sourceLinked="0"/>
        <c:majorTickMark val="out"/>
        <c:minorTickMark val="none"/>
        <c:tickLblPos val="nextTo"/>
        <c:crossAx val="32383360"/>
        <c:crosses val="autoZero"/>
        <c:auto val="1"/>
        <c:lblAlgn val="ctr"/>
        <c:lblOffset val="100"/>
        <c:noMultiLvlLbl val="0"/>
      </c:catAx>
      <c:valAx>
        <c:axId val="32383360"/>
        <c:scaling>
          <c:orientation val="minMax"/>
        </c:scaling>
        <c:delete val="0"/>
        <c:axPos val="l"/>
        <c:majorGridlines/>
        <c:numFmt formatCode="General" sourceLinked="1"/>
        <c:majorTickMark val="out"/>
        <c:minorTickMark val="none"/>
        <c:tickLblPos val="nextTo"/>
        <c:crossAx val="63502976"/>
        <c:crosses val="autoZero"/>
        <c:crossBetween val="between"/>
      </c:valAx>
      <c:dTable>
        <c:showHorzBorder val="1"/>
        <c:showVertBorder val="1"/>
        <c:showOutline val="1"/>
        <c:showKeys val="1"/>
        <c:txPr>
          <a:bodyPr/>
          <a:lstStyle/>
          <a:p>
            <a:pPr rtl="0">
              <a:defRPr sz="1050"/>
            </a:pPr>
            <a:endParaRPr lang="ru-RU"/>
          </a:p>
        </c:txPr>
      </c:dTable>
    </c:plotArea>
    <c:legend>
      <c:legendPos val="r"/>
      <c:overlay val="0"/>
      <c:txPr>
        <a:bodyPr/>
        <a:lstStyle/>
        <a:p>
          <a:pPr>
            <a:defRPr sz="1400"/>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Сравнительный анализ результатов ВПР по биологии.</a:t>
            </a:r>
            <a:r>
              <a:rPr lang="ru-RU" sz="1200" baseline="0"/>
              <a:t> 6 класс </a:t>
            </a:r>
            <a:endParaRPr lang="ru-RU" sz="1200"/>
          </a:p>
        </c:rich>
      </c:tx>
      <c:layout>
        <c:manualLayout>
          <c:xMode val="edge"/>
          <c:yMode val="edge"/>
          <c:x val="0.20963668572653399"/>
          <c:y val="8.8779748988069423E-3"/>
        </c:manualLayout>
      </c:layout>
      <c:overlay val="1"/>
    </c:title>
    <c:autoTitleDeleted val="0"/>
    <c:plotArea>
      <c:layout>
        <c:manualLayout>
          <c:layoutTarget val="inner"/>
          <c:xMode val="edge"/>
          <c:yMode val="edge"/>
          <c:x val="0.22383812561860517"/>
          <c:y val="0.1411840252251933"/>
          <c:w val="0.75214265900909705"/>
          <c:h val="0.45767340106108784"/>
        </c:manualLayout>
      </c:layout>
      <c:barChart>
        <c:barDir val="col"/>
        <c:grouping val="clustered"/>
        <c:varyColors val="0"/>
        <c:ser>
          <c:idx val="0"/>
          <c:order val="0"/>
          <c:tx>
            <c:strRef>
              <c:f>Лист2!$C$4</c:f>
              <c:strCache>
                <c:ptCount val="1"/>
                <c:pt idx="0">
                  <c:v>Школа с.Киселёвка</c:v>
                </c:pt>
              </c:strCache>
            </c:strRef>
          </c:tx>
          <c:invertIfNegative val="0"/>
          <c:cat>
            <c:strRef>
              <c:f>Лист2!$B$5:$B$28</c:f>
              <c:strCache>
                <c:ptCount val="24"/>
                <c:pt idx="0">
                  <c:v>1.1</c:v>
                </c:pt>
                <c:pt idx="1">
                  <c:v>1.2</c:v>
                </c:pt>
                <c:pt idx="2">
                  <c:v>2.1</c:v>
                </c:pt>
                <c:pt idx="3">
                  <c:v>2.2</c:v>
                </c:pt>
                <c:pt idx="4">
                  <c:v>2.3</c:v>
                </c:pt>
                <c:pt idx="5">
                  <c:v>2,4</c:v>
                </c:pt>
                <c:pt idx="6">
                  <c:v>3</c:v>
                </c:pt>
                <c:pt idx="7">
                  <c:v>4.1</c:v>
                </c:pt>
                <c:pt idx="8">
                  <c:v>4.2</c:v>
                </c:pt>
                <c:pt idx="9">
                  <c:v>4.3</c:v>
                </c:pt>
                <c:pt idx="10">
                  <c:v>5.1</c:v>
                </c:pt>
                <c:pt idx="11">
                  <c:v>5.2</c:v>
                </c:pt>
                <c:pt idx="12">
                  <c:v>5.3</c:v>
                </c:pt>
                <c:pt idx="13">
                  <c:v>6</c:v>
                </c:pt>
                <c:pt idx="14">
                  <c:v>7.1</c:v>
                </c:pt>
                <c:pt idx="15">
                  <c:v>7.2</c:v>
                </c:pt>
                <c:pt idx="16">
                  <c:v>8.1</c:v>
                </c:pt>
                <c:pt idx="17">
                  <c:v>8.2</c:v>
                </c:pt>
                <c:pt idx="18">
                  <c:v>8.3</c:v>
                </c:pt>
                <c:pt idx="19">
                  <c:v>9.1</c:v>
                </c:pt>
                <c:pt idx="20">
                  <c:v>9.2</c:v>
                </c:pt>
                <c:pt idx="21">
                  <c:v>10.1</c:v>
                </c:pt>
                <c:pt idx="22">
                  <c:v>10.2</c:v>
                </c:pt>
                <c:pt idx="23">
                  <c:v>10.3</c:v>
                </c:pt>
              </c:strCache>
            </c:strRef>
          </c:cat>
          <c:val>
            <c:numRef>
              <c:f>Лист2!$C$5:$C$28</c:f>
              <c:numCache>
                <c:formatCode>General</c:formatCode>
                <c:ptCount val="24"/>
                <c:pt idx="0">
                  <c:v>100</c:v>
                </c:pt>
                <c:pt idx="1">
                  <c:v>20</c:v>
                </c:pt>
                <c:pt idx="2">
                  <c:v>0</c:v>
                </c:pt>
                <c:pt idx="3">
                  <c:v>0</c:v>
                </c:pt>
                <c:pt idx="4">
                  <c:v>0</c:v>
                </c:pt>
                <c:pt idx="5">
                  <c:v>20</c:v>
                </c:pt>
                <c:pt idx="6">
                  <c:v>40</c:v>
                </c:pt>
                <c:pt idx="7">
                  <c:v>80</c:v>
                </c:pt>
                <c:pt idx="8">
                  <c:v>40</c:v>
                </c:pt>
                <c:pt idx="9">
                  <c:v>0</c:v>
                </c:pt>
                <c:pt idx="10">
                  <c:v>30</c:v>
                </c:pt>
                <c:pt idx="11">
                  <c:v>40</c:v>
                </c:pt>
                <c:pt idx="12">
                  <c:v>60</c:v>
                </c:pt>
                <c:pt idx="13">
                  <c:v>50</c:v>
                </c:pt>
                <c:pt idx="14">
                  <c:v>100</c:v>
                </c:pt>
                <c:pt idx="15">
                  <c:v>40</c:v>
                </c:pt>
                <c:pt idx="16">
                  <c:v>20</c:v>
                </c:pt>
                <c:pt idx="17">
                  <c:v>100</c:v>
                </c:pt>
                <c:pt idx="18">
                  <c:v>40</c:v>
                </c:pt>
                <c:pt idx="19">
                  <c:v>100</c:v>
                </c:pt>
                <c:pt idx="20">
                  <c:v>90</c:v>
                </c:pt>
                <c:pt idx="21">
                  <c:v>70</c:v>
                </c:pt>
                <c:pt idx="22">
                  <c:v>60</c:v>
                </c:pt>
                <c:pt idx="23">
                  <c:v>100</c:v>
                </c:pt>
              </c:numCache>
            </c:numRef>
          </c:val>
          <c:extLst>
            <c:ext xmlns:c16="http://schemas.microsoft.com/office/drawing/2014/chart" uri="{C3380CC4-5D6E-409C-BE32-E72D297353CC}">
              <c16:uniqueId val="{00000000-C6B7-4B9C-B10C-E595C24C5EED}"/>
            </c:ext>
          </c:extLst>
        </c:ser>
        <c:ser>
          <c:idx val="1"/>
          <c:order val="1"/>
          <c:tx>
            <c:strRef>
              <c:f>Лист2!$D$4</c:f>
              <c:strCache>
                <c:ptCount val="1"/>
                <c:pt idx="0">
                  <c:v>Регион </c:v>
                </c:pt>
              </c:strCache>
            </c:strRef>
          </c:tx>
          <c:invertIfNegative val="0"/>
          <c:cat>
            <c:strRef>
              <c:f>Лист2!$B$5:$B$28</c:f>
              <c:strCache>
                <c:ptCount val="24"/>
                <c:pt idx="0">
                  <c:v>1.1</c:v>
                </c:pt>
                <c:pt idx="1">
                  <c:v>1.2</c:v>
                </c:pt>
                <c:pt idx="2">
                  <c:v>2.1</c:v>
                </c:pt>
                <c:pt idx="3">
                  <c:v>2.2</c:v>
                </c:pt>
                <c:pt idx="4">
                  <c:v>2.3</c:v>
                </c:pt>
                <c:pt idx="5">
                  <c:v>2,4</c:v>
                </c:pt>
                <c:pt idx="6">
                  <c:v>3</c:v>
                </c:pt>
                <c:pt idx="7">
                  <c:v>4.1</c:v>
                </c:pt>
                <c:pt idx="8">
                  <c:v>4.2</c:v>
                </c:pt>
                <c:pt idx="9">
                  <c:v>4.3</c:v>
                </c:pt>
                <c:pt idx="10">
                  <c:v>5.1</c:v>
                </c:pt>
                <c:pt idx="11">
                  <c:v>5.2</c:v>
                </c:pt>
                <c:pt idx="12">
                  <c:v>5.3</c:v>
                </c:pt>
                <c:pt idx="13">
                  <c:v>6</c:v>
                </c:pt>
                <c:pt idx="14">
                  <c:v>7.1</c:v>
                </c:pt>
                <c:pt idx="15">
                  <c:v>7.2</c:v>
                </c:pt>
                <c:pt idx="16">
                  <c:v>8.1</c:v>
                </c:pt>
                <c:pt idx="17">
                  <c:v>8.2</c:v>
                </c:pt>
                <c:pt idx="18">
                  <c:v>8.3</c:v>
                </c:pt>
                <c:pt idx="19">
                  <c:v>9.1</c:v>
                </c:pt>
                <c:pt idx="20">
                  <c:v>9.2</c:v>
                </c:pt>
                <c:pt idx="21">
                  <c:v>10.1</c:v>
                </c:pt>
                <c:pt idx="22">
                  <c:v>10.2</c:v>
                </c:pt>
                <c:pt idx="23">
                  <c:v>10.3</c:v>
                </c:pt>
              </c:strCache>
            </c:strRef>
          </c:cat>
          <c:val>
            <c:numRef>
              <c:f>Лист2!$D$5:$D$28</c:f>
              <c:numCache>
                <c:formatCode>General</c:formatCode>
                <c:ptCount val="24"/>
                <c:pt idx="0">
                  <c:v>91</c:v>
                </c:pt>
                <c:pt idx="1">
                  <c:v>50</c:v>
                </c:pt>
                <c:pt idx="2">
                  <c:v>54</c:v>
                </c:pt>
                <c:pt idx="3">
                  <c:v>49</c:v>
                </c:pt>
                <c:pt idx="4">
                  <c:v>40</c:v>
                </c:pt>
                <c:pt idx="5">
                  <c:v>68</c:v>
                </c:pt>
                <c:pt idx="6">
                  <c:v>54</c:v>
                </c:pt>
                <c:pt idx="7">
                  <c:v>76</c:v>
                </c:pt>
                <c:pt idx="8">
                  <c:v>24</c:v>
                </c:pt>
                <c:pt idx="9">
                  <c:v>18</c:v>
                </c:pt>
                <c:pt idx="10">
                  <c:v>54</c:v>
                </c:pt>
                <c:pt idx="11">
                  <c:v>41</c:v>
                </c:pt>
                <c:pt idx="12">
                  <c:v>39</c:v>
                </c:pt>
                <c:pt idx="13">
                  <c:v>58</c:v>
                </c:pt>
                <c:pt idx="14">
                  <c:v>93</c:v>
                </c:pt>
                <c:pt idx="15">
                  <c:v>36</c:v>
                </c:pt>
                <c:pt idx="16">
                  <c:v>28</c:v>
                </c:pt>
                <c:pt idx="17">
                  <c:v>37</c:v>
                </c:pt>
                <c:pt idx="18">
                  <c:v>15</c:v>
                </c:pt>
                <c:pt idx="19">
                  <c:v>90</c:v>
                </c:pt>
                <c:pt idx="20">
                  <c:v>83</c:v>
                </c:pt>
                <c:pt idx="21">
                  <c:v>87</c:v>
                </c:pt>
                <c:pt idx="22">
                  <c:v>61</c:v>
                </c:pt>
                <c:pt idx="23">
                  <c:v>68</c:v>
                </c:pt>
              </c:numCache>
            </c:numRef>
          </c:val>
          <c:extLst>
            <c:ext xmlns:c16="http://schemas.microsoft.com/office/drawing/2014/chart" uri="{C3380CC4-5D6E-409C-BE32-E72D297353CC}">
              <c16:uniqueId val="{00000001-C6B7-4B9C-B10C-E595C24C5EED}"/>
            </c:ext>
          </c:extLst>
        </c:ser>
        <c:ser>
          <c:idx val="2"/>
          <c:order val="2"/>
          <c:tx>
            <c:strRef>
              <c:f>Лист2!$E$4</c:f>
              <c:strCache>
                <c:ptCount val="1"/>
                <c:pt idx="0">
                  <c:v>Россия</c:v>
                </c:pt>
              </c:strCache>
            </c:strRef>
          </c:tx>
          <c:invertIfNegative val="0"/>
          <c:cat>
            <c:strRef>
              <c:f>Лист2!$B$5:$B$28</c:f>
              <c:strCache>
                <c:ptCount val="24"/>
                <c:pt idx="0">
                  <c:v>1.1</c:v>
                </c:pt>
                <c:pt idx="1">
                  <c:v>1.2</c:v>
                </c:pt>
                <c:pt idx="2">
                  <c:v>2.1</c:v>
                </c:pt>
                <c:pt idx="3">
                  <c:v>2.2</c:v>
                </c:pt>
                <c:pt idx="4">
                  <c:v>2.3</c:v>
                </c:pt>
                <c:pt idx="5">
                  <c:v>2,4</c:v>
                </c:pt>
                <c:pt idx="6">
                  <c:v>3</c:v>
                </c:pt>
                <c:pt idx="7">
                  <c:v>4.1</c:v>
                </c:pt>
                <c:pt idx="8">
                  <c:v>4.2</c:v>
                </c:pt>
                <c:pt idx="9">
                  <c:v>4.3</c:v>
                </c:pt>
                <c:pt idx="10">
                  <c:v>5.1</c:v>
                </c:pt>
                <c:pt idx="11">
                  <c:v>5.2</c:v>
                </c:pt>
                <c:pt idx="12">
                  <c:v>5.3</c:v>
                </c:pt>
                <c:pt idx="13">
                  <c:v>6</c:v>
                </c:pt>
                <c:pt idx="14">
                  <c:v>7.1</c:v>
                </c:pt>
                <c:pt idx="15">
                  <c:v>7.2</c:v>
                </c:pt>
                <c:pt idx="16">
                  <c:v>8.1</c:v>
                </c:pt>
                <c:pt idx="17">
                  <c:v>8.2</c:v>
                </c:pt>
                <c:pt idx="18">
                  <c:v>8.3</c:v>
                </c:pt>
                <c:pt idx="19">
                  <c:v>9.1</c:v>
                </c:pt>
                <c:pt idx="20">
                  <c:v>9.2</c:v>
                </c:pt>
                <c:pt idx="21">
                  <c:v>10.1</c:v>
                </c:pt>
                <c:pt idx="22">
                  <c:v>10.2</c:v>
                </c:pt>
                <c:pt idx="23">
                  <c:v>10.3</c:v>
                </c:pt>
              </c:strCache>
            </c:strRef>
          </c:cat>
          <c:val>
            <c:numRef>
              <c:f>Лист2!$E$5:$E$28</c:f>
              <c:numCache>
                <c:formatCode>General</c:formatCode>
                <c:ptCount val="24"/>
                <c:pt idx="0">
                  <c:v>78</c:v>
                </c:pt>
                <c:pt idx="1">
                  <c:v>33</c:v>
                </c:pt>
                <c:pt idx="2">
                  <c:v>67</c:v>
                </c:pt>
                <c:pt idx="3">
                  <c:v>65</c:v>
                </c:pt>
                <c:pt idx="4">
                  <c:v>49</c:v>
                </c:pt>
                <c:pt idx="5">
                  <c:v>65</c:v>
                </c:pt>
                <c:pt idx="6">
                  <c:v>46</c:v>
                </c:pt>
                <c:pt idx="7">
                  <c:v>71</c:v>
                </c:pt>
                <c:pt idx="8">
                  <c:v>44</c:v>
                </c:pt>
                <c:pt idx="9">
                  <c:v>46</c:v>
                </c:pt>
                <c:pt idx="10">
                  <c:v>67</c:v>
                </c:pt>
                <c:pt idx="11">
                  <c:v>42</c:v>
                </c:pt>
                <c:pt idx="12">
                  <c:v>42</c:v>
                </c:pt>
                <c:pt idx="13">
                  <c:v>71</c:v>
                </c:pt>
                <c:pt idx="14">
                  <c:v>81</c:v>
                </c:pt>
                <c:pt idx="15">
                  <c:v>43</c:v>
                </c:pt>
                <c:pt idx="16">
                  <c:v>48</c:v>
                </c:pt>
                <c:pt idx="17">
                  <c:v>44</c:v>
                </c:pt>
                <c:pt idx="18">
                  <c:v>18</c:v>
                </c:pt>
                <c:pt idx="19">
                  <c:v>89</c:v>
                </c:pt>
                <c:pt idx="20">
                  <c:v>80</c:v>
                </c:pt>
                <c:pt idx="21">
                  <c:v>83</c:v>
                </c:pt>
                <c:pt idx="22">
                  <c:v>60</c:v>
                </c:pt>
                <c:pt idx="23">
                  <c:v>73</c:v>
                </c:pt>
              </c:numCache>
            </c:numRef>
          </c:val>
          <c:extLst>
            <c:ext xmlns:c16="http://schemas.microsoft.com/office/drawing/2014/chart" uri="{C3380CC4-5D6E-409C-BE32-E72D297353CC}">
              <c16:uniqueId val="{00000002-C6B7-4B9C-B10C-E595C24C5EED}"/>
            </c:ext>
          </c:extLst>
        </c:ser>
        <c:dLbls>
          <c:showLegendKey val="0"/>
          <c:showVal val="0"/>
          <c:showCatName val="0"/>
          <c:showSerName val="0"/>
          <c:showPercent val="0"/>
          <c:showBubbleSize val="0"/>
        </c:dLbls>
        <c:gapWidth val="150"/>
        <c:axId val="63470208"/>
        <c:axId val="63476096"/>
      </c:barChart>
      <c:catAx>
        <c:axId val="63470208"/>
        <c:scaling>
          <c:orientation val="minMax"/>
        </c:scaling>
        <c:delete val="0"/>
        <c:axPos val="b"/>
        <c:numFmt formatCode="General" sourceLinked="0"/>
        <c:majorTickMark val="out"/>
        <c:minorTickMark val="none"/>
        <c:tickLblPos val="nextTo"/>
        <c:crossAx val="63476096"/>
        <c:crosses val="autoZero"/>
        <c:auto val="1"/>
        <c:lblAlgn val="ctr"/>
        <c:lblOffset val="100"/>
        <c:noMultiLvlLbl val="0"/>
      </c:catAx>
      <c:valAx>
        <c:axId val="63476096"/>
        <c:scaling>
          <c:orientation val="minMax"/>
        </c:scaling>
        <c:delete val="0"/>
        <c:axPos val="l"/>
        <c:majorGridlines/>
        <c:numFmt formatCode="General" sourceLinked="1"/>
        <c:majorTickMark val="out"/>
        <c:minorTickMark val="none"/>
        <c:tickLblPos val="nextTo"/>
        <c:crossAx val="63470208"/>
        <c:crosses val="autoZero"/>
        <c:crossBetween val="between"/>
      </c:valAx>
      <c:dTable>
        <c:showHorzBorder val="1"/>
        <c:showVertBorder val="1"/>
        <c:showOutline val="1"/>
        <c:showKeys val="1"/>
        <c:txPr>
          <a:bodyPr/>
          <a:lstStyle/>
          <a:p>
            <a:pPr rtl="0">
              <a:defRPr sz="900"/>
            </a:pPr>
            <a:endParaRPr lang="ru-RU"/>
          </a:p>
        </c:txPr>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Сравнение успешности выполнения ВПР по географии. </a:t>
            </a:r>
            <a:r>
              <a:rPr lang="ru-RU" b="1" baseline="0">
                <a:solidFill>
                  <a:sysClr val="windowText" lastClr="000000"/>
                </a:solidFill>
              </a:rPr>
              <a:t>6</a:t>
            </a:r>
            <a:r>
              <a:rPr lang="ru-RU" b="1">
                <a:solidFill>
                  <a:sysClr val="windowText" lastClr="000000"/>
                </a:solidFill>
              </a:rPr>
              <a:t> кл.</a:t>
            </a:r>
          </a:p>
        </c:rich>
      </c:tx>
      <c:layout>
        <c:manualLayout>
          <c:xMode val="edge"/>
          <c:yMode val="edge"/>
          <c:x val="0.11326101265205626"/>
          <c:y val="2.692393986986762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5.2807080542559413E-2"/>
          <c:y val="0.16643482162889836"/>
          <c:w val="0.94352757293309253"/>
          <c:h val="0.62681900010423308"/>
        </c:manualLayout>
      </c:layout>
      <c:barChart>
        <c:barDir val="col"/>
        <c:grouping val="cluster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Лист1!$B$2:$B$5</c:f>
              <c:numCache>
                <c:formatCode>General</c:formatCode>
                <c:ptCount val="4"/>
                <c:pt idx="0">
                  <c:v>4.3</c:v>
                </c:pt>
                <c:pt idx="1">
                  <c:v>4.0999999999999996</c:v>
                </c:pt>
                <c:pt idx="2">
                  <c:v>8.6</c:v>
                </c:pt>
                <c:pt idx="3">
                  <c:v>0</c:v>
                </c:pt>
              </c:numCache>
            </c:numRef>
          </c:val>
          <c:extLst>
            <c:ext xmlns:c16="http://schemas.microsoft.com/office/drawing/2014/chart" uri="{C3380CC4-5D6E-409C-BE32-E72D297353CC}">
              <c16:uniqueId val="{00000000-1231-4114-A9CC-E7C3F7F05500}"/>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Лист1!$C$2:$C$5</c:f>
              <c:numCache>
                <c:formatCode>General</c:formatCode>
                <c:ptCount val="4"/>
                <c:pt idx="0">
                  <c:v>45.4</c:v>
                </c:pt>
                <c:pt idx="1">
                  <c:v>47.9</c:v>
                </c:pt>
                <c:pt idx="2">
                  <c:v>56.8</c:v>
                </c:pt>
                <c:pt idx="3">
                  <c:v>20</c:v>
                </c:pt>
              </c:numCache>
            </c:numRef>
          </c:val>
          <c:extLst>
            <c:ext xmlns:c16="http://schemas.microsoft.com/office/drawing/2014/chart" uri="{C3380CC4-5D6E-409C-BE32-E72D297353CC}">
              <c16:uniqueId val="{00000001-1231-4114-A9CC-E7C3F7F05500}"/>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Лист1!$D$2:$D$5</c:f>
              <c:numCache>
                <c:formatCode>General</c:formatCode>
                <c:ptCount val="4"/>
                <c:pt idx="0">
                  <c:v>41.5</c:v>
                </c:pt>
                <c:pt idx="1">
                  <c:v>39.5</c:v>
                </c:pt>
                <c:pt idx="2">
                  <c:v>28.4</c:v>
                </c:pt>
                <c:pt idx="3">
                  <c:v>80</c:v>
                </c:pt>
              </c:numCache>
            </c:numRef>
          </c:val>
          <c:extLst>
            <c:ext xmlns:c16="http://schemas.microsoft.com/office/drawing/2014/chart" uri="{C3380CC4-5D6E-409C-BE32-E72D297353CC}">
              <c16:uniqueId val="{00000002-1231-4114-A9CC-E7C3F7F05500}"/>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Лист1!$E$2:$E$5</c:f>
              <c:numCache>
                <c:formatCode>General</c:formatCode>
                <c:ptCount val="4"/>
                <c:pt idx="0">
                  <c:v>8.9</c:v>
                </c:pt>
                <c:pt idx="1">
                  <c:v>8.6</c:v>
                </c:pt>
                <c:pt idx="2">
                  <c:v>6.2</c:v>
                </c:pt>
                <c:pt idx="3">
                  <c:v>0</c:v>
                </c:pt>
              </c:numCache>
            </c:numRef>
          </c:val>
          <c:extLst>
            <c:ext xmlns:c16="http://schemas.microsoft.com/office/drawing/2014/chart" uri="{C3380CC4-5D6E-409C-BE32-E72D297353CC}">
              <c16:uniqueId val="{00000003-1231-4114-A9CC-E7C3F7F05500}"/>
            </c:ext>
          </c:extLst>
        </c:ser>
        <c:dLbls>
          <c:dLblPos val="outEnd"/>
          <c:showLegendKey val="0"/>
          <c:showVal val="1"/>
          <c:showCatName val="0"/>
          <c:showSerName val="0"/>
          <c:showPercent val="0"/>
          <c:showBubbleSize val="0"/>
        </c:dLbls>
        <c:gapWidth val="219"/>
        <c:overlap val="-27"/>
        <c:axId val="593487712"/>
        <c:axId val="593487056"/>
      </c:barChart>
      <c:catAx>
        <c:axId val="5934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93487056"/>
        <c:crosses val="autoZero"/>
        <c:auto val="1"/>
        <c:lblAlgn val="ctr"/>
        <c:lblOffset val="100"/>
        <c:noMultiLvlLbl val="0"/>
      </c:catAx>
      <c:valAx>
        <c:axId val="59348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9348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rPr>
              <a:t>Выполнение заданий (сводная таблица) </a:t>
            </a:r>
            <a:endParaRPr lang="ru-RU" sz="1400"/>
          </a:p>
        </c:rich>
      </c:tx>
      <c:overlay val="0"/>
    </c:title>
    <c:autoTitleDeleted val="0"/>
    <c:plotArea>
      <c:layout/>
      <c:barChart>
        <c:barDir val="col"/>
        <c:grouping val="clustered"/>
        <c:varyColors val="0"/>
        <c:ser>
          <c:idx val="0"/>
          <c:order val="0"/>
          <c:tx>
            <c:strRef>
              <c:f>Лист1!$B$1</c:f>
              <c:strCache>
                <c:ptCount val="1"/>
                <c:pt idx="0">
                  <c:v>Школа с Киселёвка</c:v>
                </c:pt>
              </c:strCache>
            </c:strRef>
          </c:tx>
          <c:invertIfNegative val="0"/>
          <c:cat>
            <c:strRef>
              <c:f>Лист1!$A$2:$A$25</c:f>
              <c:strCache>
                <c:ptCount val="24"/>
                <c:pt idx="0">
                  <c:v>А1.1</c:v>
                </c:pt>
                <c:pt idx="1">
                  <c:v>А1.2</c:v>
                </c:pt>
                <c:pt idx="2">
                  <c:v>А2.1</c:v>
                </c:pt>
                <c:pt idx="3">
                  <c:v>А2.1.2</c:v>
                </c:pt>
                <c:pt idx="4">
                  <c:v>А2.2.</c:v>
                </c:pt>
                <c:pt idx="5">
                  <c:v>А3.1</c:v>
                </c:pt>
                <c:pt idx="6">
                  <c:v>А3.2</c:v>
                </c:pt>
                <c:pt idx="7">
                  <c:v>А3.3</c:v>
                </c:pt>
                <c:pt idx="8">
                  <c:v>А4.1</c:v>
                </c:pt>
                <c:pt idx="9">
                  <c:v>А4.2</c:v>
                </c:pt>
                <c:pt idx="10">
                  <c:v>А5.1</c:v>
                </c:pt>
                <c:pt idx="11">
                  <c:v>А5.2</c:v>
                </c:pt>
                <c:pt idx="12">
                  <c:v>А6.1</c:v>
                </c:pt>
                <c:pt idx="13">
                  <c:v>А6.2</c:v>
                </c:pt>
                <c:pt idx="14">
                  <c:v>А6.2.2</c:v>
                </c:pt>
                <c:pt idx="15">
                  <c:v>А7</c:v>
                </c:pt>
                <c:pt idx="16">
                  <c:v>А8.1</c:v>
                </c:pt>
                <c:pt idx="17">
                  <c:v>А8.2</c:v>
                </c:pt>
                <c:pt idx="18">
                  <c:v>А9.1</c:v>
                </c:pt>
                <c:pt idx="19">
                  <c:v>А9.2</c:v>
                </c:pt>
                <c:pt idx="20">
                  <c:v>А9.3</c:v>
                </c:pt>
                <c:pt idx="21">
                  <c:v>А10.1</c:v>
                </c:pt>
                <c:pt idx="22">
                  <c:v>А10.2</c:v>
                </c:pt>
                <c:pt idx="23">
                  <c:v>А10.2.2</c:v>
                </c:pt>
              </c:strCache>
            </c:strRef>
          </c:cat>
          <c:val>
            <c:numRef>
              <c:f>Лист1!$B$2:$B$25</c:f>
              <c:numCache>
                <c:formatCode>0%</c:formatCode>
                <c:ptCount val="24"/>
                <c:pt idx="0">
                  <c:v>1</c:v>
                </c:pt>
                <c:pt idx="1">
                  <c:v>0.8</c:v>
                </c:pt>
                <c:pt idx="2">
                  <c:v>0.4</c:v>
                </c:pt>
                <c:pt idx="3">
                  <c:v>0.6000000000000002</c:v>
                </c:pt>
                <c:pt idx="4">
                  <c:v>0.6000000000000002</c:v>
                </c:pt>
                <c:pt idx="5">
                  <c:v>1</c:v>
                </c:pt>
                <c:pt idx="6">
                  <c:v>0.6000000000000002</c:v>
                </c:pt>
                <c:pt idx="7">
                  <c:v>1</c:v>
                </c:pt>
                <c:pt idx="8">
                  <c:v>1</c:v>
                </c:pt>
                <c:pt idx="9">
                  <c:v>0.8</c:v>
                </c:pt>
                <c:pt idx="10">
                  <c:v>0.4</c:v>
                </c:pt>
                <c:pt idx="11">
                  <c:v>1</c:v>
                </c:pt>
                <c:pt idx="12">
                  <c:v>1</c:v>
                </c:pt>
                <c:pt idx="13">
                  <c:v>0.2</c:v>
                </c:pt>
                <c:pt idx="14">
                  <c:v>0.4</c:v>
                </c:pt>
                <c:pt idx="15">
                  <c:v>0.4</c:v>
                </c:pt>
                <c:pt idx="16">
                  <c:v>0.8</c:v>
                </c:pt>
                <c:pt idx="17">
                  <c:v>1</c:v>
                </c:pt>
                <c:pt idx="18">
                  <c:v>1</c:v>
                </c:pt>
                <c:pt idx="19">
                  <c:v>1</c:v>
                </c:pt>
                <c:pt idx="20">
                  <c:v>0.8</c:v>
                </c:pt>
                <c:pt idx="21">
                  <c:v>1</c:v>
                </c:pt>
                <c:pt idx="22">
                  <c:v>0.6000000000000002</c:v>
                </c:pt>
                <c:pt idx="23">
                  <c:v>0.8</c:v>
                </c:pt>
              </c:numCache>
            </c:numRef>
          </c:val>
          <c:extLst>
            <c:ext xmlns:c16="http://schemas.microsoft.com/office/drawing/2014/chart" uri="{C3380CC4-5D6E-409C-BE32-E72D297353CC}">
              <c16:uniqueId val="{00000000-6684-46DD-95DD-5EBF9AC5E6CC}"/>
            </c:ext>
          </c:extLst>
        </c:ser>
        <c:ser>
          <c:idx val="1"/>
          <c:order val="1"/>
          <c:tx>
            <c:strRef>
              <c:f>Лист1!$C$1</c:f>
              <c:strCache>
                <c:ptCount val="1"/>
                <c:pt idx="0">
                  <c:v>Регион</c:v>
                </c:pt>
              </c:strCache>
            </c:strRef>
          </c:tx>
          <c:invertIfNegative val="0"/>
          <c:cat>
            <c:strRef>
              <c:f>Лист1!$A$2:$A$25</c:f>
              <c:strCache>
                <c:ptCount val="24"/>
                <c:pt idx="0">
                  <c:v>А1.1</c:v>
                </c:pt>
                <c:pt idx="1">
                  <c:v>А1.2</c:v>
                </c:pt>
                <c:pt idx="2">
                  <c:v>А2.1</c:v>
                </c:pt>
                <c:pt idx="3">
                  <c:v>А2.1.2</c:v>
                </c:pt>
                <c:pt idx="4">
                  <c:v>А2.2.</c:v>
                </c:pt>
                <c:pt idx="5">
                  <c:v>А3.1</c:v>
                </c:pt>
                <c:pt idx="6">
                  <c:v>А3.2</c:v>
                </c:pt>
                <c:pt idx="7">
                  <c:v>А3.3</c:v>
                </c:pt>
                <c:pt idx="8">
                  <c:v>А4.1</c:v>
                </c:pt>
                <c:pt idx="9">
                  <c:v>А4.2</c:v>
                </c:pt>
                <c:pt idx="10">
                  <c:v>А5.1</c:v>
                </c:pt>
                <c:pt idx="11">
                  <c:v>А5.2</c:v>
                </c:pt>
                <c:pt idx="12">
                  <c:v>А6.1</c:v>
                </c:pt>
                <c:pt idx="13">
                  <c:v>А6.2</c:v>
                </c:pt>
                <c:pt idx="14">
                  <c:v>А6.2.2</c:v>
                </c:pt>
                <c:pt idx="15">
                  <c:v>А7</c:v>
                </c:pt>
                <c:pt idx="16">
                  <c:v>А8.1</c:v>
                </c:pt>
                <c:pt idx="17">
                  <c:v>А8.2</c:v>
                </c:pt>
                <c:pt idx="18">
                  <c:v>А9.1</c:v>
                </c:pt>
                <c:pt idx="19">
                  <c:v>А9.2</c:v>
                </c:pt>
                <c:pt idx="20">
                  <c:v>А9.3</c:v>
                </c:pt>
                <c:pt idx="21">
                  <c:v>А10.1</c:v>
                </c:pt>
                <c:pt idx="22">
                  <c:v>А10.2</c:v>
                </c:pt>
                <c:pt idx="23">
                  <c:v>А10.2.2</c:v>
                </c:pt>
              </c:strCache>
            </c:strRef>
          </c:cat>
          <c:val>
            <c:numRef>
              <c:f>Лист1!$C$2:$C$25</c:f>
              <c:numCache>
                <c:formatCode>0%</c:formatCode>
                <c:ptCount val="24"/>
                <c:pt idx="0">
                  <c:v>0.8</c:v>
                </c:pt>
                <c:pt idx="1">
                  <c:v>0.4</c:v>
                </c:pt>
                <c:pt idx="2">
                  <c:v>0.44000000000000006</c:v>
                </c:pt>
                <c:pt idx="3">
                  <c:v>0.33000000000000013</c:v>
                </c:pt>
                <c:pt idx="4">
                  <c:v>0.4300000000000001</c:v>
                </c:pt>
                <c:pt idx="5">
                  <c:v>0.67000000000000026</c:v>
                </c:pt>
                <c:pt idx="6">
                  <c:v>0.68000000000000027</c:v>
                </c:pt>
                <c:pt idx="7">
                  <c:v>0.89000000000000012</c:v>
                </c:pt>
                <c:pt idx="8">
                  <c:v>0.71000000000000019</c:v>
                </c:pt>
                <c:pt idx="9">
                  <c:v>0.78</c:v>
                </c:pt>
                <c:pt idx="10">
                  <c:v>0.4</c:v>
                </c:pt>
                <c:pt idx="11">
                  <c:v>0.55000000000000004</c:v>
                </c:pt>
                <c:pt idx="12">
                  <c:v>0.81</c:v>
                </c:pt>
                <c:pt idx="13">
                  <c:v>0.64000000000000024</c:v>
                </c:pt>
                <c:pt idx="14">
                  <c:v>0.83000000000000018</c:v>
                </c:pt>
                <c:pt idx="15">
                  <c:v>0.33000000000000013</c:v>
                </c:pt>
                <c:pt idx="16">
                  <c:v>0.38000000000000012</c:v>
                </c:pt>
                <c:pt idx="17">
                  <c:v>0.81</c:v>
                </c:pt>
                <c:pt idx="18">
                  <c:v>0.84000000000000019</c:v>
                </c:pt>
                <c:pt idx="19">
                  <c:v>0.83000000000000018</c:v>
                </c:pt>
                <c:pt idx="20">
                  <c:v>0.68000000000000027</c:v>
                </c:pt>
                <c:pt idx="21">
                  <c:v>0.63000000000000023</c:v>
                </c:pt>
                <c:pt idx="22">
                  <c:v>0.77000000000000013</c:v>
                </c:pt>
                <c:pt idx="23">
                  <c:v>0.66000000000000025</c:v>
                </c:pt>
              </c:numCache>
            </c:numRef>
          </c:val>
          <c:extLst>
            <c:ext xmlns:c16="http://schemas.microsoft.com/office/drawing/2014/chart" uri="{C3380CC4-5D6E-409C-BE32-E72D297353CC}">
              <c16:uniqueId val="{00000001-6684-46DD-95DD-5EBF9AC5E6CC}"/>
            </c:ext>
          </c:extLst>
        </c:ser>
        <c:ser>
          <c:idx val="2"/>
          <c:order val="2"/>
          <c:tx>
            <c:strRef>
              <c:f>Лист1!$D$1</c:f>
              <c:strCache>
                <c:ptCount val="1"/>
                <c:pt idx="0">
                  <c:v>Россия</c:v>
                </c:pt>
              </c:strCache>
            </c:strRef>
          </c:tx>
          <c:invertIfNegative val="0"/>
          <c:cat>
            <c:strRef>
              <c:f>Лист1!$A$2:$A$25</c:f>
              <c:strCache>
                <c:ptCount val="24"/>
                <c:pt idx="0">
                  <c:v>А1.1</c:v>
                </c:pt>
                <c:pt idx="1">
                  <c:v>А1.2</c:v>
                </c:pt>
                <c:pt idx="2">
                  <c:v>А2.1</c:v>
                </c:pt>
                <c:pt idx="3">
                  <c:v>А2.1.2</c:v>
                </c:pt>
                <c:pt idx="4">
                  <c:v>А2.2.</c:v>
                </c:pt>
                <c:pt idx="5">
                  <c:v>А3.1</c:v>
                </c:pt>
                <c:pt idx="6">
                  <c:v>А3.2</c:v>
                </c:pt>
                <c:pt idx="7">
                  <c:v>А3.3</c:v>
                </c:pt>
                <c:pt idx="8">
                  <c:v>А4.1</c:v>
                </c:pt>
                <c:pt idx="9">
                  <c:v>А4.2</c:v>
                </c:pt>
                <c:pt idx="10">
                  <c:v>А5.1</c:v>
                </c:pt>
                <c:pt idx="11">
                  <c:v>А5.2</c:v>
                </c:pt>
                <c:pt idx="12">
                  <c:v>А6.1</c:v>
                </c:pt>
                <c:pt idx="13">
                  <c:v>А6.2</c:v>
                </c:pt>
                <c:pt idx="14">
                  <c:v>А6.2.2</c:v>
                </c:pt>
                <c:pt idx="15">
                  <c:v>А7</c:v>
                </c:pt>
                <c:pt idx="16">
                  <c:v>А8.1</c:v>
                </c:pt>
                <c:pt idx="17">
                  <c:v>А8.2</c:v>
                </c:pt>
                <c:pt idx="18">
                  <c:v>А9.1</c:v>
                </c:pt>
                <c:pt idx="19">
                  <c:v>А9.2</c:v>
                </c:pt>
                <c:pt idx="20">
                  <c:v>А9.3</c:v>
                </c:pt>
                <c:pt idx="21">
                  <c:v>А10.1</c:v>
                </c:pt>
                <c:pt idx="22">
                  <c:v>А10.2</c:v>
                </c:pt>
                <c:pt idx="23">
                  <c:v>А10.2.2</c:v>
                </c:pt>
              </c:strCache>
            </c:strRef>
          </c:cat>
          <c:val>
            <c:numRef>
              <c:f>Лист1!$D$2:$D$25</c:f>
              <c:numCache>
                <c:formatCode>0%</c:formatCode>
                <c:ptCount val="24"/>
                <c:pt idx="0">
                  <c:v>0.83000000000000018</c:v>
                </c:pt>
                <c:pt idx="1">
                  <c:v>0.39000000000000012</c:v>
                </c:pt>
                <c:pt idx="2">
                  <c:v>0.4300000000000001</c:v>
                </c:pt>
                <c:pt idx="3">
                  <c:v>0.33000000000000013</c:v>
                </c:pt>
                <c:pt idx="4">
                  <c:v>0.61000000000000021</c:v>
                </c:pt>
                <c:pt idx="5">
                  <c:v>0.69000000000000028</c:v>
                </c:pt>
                <c:pt idx="6">
                  <c:v>0.8500000000000002</c:v>
                </c:pt>
                <c:pt idx="7">
                  <c:v>0.8500000000000002</c:v>
                </c:pt>
                <c:pt idx="8">
                  <c:v>0.8500000000000002</c:v>
                </c:pt>
                <c:pt idx="9">
                  <c:v>0.78</c:v>
                </c:pt>
                <c:pt idx="10">
                  <c:v>0.48000000000000009</c:v>
                </c:pt>
                <c:pt idx="11">
                  <c:v>0.6000000000000002</c:v>
                </c:pt>
                <c:pt idx="12">
                  <c:v>0.8500000000000002</c:v>
                </c:pt>
                <c:pt idx="13">
                  <c:v>0.69000000000000028</c:v>
                </c:pt>
                <c:pt idx="14">
                  <c:v>0.87000000000000022</c:v>
                </c:pt>
                <c:pt idx="15">
                  <c:v>0.35000000000000009</c:v>
                </c:pt>
                <c:pt idx="16">
                  <c:v>0.41000000000000009</c:v>
                </c:pt>
                <c:pt idx="17">
                  <c:v>0.82000000000000017</c:v>
                </c:pt>
                <c:pt idx="18">
                  <c:v>0.87000000000000022</c:v>
                </c:pt>
                <c:pt idx="19">
                  <c:v>0.88000000000000012</c:v>
                </c:pt>
                <c:pt idx="20">
                  <c:v>0.67000000000000026</c:v>
                </c:pt>
                <c:pt idx="21">
                  <c:v>0.66000000000000025</c:v>
                </c:pt>
                <c:pt idx="22">
                  <c:v>0.78</c:v>
                </c:pt>
                <c:pt idx="23">
                  <c:v>0.54</c:v>
                </c:pt>
              </c:numCache>
            </c:numRef>
          </c:val>
          <c:extLst>
            <c:ext xmlns:c16="http://schemas.microsoft.com/office/drawing/2014/chart" uri="{C3380CC4-5D6E-409C-BE32-E72D297353CC}">
              <c16:uniqueId val="{00000002-6684-46DD-95DD-5EBF9AC5E6CC}"/>
            </c:ext>
          </c:extLst>
        </c:ser>
        <c:dLbls>
          <c:showLegendKey val="0"/>
          <c:showVal val="0"/>
          <c:showCatName val="0"/>
          <c:showSerName val="0"/>
          <c:showPercent val="0"/>
          <c:showBubbleSize val="0"/>
        </c:dLbls>
        <c:gapWidth val="150"/>
        <c:axId val="52096384"/>
        <c:axId val="52283264"/>
      </c:barChart>
      <c:catAx>
        <c:axId val="52096384"/>
        <c:scaling>
          <c:orientation val="minMax"/>
        </c:scaling>
        <c:delete val="0"/>
        <c:axPos val="b"/>
        <c:numFmt formatCode="General" sourceLinked="0"/>
        <c:majorTickMark val="none"/>
        <c:minorTickMark val="none"/>
        <c:tickLblPos val="nextTo"/>
        <c:crossAx val="52283264"/>
        <c:crosses val="autoZero"/>
        <c:auto val="1"/>
        <c:lblAlgn val="ctr"/>
        <c:lblOffset val="100"/>
        <c:noMultiLvlLbl val="0"/>
      </c:catAx>
      <c:valAx>
        <c:axId val="52283264"/>
        <c:scaling>
          <c:orientation val="minMax"/>
        </c:scaling>
        <c:delete val="0"/>
        <c:axPos val="l"/>
        <c:majorGridlines/>
        <c:numFmt formatCode="0%" sourceLinked="1"/>
        <c:majorTickMark val="none"/>
        <c:minorTickMark val="none"/>
        <c:tickLblPos val="nextTo"/>
        <c:crossAx val="5209638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a:effectLst/>
              </a:rPr>
              <a:t>Сравнительный анализ ВПР по географии 10 класс.</a:t>
            </a:r>
            <a:endParaRPr lang="ru-RU" sz="1200">
              <a:effectLst/>
            </a:endParaRPr>
          </a:p>
        </c:rich>
      </c:tx>
      <c:layout>
        <c:manualLayout>
          <c:xMode val="edge"/>
          <c:yMode val="edge"/>
          <c:x val="0.28440418694679875"/>
          <c:y val="1.7462165308498253E-2"/>
        </c:manualLayout>
      </c:layout>
      <c:overlay val="0"/>
    </c:title>
    <c:autoTitleDeleted val="0"/>
    <c:plotArea>
      <c:layout/>
      <c:barChart>
        <c:barDir val="col"/>
        <c:grouping val="clustered"/>
        <c:varyColors val="0"/>
        <c:ser>
          <c:idx val="0"/>
          <c:order val="0"/>
          <c:tx>
            <c:strRef>
              <c:f>Лист1!$B$1</c:f>
              <c:strCache>
                <c:ptCount val="1"/>
                <c:pt idx="0">
                  <c:v>Школа с Киселёвка</c:v>
                </c:pt>
              </c:strCache>
            </c:strRef>
          </c:tx>
          <c:invertIfNegative val="0"/>
          <c:cat>
            <c:strRef>
              <c:f>Лист1!$A$2:$A$19</c:f>
              <c:strCache>
                <c:ptCount val="18"/>
                <c:pt idx="0">
                  <c:v>А1</c:v>
                </c:pt>
                <c:pt idx="1">
                  <c:v>А2</c:v>
                </c:pt>
                <c:pt idx="2">
                  <c:v>А3</c:v>
                </c:pt>
                <c:pt idx="3">
                  <c:v>А4</c:v>
                </c:pt>
                <c:pt idx="4">
                  <c:v>А5</c:v>
                </c:pt>
                <c:pt idx="5">
                  <c:v>А6</c:v>
                </c:pt>
                <c:pt idx="6">
                  <c:v>А7</c:v>
                </c:pt>
                <c:pt idx="7">
                  <c:v>А8</c:v>
                </c:pt>
                <c:pt idx="8">
                  <c:v>А9</c:v>
                </c:pt>
                <c:pt idx="9">
                  <c:v>А10</c:v>
                </c:pt>
                <c:pt idx="10">
                  <c:v>А 11</c:v>
                </c:pt>
                <c:pt idx="11">
                  <c:v>А 12</c:v>
                </c:pt>
                <c:pt idx="12">
                  <c:v>А13</c:v>
                </c:pt>
                <c:pt idx="13">
                  <c:v>А14</c:v>
                </c:pt>
                <c:pt idx="14">
                  <c:v>А15</c:v>
                </c:pt>
                <c:pt idx="15">
                  <c:v>А16</c:v>
                </c:pt>
                <c:pt idx="16">
                  <c:v>А17.1</c:v>
                </c:pt>
                <c:pt idx="17">
                  <c:v>А 17.2</c:v>
                </c:pt>
              </c:strCache>
            </c:strRef>
          </c:cat>
          <c:val>
            <c:numRef>
              <c:f>Лист1!$B$2:$B$19</c:f>
              <c:numCache>
                <c:formatCode>0%</c:formatCode>
                <c:ptCount val="18"/>
                <c:pt idx="0">
                  <c:v>0.75000000000000022</c:v>
                </c:pt>
                <c:pt idx="1">
                  <c:v>0.5</c:v>
                </c:pt>
                <c:pt idx="2">
                  <c:v>0.62000000000000022</c:v>
                </c:pt>
                <c:pt idx="3">
                  <c:v>0.75000000000000022</c:v>
                </c:pt>
                <c:pt idx="4">
                  <c:v>0.5</c:v>
                </c:pt>
                <c:pt idx="5">
                  <c:v>1</c:v>
                </c:pt>
                <c:pt idx="6">
                  <c:v>0.75000000000000022</c:v>
                </c:pt>
                <c:pt idx="7">
                  <c:v>1</c:v>
                </c:pt>
                <c:pt idx="8">
                  <c:v>0</c:v>
                </c:pt>
                <c:pt idx="9">
                  <c:v>1</c:v>
                </c:pt>
                <c:pt idx="10">
                  <c:v>0.75000000000000022</c:v>
                </c:pt>
                <c:pt idx="11">
                  <c:v>0.75000000000000022</c:v>
                </c:pt>
                <c:pt idx="12">
                  <c:v>0.88</c:v>
                </c:pt>
                <c:pt idx="13">
                  <c:v>0.75000000000000022</c:v>
                </c:pt>
                <c:pt idx="14">
                  <c:v>0.5</c:v>
                </c:pt>
                <c:pt idx="15">
                  <c:v>1</c:v>
                </c:pt>
                <c:pt idx="16">
                  <c:v>1</c:v>
                </c:pt>
                <c:pt idx="17">
                  <c:v>0.75000000000000022</c:v>
                </c:pt>
              </c:numCache>
            </c:numRef>
          </c:val>
          <c:extLst>
            <c:ext xmlns:c16="http://schemas.microsoft.com/office/drawing/2014/chart" uri="{C3380CC4-5D6E-409C-BE32-E72D297353CC}">
              <c16:uniqueId val="{00000000-3755-4279-9064-711226A70308}"/>
            </c:ext>
          </c:extLst>
        </c:ser>
        <c:ser>
          <c:idx val="1"/>
          <c:order val="1"/>
          <c:tx>
            <c:strRef>
              <c:f>Лист1!$C$1</c:f>
              <c:strCache>
                <c:ptCount val="1"/>
                <c:pt idx="0">
                  <c:v>Регион</c:v>
                </c:pt>
              </c:strCache>
            </c:strRef>
          </c:tx>
          <c:invertIfNegative val="0"/>
          <c:cat>
            <c:strRef>
              <c:f>Лист1!$A$2:$A$19</c:f>
              <c:strCache>
                <c:ptCount val="18"/>
                <c:pt idx="0">
                  <c:v>А1</c:v>
                </c:pt>
                <c:pt idx="1">
                  <c:v>А2</c:v>
                </c:pt>
                <c:pt idx="2">
                  <c:v>А3</c:v>
                </c:pt>
                <c:pt idx="3">
                  <c:v>А4</c:v>
                </c:pt>
                <c:pt idx="4">
                  <c:v>А5</c:v>
                </c:pt>
                <c:pt idx="5">
                  <c:v>А6</c:v>
                </c:pt>
                <c:pt idx="6">
                  <c:v>А7</c:v>
                </c:pt>
                <c:pt idx="7">
                  <c:v>А8</c:v>
                </c:pt>
                <c:pt idx="8">
                  <c:v>А9</c:v>
                </c:pt>
                <c:pt idx="9">
                  <c:v>А10</c:v>
                </c:pt>
                <c:pt idx="10">
                  <c:v>А 11</c:v>
                </c:pt>
                <c:pt idx="11">
                  <c:v>А 12</c:v>
                </c:pt>
                <c:pt idx="12">
                  <c:v>А13</c:v>
                </c:pt>
                <c:pt idx="13">
                  <c:v>А14</c:v>
                </c:pt>
                <c:pt idx="14">
                  <c:v>А15</c:v>
                </c:pt>
                <c:pt idx="15">
                  <c:v>А16</c:v>
                </c:pt>
                <c:pt idx="16">
                  <c:v>А17.1</c:v>
                </c:pt>
                <c:pt idx="17">
                  <c:v>А 17.2</c:v>
                </c:pt>
              </c:strCache>
            </c:strRef>
          </c:cat>
          <c:val>
            <c:numRef>
              <c:f>Лист1!$C$2:$C$19</c:f>
              <c:numCache>
                <c:formatCode>0%</c:formatCode>
                <c:ptCount val="18"/>
                <c:pt idx="0">
                  <c:v>0.67000000000000026</c:v>
                </c:pt>
                <c:pt idx="1">
                  <c:v>0.62000000000000022</c:v>
                </c:pt>
                <c:pt idx="2">
                  <c:v>0.65000000000000024</c:v>
                </c:pt>
                <c:pt idx="3">
                  <c:v>0.6000000000000002</c:v>
                </c:pt>
                <c:pt idx="4">
                  <c:v>0.71000000000000019</c:v>
                </c:pt>
                <c:pt idx="5">
                  <c:v>0.76000000000000023</c:v>
                </c:pt>
                <c:pt idx="6">
                  <c:v>0.68</c:v>
                </c:pt>
                <c:pt idx="7">
                  <c:v>0.67000000000000026</c:v>
                </c:pt>
                <c:pt idx="8">
                  <c:v>0.35000000000000009</c:v>
                </c:pt>
                <c:pt idx="9">
                  <c:v>0.9</c:v>
                </c:pt>
                <c:pt idx="10">
                  <c:v>0.7300000000000002</c:v>
                </c:pt>
                <c:pt idx="11">
                  <c:v>0.7300000000000002</c:v>
                </c:pt>
                <c:pt idx="12">
                  <c:v>0.3600000000000001</c:v>
                </c:pt>
                <c:pt idx="13">
                  <c:v>0.78</c:v>
                </c:pt>
                <c:pt idx="14">
                  <c:v>0.55000000000000004</c:v>
                </c:pt>
                <c:pt idx="15">
                  <c:v>0.4300000000000001</c:v>
                </c:pt>
                <c:pt idx="16">
                  <c:v>0.4300000000000001</c:v>
                </c:pt>
                <c:pt idx="17">
                  <c:v>0.23</c:v>
                </c:pt>
              </c:numCache>
            </c:numRef>
          </c:val>
          <c:extLst>
            <c:ext xmlns:c16="http://schemas.microsoft.com/office/drawing/2014/chart" uri="{C3380CC4-5D6E-409C-BE32-E72D297353CC}">
              <c16:uniqueId val="{00000001-3755-4279-9064-711226A70308}"/>
            </c:ext>
          </c:extLst>
        </c:ser>
        <c:ser>
          <c:idx val="2"/>
          <c:order val="2"/>
          <c:tx>
            <c:strRef>
              <c:f>Лист1!$D$1</c:f>
              <c:strCache>
                <c:ptCount val="1"/>
                <c:pt idx="0">
                  <c:v>Россия</c:v>
                </c:pt>
              </c:strCache>
            </c:strRef>
          </c:tx>
          <c:invertIfNegative val="0"/>
          <c:cat>
            <c:strRef>
              <c:f>Лист1!$A$2:$A$19</c:f>
              <c:strCache>
                <c:ptCount val="18"/>
                <c:pt idx="0">
                  <c:v>А1</c:v>
                </c:pt>
                <c:pt idx="1">
                  <c:v>А2</c:v>
                </c:pt>
                <c:pt idx="2">
                  <c:v>А3</c:v>
                </c:pt>
                <c:pt idx="3">
                  <c:v>А4</c:v>
                </c:pt>
                <c:pt idx="4">
                  <c:v>А5</c:v>
                </c:pt>
                <c:pt idx="5">
                  <c:v>А6</c:v>
                </c:pt>
                <c:pt idx="6">
                  <c:v>А7</c:v>
                </c:pt>
                <c:pt idx="7">
                  <c:v>А8</c:v>
                </c:pt>
                <c:pt idx="8">
                  <c:v>А9</c:v>
                </c:pt>
                <c:pt idx="9">
                  <c:v>А10</c:v>
                </c:pt>
                <c:pt idx="10">
                  <c:v>А 11</c:v>
                </c:pt>
                <c:pt idx="11">
                  <c:v>А 12</c:v>
                </c:pt>
                <c:pt idx="12">
                  <c:v>А13</c:v>
                </c:pt>
                <c:pt idx="13">
                  <c:v>А14</c:v>
                </c:pt>
                <c:pt idx="14">
                  <c:v>А15</c:v>
                </c:pt>
                <c:pt idx="15">
                  <c:v>А16</c:v>
                </c:pt>
                <c:pt idx="16">
                  <c:v>А17.1</c:v>
                </c:pt>
                <c:pt idx="17">
                  <c:v>А 17.2</c:v>
                </c:pt>
              </c:strCache>
            </c:strRef>
          </c:cat>
          <c:val>
            <c:numRef>
              <c:f>Лист1!$D$2:$D$19</c:f>
              <c:numCache>
                <c:formatCode>0%</c:formatCode>
                <c:ptCount val="18"/>
                <c:pt idx="0">
                  <c:v>0.64000000000000024</c:v>
                </c:pt>
                <c:pt idx="1">
                  <c:v>0.74000000000000021</c:v>
                </c:pt>
                <c:pt idx="2">
                  <c:v>0.78</c:v>
                </c:pt>
                <c:pt idx="3">
                  <c:v>0.77000000000000024</c:v>
                </c:pt>
                <c:pt idx="4">
                  <c:v>0.58000000000000007</c:v>
                </c:pt>
                <c:pt idx="5">
                  <c:v>0.8</c:v>
                </c:pt>
                <c:pt idx="6">
                  <c:v>0.83000000000000018</c:v>
                </c:pt>
                <c:pt idx="7">
                  <c:v>0.68</c:v>
                </c:pt>
                <c:pt idx="8">
                  <c:v>0.47000000000000008</c:v>
                </c:pt>
                <c:pt idx="9">
                  <c:v>0.86000000000000021</c:v>
                </c:pt>
                <c:pt idx="10">
                  <c:v>0.77000000000000024</c:v>
                </c:pt>
                <c:pt idx="11">
                  <c:v>0.71000000000000019</c:v>
                </c:pt>
                <c:pt idx="12">
                  <c:v>0.37000000000000011</c:v>
                </c:pt>
                <c:pt idx="13">
                  <c:v>0.74000000000000021</c:v>
                </c:pt>
                <c:pt idx="14">
                  <c:v>0.56000000000000005</c:v>
                </c:pt>
                <c:pt idx="15">
                  <c:v>0.56000000000000005</c:v>
                </c:pt>
                <c:pt idx="16">
                  <c:v>0.52</c:v>
                </c:pt>
                <c:pt idx="17">
                  <c:v>0.26</c:v>
                </c:pt>
              </c:numCache>
            </c:numRef>
          </c:val>
          <c:extLst>
            <c:ext xmlns:c16="http://schemas.microsoft.com/office/drawing/2014/chart" uri="{C3380CC4-5D6E-409C-BE32-E72D297353CC}">
              <c16:uniqueId val="{00000002-3755-4279-9064-711226A70308}"/>
            </c:ext>
          </c:extLst>
        </c:ser>
        <c:dLbls>
          <c:showLegendKey val="0"/>
          <c:showVal val="0"/>
          <c:showCatName val="0"/>
          <c:showSerName val="0"/>
          <c:showPercent val="0"/>
          <c:showBubbleSize val="0"/>
        </c:dLbls>
        <c:gapWidth val="150"/>
        <c:axId val="95374336"/>
        <c:axId val="95257728"/>
      </c:barChart>
      <c:catAx>
        <c:axId val="95374336"/>
        <c:scaling>
          <c:orientation val="minMax"/>
        </c:scaling>
        <c:delete val="0"/>
        <c:axPos val="b"/>
        <c:numFmt formatCode="General" sourceLinked="0"/>
        <c:majorTickMark val="none"/>
        <c:minorTickMark val="none"/>
        <c:tickLblPos val="nextTo"/>
        <c:txPr>
          <a:bodyPr/>
          <a:lstStyle/>
          <a:p>
            <a:pPr>
              <a:defRPr sz="900"/>
            </a:pPr>
            <a:endParaRPr lang="ru-RU"/>
          </a:p>
        </c:txPr>
        <c:crossAx val="95257728"/>
        <c:crosses val="autoZero"/>
        <c:auto val="1"/>
        <c:lblAlgn val="ctr"/>
        <c:lblOffset val="100"/>
        <c:noMultiLvlLbl val="0"/>
      </c:catAx>
      <c:valAx>
        <c:axId val="95257728"/>
        <c:scaling>
          <c:orientation val="minMax"/>
        </c:scaling>
        <c:delete val="0"/>
        <c:axPos val="l"/>
        <c:majorGridlines/>
        <c:title>
          <c:overlay val="0"/>
        </c:title>
        <c:numFmt formatCode="0%" sourceLinked="1"/>
        <c:majorTickMark val="none"/>
        <c:minorTickMark val="none"/>
        <c:tickLblPos val="nextTo"/>
        <c:crossAx val="953743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41132225019914E-2"/>
          <c:y val="7.3648555124639276E-2"/>
          <c:w val="0.73232269453862753"/>
          <c:h val="0.76017132186834857"/>
        </c:manualLayout>
      </c:layout>
      <c:barChart>
        <c:barDir val="col"/>
        <c:grouping val="clustered"/>
        <c:varyColors val="0"/>
        <c:ser>
          <c:idx val="0"/>
          <c:order val="0"/>
          <c:tx>
            <c:strRef>
              <c:f>Лист1!$B$1</c:f>
              <c:strCache>
                <c:ptCount val="1"/>
                <c:pt idx="0">
                  <c:v>Школа с Киселёвка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оценка"2"</c:v>
                </c:pt>
                <c:pt idx="1">
                  <c:v>оценка"3"</c:v>
                </c:pt>
                <c:pt idx="2">
                  <c:v>оценка"4"</c:v>
                </c:pt>
                <c:pt idx="3">
                  <c:v>оценка"5"</c:v>
                </c:pt>
              </c:strCache>
            </c:strRef>
          </c:cat>
          <c:val>
            <c:numRef>
              <c:f>Лист1!$B$2:$B$5</c:f>
              <c:numCache>
                <c:formatCode>0%</c:formatCode>
                <c:ptCount val="4"/>
                <c:pt idx="0">
                  <c:v>0</c:v>
                </c:pt>
                <c:pt idx="1">
                  <c:v>0.25</c:v>
                </c:pt>
                <c:pt idx="2">
                  <c:v>0.5</c:v>
                </c:pt>
                <c:pt idx="3">
                  <c:v>0.25</c:v>
                </c:pt>
              </c:numCache>
            </c:numRef>
          </c:val>
          <c:extLst>
            <c:ext xmlns:c16="http://schemas.microsoft.com/office/drawing/2014/chart" uri="{C3380CC4-5D6E-409C-BE32-E72D297353CC}">
              <c16:uniqueId val="{00000000-B9FA-444A-888F-67EBAEDFAD0C}"/>
            </c:ext>
          </c:extLst>
        </c:ser>
        <c:ser>
          <c:idx val="1"/>
          <c:order val="1"/>
          <c:tx>
            <c:strRef>
              <c:f>Лист1!$C$1</c:f>
              <c:strCache>
                <c:ptCount val="1"/>
                <c:pt idx="0">
                  <c:v>Край</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оценка"2"</c:v>
                </c:pt>
                <c:pt idx="1">
                  <c:v>оценка"3"</c:v>
                </c:pt>
                <c:pt idx="2">
                  <c:v>оценка"4"</c:v>
                </c:pt>
                <c:pt idx="3">
                  <c:v>оценка"5"</c:v>
                </c:pt>
              </c:strCache>
            </c:strRef>
          </c:cat>
          <c:val>
            <c:numRef>
              <c:f>Лист1!$C$2:$C$5</c:f>
              <c:numCache>
                <c:formatCode>0%</c:formatCode>
                <c:ptCount val="4"/>
                <c:pt idx="0">
                  <c:v>3.0000000000000002E-2</c:v>
                </c:pt>
                <c:pt idx="1">
                  <c:v>0.4300000000000001</c:v>
                </c:pt>
                <c:pt idx="2">
                  <c:v>0.4200000000000001</c:v>
                </c:pt>
                <c:pt idx="3">
                  <c:v>0.12000000000000002</c:v>
                </c:pt>
              </c:numCache>
            </c:numRef>
          </c:val>
          <c:extLst>
            <c:ext xmlns:c16="http://schemas.microsoft.com/office/drawing/2014/chart" uri="{C3380CC4-5D6E-409C-BE32-E72D297353CC}">
              <c16:uniqueId val="{00000001-B9FA-444A-888F-67EBAEDFAD0C}"/>
            </c:ext>
          </c:extLst>
        </c:ser>
        <c:ser>
          <c:idx val="2"/>
          <c:order val="2"/>
          <c:tx>
            <c:strRef>
              <c:f>Лист1!$D$1</c:f>
              <c:strCache>
                <c:ptCount val="1"/>
                <c:pt idx="0">
                  <c:v>Район</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оценка"2"</c:v>
                </c:pt>
                <c:pt idx="1">
                  <c:v>оценка"3"</c:v>
                </c:pt>
                <c:pt idx="2">
                  <c:v>оценка"4"</c:v>
                </c:pt>
                <c:pt idx="3">
                  <c:v>оценка"5"</c:v>
                </c:pt>
              </c:strCache>
            </c:strRef>
          </c:cat>
          <c:val>
            <c:numRef>
              <c:f>Лист1!$D$2:$D$5</c:f>
              <c:numCache>
                <c:formatCode>0%</c:formatCode>
                <c:ptCount val="4"/>
                <c:pt idx="0">
                  <c:v>0.05</c:v>
                </c:pt>
                <c:pt idx="1">
                  <c:v>0.55000000000000004</c:v>
                </c:pt>
                <c:pt idx="2">
                  <c:v>0.28000000000000008</c:v>
                </c:pt>
                <c:pt idx="3">
                  <c:v>7.0000000000000021E-2</c:v>
                </c:pt>
              </c:numCache>
            </c:numRef>
          </c:val>
          <c:extLst>
            <c:ext xmlns:c16="http://schemas.microsoft.com/office/drawing/2014/chart" uri="{C3380CC4-5D6E-409C-BE32-E72D297353CC}">
              <c16:uniqueId val="{00000002-B9FA-444A-888F-67EBAEDFAD0C}"/>
            </c:ext>
          </c:extLst>
        </c:ser>
        <c:ser>
          <c:idx val="3"/>
          <c:order val="3"/>
          <c:tx>
            <c:strRef>
              <c:f>Лист1!$E$1</c:f>
              <c:strCache>
                <c:ptCount val="1"/>
                <c:pt idx="0">
                  <c:v>Россия</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оценка"2"</c:v>
                </c:pt>
                <c:pt idx="1">
                  <c:v>оценка"3"</c:v>
                </c:pt>
                <c:pt idx="2">
                  <c:v>оценка"4"</c:v>
                </c:pt>
                <c:pt idx="3">
                  <c:v>оценка"5"</c:v>
                </c:pt>
              </c:strCache>
            </c:strRef>
          </c:cat>
          <c:val>
            <c:numRef>
              <c:f>Лист1!$E$2:$E$5</c:f>
              <c:numCache>
                <c:formatCode>0%</c:formatCode>
                <c:ptCount val="4"/>
                <c:pt idx="0">
                  <c:v>3.0000000000000002E-2</c:v>
                </c:pt>
                <c:pt idx="1">
                  <c:v>0.31000000000000011</c:v>
                </c:pt>
                <c:pt idx="2">
                  <c:v>0.51</c:v>
                </c:pt>
                <c:pt idx="3">
                  <c:v>0.15000000000000005</c:v>
                </c:pt>
              </c:numCache>
            </c:numRef>
          </c:val>
          <c:extLst>
            <c:ext xmlns:c16="http://schemas.microsoft.com/office/drawing/2014/chart" uri="{C3380CC4-5D6E-409C-BE32-E72D297353CC}">
              <c16:uniqueId val="{00000003-B9FA-444A-888F-67EBAEDFAD0C}"/>
            </c:ext>
          </c:extLst>
        </c:ser>
        <c:dLbls>
          <c:dLblPos val="outEnd"/>
          <c:showLegendKey val="0"/>
          <c:showVal val="1"/>
          <c:showCatName val="0"/>
          <c:showSerName val="0"/>
          <c:showPercent val="0"/>
          <c:showBubbleSize val="0"/>
        </c:dLbls>
        <c:gapWidth val="150"/>
        <c:axId val="96358784"/>
        <c:axId val="96360320"/>
      </c:barChart>
      <c:catAx>
        <c:axId val="96358784"/>
        <c:scaling>
          <c:orientation val="minMax"/>
        </c:scaling>
        <c:delete val="0"/>
        <c:axPos val="b"/>
        <c:numFmt formatCode="General" sourceLinked="0"/>
        <c:majorTickMark val="out"/>
        <c:minorTickMark val="none"/>
        <c:tickLblPos val="nextTo"/>
        <c:crossAx val="96360320"/>
        <c:crosses val="autoZero"/>
        <c:auto val="1"/>
        <c:lblAlgn val="ctr"/>
        <c:lblOffset val="100"/>
        <c:noMultiLvlLbl val="0"/>
      </c:catAx>
      <c:valAx>
        <c:axId val="96360320"/>
        <c:scaling>
          <c:orientation val="minMax"/>
        </c:scaling>
        <c:delete val="0"/>
        <c:axPos val="l"/>
        <c:majorGridlines/>
        <c:numFmt formatCode="0%" sourceLinked="1"/>
        <c:majorTickMark val="out"/>
        <c:minorTickMark val="none"/>
        <c:tickLblPos val="nextTo"/>
        <c:crossAx val="96358784"/>
        <c:crosses val="autoZero"/>
        <c:crossBetween val="between"/>
      </c:valAx>
    </c:plotArea>
    <c:legend>
      <c:legendPos val="r"/>
      <c:layout>
        <c:manualLayout>
          <c:xMode val="edge"/>
          <c:yMode val="edge"/>
          <c:x val="0.79956382676364746"/>
          <c:y val="0.2600937569370993"/>
          <c:w val="0.20043617323635257"/>
          <c:h val="0.4798119638030320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Cyr"/>
                <a:ea typeface="Arial Cyr"/>
                <a:cs typeface="Arial Cyr"/>
              </a:defRPr>
            </a:pPr>
            <a:r>
              <a:rPr lang="ru-RU" b="1"/>
              <a:t>Возрастной состав педагогов МО</a:t>
            </a:r>
          </a:p>
        </c:rich>
      </c:tx>
      <c:layout>
        <c:manualLayout>
          <c:xMode val="edge"/>
          <c:yMode val="edge"/>
          <c:x val="0.17159763313611087"/>
          <c:y val="1.7937219730941704E-2"/>
        </c:manualLayout>
      </c:layout>
      <c:overlay val="0"/>
      <c:spPr>
        <a:noFill/>
        <a:ln w="25377">
          <a:noFill/>
        </a:ln>
      </c:spPr>
    </c:title>
    <c:autoTitleDeleted val="0"/>
    <c:plotArea>
      <c:layout>
        <c:manualLayout>
          <c:layoutTarget val="inner"/>
          <c:xMode val="edge"/>
          <c:yMode val="edge"/>
          <c:x val="0.14201183431952671"/>
          <c:y val="0.17811813802698206"/>
          <c:w val="0.58096707545619997"/>
          <c:h val="0.41829437936149338"/>
        </c:manualLayout>
      </c:layout>
      <c:barChart>
        <c:barDir val="col"/>
        <c:grouping val="clustered"/>
        <c:varyColors val="0"/>
        <c:ser>
          <c:idx val="0"/>
          <c:order val="0"/>
          <c:tx>
            <c:strRef>
              <c:f>Sheet1!$A$2</c:f>
              <c:strCache>
                <c:ptCount val="1"/>
                <c:pt idx="0">
                  <c:v>Количество педагогов</c:v>
                </c:pt>
              </c:strCache>
            </c:strRef>
          </c:tx>
          <c:spPr>
            <a:solidFill>
              <a:srgbClr val="9999FF"/>
            </a:solidFill>
            <a:ln w="12689">
              <a:solidFill>
                <a:srgbClr val="000000"/>
              </a:solidFill>
              <a:prstDash val="solid"/>
            </a:ln>
          </c:spPr>
          <c:invertIfNegative val="0"/>
          <c:dLbls>
            <c:dLbl>
              <c:idx val="0"/>
              <c:layout>
                <c:manualLayout>
                  <c:x val="-3.831417624521073E-3"/>
                  <c:y val="3.0441400304414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EB-431C-92E9-C61C498D6366}"/>
                </c:ext>
              </c:extLst>
            </c:dLbl>
            <c:spPr>
              <a:noFill/>
              <a:ln w="25377">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20-30 лет</c:v>
                </c:pt>
                <c:pt idx="1">
                  <c:v>31-40 лет</c:v>
                </c:pt>
                <c:pt idx="2">
                  <c:v>41-50 лет</c:v>
                </c:pt>
                <c:pt idx="3">
                  <c:v>51-60 лет</c:v>
                </c:pt>
                <c:pt idx="4">
                  <c:v>более 60 лет</c:v>
                </c:pt>
              </c:strCache>
            </c:strRef>
          </c:cat>
          <c:val>
            <c:numRef>
              <c:f>Sheet1!$B$2:$F$2</c:f>
              <c:numCache>
                <c:formatCode>0</c:formatCode>
                <c:ptCount val="5"/>
                <c:pt idx="0">
                  <c:v>1</c:v>
                </c:pt>
                <c:pt idx="1">
                  <c:v>2</c:v>
                </c:pt>
                <c:pt idx="2" formatCode="General">
                  <c:v>1</c:v>
                </c:pt>
                <c:pt idx="3">
                  <c:v>1</c:v>
                </c:pt>
                <c:pt idx="4">
                  <c:v>1</c:v>
                </c:pt>
              </c:numCache>
            </c:numRef>
          </c:val>
          <c:extLst>
            <c:ext xmlns:c16="http://schemas.microsoft.com/office/drawing/2014/chart" uri="{C3380CC4-5D6E-409C-BE32-E72D297353CC}">
              <c16:uniqueId val="{00000001-37EB-431C-92E9-C61C498D6366}"/>
            </c:ext>
          </c:extLst>
        </c:ser>
        <c:dLbls>
          <c:showLegendKey val="0"/>
          <c:showVal val="0"/>
          <c:showCatName val="0"/>
          <c:showSerName val="0"/>
          <c:showPercent val="0"/>
          <c:showBubbleSize val="0"/>
        </c:dLbls>
        <c:gapWidth val="100"/>
        <c:axId val="202386048"/>
        <c:axId val="202465664"/>
      </c:barChart>
      <c:catAx>
        <c:axId val="202386048"/>
        <c:scaling>
          <c:orientation val="minMax"/>
        </c:scaling>
        <c:delete val="0"/>
        <c:axPos val="b"/>
        <c:numFmt formatCode="General" sourceLinked="1"/>
        <c:majorTickMark val="out"/>
        <c:minorTickMark val="none"/>
        <c:tickLblPos val="nextTo"/>
        <c:spPr>
          <a:ln w="3172">
            <a:solidFill>
              <a:srgbClr val="000000"/>
            </a:solidFill>
            <a:prstDash val="solid"/>
          </a:ln>
        </c:spPr>
        <c:txPr>
          <a:bodyPr rot="-2700000" vert="horz"/>
          <a:lstStyle/>
          <a:p>
            <a:pPr>
              <a:defRPr sz="900" b="0" i="0" u="none" strike="noStrike" baseline="0">
                <a:solidFill>
                  <a:srgbClr val="000000"/>
                </a:solidFill>
                <a:latin typeface="Arial Cyr"/>
                <a:ea typeface="Arial Cyr"/>
                <a:cs typeface="Arial Cyr"/>
              </a:defRPr>
            </a:pPr>
            <a:endParaRPr lang="ru-RU"/>
          </a:p>
        </c:txPr>
        <c:crossAx val="202465664"/>
        <c:crosses val="autoZero"/>
        <c:auto val="1"/>
        <c:lblAlgn val="ctr"/>
        <c:lblOffset val="100"/>
        <c:tickLblSkip val="1"/>
        <c:tickMarkSkip val="1"/>
        <c:noMultiLvlLbl val="0"/>
      </c:catAx>
      <c:valAx>
        <c:axId val="202465664"/>
        <c:scaling>
          <c:orientation val="minMax"/>
        </c:scaling>
        <c:delete val="0"/>
        <c:axPos val="l"/>
        <c:majorGridlines>
          <c:spPr>
            <a:ln w="3172">
              <a:solidFill>
                <a:srgbClr val="000000"/>
              </a:solidFill>
              <a:prstDash val="solid"/>
            </a:ln>
          </c:spPr>
        </c:majorGridlines>
        <c:numFmt formatCode="0" sourceLinked="1"/>
        <c:majorTickMark val="out"/>
        <c:minorTickMark val="none"/>
        <c:tickLblPos val="nextTo"/>
        <c:spPr>
          <a:ln w="3172">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202386048"/>
        <c:crosses val="autoZero"/>
        <c:crossBetween val="between"/>
      </c:valAx>
      <c:spPr>
        <a:noFill/>
        <a:ln w="25377">
          <a:noFill/>
        </a:ln>
      </c:spPr>
    </c:plotArea>
    <c:legend>
      <c:legendPos val="r"/>
      <c:layout>
        <c:manualLayout>
          <c:xMode val="edge"/>
          <c:yMode val="edge"/>
          <c:x val="0.7248520710059172"/>
          <c:y val="0.34080717488791801"/>
          <c:w val="0.26331360946748006"/>
          <c:h val="0.17040358744394621"/>
        </c:manualLayout>
      </c:layout>
      <c:overlay val="0"/>
      <c:spPr>
        <a:noFill/>
        <a:ln w="3172">
          <a:solidFill>
            <a:srgbClr val="000000"/>
          </a:solidFill>
          <a:prstDash val="solid"/>
        </a:ln>
      </c:spPr>
      <c:txPr>
        <a:bodyPr/>
        <a:lstStyle/>
        <a:p>
          <a:pPr>
            <a:defRPr sz="894"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a:effectLst/>
              </a:rPr>
              <a:t>Сравнительный анализ ВПР по географии. 11 класс.</a:t>
            </a:r>
            <a:endParaRPr lang="ru-RU" sz="1200">
              <a:effectLst/>
            </a:endParaRPr>
          </a:p>
        </c:rich>
      </c:tx>
      <c:overlay val="0"/>
    </c:title>
    <c:autoTitleDeleted val="0"/>
    <c:plotArea>
      <c:layout/>
      <c:barChart>
        <c:barDir val="col"/>
        <c:grouping val="clustered"/>
        <c:varyColors val="0"/>
        <c:ser>
          <c:idx val="0"/>
          <c:order val="0"/>
          <c:tx>
            <c:strRef>
              <c:f>Лист1!$B$1</c:f>
              <c:strCache>
                <c:ptCount val="1"/>
                <c:pt idx="0">
                  <c:v>Школа с Киселёвка</c:v>
                </c:pt>
              </c:strCache>
            </c:strRef>
          </c:tx>
          <c:invertIfNegative val="0"/>
          <c:cat>
            <c:strRef>
              <c:f>Лист1!$A$2:$A$19</c:f>
              <c:strCache>
                <c:ptCount val="18"/>
                <c:pt idx="0">
                  <c:v>А1</c:v>
                </c:pt>
                <c:pt idx="1">
                  <c:v>А2</c:v>
                </c:pt>
                <c:pt idx="2">
                  <c:v>А3</c:v>
                </c:pt>
                <c:pt idx="3">
                  <c:v>А4</c:v>
                </c:pt>
                <c:pt idx="4">
                  <c:v>А5</c:v>
                </c:pt>
                <c:pt idx="5">
                  <c:v>А6</c:v>
                </c:pt>
                <c:pt idx="6">
                  <c:v>А7</c:v>
                </c:pt>
                <c:pt idx="7">
                  <c:v>А8</c:v>
                </c:pt>
                <c:pt idx="8">
                  <c:v>А9</c:v>
                </c:pt>
                <c:pt idx="9">
                  <c:v>А10</c:v>
                </c:pt>
                <c:pt idx="10">
                  <c:v>А 11</c:v>
                </c:pt>
                <c:pt idx="11">
                  <c:v>А 12</c:v>
                </c:pt>
                <c:pt idx="12">
                  <c:v>А13</c:v>
                </c:pt>
                <c:pt idx="13">
                  <c:v>А14</c:v>
                </c:pt>
                <c:pt idx="14">
                  <c:v>А15</c:v>
                </c:pt>
                <c:pt idx="15">
                  <c:v>А16</c:v>
                </c:pt>
                <c:pt idx="16">
                  <c:v>А17.1</c:v>
                </c:pt>
                <c:pt idx="17">
                  <c:v>А 17.2</c:v>
                </c:pt>
              </c:strCache>
            </c:strRef>
          </c:cat>
          <c:val>
            <c:numRef>
              <c:f>Лист1!$B$2:$B$19</c:f>
              <c:numCache>
                <c:formatCode>0%</c:formatCode>
                <c:ptCount val="18"/>
                <c:pt idx="0">
                  <c:v>0.2</c:v>
                </c:pt>
                <c:pt idx="1">
                  <c:v>1</c:v>
                </c:pt>
                <c:pt idx="2">
                  <c:v>0.6000000000000002</c:v>
                </c:pt>
                <c:pt idx="3">
                  <c:v>0.4</c:v>
                </c:pt>
                <c:pt idx="4">
                  <c:v>1</c:v>
                </c:pt>
                <c:pt idx="5">
                  <c:v>0.6000000000000002</c:v>
                </c:pt>
                <c:pt idx="6">
                  <c:v>0.8</c:v>
                </c:pt>
                <c:pt idx="7">
                  <c:v>0.6000000000000002</c:v>
                </c:pt>
                <c:pt idx="8">
                  <c:v>0.2</c:v>
                </c:pt>
                <c:pt idx="9">
                  <c:v>1</c:v>
                </c:pt>
                <c:pt idx="10">
                  <c:v>0.6000000000000002</c:v>
                </c:pt>
                <c:pt idx="11">
                  <c:v>0.8</c:v>
                </c:pt>
                <c:pt idx="12">
                  <c:v>0.70000000000000018</c:v>
                </c:pt>
                <c:pt idx="13">
                  <c:v>1</c:v>
                </c:pt>
                <c:pt idx="14">
                  <c:v>0.4</c:v>
                </c:pt>
                <c:pt idx="15">
                  <c:v>0.6000000000000002</c:v>
                </c:pt>
                <c:pt idx="16">
                  <c:v>0.3000000000000001</c:v>
                </c:pt>
                <c:pt idx="17">
                  <c:v>0.2</c:v>
                </c:pt>
              </c:numCache>
            </c:numRef>
          </c:val>
          <c:extLst>
            <c:ext xmlns:c16="http://schemas.microsoft.com/office/drawing/2014/chart" uri="{C3380CC4-5D6E-409C-BE32-E72D297353CC}">
              <c16:uniqueId val="{00000000-0C7C-4939-8DB6-B47D627ADBB9}"/>
            </c:ext>
          </c:extLst>
        </c:ser>
        <c:ser>
          <c:idx val="1"/>
          <c:order val="1"/>
          <c:tx>
            <c:strRef>
              <c:f>Лист1!$C$1</c:f>
              <c:strCache>
                <c:ptCount val="1"/>
                <c:pt idx="0">
                  <c:v>Регион</c:v>
                </c:pt>
              </c:strCache>
            </c:strRef>
          </c:tx>
          <c:invertIfNegative val="0"/>
          <c:cat>
            <c:strRef>
              <c:f>Лист1!$A$2:$A$19</c:f>
              <c:strCache>
                <c:ptCount val="18"/>
                <c:pt idx="0">
                  <c:v>А1</c:v>
                </c:pt>
                <c:pt idx="1">
                  <c:v>А2</c:v>
                </c:pt>
                <c:pt idx="2">
                  <c:v>А3</c:v>
                </c:pt>
                <c:pt idx="3">
                  <c:v>А4</c:v>
                </c:pt>
                <c:pt idx="4">
                  <c:v>А5</c:v>
                </c:pt>
                <c:pt idx="5">
                  <c:v>А6</c:v>
                </c:pt>
                <c:pt idx="6">
                  <c:v>А7</c:v>
                </c:pt>
                <c:pt idx="7">
                  <c:v>А8</c:v>
                </c:pt>
                <c:pt idx="8">
                  <c:v>А9</c:v>
                </c:pt>
                <c:pt idx="9">
                  <c:v>А10</c:v>
                </c:pt>
                <c:pt idx="10">
                  <c:v>А 11</c:v>
                </c:pt>
                <c:pt idx="11">
                  <c:v>А 12</c:v>
                </c:pt>
                <c:pt idx="12">
                  <c:v>А13</c:v>
                </c:pt>
                <c:pt idx="13">
                  <c:v>А14</c:v>
                </c:pt>
                <c:pt idx="14">
                  <c:v>А15</c:v>
                </c:pt>
                <c:pt idx="15">
                  <c:v>А16</c:v>
                </c:pt>
                <c:pt idx="16">
                  <c:v>А17.1</c:v>
                </c:pt>
                <c:pt idx="17">
                  <c:v>А 17.2</c:v>
                </c:pt>
              </c:strCache>
            </c:strRef>
          </c:cat>
          <c:val>
            <c:numRef>
              <c:f>Лист1!$C$2:$C$19</c:f>
              <c:numCache>
                <c:formatCode>0%</c:formatCode>
                <c:ptCount val="18"/>
                <c:pt idx="0">
                  <c:v>0.7200000000000002</c:v>
                </c:pt>
                <c:pt idx="1">
                  <c:v>0.62000000000000022</c:v>
                </c:pt>
                <c:pt idx="2">
                  <c:v>0.70000000000000018</c:v>
                </c:pt>
                <c:pt idx="3">
                  <c:v>0.54</c:v>
                </c:pt>
                <c:pt idx="4">
                  <c:v>0.70000000000000018</c:v>
                </c:pt>
                <c:pt idx="5">
                  <c:v>0.82000000000000017</c:v>
                </c:pt>
                <c:pt idx="6">
                  <c:v>0.74000000000000021</c:v>
                </c:pt>
                <c:pt idx="7">
                  <c:v>0.67000000000000026</c:v>
                </c:pt>
                <c:pt idx="8">
                  <c:v>0.38000000000000012</c:v>
                </c:pt>
                <c:pt idx="9">
                  <c:v>0.95000000000000018</c:v>
                </c:pt>
                <c:pt idx="10">
                  <c:v>0.81</c:v>
                </c:pt>
                <c:pt idx="11">
                  <c:v>0.77000000000000024</c:v>
                </c:pt>
                <c:pt idx="12">
                  <c:v>0.3600000000000001</c:v>
                </c:pt>
                <c:pt idx="13">
                  <c:v>0.8500000000000002</c:v>
                </c:pt>
                <c:pt idx="14">
                  <c:v>0.59</c:v>
                </c:pt>
                <c:pt idx="15">
                  <c:v>0.46</c:v>
                </c:pt>
                <c:pt idx="16">
                  <c:v>0.29000000000000009</c:v>
                </c:pt>
                <c:pt idx="17">
                  <c:v>0.26</c:v>
                </c:pt>
              </c:numCache>
            </c:numRef>
          </c:val>
          <c:extLst>
            <c:ext xmlns:c16="http://schemas.microsoft.com/office/drawing/2014/chart" uri="{C3380CC4-5D6E-409C-BE32-E72D297353CC}">
              <c16:uniqueId val="{00000001-0C7C-4939-8DB6-B47D627ADBB9}"/>
            </c:ext>
          </c:extLst>
        </c:ser>
        <c:ser>
          <c:idx val="2"/>
          <c:order val="2"/>
          <c:tx>
            <c:strRef>
              <c:f>Лист1!$D$1</c:f>
              <c:strCache>
                <c:ptCount val="1"/>
                <c:pt idx="0">
                  <c:v>Россия</c:v>
                </c:pt>
              </c:strCache>
            </c:strRef>
          </c:tx>
          <c:invertIfNegative val="0"/>
          <c:cat>
            <c:strRef>
              <c:f>Лист1!$A$2:$A$19</c:f>
              <c:strCache>
                <c:ptCount val="18"/>
                <c:pt idx="0">
                  <c:v>А1</c:v>
                </c:pt>
                <c:pt idx="1">
                  <c:v>А2</c:v>
                </c:pt>
                <c:pt idx="2">
                  <c:v>А3</c:v>
                </c:pt>
                <c:pt idx="3">
                  <c:v>А4</c:v>
                </c:pt>
                <c:pt idx="4">
                  <c:v>А5</c:v>
                </c:pt>
                <c:pt idx="5">
                  <c:v>А6</c:v>
                </c:pt>
                <c:pt idx="6">
                  <c:v>А7</c:v>
                </c:pt>
                <c:pt idx="7">
                  <c:v>А8</c:v>
                </c:pt>
                <c:pt idx="8">
                  <c:v>А9</c:v>
                </c:pt>
                <c:pt idx="9">
                  <c:v>А10</c:v>
                </c:pt>
                <c:pt idx="10">
                  <c:v>А 11</c:v>
                </c:pt>
                <c:pt idx="11">
                  <c:v>А 12</c:v>
                </c:pt>
                <c:pt idx="12">
                  <c:v>А13</c:v>
                </c:pt>
                <c:pt idx="13">
                  <c:v>А14</c:v>
                </c:pt>
                <c:pt idx="14">
                  <c:v>А15</c:v>
                </c:pt>
                <c:pt idx="15">
                  <c:v>А16</c:v>
                </c:pt>
                <c:pt idx="16">
                  <c:v>А17.1</c:v>
                </c:pt>
                <c:pt idx="17">
                  <c:v>А 17.2</c:v>
                </c:pt>
              </c:strCache>
            </c:strRef>
          </c:cat>
          <c:val>
            <c:numRef>
              <c:f>Лист1!$D$2:$D$19</c:f>
              <c:numCache>
                <c:formatCode>0%</c:formatCode>
                <c:ptCount val="18"/>
                <c:pt idx="0">
                  <c:v>0.66000000000000025</c:v>
                </c:pt>
                <c:pt idx="1">
                  <c:v>0.76000000000000023</c:v>
                </c:pt>
                <c:pt idx="2">
                  <c:v>0.8500000000000002</c:v>
                </c:pt>
                <c:pt idx="3">
                  <c:v>0.82000000000000017</c:v>
                </c:pt>
                <c:pt idx="4">
                  <c:v>0.51</c:v>
                </c:pt>
                <c:pt idx="5">
                  <c:v>0.88</c:v>
                </c:pt>
                <c:pt idx="6">
                  <c:v>0.87000000000000022</c:v>
                </c:pt>
                <c:pt idx="7">
                  <c:v>0.75000000000000022</c:v>
                </c:pt>
                <c:pt idx="8">
                  <c:v>0.55000000000000004</c:v>
                </c:pt>
                <c:pt idx="9">
                  <c:v>0.91</c:v>
                </c:pt>
                <c:pt idx="10">
                  <c:v>0.83000000000000018</c:v>
                </c:pt>
                <c:pt idx="11">
                  <c:v>0.75000000000000022</c:v>
                </c:pt>
                <c:pt idx="12">
                  <c:v>0.4</c:v>
                </c:pt>
                <c:pt idx="13">
                  <c:v>0.79</c:v>
                </c:pt>
                <c:pt idx="14">
                  <c:v>0.59</c:v>
                </c:pt>
                <c:pt idx="15">
                  <c:v>0.56999999999999995</c:v>
                </c:pt>
                <c:pt idx="16">
                  <c:v>0.35000000000000009</c:v>
                </c:pt>
                <c:pt idx="17">
                  <c:v>0.26</c:v>
                </c:pt>
              </c:numCache>
            </c:numRef>
          </c:val>
          <c:extLst>
            <c:ext xmlns:c16="http://schemas.microsoft.com/office/drawing/2014/chart" uri="{C3380CC4-5D6E-409C-BE32-E72D297353CC}">
              <c16:uniqueId val="{00000002-0C7C-4939-8DB6-B47D627ADBB9}"/>
            </c:ext>
          </c:extLst>
        </c:ser>
        <c:dLbls>
          <c:showLegendKey val="0"/>
          <c:showVal val="0"/>
          <c:showCatName val="0"/>
          <c:showSerName val="0"/>
          <c:showPercent val="0"/>
          <c:showBubbleSize val="0"/>
        </c:dLbls>
        <c:gapWidth val="150"/>
        <c:axId val="100417536"/>
        <c:axId val="100419072"/>
      </c:barChart>
      <c:catAx>
        <c:axId val="100417536"/>
        <c:scaling>
          <c:orientation val="minMax"/>
        </c:scaling>
        <c:delete val="0"/>
        <c:axPos val="b"/>
        <c:numFmt formatCode="General" sourceLinked="0"/>
        <c:majorTickMark val="none"/>
        <c:minorTickMark val="none"/>
        <c:tickLblPos val="nextTo"/>
        <c:crossAx val="100419072"/>
        <c:crosses val="autoZero"/>
        <c:auto val="1"/>
        <c:lblAlgn val="ctr"/>
        <c:lblOffset val="100"/>
        <c:noMultiLvlLbl val="0"/>
      </c:catAx>
      <c:valAx>
        <c:axId val="100419072"/>
        <c:scaling>
          <c:orientation val="minMax"/>
        </c:scaling>
        <c:delete val="0"/>
        <c:axPos val="l"/>
        <c:majorGridlines/>
        <c:title>
          <c:overlay val="0"/>
        </c:title>
        <c:numFmt formatCode="0%" sourceLinked="1"/>
        <c:majorTickMark val="none"/>
        <c:minorTickMark val="none"/>
        <c:tickLblPos val="nextTo"/>
        <c:crossAx val="100417536"/>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Школа с Киселёвка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оценка"2"</c:v>
                </c:pt>
                <c:pt idx="1">
                  <c:v>оценка"3"</c:v>
                </c:pt>
                <c:pt idx="2">
                  <c:v>оценка"4"</c:v>
                </c:pt>
                <c:pt idx="3">
                  <c:v>оценка"5"</c:v>
                </c:pt>
              </c:strCache>
            </c:strRef>
          </c:cat>
          <c:val>
            <c:numRef>
              <c:f>Лист1!$B$2:$B$5</c:f>
              <c:numCache>
                <c:formatCode>0%</c:formatCode>
                <c:ptCount val="4"/>
                <c:pt idx="0">
                  <c:v>0</c:v>
                </c:pt>
                <c:pt idx="1">
                  <c:v>0.4</c:v>
                </c:pt>
                <c:pt idx="2">
                  <c:v>0.4</c:v>
                </c:pt>
                <c:pt idx="3">
                  <c:v>0.2</c:v>
                </c:pt>
              </c:numCache>
            </c:numRef>
          </c:val>
          <c:extLst>
            <c:ext xmlns:c16="http://schemas.microsoft.com/office/drawing/2014/chart" uri="{C3380CC4-5D6E-409C-BE32-E72D297353CC}">
              <c16:uniqueId val="{00000000-4FD3-4599-B6E5-94E0241AC62B}"/>
            </c:ext>
          </c:extLst>
        </c:ser>
        <c:ser>
          <c:idx val="1"/>
          <c:order val="1"/>
          <c:tx>
            <c:strRef>
              <c:f>Лист1!$C$1</c:f>
              <c:strCache>
                <c:ptCount val="1"/>
                <c:pt idx="0">
                  <c:v>Край</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оценка"2"</c:v>
                </c:pt>
                <c:pt idx="1">
                  <c:v>оценка"3"</c:v>
                </c:pt>
                <c:pt idx="2">
                  <c:v>оценка"4"</c:v>
                </c:pt>
                <c:pt idx="3">
                  <c:v>оценка"5"</c:v>
                </c:pt>
              </c:strCache>
            </c:strRef>
          </c:cat>
          <c:val>
            <c:numRef>
              <c:f>Лист1!$C$2:$C$5</c:f>
              <c:numCache>
                <c:formatCode>0%</c:formatCode>
                <c:ptCount val="4"/>
                <c:pt idx="0">
                  <c:v>3.0000000000000002E-2</c:v>
                </c:pt>
                <c:pt idx="1">
                  <c:v>0.35000000000000009</c:v>
                </c:pt>
                <c:pt idx="2">
                  <c:v>0.48000000000000009</c:v>
                </c:pt>
                <c:pt idx="3">
                  <c:v>0.13</c:v>
                </c:pt>
              </c:numCache>
            </c:numRef>
          </c:val>
          <c:extLst>
            <c:ext xmlns:c16="http://schemas.microsoft.com/office/drawing/2014/chart" uri="{C3380CC4-5D6E-409C-BE32-E72D297353CC}">
              <c16:uniqueId val="{00000001-4FD3-4599-B6E5-94E0241AC62B}"/>
            </c:ext>
          </c:extLst>
        </c:ser>
        <c:ser>
          <c:idx val="2"/>
          <c:order val="2"/>
          <c:tx>
            <c:strRef>
              <c:f>Лист1!$D$1</c:f>
              <c:strCache>
                <c:ptCount val="1"/>
                <c:pt idx="0">
                  <c:v>Район</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оценка"2"</c:v>
                </c:pt>
                <c:pt idx="1">
                  <c:v>оценка"3"</c:v>
                </c:pt>
                <c:pt idx="2">
                  <c:v>оценка"4"</c:v>
                </c:pt>
                <c:pt idx="3">
                  <c:v>оценка"5"</c:v>
                </c:pt>
              </c:strCache>
            </c:strRef>
          </c:cat>
          <c:val>
            <c:numRef>
              <c:f>Лист1!$D$2:$D$5</c:f>
              <c:numCache>
                <c:formatCode>0%</c:formatCode>
                <c:ptCount val="4"/>
                <c:pt idx="0">
                  <c:v>0.2</c:v>
                </c:pt>
                <c:pt idx="1">
                  <c:v>0.47000000000000008</c:v>
                </c:pt>
                <c:pt idx="2">
                  <c:v>0.31000000000000011</c:v>
                </c:pt>
                <c:pt idx="3">
                  <c:v>2.0000000000000007E-2</c:v>
                </c:pt>
              </c:numCache>
            </c:numRef>
          </c:val>
          <c:extLst>
            <c:ext xmlns:c16="http://schemas.microsoft.com/office/drawing/2014/chart" uri="{C3380CC4-5D6E-409C-BE32-E72D297353CC}">
              <c16:uniqueId val="{00000002-4FD3-4599-B6E5-94E0241AC62B}"/>
            </c:ext>
          </c:extLst>
        </c:ser>
        <c:ser>
          <c:idx val="3"/>
          <c:order val="3"/>
          <c:tx>
            <c:strRef>
              <c:f>Лист1!$E$1</c:f>
              <c:strCache>
                <c:ptCount val="1"/>
                <c:pt idx="0">
                  <c:v>Россия</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оценка"2"</c:v>
                </c:pt>
                <c:pt idx="1">
                  <c:v>оценка"3"</c:v>
                </c:pt>
                <c:pt idx="2">
                  <c:v>оценка"4"</c:v>
                </c:pt>
                <c:pt idx="3">
                  <c:v>оценка"5"</c:v>
                </c:pt>
              </c:strCache>
            </c:strRef>
          </c:cat>
          <c:val>
            <c:numRef>
              <c:f>Лист1!$E$2:$E$5</c:f>
              <c:numCache>
                <c:formatCode>0%</c:formatCode>
                <c:ptCount val="4"/>
                <c:pt idx="0">
                  <c:v>1.0000000000000004E-2</c:v>
                </c:pt>
                <c:pt idx="1">
                  <c:v>0.23</c:v>
                </c:pt>
                <c:pt idx="2">
                  <c:v>0.56000000000000005</c:v>
                </c:pt>
                <c:pt idx="3">
                  <c:v>0.2</c:v>
                </c:pt>
              </c:numCache>
            </c:numRef>
          </c:val>
          <c:extLst>
            <c:ext xmlns:c16="http://schemas.microsoft.com/office/drawing/2014/chart" uri="{C3380CC4-5D6E-409C-BE32-E72D297353CC}">
              <c16:uniqueId val="{00000003-4FD3-4599-B6E5-94E0241AC62B}"/>
            </c:ext>
          </c:extLst>
        </c:ser>
        <c:dLbls>
          <c:dLblPos val="outEnd"/>
          <c:showLegendKey val="0"/>
          <c:showVal val="1"/>
          <c:showCatName val="0"/>
          <c:showSerName val="0"/>
          <c:showPercent val="0"/>
          <c:showBubbleSize val="0"/>
        </c:dLbls>
        <c:gapWidth val="150"/>
        <c:axId val="100455168"/>
        <c:axId val="100456704"/>
      </c:barChart>
      <c:catAx>
        <c:axId val="100455168"/>
        <c:scaling>
          <c:orientation val="minMax"/>
        </c:scaling>
        <c:delete val="0"/>
        <c:axPos val="b"/>
        <c:numFmt formatCode="General" sourceLinked="0"/>
        <c:majorTickMark val="out"/>
        <c:minorTickMark val="none"/>
        <c:tickLblPos val="nextTo"/>
        <c:crossAx val="100456704"/>
        <c:crosses val="autoZero"/>
        <c:auto val="1"/>
        <c:lblAlgn val="ctr"/>
        <c:lblOffset val="100"/>
        <c:noMultiLvlLbl val="0"/>
      </c:catAx>
      <c:valAx>
        <c:axId val="100456704"/>
        <c:scaling>
          <c:orientation val="minMax"/>
        </c:scaling>
        <c:delete val="0"/>
        <c:axPos val="l"/>
        <c:majorGridlines/>
        <c:numFmt formatCode="0%" sourceLinked="1"/>
        <c:majorTickMark val="out"/>
        <c:minorTickMark val="none"/>
        <c:tickLblPos val="nextTo"/>
        <c:crossAx val="10045516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Сравнение успешности выполнения ВПР по физике</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5.2807080542559413E-2"/>
          <c:y val="0.16643482162889836"/>
          <c:w val="0.94352757293309253"/>
          <c:h val="0.62681900010423308"/>
        </c:manualLayout>
      </c:layout>
      <c:barChart>
        <c:barDir val="col"/>
        <c:grouping val="cluster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Лист1!$B$2:$B$5</c:f>
              <c:numCache>
                <c:formatCode>0.0%</c:formatCode>
                <c:ptCount val="4"/>
                <c:pt idx="0">
                  <c:v>3.5000000000000003E-2</c:v>
                </c:pt>
                <c:pt idx="1">
                  <c:v>7.0999999999999994E-2</c:v>
                </c:pt>
                <c:pt idx="2" formatCode="0%">
                  <c:v>0.2</c:v>
                </c:pt>
                <c:pt idx="3" formatCode="General">
                  <c:v>0</c:v>
                </c:pt>
              </c:numCache>
            </c:numRef>
          </c:val>
          <c:extLst>
            <c:ext xmlns:c16="http://schemas.microsoft.com/office/drawing/2014/chart" uri="{C3380CC4-5D6E-409C-BE32-E72D297353CC}">
              <c16:uniqueId val="{00000000-6172-45F7-9CEC-D201762A8FD6}"/>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Лист1!$C$2:$C$5</c:f>
              <c:numCache>
                <c:formatCode>0.0%</c:formatCode>
                <c:ptCount val="4"/>
                <c:pt idx="0">
                  <c:v>0.376</c:v>
                </c:pt>
                <c:pt idx="1">
                  <c:v>0.43099999999999999</c:v>
                </c:pt>
                <c:pt idx="2" formatCode="0%">
                  <c:v>0.35</c:v>
                </c:pt>
                <c:pt idx="3" formatCode="0%">
                  <c:v>0.2</c:v>
                </c:pt>
              </c:numCache>
            </c:numRef>
          </c:val>
          <c:extLst>
            <c:ext xmlns:c16="http://schemas.microsoft.com/office/drawing/2014/chart" uri="{C3380CC4-5D6E-409C-BE32-E72D297353CC}">
              <c16:uniqueId val="{00000001-6172-45F7-9CEC-D201762A8FD6}"/>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Лист1!$D$2:$D$5</c:f>
              <c:numCache>
                <c:formatCode>0.0%</c:formatCode>
                <c:ptCount val="4"/>
                <c:pt idx="0">
                  <c:v>0.495</c:v>
                </c:pt>
                <c:pt idx="1">
                  <c:v>0.41399999999999998</c:v>
                </c:pt>
                <c:pt idx="2">
                  <c:v>0.42499999999999999</c:v>
                </c:pt>
                <c:pt idx="3" formatCode="0%">
                  <c:v>0.8</c:v>
                </c:pt>
              </c:numCache>
            </c:numRef>
          </c:val>
          <c:extLst>
            <c:ext xmlns:c16="http://schemas.microsoft.com/office/drawing/2014/chart" uri="{C3380CC4-5D6E-409C-BE32-E72D297353CC}">
              <c16:uniqueId val="{00000002-6172-45F7-9CEC-D201762A8FD6}"/>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Хабаровский край</c:v>
                </c:pt>
                <c:pt idx="2">
                  <c:v>Ульчский  район</c:v>
                </c:pt>
                <c:pt idx="3">
                  <c:v>МБОУ СОШ с.Киселёвка </c:v>
                </c:pt>
              </c:strCache>
            </c:strRef>
          </c:cat>
          <c:val>
            <c:numRef>
              <c:f>Лист1!$E$2:$E$5</c:f>
              <c:numCache>
                <c:formatCode>0.0%</c:formatCode>
                <c:ptCount val="4"/>
                <c:pt idx="0" formatCode="0.00%">
                  <c:v>9.5000000000000001E-2</c:v>
                </c:pt>
                <c:pt idx="1">
                  <c:v>8.5000000000000006E-2</c:v>
                </c:pt>
                <c:pt idx="2">
                  <c:v>2.5000000000000001E-2</c:v>
                </c:pt>
                <c:pt idx="3" formatCode="General">
                  <c:v>0</c:v>
                </c:pt>
              </c:numCache>
            </c:numRef>
          </c:val>
          <c:extLst>
            <c:ext xmlns:c16="http://schemas.microsoft.com/office/drawing/2014/chart" uri="{C3380CC4-5D6E-409C-BE32-E72D297353CC}">
              <c16:uniqueId val="{00000003-6172-45F7-9CEC-D201762A8FD6}"/>
            </c:ext>
          </c:extLst>
        </c:ser>
        <c:dLbls>
          <c:dLblPos val="outEnd"/>
          <c:showLegendKey val="0"/>
          <c:showVal val="1"/>
          <c:showCatName val="0"/>
          <c:showSerName val="0"/>
          <c:showPercent val="0"/>
          <c:showBubbleSize val="0"/>
        </c:dLbls>
        <c:gapWidth val="219"/>
        <c:overlap val="-27"/>
        <c:axId val="593487712"/>
        <c:axId val="593487056"/>
      </c:barChart>
      <c:catAx>
        <c:axId val="5934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93487056"/>
        <c:crosses val="autoZero"/>
        <c:auto val="1"/>
        <c:lblAlgn val="ctr"/>
        <c:lblOffset val="100"/>
        <c:noMultiLvlLbl val="0"/>
      </c:catAx>
      <c:valAx>
        <c:axId val="593487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348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Сравнительный анализ результатов ВПР по химии.</a:t>
            </a:r>
          </a:p>
          <a:p>
            <a:pPr>
              <a:defRPr sz="1200"/>
            </a:pPr>
            <a:r>
              <a:rPr lang="ru-RU" sz="1200" baseline="0"/>
              <a:t> 11 класс </a:t>
            </a:r>
            <a:endParaRPr lang="ru-RU" sz="1200"/>
          </a:p>
        </c:rich>
      </c:tx>
      <c:layout>
        <c:manualLayout>
          <c:xMode val="edge"/>
          <c:yMode val="edge"/>
          <c:x val="0.27694613319623929"/>
          <c:y val="2.615322323434077E-3"/>
        </c:manualLayout>
      </c:layout>
      <c:overlay val="0"/>
    </c:title>
    <c:autoTitleDeleted val="0"/>
    <c:plotArea>
      <c:layout>
        <c:manualLayout>
          <c:layoutTarget val="inner"/>
          <c:xMode val="edge"/>
          <c:yMode val="edge"/>
          <c:x val="0.20290347097107717"/>
          <c:y val="0.21489525817316502"/>
          <c:w val="0.58035691334702655"/>
          <c:h val="0.4275172081513367"/>
        </c:manualLayout>
      </c:layout>
      <c:barChart>
        <c:barDir val="col"/>
        <c:grouping val="clustered"/>
        <c:varyColors val="0"/>
        <c:ser>
          <c:idx val="0"/>
          <c:order val="0"/>
          <c:tx>
            <c:strRef>
              <c:f>'[Лист Microsoft Office Excel.xlsx]Лист3'!$C$3</c:f>
              <c:strCache>
                <c:ptCount val="1"/>
                <c:pt idx="0">
                  <c:v>Школа с.Киселёвка</c:v>
                </c:pt>
              </c:strCache>
            </c:strRef>
          </c:tx>
          <c:invertIfNegative val="0"/>
          <c:cat>
            <c:numRef>
              <c:f>'[Лист Microsoft Office Excel.xlsx]Лист3'!$B$4:$B$18</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 Microsoft Office Excel.xlsx]Лист3'!$C$4:$C$18</c:f>
              <c:numCache>
                <c:formatCode>General</c:formatCode>
                <c:ptCount val="15"/>
                <c:pt idx="0">
                  <c:v>80</c:v>
                </c:pt>
                <c:pt idx="1">
                  <c:v>100</c:v>
                </c:pt>
                <c:pt idx="2">
                  <c:v>20</c:v>
                </c:pt>
                <c:pt idx="3">
                  <c:v>100</c:v>
                </c:pt>
                <c:pt idx="4">
                  <c:v>100</c:v>
                </c:pt>
                <c:pt idx="5">
                  <c:v>100</c:v>
                </c:pt>
                <c:pt idx="6">
                  <c:v>80</c:v>
                </c:pt>
                <c:pt idx="7">
                  <c:v>0</c:v>
                </c:pt>
                <c:pt idx="8">
                  <c:v>80</c:v>
                </c:pt>
                <c:pt idx="9">
                  <c:v>100</c:v>
                </c:pt>
                <c:pt idx="10">
                  <c:v>100</c:v>
                </c:pt>
                <c:pt idx="11">
                  <c:v>70</c:v>
                </c:pt>
                <c:pt idx="12">
                  <c:v>40</c:v>
                </c:pt>
                <c:pt idx="13">
                  <c:v>67</c:v>
                </c:pt>
                <c:pt idx="14">
                  <c:v>60</c:v>
                </c:pt>
              </c:numCache>
            </c:numRef>
          </c:val>
          <c:extLst>
            <c:ext xmlns:c16="http://schemas.microsoft.com/office/drawing/2014/chart" uri="{C3380CC4-5D6E-409C-BE32-E72D297353CC}">
              <c16:uniqueId val="{00000000-DCA7-4CE6-882E-994AA3B2DED1}"/>
            </c:ext>
          </c:extLst>
        </c:ser>
        <c:ser>
          <c:idx val="1"/>
          <c:order val="1"/>
          <c:tx>
            <c:strRef>
              <c:f>'[Лист Microsoft Office Excel.xlsx]Лист3'!$D$3</c:f>
              <c:strCache>
                <c:ptCount val="1"/>
                <c:pt idx="0">
                  <c:v>Регион </c:v>
                </c:pt>
              </c:strCache>
            </c:strRef>
          </c:tx>
          <c:invertIfNegative val="0"/>
          <c:cat>
            <c:numRef>
              <c:f>'[Лист Microsoft Office Excel.xlsx]Лист3'!$B$4:$B$18</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 Microsoft Office Excel.xlsx]Лист3'!$D$4:$D$18</c:f>
              <c:numCache>
                <c:formatCode>General</c:formatCode>
                <c:ptCount val="15"/>
                <c:pt idx="0">
                  <c:v>74</c:v>
                </c:pt>
                <c:pt idx="1">
                  <c:v>90</c:v>
                </c:pt>
                <c:pt idx="2">
                  <c:v>76</c:v>
                </c:pt>
                <c:pt idx="3">
                  <c:v>91</c:v>
                </c:pt>
                <c:pt idx="4">
                  <c:v>87</c:v>
                </c:pt>
                <c:pt idx="5">
                  <c:v>76</c:v>
                </c:pt>
                <c:pt idx="6">
                  <c:v>66</c:v>
                </c:pt>
                <c:pt idx="7">
                  <c:v>37</c:v>
                </c:pt>
                <c:pt idx="8">
                  <c:v>52</c:v>
                </c:pt>
                <c:pt idx="9">
                  <c:v>52</c:v>
                </c:pt>
                <c:pt idx="10">
                  <c:v>70</c:v>
                </c:pt>
                <c:pt idx="11">
                  <c:v>52</c:v>
                </c:pt>
                <c:pt idx="12">
                  <c:v>28</c:v>
                </c:pt>
                <c:pt idx="13">
                  <c:v>39</c:v>
                </c:pt>
                <c:pt idx="14">
                  <c:v>38</c:v>
                </c:pt>
              </c:numCache>
            </c:numRef>
          </c:val>
          <c:extLst>
            <c:ext xmlns:c16="http://schemas.microsoft.com/office/drawing/2014/chart" uri="{C3380CC4-5D6E-409C-BE32-E72D297353CC}">
              <c16:uniqueId val="{00000001-DCA7-4CE6-882E-994AA3B2DED1}"/>
            </c:ext>
          </c:extLst>
        </c:ser>
        <c:ser>
          <c:idx val="2"/>
          <c:order val="2"/>
          <c:tx>
            <c:strRef>
              <c:f>'[Лист Microsoft Office Excel.xlsx]Лист3'!$E$3</c:f>
              <c:strCache>
                <c:ptCount val="1"/>
                <c:pt idx="0">
                  <c:v>Россия</c:v>
                </c:pt>
              </c:strCache>
            </c:strRef>
          </c:tx>
          <c:invertIfNegative val="0"/>
          <c:cat>
            <c:numRef>
              <c:f>'[Лист Microsoft Office Excel.xlsx]Лист3'!$B$4:$B$18</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 Microsoft Office Excel.xlsx]Лист3'!$E$4:$E$18</c:f>
              <c:numCache>
                <c:formatCode>General</c:formatCode>
                <c:ptCount val="15"/>
                <c:pt idx="0">
                  <c:v>83</c:v>
                </c:pt>
                <c:pt idx="1">
                  <c:v>93</c:v>
                </c:pt>
                <c:pt idx="2">
                  <c:v>82</c:v>
                </c:pt>
                <c:pt idx="3">
                  <c:v>92</c:v>
                </c:pt>
                <c:pt idx="4">
                  <c:v>92</c:v>
                </c:pt>
                <c:pt idx="5">
                  <c:v>74</c:v>
                </c:pt>
                <c:pt idx="6">
                  <c:v>72</c:v>
                </c:pt>
                <c:pt idx="7">
                  <c:v>61</c:v>
                </c:pt>
                <c:pt idx="8">
                  <c:v>53</c:v>
                </c:pt>
                <c:pt idx="9">
                  <c:v>62</c:v>
                </c:pt>
                <c:pt idx="10">
                  <c:v>82</c:v>
                </c:pt>
                <c:pt idx="11">
                  <c:v>47</c:v>
                </c:pt>
                <c:pt idx="12">
                  <c:v>32</c:v>
                </c:pt>
                <c:pt idx="13">
                  <c:v>51</c:v>
                </c:pt>
                <c:pt idx="14">
                  <c:v>40</c:v>
                </c:pt>
              </c:numCache>
            </c:numRef>
          </c:val>
          <c:extLst>
            <c:ext xmlns:c16="http://schemas.microsoft.com/office/drawing/2014/chart" uri="{C3380CC4-5D6E-409C-BE32-E72D297353CC}">
              <c16:uniqueId val="{00000002-DCA7-4CE6-882E-994AA3B2DED1}"/>
            </c:ext>
          </c:extLst>
        </c:ser>
        <c:dLbls>
          <c:showLegendKey val="0"/>
          <c:showVal val="0"/>
          <c:showCatName val="0"/>
          <c:showSerName val="0"/>
          <c:showPercent val="0"/>
          <c:showBubbleSize val="0"/>
        </c:dLbls>
        <c:gapWidth val="150"/>
        <c:axId val="32409472"/>
        <c:axId val="32411008"/>
      </c:barChart>
      <c:catAx>
        <c:axId val="32409472"/>
        <c:scaling>
          <c:orientation val="minMax"/>
        </c:scaling>
        <c:delete val="0"/>
        <c:axPos val="b"/>
        <c:numFmt formatCode="General" sourceLinked="1"/>
        <c:majorTickMark val="out"/>
        <c:minorTickMark val="none"/>
        <c:tickLblPos val="nextTo"/>
        <c:crossAx val="32411008"/>
        <c:crosses val="autoZero"/>
        <c:auto val="1"/>
        <c:lblAlgn val="ctr"/>
        <c:lblOffset val="100"/>
        <c:noMultiLvlLbl val="0"/>
      </c:catAx>
      <c:valAx>
        <c:axId val="32411008"/>
        <c:scaling>
          <c:orientation val="minMax"/>
        </c:scaling>
        <c:delete val="0"/>
        <c:axPos val="l"/>
        <c:majorGridlines/>
        <c:numFmt formatCode="General" sourceLinked="1"/>
        <c:majorTickMark val="out"/>
        <c:minorTickMark val="none"/>
        <c:tickLblPos val="nextTo"/>
        <c:crossAx val="32409472"/>
        <c:crosses val="autoZero"/>
        <c:crossBetween val="between"/>
      </c:valAx>
      <c:dTable>
        <c:showHorzBorder val="1"/>
        <c:showVertBorder val="1"/>
        <c:showOutline val="1"/>
        <c:showKeys val="1"/>
        <c:txPr>
          <a:bodyPr/>
          <a:lstStyle/>
          <a:p>
            <a:pPr rtl="0">
              <a:defRPr sz="900"/>
            </a:pPr>
            <a:endParaRPr lang="ru-RU"/>
          </a:p>
        </c:txPr>
      </c:dTable>
    </c:plotArea>
    <c:legend>
      <c:legendPos val="r"/>
      <c:layout>
        <c:manualLayout>
          <c:xMode val="edge"/>
          <c:yMode val="edge"/>
          <c:x val="0.79503228095872058"/>
          <c:y val="0.21287348417845353"/>
          <c:w val="0.20291454174942022"/>
          <c:h val="0.31168480412226551"/>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Статистика отметок. Химия 11 класс</a:t>
            </a:r>
          </a:p>
        </c:rich>
      </c:tx>
      <c:overlay val="0"/>
    </c:title>
    <c:autoTitleDeleted val="0"/>
    <c:plotArea>
      <c:layout>
        <c:manualLayout>
          <c:layoutTarget val="inner"/>
          <c:xMode val="edge"/>
          <c:yMode val="edge"/>
          <c:x val="8.525744848267397E-2"/>
          <c:y val="0.1456392887383573"/>
          <c:w val="0.82355449119319712"/>
          <c:h val="0.4464031327159465"/>
        </c:manualLayout>
      </c:layout>
      <c:barChart>
        <c:barDir val="col"/>
        <c:grouping val="clustered"/>
        <c:varyColors val="0"/>
        <c:ser>
          <c:idx val="0"/>
          <c:order val="0"/>
          <c:tx>
            <c:strRef>
              <c:f>Лист6!$B$3</c:f>
              <c:strCache>
                <c:ptCount val="1"/>
                <c:pt idx="0">
                  <c:v>"2"</c:v>
                </c:pt>
              </c:strCache>
            </c:strRef>
          </c:tx>
          <c:invertIfNegative val="0"/>
          <c:cat>
            <c:strRef>
              <c:f>Лист6!$C$2:$F$2</c:f>
              <c:strCache>
                <c:ptCount val="4"/>
                <c:pt idx="0">
                  <c:v>Школа с.Киселёвка</c:v>
                </c:pt>
                <c:pt idx="1">
                  <c:v>Ульчский район</c:v>
                </c:pt>
                <c:pt idx="2">
                  <c:v>Хабаровский край </c:v>
                </c:pt>
                <c:pt idx="3">
                  <c:v>Россия </c:v>
                </c:pt>
              </c:strCache>
            </c:strRef>
          </c:cat>
          <c:val>
            <c:numRef>
              <c:f>Лист6!$C$3:$F$3</c:f>
              <c:numCache>
                <c:formatCode>General</c:formatCode>
                <c:ptCount val="4"/>
                <c:pt idx="0">
                  <c:v>0</c:v>
                </c:pt>
                <c:pt idx="1">
                  <c:v>25.6</c:v>
                </c:pt>
                <c:pt idx="2">
                  <c:v>7.6</c:v>
                </c:pt>
                <c:pt idx="3">
                  <c:v>3.1</c:v>
                </c:pt>
              </c:numCache>
            </c:numRef>
          </c:val>
          <c:extLst>
            <c:ext xmlns:c16="http://schemas.microsoft.com/office/drawing/2014/chart" uri="{C3380CC4-5D6E-409C-BE32-E72D297353CC}">
              <c16:uniqueId val="{00000000-5CA7-484C-87BE-7B9C326449AC}"/>
            </c:ext>
          </c:extLst>
        </c:ser>
        <c:ser>
          <c:idx val="1"/>
          <c:order val="1"/>
          <c:tx>
            <c:strRef>
              <c:f>Лист6!$B$4</c:f>
              <c:strCache>
                <c:ptCount val="1"/>
                <c:pt idx="0">
                  <c:v>"3"</c:v>
                </c:pt>
              </c:strCache>
            </c:strRef>
          </c:tx>
          <c:invertIfNegative val="0"/>
          <c:cat>
            <c:strRef>
              <c:f>Лист6!$C$2:$F$2</c:f>
              <c:strCache>
                <c:ptCount val="4"/>
                <c:pt idx="0">
                  <c:v>Школа с.Киселёвка</c:v>
                </c:pt>
                <c:pt idx="1">
                  <c:v>Ульчский район</c:v>
                </c:pt>
                <c:pt idx="2">
                  <c:v>Хабаровский край </c:v>
                </c:pt>
                <c:pt idx="3">
                  <c:v>Россия </c:v>
                </c:pt>
              </c:strCache>
            </c:strRef>
          </c:cat>
          <c:val>
            <c:numRef>
              <c:f>Лист6!$C$4:$F$4</c:f>
              <c:numCache>
                <c:formatCode>General</c:formatCode>
                <c:ptCount val="4"/>
                <c:pt idx="0">
                  <c:v>0</c:v>
                </c:pt>
                <c:pt idx="1">
                  <c:v>32.6</c:v>
                </c:pt>
                <c:pt idx="2">
                  <c:v>39.800000000000011</c:v>
                </c:pt>
                <c:pt idx="3">
                  <c:v>32.5</c:v>
                </c:pt>
              </c:numCache>
            </c:numRef>
          </c:val>
          <c:extLst>
            <c:ext xmlns:c16="http://schemas.microsoft.com/office/drawing/2014/chart" uri="{C3380CC4-5D6E-409C-BE32-E72D297353CC}">
              <c16:uniqueId val="{00000001-5CA7-484C-87BE-7B9C326449AC}"/>
            </c:ext>
          </c:extLst>
        </c:ser>
        <c:ser>
          <c:idx val="2"/>
          <c:order val="2"/>
          <c:tx>
            <c:strRef>
              <c:f>Лист6!$B$5</c:f>
              <c:strCache>
                <c:ptCount val="1"/>
                <c:pt idx="0">
                  <c:v>"4"</c:v>
                </c:pt>
              </c:strCache>
            </c:strRef>
          </c:tx>
          <c:invertIfNegative val="0"/>
          <c:cat>
            <c:strRef>
              <c:f>Лист6!$C$2:$F$2</c:f>
              <c:strCache>
                <c:ptCount val="4"/>
                <c:pt idx="0">
                  <c:v>Школа с.Киселёвка</c:v>
                </c:pt>
                <c:pt idx="1">
                  <c:v>Ульчский район</c:v>
                </c:pt>
                <c:pt idx="2">
                  <c:v>Хабаровский край </c:v>
                </c:pt>
                <c:pt idx="3">
                  <c:v>Россия </c:v>
                </c:pt>
              </c:strCache>
            </c:strRef>
          </c:cat>
          <c:val>
            <c:numRef>
              <c:f>Лист6!$C$5:$F$5</c:f>
              <c:numCache>
                <c:formatCode>General</c:formatCode>
                <c:ptCount val="4"/>
                <c:pt idx="0">
                  <c:v>60</c:v>
                </c:pt>
                <c:pt idx="1">
                  <c:v>27.9</c:v>
                </c:pt>
                <c:pt idx="2">
                  <c:v>39</c:v>
                </c:pt>
                <c:pt idx="3">
                  <c:v>45.4</c:v>
                </c:pt>
              </c:numCache>
            </c:numRef>
          </c:val>
          <c:extLst>
            <c:ext xmlns:c16="http://schemas.microsoft.com/office/drawing/2014/chart" uri="{C3380CC4-5D6E-409C-BE32-E72D297353CC}">
              <c16:uniqueId val="{00000002-5CA7-484C-87BE-7B9C326449AC}"/>
            </c:ext>
          </c:extLst>
        </c:ser>
        <c:ser>
          <c:idx val="3"/>
          <c:order val="3"/>
          <c:tx>
            <c:strRef>
              <c:f>Лист6!$B$6</c:f>
              <c:strCache>
                <c:ptCount val="1"/>
                <c:pt idx="0">
                  <c:v>"5"</c:v>
                </c:pt>
              </c:strCache>
            </c:strRef>
          </c:tx>
          <c:invertIfNegative val="0"/>
          <c:cat>
            <c:strRef>
              <c:f>Лист6!$C$2:$F$2</c:f>
              <c:strCache>
                <c:ptCount val="4"/>
                <c:pt idx="0">
                  <c:v>Школа с.Киселёвка</c:v>
                </c:pt>
                <c:pt idx="1">
                  <c:v>Ульчский район</c:v>
                </c:pt>
                <c:pt idx="2">
                  <c:v>Хабаровский край </c:v>
                </c:pt>
                <c:pt idx="3">
                  <c:v>Россия </c:v>
                </c:pt>
              </c:strCache>
            </c:strRef>
          </c:cat>
          <c:val>
            <c:numRef>
              <c:f>Лист6!$C$6:$F$6</c:f>
              <c:numCache>
                <c:formatCode>General</c:formatCode>
                <c:ptCount val="4"/>
                <c:pt idx="0">
                  <c:v>40</c:v>
                </c:pt>
                <c:pt idx="1">
                  <c:v>14</c:v>
                </c:pt>
                <c:pt idx="2">
                  <c:v>13.6</c:v>
                </c:pt>
                <c:pt idx="3">
                  <c:v>19</c:v>
                </c:pt>
              </c:numCache>
            </c:numRef>
          </c:val>
          <c:extLst>
            <c:ext xmlns:c16="http://schemas.microsoft.com/office/drawing/2014/chart" uri="{C3380CC4-5D6E-409C-BE32-E72D297353CC}">
              <c16:uniqueId val="{00000003-5CA7-484C-87BE-7B9C326449AC}"/>
            </c:ext>
          </c:extLst>
        </c:ser>
        <c:dLbls>
          <c:showLegendKey val="0"/>
          <c:showVal val="0"/>
          <c:showCatName val="0"/>
          <c:showSerName val="0"/>
          <c:showPercent val="0"/>
          <c:showBubbleSize val="0"/>
        </c:dLbls>
        <c:gapWidth val="150"/>
        <c:axId val="65552768"/>
        <c:axId val="65554304"/>
      </c:barChart>
      <c:catAx>
        <c:axId val="65552768"/>
        <c:scaling>
          <c:orientation val="minMax"/>
        </c:scaling>
        <c:delete val="0"/>
        <c:axPos val="b"/>
        <c:numFmt formatCode="General" sourceLinked="0"/>
        <c:majorTickMark val="out"/>
        <c:minorTickMark val="none"/>
        <c:tickLblPos val="nextTo"/>
        <c:crossAx val="65554304"/>
        <c:crosses val="autoZero"/>
        <c:auto val="1"/>
        <c:lblAlgn val="ctr"/>
        <c:lblOffset val="100"/>
        <c:noMultiLvlLbl val="0"/>
      </c:catAx>
      <c:valAx>
        <c:axId val="65554304"/>
        <c:scaling>
          <c:orientation val="minMax"/>
        </c:scaling>
        <c:delete val="0"/>
        <c:axPos val="l"/>
        <c:majorGridlines/>
        <c:numFmt formatCode="General" sourceLinked="1"/>
        <c:majorTickMark val="out"/>
        <c:minorTickMark val="none"/>
        <c:tickLblPos val="nextTo"/>
        <c:crossAx val="65552768"/>
        <c:crosses val="autoZero"/>
        <c:crossBetween val="between"/>
      </c:valAx>
      <c:dTable>
        <c:showHorzBorder val="1"/>
        <c:showVertBorder val="1"/>
        <c:showOutline val="1"/>
        <c:showKeys val="1"/>
      </c:dTable>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Распределение по уровням сформированности вычислительных навыков, 1-4 классы 2017-2018 уч.год</a:t>
            </a:r>
          </a:p>
        </c:rich>
      </c:tx>
      <c:layout>
        <c:manualLayout>
          <c:xMode val="edge"/>
          <c:yMode val="edge"/>
          <c:x val="0.15808055051591305"/>
          <c:y val="5.078609493445691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17072410424441E-2"/>
          <c:y val="0.35002844455522963"/>
          <c:w val="0.60624092224018034"/>
          <c:h val="0.63489332789234898"/>
        </c:manualLayout>
      </c:layout>
      <c:pie3DChart>
        <c:varyColors val="1"/>
        <c:ser>
          <c:idx val="0"/>
          <c:order val="0"/>
          <c:tx>
            <c:strRef>
              <c:f>Лист1!$B$1</c:f>
              <c:strCache>
                <c:ptCount val="1"/>
                <c:pt idx="0">
                  <c:v>Распределение по уровням сформированности вычислительных навыков, 1-4 классы</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90-4167-A2CB-A692C8B2F115}"/>
              </c:ext>
            </c:extLst>
          </c:dPt>
          <c:dPt>
            <c:idx val="1"/>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90-4167-A2CB-A692C8B2F115}"/>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90-4167-A2CB-A692C8B2F115}"/>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90-4167-A2CB-A692C8B2F115}"/>
              </c:ext>
            </c:extLst>
          </c:dPt>
          <c:dLbls>
            <c:dLbl>
              <c:idx val="3"/>
              <c:layout>
                <c:manualLayout>
                  <c:x val="2.797033936068484E-2"/>
                  <c:y val="5.88450505468792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90-4167-A2CB-A692C8B2F11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Высокий</c:v>
                </c:pt>
                <c:pt idx="1">
                  <c:v>Повышенный</c:v>
                </c:pt>
                <c:pt idx="2">
                  <c:v>Базовый</c:v>
                </c:pt>
                <c:pt idx="3">
                  <c:v>Низкий</c:v>
                </c:pt>
              </c:strCache>
            </c:strRef>
          </c:cat>
          <c:val>
            <c:numRef>
              <c:f>Лист1!$B$2:$B$5</c:f>
              <c:numCache>
                <c:formatCode>0%</c:formatCode>
                <c:ptCount val="4"/>
                <c:pt idx="0">
                  <c:v>0.36</c:v>
                </c:pt>
                <c:pt idx="1">
                  <c:v>0.39</c:v>
                </c:pt>
                <c:pt idx="2">
                  <c:v>0.22</c:v>
                </c:pt>
                <c:pt idx="3">
                  <c:v>0.03</c:v>
                </c:pt>
              </c:numCache>
            </c:numRef>
          </c:val>
          <c:extLst>
            <c:ext xmlns:c16="http://schemas.microsoft.com/office/drawing/2014/chart" uri="{C3380CC4-5D6E-409C-BE32-E72D297353CC}">
              <c16:uniqueId val="{00000008-DF90-4167-A2CB-A692C8B2F115}"/>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0212795373412518"/>
          <c:y val="0.3496284115876887"/>
          <c:w val="0.29787204626587482"/>
          <c:h val="0.3940907692895293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Распределение по уровням  сформированности вычислительных навыков, 1-4 классы</a:t>
            </a:r>
          </a:p>
        </c:rich>
      </c:tx>
      <c:layout>
        <c:manualLayout>
          <c:xMode val="edge"/>
          <c:yMode val="edge"/>
          <c:x val="0.15085760669910578"/>
          <c:y val="0"/>
        </c:manualLayout>
      </c:layout>
      <c:overlay val="0"/>
    </c:title>
    <c:autoTitleDeleted val="0"/>
    <c:plotArea>
      <c:layout>
        <c:manualLayout>
          <c:layoutTarget val="inner"/>
          <c:xMode val="edge"/>
          <c:yMode val="edge"/>
          <c:x val="3.2220041643730712E-3"/>
          <c:y val="0.18494743014616277"/>
          <c:w val="0.76062864525458962"/>
          <c:h val="0.69859483929816768"/>
        </c:manualLayout>
      </c:layout>
      <c:barChart>
        <c:barDir val="col"/>
        <c:grouping val="clustered"/>
        <c:varyColors val="0"/>
        <c:ser>
          <c:idx val="0"/>
          <c:order val="0"/>
          <c:tx>
            <c:strRef>
              <c:f>Лист1!$B$1</c:f>
              <c:strCache>
                <c:ptCount val="1"/>
                <c:pt idx="0">
                  <c:v>2016-2017</c:v>
                </c:pt>
              </c:strCache>
            </c:strRef>
          </c:tx>
          <c:spPr>
            <a:solidFill>
              <a:srgbClr val="00FF00"/>
            </a:solidFill>
          </c:spPr>
          <c:invertIfNegative val="0"/>
          <c:dPt>
            <c:idx val="0"/>
            <c:invertIfNegative val="0"/>
            <c:bubble3D val="0"/>
            <c:extLst>
              <c:ext xmlns:c16="http://schemas.microsoft.com/office/drawing/2014/chart" uri="{C3380CC4-5D6E-409C-BE32-E72D297353CC}">
                <c16:uniqueId val="{00000000-3DF0-4CCC-A14E-DA1C8CBD48A5}"/>
              </c:ext>
            </c:extLst>
          </c:dPt>
          <c:dPt>
            <c:idx val="1"/>
            <c:invertIfNegative val="0"/>
            <c:bubble3D val="0"/>
            <c:extLst>
              <c:ext xmlns:c16="http://schemas.microsoft.com/office/drawing/2014/chart" uri="{C3380CC4-5D6E-409C-BE32-E72D297353CC}">
                <c16:uniqueId val="{00000001-3DF0-4CCC-A14E-DA1C8CBD48A5}"/>
              </c:ext>
            </c:extLst>
          </c:dPt>
          <c:dPt>
            <c:idx val="2"/>
            <c:invertIfNegative val="0"/>
            <c:bubble3D val="0"/>
            <c:extLst>
              <c:ext xmlns:c16="http://schemas.microsoft.com/office/drawing/2014/chart" uri="{C3380CC4-5D6E-409C-BE32-E72D297353CC}">
                <c16:uniqueId val="{00000002-3DF0-4CCC-A14E-DA1C8CBD48A5}"/>
              </c:ext>
            </c:extLst>
          </c:dPt>
          <c:dPt>
            <c:idx val="3"/>
            <c:invertIfNegative val="0"/>
            <c:bubble3D val="0"/>
            <c:extLst>
              <c:ext xmlns:c16="http://schemas.microsoft.com/office/drawing/2014/chart" uri="{C3380CC4-5D6E-409C-BE32-E72D297353CC}">
                <c16:uniqueId val="{00000003-3DF0-4CCC-A14E-DA1C8CBD48A5}"/>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4"/>
                <c:pt idx="0">
                  <c:v>Высокий</c:v>
                </c:pt>
                <c:pt idx="1">
                  <c:v>Повышенный</c:v>
                </c:pt>
                <c:pt idx="2">
                  <c:v>Базовый</c:v>
                </c:pt>
                <c:pt idx="3">
                  <c:v>Низкий</c:v>
                </c:pt>
              </c:strCache>
            </c:strRef>
          </c:cat>
          <c:val>
            <c:numRef>
              <c:f>Лист1!$B$2:$B$6</c:f>
              <c:numCache>
                <c:formatCode>0%</c:formatCode>
                <c:ptCount val="4"/>
                <c:pt idx="0">
                  <c:v>0.33</c:v>
                </c:pt>
                <c:pt idx="1">
                  <c:v>0.27</c:v>
                </c:pt>
                <c:pt idx="2">
                  <c:v>0.38</c:v>
                </c:pt>
                <c:pt idx="3">
                  <c:v>0.02</c:v>
                </c:pt>
              </c:numCache>
            </c:numRef>
          </c:val>
          <c:extLst>
            <c:ext xmlns:c16="http://schemas.microsoft.com/office/drawing/2014/chart" uri="{C3380CC4-5D6E-409C-BE32-E72D297353CC}">
              <c16:uniqueId val="{00000004-3DF0-4CCC-A14E-DA1C8CBD48A5}"/>
            </c:ext>
          </c:extLst>
        </c:ser>
        <c:ser>
          <c:idx val="1"/>
          <c:order val="1"/>
          <c:tx>
            <c:strRef>
              <c:f>Лист1!$C$1</c:f>
              <c:strCache>
                <c:ptCount val="1"/>
                <c:pt idx="0">
                  <c:v>2017-2018</c:v>
                </c:pt>
              </c:strCache>
            </c:strRef>
          </c:tx>
          <c:spPr>
            <a:solidFill>
              <a:srgbClr val="FF00FF"/>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4"/>
                <c:pt idx="0">
                  <c:v>Высокий</c:v>
                </c:pt>
                <c:pt idx="1">
                  <c:v>Повышенный</c:v>
                </c:pt>
                <c:pt idx="2">
                  <c:v>Базовый</c:v>
                </c:pt>
                <c:pt idx="3">
                  <c:v>Низкий</c:v>
                </c:pt>
              </c:strCache>
            </c:strRef>
          </c:cat>
          <c:val>
            <c:numRef>
              <c:f>Лист1!$C$2:$C$6</c:f>
              <c:numCache>
                <c:formatCode>0%</c:formatCode>
                <c:ptCount val="4"/>
                <c:pt idx="0">
                  <c:v>0.36</c:v>
                </c:pt>
                <c:pt idx="1">
                  <c:v>0.39</c:v>
                </c:pt>
                <c:pt idx="2">
                  <c:v>0.22</c:v>
                </c:pt>
                <c:pt idx="3">
                  <c:v>0.03</c:v>
                </c:pt>
              </c:numCache>
            </c:numRef>
          </c:val>
          <c:extLst>
            <c:ext xmlns:c16="http://schemas.microsoft.com/office/drawing/2014/chart" uri="{C3380CC4-5D6E-409C-BE32-E72D297353CC}">
              <c16:uniqueId val="{00000008-4C93-4E48-BFF7-BB1CA498C195}"/>
            </c:ext>
          </c:extLst>
        </c:ser>
        <c:dLbls>
          <c:dLblPos val="outEnd"/>
          <c:showLegendKey val="0"/>
          <c:showVal val="1"/>
          <c:showCatName val="0"/>
          <c:showSerName val="0"/>
          <c:showPercent val="0"/>
          <c:showBubbleSize val="0"/>
        </c:dLbls>
        <c:gapWidth val="100"/>
        <c:axId val="797124312"/>
        <c:axId val="797126936"/>
      </c:barChart>
      <c:catAx>
        <c:axId val="797124312"/>
        <c:scaling>
          <c:orientation val="minMax"/>
        </c:scaling>
        <c:delete val="0"/>
        <c:axPos val="b"/>
        <c:numFmt formatCode="General" sourceLinked="1"/>
        <c:majorTickMark val="out"/>
        <c:minorTickMark val="none"/>
        <c:tickLblPos val="nextTo"/>
        <c:crossAx val="797126936"/>
        <c:crosses val="autoZero"/>
        <c:auto val="1"/>
        <c:lblAlgn val="ctr"/>
        <c:lblOffset val="100"/>
        <c:noMultiLvlLbl val="0"/>
      </c:catAx>
      <c:valAx>
        <c:axId val="797126936"/>
        <c:scaling>
          <c:orientation val="minMax"/>
        </c:scaling>
        <c:delete val="0"/>
        <c:axPos val="l"/>
        <c:majorGridlines/>
        <c:numFmt formatCode="0%" sourceLinked="1"/>
        <c:majorTickMark val="out"/>
        <c:minorTickMark val="none"/>
        <c:tickLblPos val="nextTo"/>
        <c:crossAx val="797124312"/>
        <c:crosses val="autoZero"/>
        <c:crossBetween val="between"/>
      </c:valAx>
    </c:plotArea>
    <c:legend>
      <c:legendPos val="r"/>
      <c:layout>
        <c:manualLayout>
          <c:xMode val="edge"/>
          <c:yMode val="edge"/>
          <c:x val="0.83631468416211641"/>
          <c:y val="0.38260525433095"/>
          <c:w val="0.16368531583788354"/>
          <c:h val="0.2216722449994088"/>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a:t>Результаты срезов устного счета. </a:t>
            </a:r>
          </a:p>
          <a:p>
            <a:pPr>
              <a:defRPr/>
            </a:pPr>
            <a:r>
              <a:rPr lang="ru-RU" sz="1200"/>
              <a:t>5 класс 2017-2018 учебный год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 четверть</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Власюк А.</c:v>
                </c:pt>
                <c:pt idx="1">
                  <c:v>Вотинева В.</c:v>
                </c:pt>
                <c:pt idx="2">
                  <c:v>Корчуганов Н.</c:v>
                </c:pt>
                <c:pt idx="3">
                  <c:v>Косицына М.</c:v>
                </c:pt>
                <c:pt idx="4">
                  <c:v>Макаров М.</c:v>
                </c:pt>
                <c:pt idx="5">
                  <c:v>Мищенко А.</c:v>
                </c:pt>
                <c:pt idx="6">
                  <c:v>Семеняк Е.</c:v>
                </c:pt>
                <c:pt idx="7">
                  <c:v>Стуленко А.</c:v>
                </c:pt>
                <c:pt idx="8">
                  <c:v>Федосеева А.</c:v>
                </c:pt>
              </c:strCache>
            </c:strRef>
          </c:cat>
          <c:val>
            <c:numRef>
              <c:f>Лист1!$B$2:$B$10</c:f>
              <c:numCache>
                <c:formatCode>0%</c:formatCode>
                <c:ptCount val="9"/>
                <c:pt idx="0">
                  <c:v>0.1</c:v>
                </c:pt>
                <c:pt idx="1">
                  <c:v>0.45</c:v>
                </c:pt>
                <c:pt idx="2">
                  <c:v>0.45</c:v>
                </c:pt>
                <c:pt idx="3">
                  <c:v>0.7</c:v>
                </c:pt>
                <c:pt idx="4">
                  <c:v>0.55000000000000004</c:v>
                </c:pt>
                <c:pt idx="5">
                  <c:v>0.45</c:v>
                </c:pt>
                <c:pt idx="6">
                  <c:v>0.4</c:v>
                </c:pt>
                <c:pt idx="7">
                  <c:v>0.3</c:v>
                </c:pt>
                <c:pt idx="8">
                  <c:v>0.45</c:v>
                </c:pt>
              </c:numCache>
            </c:numRef>
          </c:val>
          <c:extLst>
            <c:ext xmlns:c16="http://schemas.microsoft.com/office/drawing/2014/chart" uri="{C3380CC4-5D6E-409C-BE32-E72D297353CC}">
              <c16:uniqueId val="{00000000-B8E5-492D-9B06-A3F5D1E274DB}"/>
            </c:ext>
          </c:extLst>
        </c:ser>
        <c:ser>
          <c:idx val="1"/>
          <c:order val="1"/>
          <c:tx>
            <c:strRef>
              <c:f>Лист1!$C$1</c:f>
              <c:strCache>
                <c:ptCount val="1"/>
                <c:pt idx="0">
                  <c:v>2 четверть</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Власюк А.</c:v>
                </c:pt>
                <c:pt idx="1">
                  <c:v>Вотинева В.</c:v>
                </c:pt>
                <c:pt idx="2">
                  <c:v>Корчуганов Н.</c:v>
                </c:pt>
                <c:pt idx="3">
                  <c:v>Косицына М.</c:v>
                </c:pt>
                <c:pt idx="4">
                  <c:v>Макаров М.</c:v>
                </c:pt>
                <c:pt idx="5">
                  <c:v>Мищенко А.</c:v>
                </c:pt>
                <c:pt idx="6">
                  <c:v>Семеняк Е.</c:v>
                </c:pt>
                <c:pt idx="7">
                  <c:v>Стуленко А.</c:v>
                </c:pt>
                <c:pt idx="8">
                  <c:v>Федосеева А.</c:v>
                </c:pt>
              </c:strCache>
            </c:strRef>
          </c:cat>
          <c:val>
            <c:numRef>
              <c:f>Лист1!$C$2:$C$10</c:f>
              <c:numCache>
                <c:formatCode>0%</c:formatCode>
                <c:ptCount val="9"/>
                <c:pt idx="0">
                  <c:v>0.15</c:v>
                </c:pt>
                <c:pt idx="1">
                  <c:v>0.65</c:v>
                </c:pt>
                <c:pt idx="2">
                  <c:v>0.55000000000000004</c:v>
                </c:pt>
                <c:pt idx="3">
                  <c:v>0.5</c:v>
                </c:pt>
                <c:pt idx="4">
                  <c:v>0.5</c:v>
                </c:pt>
                <c:pt idx="5">
                  <c:v>0.5</c:v>
                </c:pt>
                <c:pt idx="6">
                  <c:v>0.35</c:v>
                </c:pt>
                <c:pt idx="7">
                  <c:v>0.4</c:v>
                </c:pt>
                <c:pt idx="8">
                  <c:v>0.45</c:v>
                </c:pt>
              </c:numCache>
            </c:numRef>
          </c:val>
          <c:extLst>
            <c:ext xmlns:c16="http://schemas.microsoft.com/office/drawing/2014/chart" uri="{C3380CC4-5D6E-409C-BE32-E72D297353CC}">
              <c16:uniqueId val="{00000001-B8E5-492D-9B06-A3F5D1E274DB}"/>
            </c:ext>
          </c:extLst>
        </c:ser>
        <c:ser>
          <c:idx val="2"/>
          <c:order val="2"/>
          <c:tx>
            <c:strRef>
              <c:f>Лист1!$D$1</c:f>
              <c:strCache>
                <c:ptCount val="1"/>
                <c:pt idx="0">
                  <c:v>4 четверть</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Власюк А.</c:v>
                </c:pt>
                <c:pt idx="1">
                  <c:v>Вотинева В.</c:v>
                </c:pt>
                <c:pt idx="2">
                  <c:v>Корчуганов Н.</c:v>
                </c:pt>
                <c:pt idx="3">
                  <c:v>Косицына М.</c:v>
                </c:pt>
                <c:pt idx="4">
                  <c:v>Макаров М.</c:v>
                </c:pt>
                <c:pt idx="5">
                  <c:v>Мищенко А.</c:v>
                </c:pt>
                <c:pt idx="6">
                  <c:v>Семеняк Е.</c:v>
                </c:pt>
                <c:pt idx="7">
                  <c:v>Стуленко А.</c:v>
                </c:pt>
                <c:pt idx="8">
                  <c:v>Федосеева А.</c:v>
                </c:pt>
              </c:strCache>
            </c:strRef>
          </c:cat>
          <c:val>
            <c:numRef>
              <c:f>Лист1!$D$2:$D$10</c:f>
              <c:numCache>
                <c:formatCode>0%</c:formatCode>
                <c:ptCount val="9"/>
                <c:pt idx="0">
                  <c:v>0.3</c:v>
                </c:pt>
                <c:pt idx="1">
                  <c:v>0.85</c:v>
                </c:pt>
                <c:pt idx="2">
                  <c:v>0.3</c:v>
                </c:pt>
                <c:pt idx="3">
                  <c:v>0.9</c:v>
                </c:pt>
                <c:pt idx="4">
                  <c:v>0.95</c:v>
                </c:pt>
                <c:pt idx="5">
                  <c:v>0.45</c:v>
                </c:pt>
                <c:pt idx="6">
                  <c:v>0.6</c:v>
                </c:pt>
                <c:pt idx="7">
                  <c:v>0.5</c:v>
                </c:pt>
                <c:pt idx="8">
                  <c:v>0.35</c:v>
                </c:pt>
              </c:numCache>
            </c:numRef>
          </c:val>
          <c:extLst>
            <c:ext xmlns:c16="http://schemas.microsoft.com/office/drawing/2014/chart" uri="{C3380CC4-5D6E-409C-BE32-E72D297353CC}">
              <c16:uniqueId val="{00000002-B8E5-492D-9B06-A3F5D1E274DB}"/>
            </c:ext>
          </c:extLst>
        </c:ser>
        <c:dLbls>
          <c:dLblPos val="outEnd"/>
          <c:showLegendKey val="0"/>
          <c:showVal val="1"/>
          <c:showCatName val="0"/>
          <c:showSerName val="0"/>
          <c:showPercent val="0"/>
          <c:showBubbleSize val="0"/>
        </c:dLbls>
        <c:gapWidth val="219"/>
        <c:overlap val="-27"/>
        <c:axId val="415500264"/>
        <c:axId val="415504528"/>
      </c:barChart>
      <c:catAx>
        <c:axId val="41550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15504528"/>
        <c:crosses val="autoZero"/>
        <c:auto val="1"/>
        <c:lblAlgn val="ctr"/>
        <c:lblOffset val="100"/>
        <c:noMultiLvlLbl val="0"/>
      </c:catAx>
      <c:valAx>
        <c:axId val="415504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15500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40381812902982694"/>
          <c:w val="1"/>
          <c:h val="0.59618202946029741"/>
        </c:manualLayout>
      </c:layout>
      <c:pie3DChart>
        <c:varyColors val="1"/>
        <c:ser>
          <c:idx val="0"/>
          <c:order val="0"/>
          <c:tx>
            <c:strRef>
              <c:f>Лист1!$B$1</c:f>
              <c:strCache>
                <c:ptCount val="1"/>
                <c:pt idx="0">
                  <c:v>Уровень освоения учебного материала за курс 5 класса</c:v>
                </c:pt>
              </c:strCache>
            </c:strRef>
          </c:tx>
          <c:dPt>
            <c:idx val="0"/>
            <c:bubble3D val="0"/>
            <c:spPr>
              <a:solidFill>
                <a:srgbClr val="FF9933"/>
              </a:solidFill>
            </c:spPr>
            <c:extLst>
              <c:ext xmlns:c16="http://schemas.microsoft.com/office/drawing/2014/chart" uri="{C3380CC4-5D6E-409C-BE32-E72D297353CC}">
                <c16:uniqueId val="{00000000-513F-4C59-A4F4-12050CB35E7A}"/>
              </c:ext>
            </c:extLst>
          </c:dPt>
          <c:dPt>
            <c:idx val="1"/>
            <c:bubble3D val="0"/>
            <c:spPr>
              <a:solidFill>
                <a:srgbClr val="FFCC99"/>
              </a:solidFill>
            </c:spPr>
            <c:extLst>
              <c:ext xmlns:c16="http://schemas.microsoft.com/office/drawing/2014/chart" uri="{C3380CC4-5D6E-409C-BE32-E72D297353CC}">
                <c16:uniqueId val="{00000001-513F-4C59-A4F4-12050CB35E7A}"/>
              </c:ext>
            </c:extLst>
          </c:dPt>
          <c:dPt>
            <c:idx val="2"/>
            <c:bubble3D val="0"/>
            <c:spPr>
              <a:solidFill>
                <a:srgbClr val="99FF99"/>
              </a:solidFill>
            </c:spPr>
            <c:extLst>
              <c:ext xmlns:c16="http://schemas.microsoft.com/office/drawing/2014/chart" uri="{C3380CC4-5D6E-409C-BE32-E72D297353CC}">
                <c16:uniqueId val="{00000002-513F-4C59-A4F4-12050CB35E7A}"/>
              </c:ext>
            </c:extLst>
          </c:dPt>
          <c:dPt>
            <c:idx val="3"/>
            <c:bubble3D val="0"/>
            <c:spPr>
              <a:solidFill>
                <a:schemeClr val="accent4">
                  <a:lumMod val="60000"/>
                  <a:lumOff val="40000"/>
                </a:schemeClr>
              </a:solidFill>
            </c:spPr>
            <c:extLst>
              <c:ext xmlns:c16="http://schemas.microsoft.com/office/drawing/2014/chart" uri="{C3380CC4-5D6E-409C-BE32-E72D297353CC}">
                <c16:uniqueId val="{00000003-513F-4C59-A4F4-12050CB35E7A}"/>
              </c:ext>
            </c:extLst>
          </c:dPt>
          <c:dLbls>
            <c:spPr>
              <a:noFill/>
              <a:ln>
                <a:noFill/>
              </a:ln>
              <a:effectLst/>
            </c:spPr>
            <c:txPr>
              <a:bodyPr wrap="square" lIns="38100" tIns="19050" rIns="38100" bIns="19050" anchor="ctr">
                <a:spAutoFit/>
              </a:bodyPr>
              <a:lstStyle/>
              <a:p>
                <a:pPr>
                  <a:defRPr sz="1050" b="1"/>
                </a:pPr>
                <a:endParaRPr lang="ru-RU"/>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Высокий</c:v>
                </c:pt>
                <c:pt idx="1">
                  <c:v>Повышенный</c:v>
                </c:pt>
                <c:pt idx="2">
                  <c:v>Базовый</c:v>
                </c:pt>
                <c:pt idx="3">
                  <c:v>Низкий</c:v>
                </c:pt>
              </c:strCache>
            </c:strRef>
          </c:cat>
          <c:val>
            <c:numRef>
              <c:f>Лист1!$B$2:$B$5</c:f>
              <c:numCache>
                <c:formatCode>General</c:formatCode>
                <c:ptCount val="4"/>
                <c:pt idx="0">
                  <c:v>2</c:v>
                </c:pt>
                <c:pt idx="1">
                  <c:v>4</c:v>
                </c:pt>
                <c:pt idx="2">
                  <c:v>2</c:v>
                </c:pt>
                <c:pt idx="3">
                  <c:v>1</c:v>
                </c:pt>
              </c:numCache>
            </c:numRef>
          </c:val>
          <c:extLst>
            <c:ext xmlns:c16="http://schemas.microsoft.com/office/drawing/2014/chart" uri="{C3380CC4-5D6E-409C-BE32-E72D297353CC}">
              <c16:uniqueId val="{00000004-513F-4C59-A4F4-12050CB35E7A}"/>
            </c:ext>
          </c:extLst>
        </c:ser>
        <c:dLbls>
          <c:dLblPos val="bestFit"/>
          <c:showLegendKey val="0"/>
          <c:showVal val="1"/>
          <c:showCatName val="0"/>
          <c:showSerName val="0"/>
          <c:showPercent val="0"/>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a:t>Уровень освоения учебного материала за курс 6 класса по математике</a:t>
            </a:r>
          </a:p>
        </c:rich>
      </c:tx>
      <c:layout>
        <c:manualLayout>
          <c:xMode val="edge"/>
          <c:yMode val="edge"/>
          <c:x val="0.1010322715342406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40381812902982717"/>
          <c:w val="1"/>
          <c:h val="0.59618202946029719"/>
        </c:manualLayout>
      </c:layout>
      <c:pie3DChart>
        <c:varyColors val="1"/>
        <c:ser>
          <c:idx val="0"/>
          <c:order val="0"/>
          <c:tx>
            <c:strRef>
              <c:f>Лист1!$B$1</c:f>
              <c:strCache>
                <c:ptCount val="1"/>
                <c:pt idx="0">
                  <c:v>Уровень освоения учебного материала за курс 6 класса</c:v>
                </c:pt>
              </c:strCache>
            </c:strRef>
          </c:tx>
          <c:dPt>
            <c:idx val="0"/>
            <c:bubble3D val="0"/>
            <c:spPr>
              <a:solidFill>
                <a:srgbClr val="FF9933"/>
              </a:solidFill>
            </c:spPr>
            <c:extLst>
              <c:ext xmlns:c16="http://schemas.microsoft.com/office/drawing/2014/chart" uri="{C3380CC4-5D6E-409C-BE32-E72D297353CC}">
                <c16:uniqueId val="{00000000-6BC8-40FF-ACFA-11901D19C729}"/>
              </c:ext>
            </c:extLst>
          </c:dPt>
          <c:dPt>
            <c:idx val="1"/>
            <c:bubble3D val="0"/>
            <c:spPr>
              <a:solidFill>
                <a:srgbClr val="FFCC99"/>
              </a:solidFill>
            </c:spPr>
            <c:extLst>
              <c:ext xmlns:c16="http://schemas.microsoft.com/office/drawing/2014/chart" uri="{C3380CC4-5D6E-409C-BE32-E72D297353CC}">
                <c16:uniqueId val="{00000001-6BC8-40FF-ACFA-11901D19C729}"/>
              </c:ext>
            </c:extLst>
          </c:dPt>
          <c:dPt>
            <c:idx val="2"/>
            <c:bubble3D val="0"/>
            <c:spPr>
              <a:solidFill>
                <a:srgbClr val="99FF99"/>
              </a:solidFill>
            </c:spPr>
            <c:extLst>
              <c:ext xmlns:c16="http://schemas.microsoft.com/office/drawing/2014/chart" uri="{C3380CC4-5D6E-409C-BE32-E72D297353CC}">
                <c16:uniqueId val="{00000002-6BC8-40FF-ACFA-11901D19C729}"/>
              </c:ext>
            </c:extLst>
          </c:dPt>
          <c:dPt>
            <c:idx val="3"/>
            <c:bubble3D val="0"/>
            <c:spPr>
              <a:solidFill>
                <a:schemeClr val="accent4">
                  <a:lumMod val="60000"/>
                  <a:lumOff val="40000"/>
                </a:schemeClr>
              </a:solidFill>
            </c:spPr>
            <c:extLst>
              <c:ext xmlns:c16="http://schemas.microsoft.com/office/drawing/2014/chart" uri="{C3380CC4-5D6E-409C-BE32-E72D297353CC}">
                <c16:uniqueId val="{00000003-6BC8-40FF-ACFA-11901D19C729}"/>
              </c:ext>
            </c:extLst>
          </c:dPt>
          <c:dLbls>
            <c:dLbl>
              <c:idx val="0"/>
              <c:delete val="1"/>
              <c:extLst>
                <c:ext xmlns:c15="http://schemas.microsoft.com/office/drawing/2012/chart" uri="{CE6537A1-D6FC-4f65-9D91-7224C49458BB}"/>
                <c:ext xmlns:c16="http://schemas.microsoft.com/office/drawing/2014/chart" uri="{C3380CC4-5D6E-409C-BE32-E72D297353CC}">
                  <c16:uniqueId val="{00000000-6BC8-40FF-ACFA-11901D19C729}"/>
                </c:ext>
              </c:extLst>
            </c:dLbl>
            <c:dLbl>
              <c:idx val="3"/>
              <c:layout>
                <c:manualLayout>
                  <c:x val="0.13480404438081603"/>
                  <c:y val="8.60133300676927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BC8-40FF-ACFA-11901D19C729}"/>
                </c:ext>
              </c:extLst>
            </c:dLbl>
            <c:spPr>
              <a:noFill/>
              <a:ln>
                <a:noFill/>
              </a:ln>
              <a:effectLst/>
            </c:spPr>
            <c:txPr>
              <a:bodyPr wrap="square" lIns="38100" tIns="19050" rIns="38100" bIns="19050" anchor="ctr">
                <a:spAutoFit/>
              </a:bodyPr>
              <a:lstStyle/>
              <a:p>
                <a:pPr>
                  <a:defRPr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Высокий</c:v>
                </c:pt>
                <c:pt idx="1">
                  <c:v>Повышенный</c:v>
                </c:pt>
                <c:pt idx="2">
                  <c:v>Базовый</c:v>
                </c:pt>
                <c:pt idx="3">
                  <c:v>Низкий</c:v>
                </c:pt>
              </c:strCache>
            </c:strRef>
          </c:cat>
          <c:val>
            <c:numRef>
              <c:f>Лист1!$B$2:$B$5</c:f>
              <c:numCache>
                <c:formatCode>General</c:formatCode>
                <c:ptCount val="4"/>
                <c:pt idx="0">
                  <c:v>0</c:v>
                </c:pt>
                <c:pt idx="1">
                  <c:v>2</c:v>
                </c:pt>
                <c:pt idx="2">
                  <c:v>2</c:v>
                </c:pt>
                <c:pt idx="3">
                  <c:v>1</c:v>
                </c:pt>
              </c:numCache>
            </c:numRef>
          </c:val>
          <c:extLst>
            <c:ext xmlns:c16="http://schemas.microsoft.com/office/drawing/2014/chart" uri="{C3380CC4-5D6E-409C-BE32-E72D297353CC}">
              <c16:uniqueId val="{00000004-6BC8-40FF-ACFA-11901D19C729}"/>
            </c:ext>
          </c:extLst>
        </c:ser>
        <c:dLbls>
          <c:showLegendKey val="0"/>
          <c:showVal val="0"/>
          <c:showCatName val="0"/>
          <c:showSerName val="0"/>
          <c:showPercent val="1"/>
          <c:showBubbleSize val="0"/>
          <c:showLeaderLines val="0"/>
        </c:dLbls>
      </c:pie3DChart>
    </c:plotArea>
    <c:legend>
      <c:legendPos val="t"/>
      <c:layout>
        <c:manualLayout>
          <c:xMode val="edge"/>
          <c:yMode val="edge"/>
          <c:x val="0.05"/>
          <c:y val="0.25347452018530781"/>
          <c:w val="0.9"/>
          <c:h val="0.1196751382251937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2" b="1" i="0" u="none" strike="noStrike" baseline="0">
                <a:solidFill>
                  <a:srgbClr val="000000"/>
                </a:solidFill>
                <a:latin typeface="Arial Cyr"/>
                <a:ea typeface="Arial Cyr"/>
                <a:cs typeface="Arial Cyr"/>
              </a:defRPr>
            </a:pPr>
            <a:r>
              <a:rPr lang="ru-RU" b="1"/>
              <a:t>Состав МО по категориям</a:t>
            </a:r>
          </a:p>
        </c:rich>
      </c:tx>
      <c:layout>
        <c:manualLayout>
          <c:xMode val="edge"/>
          <c:yMode val="edge"/>
          <c:x val="0.22433425551535791"/>
          <c:y val="0"/>
        </c:manualLayout>
      </c:layout>
      <c:overlay val="0"/>
      <c:spPr>
        <a:noFill/>
        <a:ln w="25340">
          <a:noFill/>
        </a:ln>
      </c:spPr>
    </c:title>
    <c:autoTitleDeleted val="0"/>
    <c:plotArea>
      <c:layout>
        <c:manualLayout>
          <c:layoutTarget val="inner"/>
          <c:xMode val="edge"/>
          <c:yMode val="edge"/>
          <c:x val="6.8010057301395893E-2"/>
          <c:y val="0.15855862844730617"/>
          <c:w val="0.48756315370488607"/>
          <c:h val="0.79979571519077375"/>
        </c:manualLayout>
      </c:layout>
      <c:pieChart>
        <c:varyColors val="1"/>
        <c:ser>
          <c:idx val="0"/>
          <c:order val="0"/>
          <c:tx>
            <c:strRef>
              <c:f>Sheet1!$A$2</c:f>
              <c:strCache>
                <c:ptCount val="1"/>
              </c:strCache>
            </c:strRef>
          </c:tx>
          <c:spPr>
            <a:solidFill>
              <a:srgbClr val="9999FF"/>
            </a:solidFill>
            <a:ln w="12670">
              <a:solidFill>
                <a:srgbClr val="000000"/>
              </a:solidFill>
              <a:prstDash val="solid"/>
            </a:ln>
          </c:spPr>
          <c:dPt>
            <c:idx val="0"/>
            <c:bubble3D val="0"/>
            <c:spPr>
              <a:solidFill>
                <a:srgbClr val="FFC000"/>
              </a:solidFill>
              <a:ln w="12670">
                <a:solidFill>
                  <a:srgbClr val="000000"/>
                </a:solidFill>
                <a:prstDash val="solid"/>
              </a:ln>
            </c:spPr>
            <c:extLst>
              <c:ext xmlns:c16="http://schemas.microsoft.com/office/drawing/2014/chart" uri="{C3380CC4-5D6E-409C-BE32-E72D297353CC}">
                <c16:uniqueId val="{00000001-E5FC-4EEC-8C0C-38CAB77A4248}"/>
              </c:ext>
            </c:extLst>
          </c:dPt>
          <c:dPt>
            <c:idx val="1"/>
            <c:bubble3D val="0"/>
            <c:spPr>
              <a:solidFill>
                <a:schemeClr val="accent5">
                  <a:lumMod val="60000"/>
                  <a:lumOff val="40000"/>
                </a:schemeClr>
              </a:solidFill>
              <a:ln w="12670">
                <a:solidFill>
                  <a:srgbClr val="000000"/>
                </a:solidFill>
                <a:prstDash val="solid"/>
              </a:ln>
            </c:spPr>
            <c:extLst>
              <c:ext xmlns:c16="http://schemas.microsoft.com/office/drawing/2014/chart" uri="{C3380CC4-5D6E-409C-BE32-E72D297353CC}">
                <c16:uniqueId val="{00000003-E5FC-4EEC-8C0C-38CAB77A4248}"/>
              </c:ext>
            </c:extLst>
          </c:dPt>
          <c:dPt>
            <c:idx val="2"/>
            <c:bubble3D val="0"/>
            <c:spPr>
              <a:solidFill>
                <a:srgbClr val="92D050"/>
              </a:solidFill>
              <a:ln w="12670">
                <a:solidFill>
                  <a:srgbClr val="000000"/>
                </a:solidFill>
                <a:prstDash val="solid"/>
              </a:ln>
            </c:spPr>
            <c:extLst>
              <c:ext xmlns:c16="http://schemas.microsoft.com/office/drawing/2014/chart" uri="{C3380CC4-5D6E-409C-BE32-E72D297353CC}">
                <c16:uniqueId val="{00000005-E5FC-4EEC-8C0C-38CAB77A4248}"/>
              </c:ext>
            </c:extLst>
          </c:dPt>
          <c:dPt>
            <c:idx val="3"/>
            <c:bubble3D val="0"/>
            <c:spPr>
              <a:solidFill>
                <a:schemeClr val="accent2">
                  <a:lumMod val="60000"/>
                  <a:lumOff val="40000"/>
                </a:schemeClr>
              </a:solidFill>
              <a:ln w="12670">
                <a:solidFill>
                  <a:srgbClr val="000000"/>
                </a:solidFill>
                <a:prstDash val="solid"/>
              </a:ln>
            </c:spPr>
            <c:extLst>
              <c:ext xmlns:c16="http://schemas.microsoft.com/office/drawing/2014/chart" uri="{C3380CC4-5D6E-409C-BE32-E72D297353CC}">
                <c16:uniqueId val="{00000007-E5FC-4EEC-8C0C-38CAB77A4248}"/>
              </c:ext>
            </c:extLst>
          </c:dPt>
          <c:dLbls>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Высшая категория</c:v>
                </c:pt>
                <c:pt idx="1">
                  <c:v>1 категория </c:v>
                </c:pt>
                <c:pt idx="2">
                  <c:v>Соответствие должности</c:v>
                </c:pt>
                <c:pt idx="3">
                  <c:v>Не имеют категории</c:v>
                </c:pt>
              </c:strCache>
            </c:strRef>
          </c:cat>
          <c:val>
            <c:numRef>
              <c:f>Sheet1!$B$2:$E$2</c:f>
              <c:numCache>
                <c:formatCode>0</c:formatCode>
                <c:ptCount val="4"/>
                <c:pt idx="0">
                  <c:v>1</c:v>
                </c:pt>
                <c:pt idx="1">
                  <c:v>1</c:v>
                </c:pt>
                <c:pt idx="2" formatCode="General">
                  <c:v>4</c:v>
                </c:pt>
                <c:pt idx="3" formatCode="General">
                  <c:v>0</c:v>
                </c:pt>
              </c:numCache>
            </c:numRef>
          </c:val>
          <c:extLst>
            <c:ext xmlns:c16="http://schemas.microsoft.com/office/drawing/2014/chart" uri="{C3380CC4-5D6E-409C-BE32-E72D297353CC}">
              <c16:uniqueId val="{00000008-E5FC-4EEC-8C0C-38CAB77A4248}"/>
            </c:ext>
          </c:extLst>
        </c:ser>
        <c:dLbls>
          <c:dLblPos val="bestFit"/>
          <c:showLegendKey val="0"/>
          <c:showVal val="1"/>
          <c:showCatName val="0"/>
          <c:showSerName val="0"/>
          <c:showPercent val="0"/>
          <c:showBubbleSize val="0"/>
          <c:showLeaderLines val="1"/>
        </c:dLbls>
        <c:firstSliceAng val="0"/>
      </c:pieChart>
      <c:spPr>
        <a:noFill/>
        <a:ln w="25340">
          <a:noFill/>
        </a:ln>
      </c:spPr>
    </c:plotArea>
    <c:legend>
      <c:legendPos val="r"/>
      <c:legendEntry>
        <c:idx val="3"/>
        <c:txPr>
          <a:bodyPr/>
          <a:lstStyle/>
          <a:p>
            <a:pPr>
              <a:defRPr sz="900" b="0" i="0" u="none" strike="noStrike" baseline="0">
                <a:solidFill>
                  <a:srgbClr val="000000"/>
                </a:solidFill>
                <a:latin typeface="Arial Cyr"/>
                <a:ea typeface="Arial Cyr"/>
                <a:cs typeface="Arial Cyr"/>
              </a:defRPr>
            </a:pPr>
            <a:endParaRPr lang="ru-RU"/>
          </a:p>
        </c:txPr>
      </c:legendEntry>
      <c:overlay val="0"/>
      <c:spPr>
        <a:noFill/>
        <a:ln w="3167">
          <a:solidFill>
            <a:srgbClr val="000000"/>
          </a:solidFill>
          <a:prstDash val="solid"/>
        </a:ln>
      </c:spPr>
      <c:txPr>
        <a:bodyPr/>
        <a:lstStyle/>
        <a:p>
          <a:pPr>
            <a:defRPr sz="9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9525" cap="flat" cmpd="sng" algn="ctr">
      <a:noFill/>
      <a:prstDash val="solid"/>
      <a:miter lim="800000"/>
      <a:headEnd type="none" w="med" len="med"/>
      <a:tailEnd type="none" w="med" len="med"/>
    </a:ln>
  </c:spPr>
  <c:txPr>
    <a:bodyPr/>
    <a:lstStyle/>
    <a:p>
      <a:pPr>
        <a:defRPr sz="8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a:t>Уровень освоения учебного материала за курс 7 класса по математике</a:t>
            </a:r>
          </a:p>
        </c:rich>
      </c:tx>
      <c:layout>
        <c:manualLayout>
          <c:xMode val="edge"/>
          <c:yMode val="edge"/>
          <c:x val="0.1010322715342406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40381812902982717"/>
          <c:w val="1"/>
          <c:h val="0.59618202946029719"/>
        </c:manualLayout>
      </c:layout>
      <c:pie3DChart>
        <c:varyColors val="1"/>
        <c:ser>
          <c:idx val="0"/>
          <c:order val="0"/>
          <c:tx>
            <c:strRef>
              <c:f>Лист1!$B$1</c:f>
              <c:strCache>
                <c:ptCount val="1"/>
                <c:pt idx="0">
                  <c:v>Уровень освоения учебного материала за курс 6 класса</c:v>
                </c:pt>
              </c:strCache>
            </c:strRef>
          </c:tx>
          <c:dPt>
            <c:idx val="0"/>
            <c:bubble3D val="0"/>
            <c:spPr>
              <a:solidFill>
                <a:srgbClr val="FF9933"/>
              </a:solidFill>
            </c:spPr>
            <c:extLst>
              <c:ext xmlns:c16="http://schemas.microsoft.com/office/drawing/2014/chart" uri="{C3380CC4-5D6E-409C-BE32-E72D297353CC}">
                <c16:uniqueId val="{00000001-BC7F-43B3-9BD5-372515B76166}"/>
              </c:ext>
            </c:extLst>
          </c:dPt>
          <c:dPt>
            <c:idx val="1"/>
            <c:bubble3D val="0"/>
            <c:spPr>
              <a:solidFill>
                <a:srgbClr val="FFCC99"/>
              </a:solidFill>
            </c:spPr>
            <c:extLst>
              <c:ext xmlns:c16="http://schemas.microsoft.com/office/drawing/2014/chart" uri="{C3380CC4-5D6E-409C-BE32-E72D297353CC}">
                <c16:uniqueId val="{00000003-BC7F-43B3-9BD5-372515B76166}"/>
              </c:ext>
            </c:extLst>
          </c:dPt>
          <c:dPt>
            <c:idx val="2"/>
            <c:bubble3D val="0"/>
            <c:spPr>
              <a:solidFill>
                <a:srgbClr val="99FF99"/>
              </a:solidFill>
            </c:spPr>
            <c:extLst>
              <c:ext xmlns:c16="http://schemas.microsoft.com/office/drawing/2014/chart" uri="{C3380CC4-5D6E-409C-BE32-E72D297353CC}">
                <c16:uniqueId val="{00000005-BC7F-43B3-9BD5-372515B76166}"/>
              </c:ext>
            </c:extLst>
          </c:dPt>
          <c:dPt>
            <c:idx val="3"/>
            <c:bubble3D val="0"/>
            <c:spPr>
              <a:solidFill>
                <a:schemeClr val="accent4">
                  <a:lumMod val="60000"/>
                  <a:lumOff val="40000"/>
                </a:schemeClr>
              </a:solidFill>
            </c:spPr>
            <c:extLst>
              <c:ext xmlns:c16="http://schemas.microsoft.com/office/drawing/2014/chart" uri="{C3380CC4-5D6E-409C-BE32-E72D297353CC}">
                <c16:uniqueId val="{00000007-BC7F-43B3-9BD5-372515B76166}"/>
              </c:ext>
            </c:extLst>
          </c:dPt>
          <c:dLbls>
            <c:dLbl>
              <c:idx val="0"/>
              <c:layout>
                <c:manualLayout>
                  <c:x val="-0.35495943688857085"/>
                  <c:y val="6.60854520914865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7F-43B3-9BD5-372515B76166}"/>
                </c:ext>
              </c:extLst>
            </c:dLbl>
            <c:dLbl>
              <c:idx val="3"/>
              <c:layout>
                <c:manualLayout>
                  <c:x val="0.13480404438081603"/>
                  <c:y val="8.60133300676927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C7F-43B3-9BD5-372515B76166}"/>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Высокий</c:v>
                </c:pt>
                <c:pt idx="1">
                  <c:v>Повышенный</c:v>
                </c:pt>
                <c:pt idx="2">
                  <c:v>Базовый</c:v>
                </c:pt>
                <c:pt idx="3">
                  <c:v>Пониженный</c:v>
                </c:pt>
              </c:strCache>
            </c:strRef>
          </c:cat>
          <c:val>
            <c:numRef>
              <c:f>Лист1!$B$2:$B$5</c:f>
              <c:numCache>
                <c:formatCode>General</c:formatCode>
                <c:ptCount val="4"/>
                <c:pt idx="0">
                  <c:v>0</c:v>
                </c:pt>
                <c:pt idx="1">
                  <c:v>2</c:v>
                </c:pt>
                <c:pt idx="2">
                  <c:v>2</c:v>
                </c:pt>
                <c:pt idx="3">
                  <c:v>2</c:v>
                </c:pt>
              </c:numCache>
            </c:numRef>
          </c:val>
          <c:extLst>
            <c:ext xmlns:c16="http://schemas.microsoft.com/office/drawing/2014/chart" uri="{C3380CC4-5D6E-409C-BE32-E72D297353CC}">
              <c16:uniqueId val="{00000008-BC7F-43B3-9BD5-372515B76166}"/>
            </c:ext>
          </c:extLst>
        </c:ser>
        <c:dLbls>
          <c:showLegendKey val="0"/>
          <c:showVal val="0"/>
          <c:showCatName val="0"/>
          <c:showSerName val="0"/>
          <c:showPercent val="1"/>
          <c:showBubbleSize val="0"/>
          <c:showLeaderLines val="0"/>
        </c:dLbls>
      </c:pie3DChart>
    </c:plotArea>
    <c:legend>
      <c:legendPos val="t"/>
      <c:layout>
        <c:manualLayout>
          <c:xMode val="edge"/>
          <c:yMode val="edge"/>
          <c:x val="0.05"/>
          <c:y val="0.25347452018530781"/>
          <c:w val="0.9"/>
          <c:h val="0.11967513822519379"/>
        </c:manualLayout>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(базовый уровень). Боброва В.</a:t>
            </a:r>
          </a:p>
        </c:rich>
      </c:tx>
      <c:overlay val="0"/>
    </c:title>
    <c:autoTitleDeleted val="0"/>
    <c:plotArea>
      <c:layout>
        <c:manualLayout>
          <c:layoutTarget val="inner"/>
          <c:xMode val="edge"/>
          <c:yMode val="edge"/>
          <c:x val="2.6487560306498913E-2"/>
          <c:y val="0.38666666666666666"/>
          <c:w val="0.95837669094693023"/>
          <c:h val="0.5270588235294118"/>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686B-46F0-9AE8-10A91B8B9518}"/>
              </c:ext>
            </c:extLst>
          </c:dPt>
          <c:dPt>
            <c:idx val="2"/>
            <c:invertIfNegative val="0"/>
            <c:bubble3D val="0"/>
            <c:spPr>
              <a:solidFill>
                <a:schemeClr val="accent3">
                  <a:lumMod val="60000"/>
                  <a:lumOff val="40000"/>
                </a:schemeClr>
              </a:solidFill>
            </c:spPr>
            <c:extLst>
              <c:ext xmlns:c16="http://schemas.microsoft.com/office/drawing/2014/chart" uri="{C3380CC4-5D6E-409C-BE32-E72D297353CC}">
                <c16:uniqueId val="{00000003-686B-46F0-9AE8-10A91B8B9518}"/>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686B-46F0-9AE8-10A91B8B9518}"/>
              </c:ext>
            </c:extLst>
          </c:dPt>
          <c:dPt>
            <c:idx val="4"/>
            <c:invertIfNegative val="0"/>
            <c:bubble3D val="0"/>
            <c:spPr>
              <a:solidFill>
                <a:srgbClr val="FFC000"/>
              </a:solidFill>
            </c:spPr>
            <c:extLst>
              <c:ext xmlns:c16="http://schemas.microsoft.com/office/drawing/2014/chart" uri="{C3380CC4-5D6E-409C-BE32-E72D297353CC}">
                <c16:uniqueId val="{00000007-686B-46F0-9AE8-10A91B8B9518}"/>
              </c:ext>
            </c:extLst>
          </c:dPt>
          <c:dPt>
            <c:idx val="5"/>
            <c:invertIfNegative val="0"/>
            <c:bubble3D val="0"/>
            <c:spPr>
              <a:solidFill>
                <a:srgbClr val="66FF66"/>
              </a:solidFill>
            </c:spPr>
            <c:extLst>
              <c:ext xmlns:c16="http://schemas.microsoft.com/office/drawing/2014/chart" uri="{C3380CC4-5D6E-409C-BE32-E72D297353CC}">
                <c16:uniqueId val="{00000009-686B-46F0-9AE8-10A91B8B9518}"/>
              </c:ext>
            </c:extLst>
          </c:dPt>
          <c:dPt>
            <c:idx val="7"/>
            <c:invertIfNegative val="0"/>
            <c:bubble3D val="0"/>
            <c:spPr>
              <a:solidFill>
                <a:srgbClr val="CC99FF"/>
              </a:solidFill>
            </c:spPr>
            <c:extLst>
              <c:ext xmlns:c16="http://schemas.microsoft.com/office/drawing/2014/chart" uri="{C3380CC4-5D6E-409C-BE32-E72D297353CC}">
                <c16:uniqueId val="{0000000B-686B-46F0-9AE8-10A91B8B9518}"/>
              </c:ext>
            </c:extLst>
          </c:dPt>
          <c:dPt>
            <c:idx val="8"/>
            <c:invertIfNegative val="0"/>
            <c:bubble3D val="0"/>
            <c:spPr>
              <a:solidFill>
                <a:srgbClr val="F79646">
                  <a:lumMod val="60000"/>
                  <a:lumOff val="40000"/>
                </a:srgbClr>
              </a:solidFill>
            </c:spPr>
            <c:extLst>
              <c:ext xmlns:c16="http://schemas.microsoft.com/office/drawing/2014/chart" uri="{C3380CC4-5D6E-409C-BE32-E72D297353CC}">
                <c16:uniqueId val="{0000000D-686B-46F0-9AE8-10A91B8B9518}"/>
              </c:ext>
            </c:extLst>
          </c:dPt>
          <c:dPt>
            <c:idx val="9"/>
            <c:invertIfNegative val="0"/>
            <c:bubble3D val="0"/>
            <c:spPr>
              <a:solidFill>
                <a:srgbClr val="9BBB59">
                  <a:lumMod val="60000"/>
                  <a:lumOff val="40000"/>
                </a:srgbClr>
              </a:solidFill>
            </c:spPr>
            <c:extLst>
              <c:ext xmlns:c16="http://schemas.microsoft.com/office/drawing/2014/chart" uri="{C3380CC4-5D6E-409C-BE32-E72D297353CC}">
                <c16:uniqueId val="{0000000F-686B-46F0-9AE8-10A91B8B9518}"/>
              </c:ext>
            </c:extLst>
          </c:dPt>
          <c:dPt>
            <c:idx val="10"/>
            <c:invertIfNegative val="0"/>
            <c:bubble3D val="0"/>
            <c:spPr>
              <a:solidFill>
                <a:srgbClr val="4F81BD">
                  <a:lumMod val="40000"/>
                  <a:lumOff val="60000"/>
                </a:srgbClr>
              </a:solidFill>
            </c:spPr>
            <c:extLst>
              <c:ext xmlns:c16="http://schemas.microsoft.com/office/drawing/2014/chart" uri="{C3380CC4-5D6E-409C-BE32-E72D297353CC}">
                <c16:uniqueId val="{00000011-686B-46F0-9AE8-10A91B8B9518}"/>
              </c:ext>
            </c:extLst>
          </c:dPt>
          <c:dPt>
            <c:idx val="11"/>
            <c:invertIfNegative val="0"/>
            <c:bubble3D val="0"/>
            <c:spPr>
              <a:solidFill>
                <a:srgbClr val="EEECE1">
                  <a:lumMod val="75000"/>
                </a:srgbClr>
              </a:solidFill>
            </c:spPr>
            <c:extLst>
              <c:ext xmlns:c16="http://schemas.microsoft.com/office/drawing/2014/chart" uri="{C3380CC4-5D6E-409C-BE32-E72D297353CC}">
                <c16:uniqueId val="{00000013-686B-46F0-9AE8-10A91B8B9518}"/>
              </c:ext>
            </c:extLst>
          </c:dPt>
          <c:dPt>
            <c:idx val="12"/>
            <c:invertIfNegative val="0"/>
            <c:bubble3D val="0"/>
            <c:spPr>
              <a:solidFill>
                <a:srgbClr val="FFFF00"/>
              </a:solidFill>
            </c:spPr>
            <c:extLst>
              <c:ext xmlns:c16="http://schemas.microsoft.com/office/drawing/2014/chart" uri="{C3380CC4-5D6E-409C-BE32-E72D297353CC}">
                <c16:uniqueId val="{00000015-686B-46F0-9AE8-10A91B8B9518}"/>
              </c:ext>
            </c:extLst>
          </c:dPt>
          <c:dPt>
            <c:idx val="13"/>
            <c:invertIfNegative val="0"/>
            <c:bubble3D val="0"/>
            <c:spPr>
              <a:solidFill>
                <a:srgbClr val="A5CA84"/>
              </a:solidFill>
            </c:spPr>
            <c:extLst>
              <c:ext xmlns:c16="http://schemas.microsoft.com/office/drawing/2014/chart" uri="{C3380CC4-5D6E-409C-BE32-E72D297353CC}">
                <c16:uniqueId val="{00000017-686B-46F0-9AE8-10A91B8B9518}"/>
              </c:ext>
            </c:extLst>
          </c:dPt>
          <c:dPt>
            <c:idx val="14"/>
            <c:invertIfNegative val="0"/>
            <c:bubble3D val="0"/>
            <c:spPr>
              <a:solidFill>
                <a:srgbClr val="F4AB5A"/>
              </a:solidFill>
            </c:spPr>
            <c:extLst>
              <c:ext xmlns:c16="http://schemas.microsoft.com/office/drawing/2014/chart" uri="{C3380CC4-5D6E-409C-BE32-E72D297353CC}">
                <c16:uniqueId val="{00000019-686B-46F0-9AE8-10A91B8B9518}"/>
              </c:ext>
            </c:extLst>
          </c:dPt>
          <c:dPt>
            <c:idx val="15"/>
            <c:invertIfNegative val="0"/>
            <c:bubble3D val="0"/>
            <c:spPr>
              <a:solidFill>
                <a:srgbClr val="F18CFC"/>
              </a:solidFill>
            </c:spPr>
            <c:extLst>
              <c:ext xmlns:c16="http://schemas.microsoft.com/office/drawing/2014/chart" uri="{C3380CC4-5D6E-409C-BE32-E72D297353CC}">
                <c16:uniqueId val="{0000001B-686B-46F0-9AE8-10A91B8B9518}"/>
              </c:ext>
            </c:extLst>
          </c:dPt>
          <c:dPt>
            <c:idx val="16"/>
            <c:invertIfNegative val="0"/>
            <c:bubble3D val="0"/>
            <c:spPr>
              <a:solidFill>
                <a:srgbClr val="D0EB95"/>
              </a:solidFill>
            </c:spPr>
            <c:extLst>
              <c:ext xmlns:c16="http://schemas.microsoft.com/office/drawing/2014/chart" uri="{C3380CC4-5D6E-409C-BE32-E72D297353CC}">
                <c16:uniqueId val="{0000001D-686B-46F0-9AE8-10A91B8B9518}"/>
              </c:ext>
            </c:extLst>
          </c:dPt>
          <c:dPt>
            <c:idx val="17"/>
            <c:invertIfNegative val="0"/>
            <c:bubble3D val="0"/>
            <c:spPr>
              <a:solidFill>
                <a:srgbClr val="F1988F"/>
              </a:solidFill>
            </c:spPr>
            <c:extLst>
              <c:ext xmlns:c16="http://schemas.microsoft.com/office/drawing/2014/chart" uri="{C3380CC4-5D6E-409C-BE32-E72D297353CC}">
                <c16:uniqueId val="{0000001F-686B-46F0-9AE8-10A91B8B9518}"/>
              </c:ext>
            </c:extLst>
          </c:dPt>
          <c:dPt>
            <c:idx val="18"/>
            <c:invertIfNegative val="0"/>
            <c:bubble3D val="0"/>
            <c:spPr>
              <a:solidFill>
                <a:srgbClr val="C58992"/>
              </a:solidFill>
            </c:spPr>
            <c:extLst>
              <c:ext xmlns:c16="http://schemas.microsoft.com/office/drawing/2014/chart" uri="{C3380CC4-5D6E-409C-BE32-E72D297353CC}">
                <c16:uniqueId val="{00000021-686B-46F0-9AE8-10A91B8B9518}"/>
              </c:ext>
            </c:extLst>
          </c:dPt>
          <c:dPt>
            <c:idx val="19"/>
            <c:invertIfNegative val="0"/>
            <c:bubble3D val="0"/>
            <c:spPr>
              <a:solidFill>
                <a:srgbClr val="9BB3A8"/>
              </a:solidFill>
            </c:spPr>
            <c:extLst>
              <c:ext xmlns:c16="http://schemas.microsoft.com/office/drawing/2014/chart" uri="{C3380CC4-5D6E-409C-BE32-E72D297353CC}">
                <c16:uniqueId val="{00000023-686B-46F0-9AE8-10A91B8B9518}"/>
              </c:ext>
            </c:extLst>
          </c:dPt>
          <c:dPt>
            <c:idx val="20"/>
            <c:invertIfNegative val="0"/>
            <c:bubble3D val="0"/>
            <c:spPr>
              <a:solidFill>
                <a:srgbClr val="D1F757"/>
              </a:solidFill>
            </c:spPr>
            <c:extLst>
              <c:ext xmlns:c16="http://schemas.microsoft.com/office/drawing/2014/chart" uri="{C3380CC4-5D6E-409C-BE32-E72D297353CC}">
                <c16:uniqueId val="{00000025-686B-46F0-9AE8-10A91B8B9518}"/>
              </c:ext>
            </c:extLst>
          </c:dPt>
          <c:dPt>
            <c:idx val="21"/>
            <c:invertIfNegative val="0"/>
            <c:bubble3D val="0"/>
            <c:spPr>
              <a:solidFill>
                <a:srgbClr val="6C72E2"/>
              </a:solidFill>
            </c:spPr>
            <c:extLst>
              <c:ext xmlns:c16="http://schemas.microsoft.com/office/drawing/2014/chart" uri="{C3380CC4-5D6E-409C-BE32-E72D297353CC}">
                <c16:uniqueId val="{00000027-686B-46F0-9AE8-10A91B8B9518}"/>
              </c:ext>
            </c:extLst>
          </c:dPt>
          <c:dPt>
            <c:idx val="22"/>
            <c:invertIfNegative val="0"/>
            <c:bubble3D val="0"/>
            <c:spPr>
              <a:solidFill>
                <a:srgbClr val="F682F9"/>
              </a:solidFill>
            </c:spPr>
            <c:extLst>
              <c:ext xmlns:c16="http://schemas.microsoft.com/office/drawing/2014/chart" uri="{C3380CC4-5D6E-409C-BE32-E72D297353CC}">
                <c16:uniqueId val="{00000029-686B-46F0-9AE8-10A91B8B9518}"/>
              </c:ext>
            </c:extLst>
          </c:dPt>
          <c:dPt>
            <c:idx val="23"/>
            <c:invertIfNegative val="0"/>
            <c:bubble3D val="0"/>
            <c:spPr>
              <a:solidFill>
                <a:srgbClr val="D5B35D"/>
              </a:solidFill>
            </c:spPr>
            <c:extLst>
              <c:ext xmlns:c16="http://schemas.microsoft.com/office/drawing/2014/chart" uri="{C3380CC4-5D6E-409C-BE32-E72D297353CC}">
                <c16:uniqueId val="{0000002B-686B-46F0-9AE8-10A91B8B9518}"/>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movingAvg"/>
            <c:period val="2"/>
            <c:dispRSqr val="0"/>
            <c:dispEq val="0"/>
          </c:trendline>
          <c:cat>
            <c:numRef>
              <c:f>Лист1!$A$2:$A$7</c:f>
              <c:numCache>
                <c:formatCode>General</c:formatCode>
                <c:ptCount val="6"/>
              </c:numCache>
            </c:numRef>
          </c:cat>
          <c:val>
            <c:numRef>
              <c:f>Лист1!$B$2:$B$7</c:f>
              <c:numCache>
                <c:formatCode>0</c:formatCode>
                <c:ptCount val="6"/>
                <c:pt idx="0">
                  <c:v>18</c:v>
                </c:pt>
                <c:pt idx="1">
                  <c:v>14</c:v>
                </c:pt>
                <c:pt idx="2">
                  <c:v>19</c:v>
                </c:pt>
                <c:pt idx="3">
                  <c:v>17</c:v>
                </c:pt>
                <c:pt idx="4">
                  <c:v>18</c:v>
                </c:pt>
                <c:pt idx="5">
                  <c:v>18</c:v>
                </c:pt>
              </c:numCache>
            </c:numRef>
          </c:val>
          <c:extLst>
            <c:ext xmlns:c16="http://schemas.microsoft.com/office/drawing/2014/chart" uri="{C3380CC4-5D6E-409C-BE32-E72D297353CC}">
              <c16:uniqueId val="{0000002D-686B-46F0-9AE8-10A91B8B9518}"/>
            </c:ext>
          </c:extLst>
        </c:ser>
        <c:dLbls>
          <c:showLegendKey val="0"/>
          <c:showVal val="1"/>
          <c:showCatName val="0"/>
          <c:showSerName val="0"/>
          <c:showPercent val="0"/>
          <c:showBubbleSize val="0"/>
        </c:dLbls>
        <c:gapWidth val="150"/>
        <c:overlap val="-25"/>
        <c:axId val="257750144"/>
        <c:axId val="257751680"/>
      </c:barChart>
      <c:catAx>
        <c:axId val="257750144"/>
        <c:scaling>
          <c:orientation val="minMax"/>
        </c:scaling>
        <c:delete val="0"/>
        <c:axPos val="b"/>
        <c:numFmt formatCode="General" sourceLinked="1"/>
        <c:majorTickMark val="none"/>
        <c:minorTickMark val="none"/>
        <c:tickLblPos val="nextTo"/>
        <c:txPr>
          <a:bodyPr/>
          <a:lstStyle/>
          <a:p>
            <a:pPr>
              <a:defRPr sz="800"/>
            </a:pPr>
            <a:endParaRPr lang="ru-RU"/>
          </a:p>
        </c:txPr>
        <c:crossAx val="257751680"/>
        <c:crosses val="autoZero"/>
        <c:auto val="1"/>
        <c:lblAlgn val="ctr"/>
        <c:lblOffset val="50"/>
        <c:noMultiLvlLbl val="0"/>
      </c:catAx>
      <c:valAx>
        <c:axId val="257751680"/>
        <c:scaling>
          <c:orientation val="minMax"/>
        </c:scaling>
        <c:delete val="1"/>
        <c:axPos val="l"/>
        <c:numFmt formatCode="0%" sourceLinked="0"/>
        <c:majorTickMark val="none"/>
        <c:minorTickMark val="none"/>
        <c:tickLblPos val="none"/>
        <c:crossAx val="257750144"/>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(базовый уровень). Дякина А.</a:t>
            </a:r>
          </a:p>
        </c:rich>
      </c:tx>
      <c:overlay val="0"/>
    </c:title>
    <c:autoTitleDeleted val="0"/>
    <c:plotArea>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D964-48D9-B9E1-7D04FA22BD88}"/>
              </c:ext>
            </c:extLst>
          </c:dPt>
          <c:dPt>
            <c:idx val="2"/>
            <c:invertIfNegative val="0"/>
            <c:bubble3D val="0"/>
            <c:spPr>
              <a:solidFill>
                <a:schemeClr val="accent3">
                  <a:lumMod val="60000"/>
                  <a:lumOff val="40000"/>
                </a:schemeClr>
              </a:solidFill>
            </c:spPr>
            <c:extLst>
              <c:ext xmlns:c16="http://schemas.microsoft.com/office/drawing/2014/chart" uri="{C3380CC4-5D6E-409C-BE32-E72D297353CC}">
                <c16:uniqueId val="{00000003-D964-48D9-B9E1-7D04FA22BD88}"/>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D964-48D9-B9E1-7D04FA22BD88}"/>
              </c:ext>
            </c:extLst>
          </c:dPt>
          <c:dPt>
            <c:idx val="4"/>
            <c:invertIfNegative val="0"/>
            <c:bubble3D val="0"/>
            <c:spPr>
              <a:solidFill>
                <a:srgbClr val="FFC000"/>
              </a:solidFill>
            </c:spPr>
            <c:extLst>
              <c:ext xmlns:c16="http://schemas.microsoft.com/office/drawing/2014/chart" uri="{C3380CC4-5D6E-409C-BE32-E72D297353CC}">
                <c16:uniqueId val="{00000007-D964-48D9-B9E1-7D04FA22BD88}"/>
              </c:ext>
            </c:extLst>
          </c:dPt>
          <c:dPt>
            <c:idx val="5"/>
            <c:invertIfNegative val="0"/>
            <c:bubble3D val="0"/>
            <c:spPr>
              <a:solidFill>
                <a:srgbClr val="66FF66"/>
              </a:solidFill>
            </c:spPr>
            <c:extLst>
              <c:ext xmlns:c16="http://schemas.microsoft.com/office/drawing/2014/chart" uri="{C3380CC4-5D6E-409C-BE32-E72D297353CC}">
                <c16:uniqueId val="{00000009-D964-48D9-B9E1-7D04FA22BD88}"/>
              </c:ext>
            </c:extLst>
          </c:dPt>
          <c:dPt>
            <c:idx val="7"/>
            <c:invertIfNegative val="0"/>
            <c:bubble3D val="0"/>
            <c:spPr>
              <a:solidFill>
                <a:srgbClr val="CC99FF"/>
              </a:solidFill>
            </c:spPr>
            <c:extLst>
              <c:ext xmlns:c16="http://schemas.microsoft.com/office/drawing/2014/chart" uri="{C3380CC4-5D6E-409C-BE32-E72D297353CC}">
                <c16:uniqueId val="{0000000B-D964-48D9-B9E1-7D04FA22BD88}"/>
              </c:ext>
            </c:extLst>
          </c:dPt>
          <c:dPt>
            <c:idx val="8"/>
            <c:invertIfNegative val="0"/>
            <c:bubble3D val="0"/>
            <c:spPr>
              <a:solidFill>
                <a:srgbClr val="F79646">
                  <a:lumMod val="60000"/>
                  <a:lumOff val="40000"/>
                </a:srgbClr>
              </a:solidFill>
            </c:spPr>
            <c:extLst>
              <c:ext xmlns:c16="http://schemas.microsoft.com/office/drawing/2014/chart" uri="{C3380CC4-5D6E-409C-BE32-E72D297353CC}">
                <c16:uniqueId val="{0000000D-D964-48D9-B9E1-7D04FA22BD88}"/>
              </c:ext>
            </c:extLst>
          </c:dPt>
          <c:dPt>
            <c:idx val="9"/>
            <c:invertIfNegative val="0"/>
            <c:bubble3D val="0"/>
            <c:spPr>
              <a:solidFill>
                <a:srgbClr val="9BBB59">
                  <a:lumMod val="60000"/>
                  <a:lumOff val="40000"/>
                </a:srgbClr>
              </a:solidFill>
            </c:spPr>
            <c:extLst>
              <c:ext xmlns:c16="http://schemas.microsoft.com/office/drawing/2014/chart" uri="{C3380CC4-5D6E-409C-BE32-E72D297353CC}">
                <c16:uniqueId val="{0000000F-D964-48D9-B9E1-7D04FA22BD88}"/>
              </c:ext>
            </c:extLst>
          </c:dPt>
          <c:dPt>
            <c:idx val="10"/>
            <c:invertIfNegative val="0"/>
            <c:bubble3D val="0"/>
            <c:spPr>
              <a:solidFill>
                <a:srgbClr val="4F81BD">
                  <a:lumMod val="40000"/>
                  <a:lumOff val="60000"/>
                </a:srgbClr>
              </a:solidFill>
            </c:spPr>
            <c:extLst>
              <c:ext xmlns:c16="http://schemas.microsoft.com/office/drawing/2014/chart" uri="{C3380CC4-5D6E-409C-BE32-E72D297353CC}">
                <c16:uniqueId val="{00000011-D964-48D9-B9E1-7D04FA22BD88}"/>
              </c:ext>
            </c:extLst>
          </c:dPt>
          <c:dPt>
            <c:idx val="11"/>
            <c:invertIfNegative val="0"/>
            <c:bubble3D val="0"/>
            <c:spPr>
              <a:solidFill>
                <a:srgbClr val="EEECE1">
                  <a:lumMod val="75000"/>
                </a:srgbClr>
              </a:solidFill>
            </c:spPr>
            <c:extLst>
              <c:ext xmlns:c16="http://schemas.microsoft.com/office/drawing/2014/chart" uri="{C3380CC4-5D6E-409C-BE32-E72D297353CC}">
                <c16:uniqueId val="{00000013-D964-48D9-B9E1-7D04FA22BD88}"/>
              </c:ext>
            </c:extLst>
          </c:dPt>
          <c:dPt>
            <c:idx val="12"/>
            <c:invertIfNegative val="0"/>
            <c:bubble3D val="0"/>
            <c:spPr>
              <a:solidFill>
                <a:srgbClr val="FFFF00"/>
              </a:solidFill>
            </c:spPr>
            <c:extLst>
              <c:ext xmlns:c16="http://schemas.microsoft.com/office/drawing/2014/chart" uri="{C3380CC4-5D6E-409C-BE32-E72D297353CC}">
                <c16:uniqueId val="{00000015-D964-48D9-B9E1-7D04FA22BD88}"/>
              </c:ext>
            </c:extLst>
          </c:dPt>
          <c:dPt>
            <c:idx val="13"/>
            <c:invertIfNegative val="0"/>
            <c:bubble3D val="0"/>
            <c:spPr>
              <a:solidFill>
                <a:srgbClr val="A5CA84"/>
              </a:solidFill>
            </c:spPr>
            <c:extLst>
              <c:ext xmlns:c16="http://schemas.microsoft.com/office/drawing/2014/chart" uri="{C3380CC4-5D6E-409C-BE32-E72D297353CC}">
                <c16:uniqueId val="{00000017-D964-48D9-B9E1-7D04FA22BD88}"/>
              </c:ext>
            </c:extLst>
          </c:dPt>
          <c:dPt>
            <c:idx val="14"/>
            <c:invertIfNegative val="0"/>
            <c:bubble3D val="0"/>
            <c:spPr>
              <a:solidFill>
                <a:srgbClr val="F4AB5A"/>
              </a:solidFill>
            </c:spPr>
            <c:extLst>
              <c:ext xmlns:c16="http://schemas.microsoft.com/office/drawing/2014/chart" uri="{C3380CC4-5D6E-409C-BE32-E72D297353CC}">
                <c16:uniqueId val="{00000019-D964-48D9-B9E1-7D04FA22BD88}"/>
              </c:ext>
            </c:extLst>
          </c:dPt>
          <c:dPt>
            <c:idx val="15"/>
            <c:invertIfNegative val="0"/>
            <c:bubble3D val="0"/>
            <c:spPr>
              <a:solidFill>
                <a:srgbClr val="F18CFC"/>
              </a:solidFill>
            </c:spPr>
            <c:extLst>
              <c:ext xmlns:c16="http://schemas.microsoft.com/office/drawing/2014/chart" uri="{C3380CC4-5D6E-409C-BE32-E72D297353CC}">
                <c16:uniqueId val="{0000001B-D964-48D9-B9E1-7D04FA22BD88}"/>
              </c:ext>
            </c:extLst>
          </c:dPt>
          <c:dPt>
            <c:idx val="16"/>
            <c:invertIfNegative val="0"/>
            <c:bubble3D val="0"/>
            <c:spPr>
              <a:solidFill>
                <a:srgbClr val="D0EB95"/>
              </a:solidFill>
            </c:spPr>
            <c:extLst>
              <c:ext xmlns:c16="http://schemas.microsoft.com/office/drawing/2014/chart" uri="{C3380CC4-5D6E-409C-BE32-E72D297353CC}">
                <c16:uniqueId val="{0000001D-D964-48D9-B9E1-7D04FA22BD88}"/>
              </c:ext>
            </c:extLst>
          </c:dPt>
          <c:dPt>
            <c:idx val="17"/>
            <c:invertIfNegative val="0"/>
            <c:bubble3D val="0"/>
            <c:spPr>
              <a:solidFill>
                <a:srgbClr val="F1988F"/>
              </a:solidFill>
            </c:spPr>
            <c:extLst>
              <c:ext xmlns:c16="http://schemas.microsoft.com/office/drawing/2014/chart" uri="{C3380CC4-5D6E-409C-BE32-E72D297353CC}">
                <c16:uniqueId val="{0000001F-D964-48D9-B9E1-7D04FA22BD88}"/>
              </c:ext>
            </c:extLst>
          </c:dPt>
          <c:dPt>
            <c:idx val="18"/>
            <c:invertIfNegative val="0"/>
            <c:bubble3D val="0"/>
            <c:spPr>
              <a:solidFill>
                <a:srgbClr val="C58992"/>
              </a:solidFill>
            </c:spPr>
            <c:extLst>
              <c:ext xmlns:c16="http://schemas.microsoft.com/office/drawing/2014/chart" uri="{C3380CC4-5D6E-409C-BE32-E72D297353CC}">
                <c16:uniqueId val="{00000021-D964-48D9-B9E1-7D04FA22BD88}"/>
              </c:ext>
            </c:extLst>
          </c:dPt>
          <c:dPt>
            <c:idx val="19"/>
            <c:invertIfNegative val="0"/>
            <c:bubble3D val="0"/>
            <c:spPr>
              <a:solidFill>
                <a:srgbClr val="9BB3A8"/>
              </a:solidFill>
            </c:spPr>
            <c:extLst>
              <c:ext xmlns:c16="http://schemas.microsoft.com/office/drawing/2014/chart" uri="{C3380CC4-5D6E-409C-BE32-E72D297353CC}">
                <c16:uniqueId val="{00000023-D964-48D9-B9E1-7D04FA22BD88}"/>
              </c:ext>
            </c:extLst>
          </c:dPt>
          <c:dPt>
            <c:idx val="20"/>
            <c:invertIfNegative val="0"/>
            <c:bubble3D val="0"/>
            <c:spPr>
              <a:solidFill>
                <a:srgbClr val="D1F757"/>
              </a:solidFill>
            </c:spPr>
            <c:extLst>
              <c:ext xmlns:c16="http://schemas.microsoft.com/office/drawing/2014/chart" uri="{C3380CC4-5D6E-409C-BE32-E72D297353CC}">
                <c16:uniqueId val="{00000025-D964-48D9-B9E1-7D04FA22BD88}"/>
              </c:ext>
            </c:extLst>
          </c:dPt>
          <c:dPt>
            <c:idx val="21"/>
            <c:invertIfNegative val="0"/>
            <c:bubble3D val="0"/>
            <c:spPr>
              <a:solidFill>
                <a:srgbClr val="6C72E2"/>
              </a:solidFill>
            </c:spPr>
            <c:extLst>
              <c:ext xmlns:c16="http://schemas.microsoft.com/office/drawing/2014/chart" uri="{C3380CC4-5D6E-409C-BE32-E72D297353CC}">
                <c16:uniqueId val="{00000027-D964-48D9-B9E1-7D04FA22BD88}"/>
              </c:ext>
            </c:extLst>
          </c:dPt>
          <c:dPt>
            <c:idx val="22"/>
            <c:invertIfNegative val="0"/>
            <c:bubble3D val="0"/>
            <c:spPr>
              <a:solidFill>
                <a:srgbClr val="F682F9"/>
              </a:solidFill>
            </c:spPr>
            <c:extLst>
              <c:ext xmlns:c16="http://schemas.microsoft.com/office/drawing/2014/chart" uri="{C3380CC4-5D6E-409C-BE32-E72D297353CC}">
                <c16:uniqueId val="{00000029-D964-48D9-B9E1-7D04FA22BD88}"/>
              </c:ext>
            </c:extLst>
          </c:dPt>
          <c:dPt>
            <c:idx val="23"/>
            <c:invertIfNegative val="0"/>
            <c:bubble3D val="0"/>
            <c:spPr>
              <a:solidFill>
                <a:srgbClr val="D5B35D"/>
              </a:solidFill>
            </c:spPr>
            <c:extLst>
              <c:ext xmlns:c16="http://schemas.microsoft.com/office/drawing/2014/chart" uri="{C3380CC4-5D6E-409C-BE32-E72D297353CC}">
                <c16:uniqueId val="{0000002B-D964-48D9-B9E1-7D04FA22BD88}"/>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movingAvg"/>
            <c:period val="2"/>
            <c:dispRSqr val="0"/>
            <c:dispEq val="0"/>
          </c:trendline>
          <c:cat>
            <c:numRef>
              <c:f>Лист1!$A$2:$A$12</c:f>
              <c:numCache>
                <c:formatCode>General</c:formatCode>
                <c:ptCount val="11"/>
              </c:numCache>
            </c:numRef>
          </c:cat>
          <c:val>
            <c:numRef>
              <c:f>Лист1!$B$2:$B$12</c:f>
              <c:numCache>
                <c:formatCode>0</c:formatCode>
                <c:ptCount val="11"/>
                <c:pt idx="0">
                  <c:v>12</c:v>
                </c:pt>
                <c:pt idx="1">
                  <c:v>12</c:v>
                </c:pt>
                <c:pt idx="2">
                  <c:v>10</c:v>
                </c:pt>
                <c:pt idx="3">
                  <c:v>14</c:v>
                </c:pt>
                <c:pt idx="4">
                  <c:v>14</c:v>
                </c:pt>
                <c:pt idx="5">
                  <c:v>14</c:v>
                </c:pt>
                <c:pt idx="6">
                  <c:v>16</c:v>
                </c:pt>
                <c:pt idx="7">
                  <c:v>13</c:v>
                </c:pt>
                <c:pt idx="8">
                  <c:v>15</c:v>
                </c:pt>
                <c:pt idx="9">
                  <c:v>15</c:v>
                </c:pt>
                <c:pt idx="10">
                  <c:v>14</c:v>
                </c:pt>
              </c:numCache>
            </c:numRef>
          </c:val>
          <c:extLst>
            <c:ext xmlns:c16="http://schemas.microsoft.com/office/drawing/2014/chart" uri="{C3380CC4-5D6E-409C-BE32-E72D297353CC}">
              <c16:uniqueId val="{0000002D-D964-48D9-B9E1-7D04FA22BD88}"/>
            </c:ext>
          </c:extLst>
        </c:ser>
        <c:dLbls>
          <c:showLegendKey val="0"/>
          <c:showVal val="1"/>
          <c:showCatName val="0"/>
          <c:showSerName val="0"/>
          <c:showPercent val="0"/>
          <c:showBubbleSize val="0"/>
        </c:dLbls>
        <c:gapWidth val="150"/>
        <c:overlap val="-25"/>
        <c:axId val="257750144"/>
        <c:axId val="257751680"/>
      </c:barChart>
      <c:catAx>
        <c:axId val="257750144"/>
        <c:scaling>
          <c:orientation val="minMax"/>
        </c:scaling>
        <c:delete val="0"/>
        <c:axPos val="b"/>
        <c:numFmt formatCode="General" sourceLinked="1"/>
        <c:majorTickMark val="none"/>
        <c:minorTickMark val="none"/>
        <c:tickLblPos val="nextTo"/>
        <c:txPr>
          <a:bodyPr/>
          <a:lstStyle/>
          <a:p>
            <a:pPr>
              <a:defRPr sz="800"/>
            </a:pPr>
            <a:endParaRPr lang="ru-RU"/>
          </a:p>
        </c:txPr>
        <c:crossAx val="257751680"/>
        <c:crosses val="autoZero"/>
        <c:auto val="1"/>
        <c:lblAlgn val="ctr"/>
        <c:lblOffset val="50"/>
        <c:noMultiLvlLbl val="0"/>
      </c:catAx>
      <c:valAx>
        <c:axId val="257751680"/>
        <c:scaling>
          <c:orientation val="minMax"/>
        </c:scaling>
        <c:delete val="1"/>
        <c:axPos val="l"/>
        <c:numFmt formatCode="0%" sourceLinked="0"/>
        <c:majorTickMark val="none"/>
        <c:minorTickMark val="none"/>
        <c:tickLblPos val="none"/>
        <c:crossAx val="257750144"/>
        <c:crosses val="autoZero"/>
        <c:crossBetween val="between"/>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(базовый уровень). Подкопаев А.</a:t>
            </a:r>
          </a:p>
        </c:rich>
      </c:tx>
      <c:overlay val="0"/>
    </c:title>
    <c:autoTitleDeleted val="0"/>
    <c:plotArea>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D2FA-42CD-B3B3-563A825F4142}"/>
              </c:ext>
            </c:extLst>
          </c:dPt>
          <c:dPt>
            <c:idx val="2"/>
            <c:invertIfNegative val="0"/>
            <c:bubble3D val="0"/>
            <c:spPr>
              <a:solidFill>
                <a:schemeClr val="accent3">
                  <a:lumMod val="60000"/>
                  <a:lumOff val="40000"/>
                </a:schemeClr>
              </a:solidFill>
            </c:spPr>
            <c:extLst>
              <c:ext xmlns:c16="http://schemas.microsoft.com/office/drawing/2014/chart" uri="{C3380CC4-5D6E-409C-BE32-E72D297353CC}">
                <c16:uniqueId val="{00000003-D2FA-42CD-B3B3-563A825F4142}"/>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D2FA-42CD-B3B3-563A825F4142}"/>
              </c:ext>
            </c:extLst>
          </c:dPt>
          <c:dPt>
            <c:idx val="4"/>
            <c:invertIfNegative val="0"/>
            <c:bubble3D val="0"/>
            <c:spPr>
              <a:solidFill>
                <a:srgbClr val="FFC000"/>
              </a:solidFill>
            </c:spPr>
            <c:extLst>
              <c:ext xmlns:c16="http://schemas.microsoft.com/office/drawing/2014/chart" uri="{C3380CC4-5D6E-409C-BE32-E72D297353CC}">
                <c16:uniqueId val="{00000007-D2FA-42CD-B3B3-563A825F4142}"/>
              </c:ext>
            </c:extLst>
          </c:dPt>
          <c:dPt>
            <c:idx val="5"/>
            <c:invertIfNegative val="0"/>
            <c:bubble3D val="0"/>
            <c:spPr>
              <a:solidFill>
                <a:srgbClr val="66FF66"/>
              </a:solidFill>
            </c:spPr>
            <c:extLst>
              <c:ext xmlns:c16="http://schemas.microsoft.com/office/drawing/2014/chart" uri="{C3380CC4-5D6E-409C-BE32-E72D297353CC}">
                <c16:uniqueId val="{00000009-D2FA-42CD-B3B3-563A825F4142}"/>
              </c:ext>
            </c:extLst>
          </c:dPt>
          <c:dPt>
            <c:idx val="7"/>
            <c:invertIfNegative val="0"/>
            <c:bubble3D val="0"/>
            <c:spPr>
              <a:solidFill>
                <a:srgbClr val="CC99FF"/>
              </a:solidFill>
            </c:spPr>
            <c:extLst>
              <c:ext xmlns:c16="http://schemas.microsoft.com/office/drawing/2014/chart" uri="{C3380CC4-5D6E-409C-BE32-E72D297353CC}">
                <c16:uniqueId val="{0000000B-D2FA-42CD-B3B3-563A825F4142}"/>
              </c:ext>
            </c:extLst>
          </c:dPt>
          <c:dPt>
            <c:idx val="8"/>
            <c:invertIfNegative val="0"/>
            <c:bubble3D val="0"/>
            <c:spPr>
              <a:solidFill>
                <a:srgbClr val="F79646">
                  <a:lumMod val="60000"/>
                  <a:lumOff val="40000"/>
                </a:srgbClr>
              </a:solidFill>
            </c:spPr>
            <c:extLst>
              <c:ext xmlns:c16="http://schemas.microsoft.com/office/drawing/2014/chart" uri="{C3380CC4-5D6E-409C-BE32-E72D297353CC}">
                <c16:uniqueId val="{0000000D-D2FA-42CD-B3B3-563A825F4142}"/>
              </c:ext>
            </c:extLst>
          </c:dPt>
          <c:dPt>
            <c:idx val="9"/>
            <c:invertIfNegative val="0"/>
            <c:bubble3D val="0"/>
            <c:spPr>
              <a:solidFill>
                <a:srgbClr val="9BBB59">
                  <a:lumMod val="60000"/>
                  <a:lumOff val="40000"/>
                </a:srgbClr>
              </a:solidFill>
            </c:spPr>
            <c:extLst>
              <c:ext xmlns:c16="http://schemas.microsoft.com/office/drawing/2014/chart" uri="{C3380CC4-5D6E-409C-BE32-E72D297353CC}">
                <c16:uniqueId val="{0000000F-D2FA-42CD-B3B3-563A825F4142}"/>
              </c:ext>
            </c:extLst>
          </c:dPt>
          <c:dPt>
            <c:idx val="10"/>
            <c:invertIfNegative val="0"/>
            <c:bubble3D val="0"/>
            <c:spPr>
              <a:solidFill>
                <a:srgbClr val="4F81BD">
                  <a:lumMod val="40000"/>
                  <a:lumOff val="60000"/>
                </a:srgbClr>
              </a:solidFill>
            </c:spPr>
            <c:extLst>
              <c:ext xmlns:c16="http://schemas.microsoft.com/office/drawing/2014/chart" uri="{C3380CC4-5D6E-409C-BE32-E72D297353CC}">
                <c16:uniqueId val="{00000011-D2FA-42CD-B3B3-563A825F4142}"/>
              </c:ext>
            </c:extLst>
          </c:dPt>
          <c:dPt>
            <c:idx val="11"/>
            <c:invertIfNegative val="0"/>
            <c:bubble3D val="0"/>
            <c:spPr>
              <a:solidFill>
                <a:srgbClr val="EEECE1">
                  <a:lumMod val="75000"/>
                </a:srgbClr>
              </a:solidFill>
            </c:spPr>
            <c:extLst>
              <c:ext xmlns:c16="http://schemas.microsoft.com/office/drawing/2014/chart" uri="{C3380CC4-5D6E-409C-BE32-E72D297353CC}">
                <c16:uniqueId val="{00000013-D2FA-42CD-B3B3-563A825F4142}"/>
              </c:ext>
            </c:extLst>
          </c:dPt>
          <c:dPt>
            <c:idx val="12"/>
            <c:invertIfNegative val="0"/>
            <c:bubble3D val="0"/>
            <c:spPr>
              <a:solidFill>
                <a:srgbClr val="FFFF00"/>
              </a:solidFill>
            </c:spPr>
            <c:extLst>
              <c:ext xmlns:c16="http://schemas.microsoft.com/office/drawing/2014/chart" uri="{C3380CC4-5D6E-409C-BE32-E72D297353CC}">
                <c16:uniqueId val="{00000015-D2FA-42CD-B3B3-563A825F4142}"/>
              </c:ext>
            </c:extLst>
          </c:dPt>
          <c:dPt>
            <c:idx val="13"/>
            <c:invertIfNegative val="0"/>
            <c:bubble3D val="0"/>
            <c:spPr>
              <a:solidFill>
                <a:srgbClr val="A5CA84"/>
              </a:solidFill>
            </c:spPr>
            <c:extLst>
              <c:ext xmlns:c16="http://schemas.microsoft.com/office/drawing/2014/chart" uri="{C3380CC4-5D6E-409C-BE32-E72D297353CC}">
                <c16:uniqueId val="{00000017-D2FA-42CD-B3B3-563A825F4142}"/>
              </c:ext>
            </c:extLst>
          </c:dPt>
          <c:dPt>
            <c:idx val="14"/>
            <c:invertIfNegative val="0"/>
            <c:bubble3D val="0"/>
            <c:spPr>
              <a:solidFill>
                <a:srgbClr val="F4AB5A"/>
              </a:solidFill>
            </c:spPr>
            <c:extLst>
              <c:ext xmlns:c16="http://schemas.microsoft.com/office/drawing/2014/chart" uri="{C3380CC4-5D6E-409C-BE32-E72D297353CC}">
                <c16:uniqueId val="{00000019-D2FA-42CD-B3B3-563A825F4142}"/>
              </c:ext>
            </c:extLst>
          </c:dPt>
          <c:dPt>
            <c:idx val="15"/>
            <c:invertIfNegative val="0"/>
            <c:bubble3D val="0"/>
            <c:spPr>
              <a:solidFill>
                <a:srgbClr val="F18CFC"/>
              </a:solidFill>
            </c:spPr>
            <c:extLst>
              <c:ext xmlns:c16="http://schemas.microsoft.com/office/drawing/2014/chart" uri="{C3380CC4-5D6E-409C-BE32-E72D297353CC}">
                <c16:uniqueId val="{0000001B-D2FA-42CD-B3B3-563A825F4142}"/>
              </c:ext>
            </c:extLst>
          </c:dPt>
          <c:dPt>
            <c:idx val="16"/>
            <c:invertIfNegative val="0"/>
            <c:bubble3D val="0"/>
            <c:spPr>
              <a:solidFill>
                <a:srgbClr val="D0EB95"/>
              </a:solidFill>
            </c:spPr>
            <c:extLst>
              <c:ext xmlns:c16="http://schemas.microsoft.com/office/drawing/2014/chart" uri="{C3380CC4-5D6E-409C-BE32-E72D297353CC}">
                <c16:uniqueId val="{0000001D-D2FA-42CD-B3B3-563A825F4142}"/>
              </c:ext>
            </c:extLst>
          </c:dPt>
          <c:dPt>
            <c:idx val="17"/>
            <c:invertIfNegative val="0"/>
            <c:bubble3D val="0"/>
            <c:spPr>
              <a:solidFill>
                <a:srgbClr val="F1988F"/>
              </a:solidFill>
            </c:spPr>
            <c:extLst>
              <c:ext xmlns:c16="http://schemas.microsoft.com/office/drawing/2014/chart" uri="{C3380CC4-5D6E-409C-BE32-E72D297353CC}">
                <c16:uniqueId val="{0000001F-D2FA-42CD-B3B3-563A825F4142}"/>
              </c:ext>
            </c:extLst>
          </c:dPt>
          <c:dPt>
            <c:idx val="18"/>
            <c:invertIfNegative val="0"/>
            <c:bubble3D val="0"/>
            <c:spPr>
              <a:solidFill>
                <a:srgbClr val="C58992"/>
              </a:solidFill>
            </c:spPr>
            <c:extLst>
              <c:ext xmlns:c16="http://schemas.microsoft.com/office/drawing/2014/chart" uri="{C3380CC4-5D6E-409C-BE32-E72D297353CC}">
                <c16:uniqueId val="{00000021-D2FA-42CD-B3B3-563A825F4142}"/>
              </c:ext>
            </c:extLst>
          </c:dPt>
          <c:dPt>
            <c:idx val="19"/>
            <c:invertIfNegative val="0"/>
            <c:bubble3D val="0"/>
            <c:spPr>
              <a:solidFill>
                <a:srgbClr val="9BB3A8"/>
              </a:solidFill>
            </c:spPr>
            <c:extLst>
              <c:ext xmlns:c16="http://schemas.microsoft.com/office/drawing/2014/chart" uri="{C3380CC4-5D6E-409C-BE32-E72D297353CC}">
                <c16:uniqueId val="{00000023-D2FA-42CD-B3B3-563A825F4142}"/>
              </c:ext>
            </c:extLst>
          </c:dPt>
          <c:dPt>
            <c:idx val="20"/>
            <c:invertIfNegative val="0"/>
            <c:bubble3D val="0"/>
            <c:spPr>
              <a:solidFill>
                <a:srgbClr val="D1F757"/>
              </a:solidFill>
            </c:spPr>
            <c:extLst>
              <c:ext xmlns:c16="http://schemas.microsoft.com/office/drawing/2014/chart" uri="{C3380CC4-5D6E-409C-BE32-E72D297353CC}">
                <c16:uniqueId val="{00000025-D2FA-42CD-B3B3-563A825F4142}"/>
              </c:ext>
            </c:extLst>
          </c:dPt>
          <c:dPt>
            <c:idx val="21"/>
            <c:invertIfNegative val="0"/>
            <c:bubble3D val="0"/>
            <c:spPr>
              <a:solidFill>
                <a:srgbClr val="6C72E2"/>
              </a:solidFill>
            </c:spPr>
            <c:extLst>
              <c:ext xmlns:c16="http://schemas.microsoft.com/office/drawing/2014/chart" uri="{C3380CC4-5D6E-409C-BE32-E72D297353CC}">
                <c16:uniqueId val="{00000027-D2FA-42CD-B3B3-563A825F4142}"/>
              </c:ext>
            </c:extLst>
          </c:dPt>
          <c:dPt>
            <c:idx val="22"/>
            <c:invertIfNegative val="0"/>
            <c:bubble3D val="0"/>
            <c:spPr>
              <a:solidFill>
                <a:srgbClr val="F682F9"/>
              </a:solidFill>
            </c:spPr>
            <c:extLst>
              <c:ext xmlns:c16="http://schemas.microsoft.com/office/drawing/2014/chart" uri="{C3380CC4-5D6E-409C-BE32-E72D297353CC}">
                <c16:uniqueId val="{00000029-D2FA-42CD-B3B3-563A825F4142}"/>
              </c:ext>
            </c:extLst>
          </c:dPt>
          <c:dPt>
            <c:idx val="23"/>
            <c:invertIfNegative val="0"/>
            <c:bubble3D val="0"/>
            <c:spPr>
              <a:solidFill>
                <a:srgbClr val="D5B35D"/>
              </a:solidFill>
            </c:spPr>
            <c:extLst>
              <c:ext xmlns:c16="http://schemas.microsoft.com/office/drawing/2014/chart" uri="{C3380CC4-5D6E-409C-BE32-E72D297353CC}">
                <c16:uniqueId val="{0000002B-D2FA-42CD-B3B3-563A825F4142}"/>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movingAvg"/>
            <c:period val="2"/>
            <c:dispRSqr val="0"/>
            <c:dispEq val="0"/>
          </c:trendline>
          <c:cat>
            <c:numRef>
              <c:f>Лист1!$A$2:$A$9</c:f>
              <c:numCache>
                <c:formatCode>General</c:formatCode>
                <c:ptCount val="8"/>
              </c:numCache>
            </c:numRef>
          </c:cat>
          <c:val>
            <c:numRef>
              <c:f>Лист1!$B$2:$B$9</c:f>
              <c:numCache>
                <c:formatCode>0</c:formatCode>
                <c:ptCount val="8"/>
                <c:pt idx="0">
                  <c:v>15</c:v>
                </c:pt>
                <c:pt idx="1">
                  <c:v>17</c:v>
                </c:pt>
                <c:pt idx="2">
                  <c:v>11</c:v>
                </c:pt>
                <c:pt idx="3">
                  <c:v>16</c:v>
                </c:pt>
                <c:pt idx="4">
                  <c:v>17</c:v>
                </c:pt>
                <c:pt idx="5">
                  <c:v>17</c:v>
                </c:pt>
                <c:pt idx="6">
                  <c:v>18</c:v>
                </c:pt>
                <c:pt idx="7">
                  <c:v>18</c:v>
                </c:pt>
              </c:numCache>
            </c:numRef>
          </c:val>
          <c:extLst>
            <c:ext xmlns:c16="http://schemas.microsoft.com/office/drawing/2014/chart" uri="{C3380CC4-5D6E-409C-BE32-E72D297353CC}">
              <c16:uniqueId val="{0000002D-D2FA-42CD-B3B3-563A825F4142}"/>
            </c:ext>
          </c:extLst>
        </c:ser>
        <c:dLbls>
          <c:showLegendKey val="0"/>
          <c:showVal val="1"/>
          <c:showCatName val="0"/>
          <c:showSerName val="0"/>
          <c:showPercent val="0"/>
          <c:showBubbleSize val="0"/>
        </c:dLbls>
        <c:gapWidth val="150"/>
        <c:overlap val="-25"/>
        <c:axId val="257750144"/>
        <c:axId val="257751680"/>
      </c:barChart>
      <c:catAx>
        <c:axId val="257750144"/>
        <c:scaling>
          <c:orientation val="minMax"/>
        </c:scaling>
        <c:delete val="0"/>
        <c:axPos val="b"/>
        <c:numFmt formatCode="General" sourceLinked="1"/>
        <c:majorTickMark val="none"/>
        <c:minorTickMark val="none"/>
        <c:tickLblPos val="nextTo"/>
        <c:txPr>
          <a:bodyPr/>
          <a:lstStyle/>
          <a:p>
            <a:pPr>
              <a:defRPr sz="800"/>
            </a:pPr>
            <a:endParaRPr lang="ru-RU"/>
          </a:p>
        </c:txPr>
        <c:crossAx val="257751680"/>
        <c:crosses val="autoZero"/>
        <c:auto val="1"/>
        <c:lblAlgn val="ctr"/>
        <c:lblOffset val="50"/>
        <c:noMultiLvlLbl val="0"/>
      </c:catAx>
      <c:valAx>
        <c:axId val="257751680"/>
        <c:scaling>
          <c:orientation val="minMax"/>
        </c:scaling>
        <c:delete val="1"/>
        <c:axPos val="l"/>
        <c:numFmt formatCode="0%" sourceLinked="0"/>
        <c:majorTickMark val="none"/>
        <c:minorTickMark val="none"/>
        <c:tickLblPos val="none"/>
        <c:crossAx val="257750144"/>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(базовый уровень). Сибирякова К.</a:t>
            </a:r>
          </a:p>
        </c:rich>
      </c:tx>
      <c:overlay val="0"/>
    </c:title>
    <c:autoTitleDeleted val="0"/>
    <c:plotArea>
      <c:layout>
        <c:manualLayout>
          <c:layoutTarget val="inner"/>
          <c:xMode val="edge"/>
          <c:yMode val="edge"/>
          <c:x val="2.1301523058898713E-3"/>
          <c:y val="0.33960784313725489"/>
          <c:w val="0.97443817232932151"/>
          <c:h val="0.62057495754207193"/>
        </c:manualLayout>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E139-45ED-8AA1-B3F449848C8D}"/>
              </c:ext>
            </c:extLst>
          </c:dPt>
          <c:dPt>
            <c:idx val="2"/>
            <c:invertIfNegative val="0"/>
            <c:bubble3D val="0"/>
            <c:spPr>
              <a:solidFill>
                <a:schemeClr val="accent3">
                  <a:lumMod val="60000"/>
                  <a:lumOff val="40000"/>
                </a:schemeClr>
              </a:solidFill>
            </c:spPr>
            <c:extLst>
              <c:ext xmlns:c16="http://schemas.microsoft.com/office/drawing/2014/chart" uri="{C3380CC4-5D6E-409C-BE32-E72D297353CC}">
                <c16:uniqueId val="{00000003-E139-45ED-8AA1-B3F449848C8D}"/>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E139-45ED-8AA1-B3F449848C8D}"/>
              </c:ext>
            </c:extLst>
          </c:dPt>
          <c:dPt>
            <c:idx val="4"/>
            <c:invertIfNegative val="0"/>
            <c:bubble3D val="0"/>
            <c:spPr>
              <a:solidFill>
                <a:srgbClr val="FFC000"/>
              </a:solidFill>
            </c:spPr>
            <c:extLst>
              <c:ext xmlns:c16="http://schemas.microsoft.com/office/drawing/2014/chart" uri="{C3380CC4-5D6E-409C-BE32-E72D297353CC}">
                <c16:uniqueId val="{00000007-E139-45ED-8AA1-B3F449848C8D}"/>
              </c:ext>
            </c:extLst>
          </c:dPt>
          <c:dPt>
            <c:idx val="5"/>
            <c:invertIfNegative val="0"/>
            <c:bubble3D val="0"/>
            <c:spPr>
              <a:solidFill>
                <a:srgbClr val="66FF66"/>
              </a:solidFill>
            </c:spPr>
            <c:extLst>
              <c:ext xmlns:c16="http://schemas.microsoft.com/office/drawing/2014/chart" uri="{C3380CC4-5D6E-409C-BE32-E72D297353CC}">
                <c16:uniqueId val="{00000009-E139-45ED-8AA1-B3F449848C8D}"/>
              </c:ext>
            </c:extLst>
          </c:dPt>
          <c:dPt>
            <c:idx val="7"/>
            <c:invertIfNegative val="0"/>
            <c:bubble3D val="0"/>
            <c:spPr>
              <a:solidFill>
                <a:srgbClr val="CC99FF"/>
              </a:solidFill>
            </c:spPr>
            <c:extLst>
              <c:ext xmlns:c16="http://schemas.microsoft.com/office/drawing/2014/chart" uri="{C3380CC4-5D6E-409C-BE32-E72D297353CC}">
                <c16:uniqueId val="{0000000B-E139-45ED-8AA1-B3F449848C8D}"/>
              </c:ext>
            </c:extLst>
          </c:dPt>
          <c:dPt>
            <c:idx val="8"/>
            <c:invertIfNegative val="0"/>
            <c:bubble3D val="0"/>
            <c:spPr>
              <a:solidFill>
                <a:srgbClr val="F79646">
                  <a:lumMod val="60000"/>
                  <a:lumOff val="40000"/>
                </a:srgbClr>
              </a:solidFill>
            </c:spPr>
            <c:extLst>
              <c:ext xmlns:c16="http://schemas.microsoft.com/office/drawing/2014/chart" uri="{C3380CC4-5D6E-409C-BE32-E72D297353CC}">
                <c16:uniqueId val="{0000000D-E139-45ED-8AA1-B3F449848C8D}"/>
              </c:ext>
            </c:extLst>
          </c:dPt>
          <c:dPt>
            <c:idx val="9"/>
            <c:invertIfNegative val="0"/>
            <c:bubble3D val="0"/>
            <c:spPr>
              <a:solidFill>
                <a:srgbClr val="9BBB59">
                  <a:lumMod val="60000"/>
                  <a:lumOff val="40000"/>
                </a:srgbClr>
              </a:solidFill>
            </c:spPr>
            <c:extLst>
              <c:ext xmlns:c16="http://schemas.microsoft.com/office/drawing/2014/chart" uri="{C3380CC4-5D6E-409C-BE32-E72D297353CC}">
                <c16:uniqueId val="{0000000F-E139-45ED-8AA1-B3F449848C8D}"/>
              </c:ext>
            </c:extLst>
          </c:dPt>
          <c:dPt>
            <c:idx val="10"/>
            <c:invertIfNegative val="0"/>
            <c:bubble3D val="0"/>
            <c:spPr>
              <a:solidFill>
                <a:srgbClr val="4F81BD">
                  <a:lumMod val="40000"/>
                  <a:lumOff val="60000"/>
                </a:srgbClr>
              </a:solidFill>
            </c:spPr>
            <c:extLst>
              <c:ext xmlns:c16="http://schemas.microsoft.com/office/drawing/2014/chart" uri="{C3380CC4-5D6E-409C-BE32-E72D297353CC}">
                <c16:uniqueId val="{00000011-E139-45ED-8AA1-B3F449848C8D}"/>
              </c:ext>
            </c:extLst>
          </c:dPt>
          <c:dPt>
            <c:idx val="11"/>
            <c:invertIfNegative val="0"/>
            <c:bubble3D val="0"/>
            <c:spPr>
              <a:solidFill>
                <a:srgbClr val="EEECE1">
                  <a:lumMod val="75000"/>
                </a:srgbClr>
              </a:solidFill>
            </c:spPr>
            <c:extLst>
              <c:ext xmlns:c16="http://schemas.microsoft.com/office/drawing/2014/chart" uri="{C3380CC4-5D6E-409C-BE32-E72D297353CC}">
                <c16:uniqueId val="{00000013-E139-45ED-8AA1-B3F449848C8D}"/>
              </c:ext>
            </c:extLst>
          </c:dPt>
          <c:dPt>
            <c:idx val="12"/>
            <c:invertIfNegative val="0"/>
            <c:bubble3D val="0"/>
            <c:spPr>
              <a:solidFill>
                <a:srgbClr val="FFFF00"/>
              </a:solidFill>
            </c:spPr>
            <c:extLst>
              <c:ext xmlns:c16="http://schemas.microsoft.com/office/drawing/2014/chart" uri="{C3380CC4-5D6E-409C-BE32-E72D297353CC}">
                <c16:uniqueId val="{00000015-E139-45ED-8AA1-B3F449848C8D}"/>
              </c:ext>
            </c:extLst>
          </c:dPt>
          <c:dPt>
            <c:idx val="13"/>
            <c:invertIfNegative val="0"/>
            <c:bubble3D val="0"/>
            <c:spPr>
              <a:solidFill>
                <a:srgbClr val="A5CA84"/>
              </a:solidFill>
            </c:spPr>
            <c:extLst>
              <c:ext xmlns:c16="http://schemas.microsoft.com/office/drawing/2014/chart" uri="{C3380CC4-5D6E-409C-BE32-E72D297353CC}">
                <c16:uniqueId val="{00000017-E139-45ED-8AA1-B3F449848C8D}"/>
              </c:ext>
            </c:extLst>
          </c:dPt>
          <c:dPt>
            <c:idx val="14"/>
            <c:invertIfNegative val="0"/>
            <c:bubble3D val="0"/>
            <c:spPr>
              <a:solidFill>
                <a:srgbClr val="F4AB5A"/>
              </a:solidFill>
            </c:spPr>
            <c:extLst>
              <c:ext xmlns:c16="http://schemas.microsoft.com/office/drawing/2014/chart" uri="{C3380CC4-5D6E-409C-BE32-E72D297353CC}">
                <c16:uniqueId val="{00000019-E139-45ED-8AA1-B3F449848C8D}"/>
              </c:ext>
            </c:extLst>
          </c:dPt>
          <c:dPt>
            <c:idx val="15"/>
            <c:invertIfNegative val="0"/>
            <c:bubble3D val="0"/>
            <c:spPr>
              <a:solidFill>
                <a:srgbClr val="F18CFC"/>
              </a:solidFill>
            </c:spPr>
            <c:extLst>
              <c:ext xmlns:c16="http://schemas.microsoft.com/office/drawing/2014/chart" uri="{C3380CC4-5D6E-409C-BE32-E72D297353CC}">
                <c16:uniqueId val="{0000001B-E139-45ED-8AA1-B3F449848C8D}"/>
              </c:ext>
            </c:extLst>
          </c:dPt>
          <c:dPt>
            <c:idx val="16"/>
            <c:invertIfNegative val="0"/>
            <c:bubble3D val="0"/>
            <c:spPr>
              <a:solidFill>
                <a:srgbClr val="D0EB95"/>
              </a:solidFill>
            </c:spPr>
            <c:extLst>
              <c:ext xmlns:c16="http://schemas.microsoft.com/office/drawing/2014/chart" uri="{C3380CC4-5D6E-409C-BE32-E72D297353CC}">
                <c16:uniqueId val="{0000001D-E139-45ED-8AA1-B3F449848C8D}"/>
              </c:ext>
            </c:extLst>
          </c:dPt>
          <c:dPt>
            <c:idx val="17"/>
            <c:invertIfNegative val="0"/>
            <c:bubble3D val="0"/>
            <c:spPr>
              <a:solidFill>
                <a:srgbClr val="F1988F"/>
              </a:solidFill>
            </c:spPr>
            <c:extLst>
              <c:ext xmlns:c16="http://schemas.microsoft.com/office/drawing/2014/chart" uri="{C3380CC4-5D6E-409C-BE32-E72D297353CC}">
                <c16:uniqueId val="{0000001F-E139-45ED-8AA1-B3F449848C8D}"/>
              </c:ext>
            </c:extLst>
          </c:dPt>
          <c:dPt>
            <c:idx val="18"/>
            <c:invertIfNegative val="0"/>
            <c:bubble3D val="0"/>
            <c:spPr>
              <a:solidFill>
                <a:srgbClr val="C58992"/>
              </a:solidFill>
            </c:spPr>
            <c:extLst>
              <c:ext xmlns:c16="http://schemas.microsoft.com/office/drawing/2014/chart" uri="{C3380CC4-5D6E-409C-BE32-E72D297353CC}">
                <c16:uniqueId val="{00000021-E139-45ED-8AA1-B3F449848C8D}"/>
              </c:ext>
            </c:extLst>
          </c:dPt>
          <c:dPt>
            <c:idx val="19"/>
            <c:invertIfNegative val="0"/>
            <c:bubble3D val="0"/>
            <c:spPr>
              <a:solidFill>
                <a:srgbClr val="9BB3A8"/>
              </a:solidFill>
            </c:spPr>
            <c:extLst>
              <c:ext xmlns:c16="http://schemas.microsoft.com/office/drawing/2014/chart" uri="{C3380CC4-5D6E-409C-BE32-E72D297353CC}">
                <c16:uniqueId val="{00000023-E139-45ED-8AA1-B3F449848C8D}"/>
              </c:ext>
            </c:extLst>
          </c:dPt>
          <c:dPt>
            <c:idx val="20"/>
            <c:invertIfNegative val="0"/>
            <c:bubble3D val="0"/>
            <c:spPr>
              <a:solidFill>
                <a:srgbClr val="D1F757"/>
              </a:solidFill>
            </c:spPr>
            <c:extLst>
              <c:ext xmlns:c16="http://schemas.microsoft.com/office/drawing/2014/chart" uri="{C3380CC4-5D6E-409C-BE32-E72D297353CC}">
                <c16:uniqueId val="{00000025-E139-45ED-8AA1-B3F449848C8D}"/>
              </c:ext>
            </c:extLst>
          </c:dPt>
          <c:dPt>
            <c:idx val="21"/>
            <c:invertIfNegative val="0"/>
            <c:bubble3D val="0"/>
            <c:spPr>
              <a:solidFill>
                <a:srgbClr val="6C72E2"/>
              </a:solidFill>
            </c:spPr>
            <c:extLst>
              <c:ext xmlns:c16="http://schemas.microsoft.com/office/drawing/2014/chart" uri="{C3380CC4-5D6E-409C-BE32-E72D297353CC}">
                <c16:uniqueId val="{00000027-E139-45ED-8AA1-B3F449848C8D}"/>
              </c:ext>
            </c:extLst>
          </c:dPt>
          <c:dPt>
            <c:idx val="22"/>
            <c:invertIfNegative val="0"/>
            <c:bubble3D val="0"/>
            <c:spPr>
              <a:solidFill>
                <a:srgbClr val="F682F9"/>
              </a:solidFill>
            </c:spPr>
            <c:extLst>
              <c:ext xmlns:c16="http://schemas.microsoft.com/office/drawing/2014/chart" uri="{C3380CC4-5D6E-409C-BE32-E72D297353CC}">
                <c16:uniqueId val="{00000029-E139-45ED-8AA1-B3F449848C8D}"/>
              </c:ext>
            </c:extLst>
          </c:dPt>
          <c:dPt>
            <c:idx val="23"/>
            <c:invertIfNegative val="0"/>
            <c:bubble3D val="0"/>
            <c:spPr>
              <a:solidFill>
                <a:srgbClr val="D5B35D"/>
              </a:solidFill>
            </c:spPr>
            <c:extLst>
              <c:ext xmlns:c16="http://schemas.microsoft.com/office/drawing/2014/chart" uri="{C3380CC4-5D6E-409C-BE32-E72D297353CC}">
                <c16:uniqueId val="{0000002B-E139-45ED-8AA1-B3F449848C8D}"/>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movingAvg"/>
            <c:period val="2"/>
            <c:dispRSqr val="0"/>
            <c:dispEq val="0"/>
          </c:trendline>
          <c:cat>
            <c:numRef>
              <c:f>Лист1!$A$2:$A$10</c:f>
              <c:numCache>
                <c:formatCode>General</c:formatCode>
                <c:ptCount val="9"/>
              </c:numCache>
            </c:numRef>
          </c:cat>
          <c:val>
            <c:numRef>
              <c:f>Лист1!$B$2:$B$10</c:f>
              <c:numCache>
                <c:formatCode>0</c:formatCode>
                <c:ptCount val="9"/>
                <c:pt idx="0">
                  <c:v>18</c:v>
                </c:pt>
                <c:pt idx="1">
                  <c:v>17</c:v>
                </c:pt>
                <c:pt idx="2">
                  <c:v>17</c:v>
                </c:pt>
                <c:pt idx="3">
                  <c:v>18</c:v>
                </c:pt>
                <c:pt idx="4">
                  <c:v>18</c:v>
                </c:pt>
                <c:pt idx="5">
                  <c:v>19</c:v>
                </c:pt>
                <c:pt idx="6">
                  <c:v>19</c:v>
                </c:pt>
                <c:pt idx="7">
                  <c:v>18</c:v>
                </c:pt>
                <c:pt idx="8">
                  <c:v>19</c:v>
                </c:pt>
              </c:numCache>
            </c:numRef>
          </c:val>
          <c:extLst>
            <c:ext xmlns:c16="http://schemas.microsoft.com/office/drawing/2014/chart" uri="{C3380CC4-5D6E-409C-BE32-E72D297353CC}">
              <c16:uniqueId val="{0000002D-E139-45ED-8AA1-B3F449848C8D}"/>
            </c:ext>
          </c:extLst>
        </c:ser>
        <c:dLbls>
          <c:showLegendKey val="0"/>
          <c:showVal val="1"/>
          <c:showCatName val="0"/>
          <c:showSerName val="0"/>
          <c:showPercent val="0"/>
          <c:showBubbleSize val="0"/>
        </c:dLbls>
        <c:gapWidth val="150"/>
        <c:overlap val="-25"/>
        <c:axId val="257750144"/>
        <c:axId val="257751680"/>
      </c:barChart>
      <c:catAx>
        <c:axId val="257750144"/>
        <c:scaling>
          <c:orientation val="minMax"/>
        </c:scaling>
        <c:delete val="0"/>
        <c:axPos val="b"/>
        <c:numFmt formatCode="General" sourceLinked="1"/>
        <c:majorTickMark val="none"/>
        <c:minorTickMark val="none"/>
        <c:tickLblPos val="nextTo"/>
        <c:txPr>
          <a:bodyPr/>
          <a:lstStyle/>
          <a:p>
            <a:pPr>
              <a:defRPr sz="800"/>
            </a:pPr>
            <a:endParaRPr lang="ru-RU"/>
          </a:p>
        </c:txPr>
        <c:crossAx val="257751680"/>
        <c:crosses val="autoZero"/>
        <c:auto val="1"/>
        <c:lblAlgn val="ctr"/>
        <c:lblOffset val="50"/>
        <c:noMultiLvlLbl val="0"/>
      </c:catAx>
      <c:valAx>
        <c:axId val="257751680"/>
        <c:scaling>
          <c:orientation val="minMax"/>
        </c:scaling>
        <c:delete val="1"/>
        <c:axPos val="l"/>
        <c:numFmt formatCode="0%" sourceLinked="0"/>
        <c:majorTickMark val="none"/>
        <c:minorTickMark val="none"/>
        <c:tickLblPos val="none"/>
        <c:crossAx val="257750144"/>
        <c:crosses val="autoZero"/>
        <c:crossBetween val="between"/>
      </c:valAx>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математике (базовый уровень). Ягова В.</a:t>
            </a:r>
          </a:p>
        </c:rich>
      </c:tx>
      <c:overlay val="0"/>
    </c:title>
    <c:autoTitleDeleted val="0"/>
    <c:plotArea>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8095-4B5A-A9B3-E2549A63B1E8}"/>
              </c:ext>
            </c:extLst>
          </c:dPt>
          <c:dPt>
            <c:idx val="2"/>
            <c:invertIfNegative val="0"/>
            <c:bubble3D val="0"/>
            <c:spPr>
              <a:solidFill>
                <a:srgbClr val="FF99FF"/>
              </a:solidFill>
            </c:spPr>
            <c:extLst>
              <c:ext xmlns:c16="http://schemas.microsoft.com/office/drawing/2014/chart" uri="{C3380CC4-5D6E-409C-BE32-E72D297353CC}">
                <c16:uniqueId val="{00000003-8095-4B5A-A9B3-E2549A63B1E8}"/>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8095-4B5A-A9B3-E2549A63B1E8}"/>
              </c:ext>
            </c:extLst>
          </c:dPt>
          <c:dPt>
            <c:idx val="4"/>
            <c:invertIfNegative val="0"/>
            <c:bubble3D val="0"/>
            <c:spPr>
              <a:solidFill>
                <a:srgbClr val="FFC000"/>
              </a:solidFill>
            </c:spPr>
            <c:extLst>
              <c:ext xmlns:c16="http://schemas.microsoft.com/office/drawing/2014/chart" uri="{C3380CC4-5D6E-409C-BE32-E72D297353CC}">
                <c16:uniqueId val="{00000007-8095-4B5A-A9B3-E2549A63B1E8}"/>
              </c:ext>
            </c:extLst>
          </c:dPt>
          <c:dPt>
            <c:idx val="5"/>
            <c:invertIfNegative val="0"/>
            <c:bubble3D val="0"/>
            <c:spPr>
              <a:solidFill>
                <a:srgbClr val="66FF66"/>
              </a:solidFill>
            </c:spPr>
            <c:extLst>
              <c:ext xmlns:c16="http://schemas.microsoft.com/office/drawing/2014/chart" uri="{C3380CC4-5D6E-409C-BE32-E72D297353CC}">
                <c16:uniqueId val="{00000009-8095-4B5A-A9B3-E2549A63B1E8}"/>
              </c:ext>
            </c:extLst>
          </c:dPt>
          <c:dPt>
            <c:idx val="7"/>
            <c:invertIfNegative val="0"/>
            <c:bubble3D val="0"/>
            <c:spPr>
              <a:solidFill>
                <a:srgbClr val="CC99FF"/>
              </a:solidFill>
            </c:spPr>
            <c:extLst>
              <c:ext xmlns:c16="http://schemas.microsoft.com/office/drawing/2014/chart" uri="{C3380CC4-5D6E-409C-BE32-E72D297353CC}">
                <c16:uniqueId val="{0000000B-8095-4B5A-A9B3-E2549A63B1E8}"/>
              </c:ext>
            </c:extLst>
          </c:dPt>
          <c:dPt>
            <c:idx val="8"/>
            <c:invertIfNegative val="0"/>
            <c:bubble3D val="0"/>
            <c:spPr>
              <a:solidFill>
                <a:srgbClr val="F79646">
                  <a:lumMod val="60000"/>
                  <a:lumOff val="40000"/>
                </a:srgbClr>
              </a:solidFill>
            </c:spPr>
            <c:extLst>
              <c:ext xmlns:c16="http://schemas.microsoft.com/office/drawing/2014/chart" uri="{C3380CC4-5D6E-409C-BE32-E72D297353CC}">
                <c16:uniqueId val="{0000000D-8095-4B5A-A9B3-E2549A63B1E8}"/>
              </c:ext>
            </c:extLst>
          </c:dPt>
          <c:dPt>
            <c:idx val="9"/>
            <c:invertIfNegative val="0"/>
            <c:bubble3D val="0"/>
            <c:spPr>
              <a:solidFill>
                <a:srgbClr val="9BBB59">
                  <a:lumMod val="60000"/>
                  <a:lumOff val="40000"/>
                </a:srgbClr>
              </a:solidFill>
            </c:spPr>
            <c:extLst>
              <c:ext xmlns:c16="http://schemas.microsoft.com/office/drawing/2014/chart" uri="{C3380CC4-5D6E-409C-BE32-E72D297353CC}">
                <c16:uniqueId val="{0000000F-8095-4B5A-A9B3-E2549A63B1E8}"/>
              </c:ext>
            </c:extLst>
          </c:dPt>
          <c:dPt>
            <c:idx val="10"/>
            <c:invertIfNegative val="0"/>
            <c:bubble3D val="0"/>
            <c:spPr>
              <a:solidFill>
                <a:srgbClr val="4F81BD">
                  <a:lumMod val="40000"/>
                  <a:lumOff val="60000"/>
                </a:srgbClr>
              </a:solidFill>
            </c:spPr>
            <c:extLst>
              <c:ext xmlns:c16="http://schemas.microsoft.com/office/drawing/2014/chart" uri="{C3380CC4-5D6E-409C-BE32-E72D297353CC}">
                <c16:uniqueId val="{00000011-8095-4B5A-A9B3-E2549A63B1E8}"/>
              </c:ext>
            </c:extLst>
          </c:dPt>
          <c:dPt>
            <c:idx val="11"/>
            <c:invertIfNegative val="0"/>
            <c:bubble3D val="0"/>
            <c:spPr>
              <a:solidFill>
                <a:srgbClr val="EEECE1">
                  <a:lumMod val="75000"/>
                </a:srgbClr>
              </a:solidFill>
            </c:spPr>
            <c:extLst>
              <c:ext xmlns:c16="http://schemas.microsoft.com/office/drawing/2014/chart" uri="{C3380CC4-5D6E-409C-BE32-E72D297353CC}">
                <c16:uniqueId val="{00000013-8095-4B5A-A9B3-E2549A63B1E8}"/>
              </c:ext>
            </c:extLst>
          </c:dPt>
          <c:dPt>
            <c:idx val="12"/>
            <c:invertIfNegative val="0"/>
            <c:bubble3D val="0"/>
            <c:spPr>
              <a:solidFill>
                <a:srgbClr val="FFFF00"/>
              </a:solidFill>
            </c:spPr>
            <c:extLst>
              <c:ext xmlns:c16="http://schemas.microsoft.com/office/drawing/2014/chart" uri="{C3380CC4-5D6E-409C-BE32-E72D297353CC}">
                <c16:uniqueId val="{00000015-8095-4B5A-A9B3-E2549A63B1E8}"/>
              </c:ext>
            </c:extLst>
          </c:dPt>
          <c:dPt>
            <c:idx val="13"/>
            <c:invertIfNegative val="0"/>
            <c:bubble3D val="0"/>
            <c:spPr>
              <a:solidFill>
                <a:srgbClr val="A5CA84"/>
              </a:solidFill>
            </c:spPr>
            <c:extLst>
              <c:ext xmlns:c16="http://schemas.microsoft.com/office/drawing/2014/chart" uri="{C3380CC4-5D6E-409C-BE32-E72D297353CC}">
                <c16:uniqueId val="{00000017-8095-4B5A-A9B3-E2549A63B1E8}"/>
              </c:ext>
            </c:extLst>
          </c:dPt>
          <c:dPt>
            <c:idx val="14"/>
            <c:invertIfNegative val="0"/>
            <c:bubble3D val="0"/>
            <c:spPr>
              <a:solidFill>
                <a:srgbClr val="F4AB5A"/>
              </a:solidFill>
            </c:spPr>
            <c:extLst>
              <c:ext xmlns:c16="http://schemas.microsoft.com/office/drawing/2014/chart" uri="{C3380CC4-5D6E-409C-BE32-E72D297353CC}">
                <c16:uniqueId val="{00000019-8095-4B5A-A9B3-E2549A63B1E8}"/>
              </c:ext>
            </c:extLst>
          </c:dPt>
          <c:dPt>
            <c:idx val="15"/>
            <c:invertIfNegative val="0"/>
            <c:bubble3D val="0"/>
            <c:spPr>
              <a:solidFill>
                <a:srgbClr val="F18CFC"/>
              </a:solidFill>
            </c:spPr>
            <c:extLst>
              <c:ext xmlns:c16="http://schemas.microsoft.com/office/drawing/2014/chart" uri="{C3380CC4-5D6E-409C-BE32-E72D297353CC}">
                <c16:uniqueId val="{0000001B-8095-4B5A-A9B3-E2549A63B1E8}"/>
              </c:ext>
            </c:extLst>
          </c:dPt>
          <c:dPt>
            <c:idx val="16"/>
            <c:invertIfNegative val="0"/>
            <c:bubble3D val="0"/>
            <c:spPr>
              <a:solidFill>
                <a:srgbClr val="D0EB95"/>
              </a:solidFill>
            </c:spPr>
            <c:extLst>
              <c:ext xmlns:c16="http://schemas.microsoft.com/office/drawing/2014/chart" uri="{C3380CC4-5D6E-409C-BE32-E72D297353CC}">
                <c16:uniqueId val="{0000001D-8095-4B5A-A9B3-E2549A63B1E8}"/>
              </c:ext>
            </c:extLst>
          </c:dPt>
          <c:dPt>
            <c:idx val="17"/>
            <c:invertIfNegative val="0"/>
            <c:bubble3D val="0"/>
            <c:spPr>
              <a:solidFill>
                <a:srgbClr val="F1988F"/>
              </a:solidFill>
            </c:spPr>
            <c:extLst>
              <c:ext xmlns:c16="http://schemas.microsoft.com/office/drawing/2014/chart" uri="{C3380CC4-5D6E-409C-BE32-E72D297353CC}">
                <c16:uniqueId val="{0000001F-8095-4B5A-A9B3-E2549A63B1E8}"/>
              </c:ext>
            </c:extLst>
          </c:dPt>
          <c:dPt>
            <c:idx val="18"/>
            <c:invertIfNegative val="0"/>
            <c:bubble3D val="0"/>
            <c:spPr>
              <a:solidFill>
                <a:srgbClr val="C58992"/>
              </a:solidFill>
            </c:spPr>
            <c:extLst>
              <c:ext xmlns:c16="http://schemas.microsoft.com/office/drawing/2014/chart" uri="{C3380CC4-5D6E-409C-BE32-E72D297353CC}">
                <c16:uniqueId val="{00000021-8095-4B5A-A9B3-E2549A63B1E8}"/>
              </c:ext>
            </c:extLst>
          </c:dPt>
          <c:dPt>
            <c:idx val="19"/>
            <c:invertIfNegative val="0"/>
            <c:bubble3D val="0"/>
            <c:spPr>
              <a:solidFill>
                <a:srgbClr val="9BB3A8"/>
              </a:solidFill>
            </c:spPr>
            <c:extLst>
              <c:ext xmlns:c16="http://schemas.microsoft.com/office/drawing/2014/chart" uri="{C3380CC4-5D6E-409C-BE32-E72D297353CC}">
                <c16:uniqueId val="{00000023-8095-4B5A-A9B3-E2549A63B1E8}"/>
              </c:ext>
            </c:extLst>
          </c:dPt>
          <c:dPt>
            <c:idx val="20"/>
            <c:invertIfNegative val="0"/>
            <c:bubble3D val="0"/>
            <c:spPr>
              <a:solidFill>
                <a:srgbClr val="D1F757"/>
              </a:solidFill>
            </c:spPr>
            <c:extLst>
              <c:ext xmlns:c16="http://schemas.microsoft.com/office/drawing/2014/chart" uri="{C3380CC4-5D6E-409C-BE32-E72D297353CC}">
                <c16:uniqueId val="{00000025-8095-4B5A-A9B3-E2549A63B1E8}"/>
              </c:ext>
            </c:extLst>
          </c:dPt>
          <c:dPt>
            <c:idx val="21"/>
            <c:invertIfNegative val="0"/>
            <c:bubble3D val="0"/>
            <c:spPr>
              <a:solidFill>
                <a:srgbClr val="6C72E2"/>
              </a:solidFill>
            </c:spPr>
            <c:extLst>
              <c:ext xmlns:c16="http://schemas.microsoft.com/office/drawing/2014/chart" uri="{C3380CC4-5D6E-409C-BE32-E72D297353CC}">
                <c16:uniqueId val="{00000027-8095-4B5A-A9B3-E2549A63B1E8}"/>
              </c:ext>
            </c:extLst>
          </c:dPt>
          <c:dPt>
            <c:idx val="22"/>
            <c:invertIfNegative val="0"/>
            <c:bubble3D val="0"/>
            <c:spPr>
              <a:solidFill>
                <a:srgbClr val="F682F9"/>
              </a:solidFill>
            </c:spPr>
            <c:extLst>
              <c:ext xmlns:c16="http://schemas.microsoft.com/office/drawing/2014/chart" uri="{C3380CC4-5D6E-409C-BE32-E72D297353CC}">
                <c16:uniqueId val="{00000029-8095-4B5A-A9B3-E2549A63B1E8}"/>
              </c:ext>
            </c:extLst>
          </c:dPt>
          <c:dPt>
            <c:idx val="23"/>
            <c:invertIfNegative val="0"/>
            <c:bubble3D val="0"/>
            <c:spPr>
              <a:solidFill>
                <a:srgbClr val="D5B35D"/>
              </a:solidFill>
            </c:spPr>
            <c:extLst>
              <c:ext xmlns:c16="http://schemas.microsoft.com/office/drawing/2014/chart" uri="{C3380CC4-5D6E-409C-BE32-E72D297353CC}">
                <c16:uniqueId val="{0000002B-8095-4B5A-A9B3-E2549A63B1E8}"/>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movingAvg"/>
            <c:period val="2"/>
            <c:dispRSqr val="0"/>
            <c:dispEq val="0"/>
          </c:trendline>
          <c:cat>
            <c:numRef>
              <c:f>Лист1!$A$2:$A$7</c:f>
              <c:numCache>
                <c:formatCode>General</c:formatCode>
                <c:ptCount val="6"/>
              </c:numCache>
            </c:numRef>
          </c:cat>
          <c:val>
            <c:numRef>
              <c:f>Лист1!$B$2:$B$7</c:f>
              <c:numCache>
                <c:formatCode>0</c:formatCode>
                <c:ptCount val="6"/>
                <c:pt idx="0">
                  <c:v>20</c:v>
                </c:pt>
                <c:pt idx="1">
                  <c:v>19</c:v>
                </c:pt>
                <c:pt idx="2">
                  <c:v>20</c:v>
                </c:pt>
                <c:pt idx="3">
                  <c:v>19</c:v>
                </c:pt>
                <c:pt idx="4">
                  <c:v>19</c:v>
                </c:pt>
                <c:pt idx="5">
                  <c:v>20</c:v>
                </c:pt>
              </c:numCache>
            </c:numRef>
          </c:val>
          <c:extLst>
            <c:ext xmlns:c16="http://schemas.microsoft.com/office/drawing/2014/chart" uri="{C3380CC4-5D6E-409C-BE32-E72D297353CC}">
              <c16:uniqueId val="{0000002D-8095-4B5A-A9B3-E2549A63B1E8}"/>
            </c:ext>
          </c:extLst>
        </c:ser>
        <c:dLbls>
          <c:showLegendKey val="0"/>
          <c:showVal val="1"/>
          <c:showCatName val="0"/>
          <c:showSerName val="0"/>
          <c:showPercent val="0"/>
          <c:showBubbleSize val="0"/>
        </c:dLbls>
        <c:gapWidth val="150"/>
        <c:overlap val="-25"/>
        <c:axId val="257750144"/>
        <c:axId val="257751680"/>
      </c:barChart>
      <c:catAx>
        <c:axId val="257750144"/>
        <c:scaling>
          <c:orientation val="minMax"/>
        </c:scaling>
        <c:delete val="0"/>
        <c:axPos val="b"/>
        <c:numFmt formatCode="General" sourceLinked="1"/>
        <c:majorTickMark val="none"/>
        <c:minorTickMark val="none"/>
        <c:tickLblPos val="nextTo"/>
        <c:txPr>
          <a:bodyPr/>
          <a:lstStyle/>
          <a:p>
            <a:pPr>
              <a:defRPr sz="800"/>
            </a:pPr>
            <a:endParaRPr lang="ru-RU"/>
          </a:p>
        </c:txPr>
        <c:crossAx val="257751680"/>
        <c:crosses val="autoZero"/>
        <c:auto val="1"/>
        <c:lblAlgn val="ctr"/>
        <c:lblOffset val="50"/>
        <c:noMultiLvlLbl val="0"/>
      </c:catAx>
      <c:valAx>
        <c:axId val="257751680"/>
        <c:scaling>
          <c:orientation val="minMax"/>
        </c:scaling>
        <c:delete val="1"/>
        <c:axPos val="l"/>
        <c:numFmt formatCode="0%" sourceLinked="0"/>
        <c:majorTickMark val="none"/>
        <c:minorTickMark val="none"/>
        <c:tickLblPos val="none"/>
        <c:crossAx val="257750144"/>
        <c:crosses val="autoZero"/>
        <c:crossBetween val="between"/>
      </c:valAx>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Результативность выполнения заданий по теме "Вероятность" (в процентах)</a:t>
            </a:r>
          </a:p>
        </c:rich>
      </c:tx>
      <c:layout>
        <c:manualLayout>
          <c:xMode val="edge"/>
          <c:yMode val="edge"/>
          <c:x val="0.15690963108778147"/>
          <c:y val="0"/>
        </c:manualLayout>
      </c:layout>
      <c:overlay val="0"/>
    </c:title>
    <c:autoTitleDeleted val="0"/>
    <c:plotArea>
      <c:layout/>
      <c:barChart>
        <c:barDir val="col"/>
        <c:grouping val="clustered"/>
        <c:varyColors val="0"/>
        <c:ser>
          <c:idx val="0"/>
          <c:order val="0"/>
          <c:tx>
            <c:strRef>
              <c:f>Лист1!$B$1</c:f>
              <c:strCache>
                <c:ptCount val="1"/>
                <c:pt idx="0">
                  <c:v>Боброва В.</c:v>
                </c:pt>
              </c:strCache>
            </c:strRef>
          </c:tx>
          <c:spPr>
            <a:solidFill>
              <a:srgbClr val="4FD1FF"/>
            </a:solidFill>
          </c:spPr>
          <c:invertIfNegative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Срез1</c:v>
                </c:pt>
                <c:pt idx="1">
                  <c:v>Срез 2</c:v>
                </c:pt>
              </c:strCache>
            </c:strRef>
          </c:cat>
          <c:val>
            <c:numRef>
              <c:f>Лист1!$B$2:$B$3</c:f>
              <c:numCache>
                <c:formatCode>0.0%</c:formatCode>
                <c:ptCount val="2"/>
                <c:pt idx="0" formatCode="0%">
                  <c:v>0.75</c:v>
                </c:pt>
                <c:pt idx="1">
                  <c:v>0.92900000000000005</c:v>
                </c:pt>
              </c:numCache>
            </c:numRef>
          </c:val>
          <c:extLst>
            <c:ext xmlns:c16="http://schemas.microsoft.com/office/drawing/2014/chart" uri="{C3380CC4-5D6E-409C-BE32-E72D297353CC}">
              <c16:uniqueId val="{00000000-416F-475C-A831-21F13AF7D379}"/>
            </c:ext>
          </c:extLst>
        </c:ser>
        <c:ser>
          <c:idx val="1"/>
          <c:order val="1"/>
          <c:tx>
            <c:strRef>
              <c:f>Лист1!$C$1</c:f>
              <c:strCache>
                <c:ptCount val="1"/>
                <c:pt idx="0">
                  <c:v>Дякина А.</c:v>
                </c:pt>
              </c:strCache>
            </c:strRef>
          </c:tx>
          <c:spPr>
            <a:solidFill>
              <a:srgbClr val="FF99FF"/>
            </a:solidFill>
          </c:spPr>
          <c:invertIfNegative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Срез1</c:v>
                </c:pt>
                <c:pt idx="1">
                  <c:v>Срез 2</c:v>
                </c:pt>
              </c:strCache>
            </c:strRef>
          </c:cat>
          <c:val>
            <c:numRef>
              <c:f>Лист1!$C$2:$C$3</c:f>
              <c:numCache>
                <c:formatCode>0%</c:formatCode>
                <c:ptCount val="2"/>
                <c:pt idx="0" formatCode="0.0%">
                  <c:v>0.66700000000000004</c:v>
                </c:pt>
                <c:pt idx="1">
                  <c:v>0.75</c:v>
                </c:pt>
              </c:numCache>
            </c:numRef>
          </c:val>
          <c:extLst>
            <c:ext xmlns:c16="http://schemas.microsoft.com/office/drawing/2014/chart" uri="{C3380CC4-5D6E-409C-BE32-E72D297353CC}">
              <c16:uniqueId val="{00000001-416F-475C-A831-21F13AF7D379}"/>
            </c:ext>
          </c:extLst>
        </c:ser>
        <c:ser>
          <c:idx val="2"/>
          <c:order val="2"/>
          <c:tx>
            <c:strRef>
              <c:f>Лист1!$D$1</c:f>
              <c:strCache>
                <c:ptCount val="1"/>
                <c:pt idx="0">
                  <c:v>Подкопаев А.</c:v>
                </c:pt>
              </c:strCache>
            </c:strRef>
          </c:tx>
          <c:spPr>
            <a:solidFill>
              <a:srgbClr val="99FF99"/>
            </a:solidFill>
          </c:spPr>
          <c:invertIfNegative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Срез1</c:v>
                </c:pt>
                <c:pt idx="1">
                  <c:v>Срез 2</c:v>
                </c:pt>
              </c:strCache>
            </c:strRef>
          </c:cat>
          <c:val>
            <c:numRef>
              <c:f>Лист1!$D$2:$D$3</c:f>
              <c:numCache>
                <c:formatCode>0.0%</c:formatCode>
                <c:ptCount val="2"/>
                <c:pt idx="0">
                  <c:v>0.66700000000000004</c:v>
                </c:pt>
                <c:pt idx="1">
                  <c:v>0.57099999999999995</c:v>
                </c:pt>
              </c:numCache>
            </c:numRef>
          </c:val>
          <c:extLst>
            <c:ext xmlns:c16="http://schemas.microsoft.com/office/drawing/2014/chart" uri="{C3380CC4-5D6E-409C-BE32-E72D297353CC}">
              <c16:uniqueId val="{00000002-416F-475C-A831-21F13AF7D379}"/>
            </c:ext>
          </c:extLst>
        </c:ser>
        <c:ser>
          <c:idx val="3"/>
          <c:order val="3"/>
          <c:tx>
            <c:strRef>
              <c:f>Лист1!$E$1</c:f>
              <c:strCache>
                <c:ptCount val="1"/>
                <c:pt idx="0">
                  <c:v>Сибирякова К.</c:v>
                </c:pt>
              </c:strCache>
            </c:strRef>
          </c:tx>
          <c:spPr>
            <a:solidFill>
              <a:srgbClr val="3333FF"/>
            </a:solidFill>
          </c:spPr>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Срез1</c:v>
                </c:pt>
                <c:pt idx="1">
                  <c:v>Срез 2</c:v>
                </c:pt>
              </c:strCache>
            </c:strRef>
          </c:cat>
          <c:val>
            <c:numRef>
              <c:f>Лист1!$E$2:$E$3</c:f>
              <c:numCache>
                <c:formatCode>0.0%</c:formatCode>
                <c:ptCount val="2"/>
                <c:pt idx="0">
                  <c:v>0.66700000000000004</c:v>
                </c:pt>
                <c:pt idx="1">
                  <c:v>0.71399999999999997</c:v>
                </c:pt>
              </c:numCache>
            </c:numRef>
          </c:val>
          <c:extLst>
            <c:ext xmlns:c16="http://schemas.microsoft.com/office/drawing/2014/chart" uri="{C3380CC4-5D6E-409C-BE32-E72D297353CC}">
              <c16:uniqueId val="{00000003-416F-475C-A831-21F13AF7D379}"/>
            </c:ext>
          </c:extLst>
        </c:ser>
        <c:ser>
          <c:idx val="4"/>
          <c:order val="4"/>
          <c:tx>
            <c:strRef>
              <c:f>Лист1!$F$1</c:f>
              <c:strCache>
                <c:ptCount val="1"/>
                <c:pt idx="0">
                  <c:v>Ягова В.</c:v>
                </c:pt>
              </c:strCache>
            </c:strRef>
          </c:tx>
          <c:spPr>
            <a:solidFill>
              <a:srgbClr val="FFFF66"/>
            </a:solidFill>
          </c:spPr>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Срез1</c:v>
                </c:pt>
                <c:pt idx="1">
                  <c:v>Срез 2</c:v>
                </c:pt>
              </c:strCache>
            </c:strRef>
          </c:cat>
          <c:val>
            <c:numRef>
              <c:f>Лист1!$F$2:$F$3</c:f>
              <c:numCache>
                <c:formatCode>0.0%</c:formatCode>
                <c:ptCount val="2"/>
                <c:pt idx="0" formatCode="0%">
                  <c:v>0.75</c:v>
                </c:pt>
                <c:pt idx="1">
                  <c:v>0.71399999999999997</c:v>
                </c:pt>
              </c:numCache>
            </c:numRef>
          </c:val>
          <c:extLst>
            <c:ext xmlns:c16="http://schemas.microsoft.com/office/drawing/2014/chart" uri="{C3380CC4-5D6E-409C-BE32-E72D297353CC}">
              <c16:uniqueId val="{00000004-416F-475C-A831-21F13AF7D379}"/>
            </c:ext>
          </c:extLst>
        </c:ser>
        <c:dLbls>
          <c:showLegendKey val="0"/>
          <c:showVal val="1"/>
          <c:showCatName val="0"/>
          <c:showSerName val="0"/>
          <c:showPercent val="0"/>
          <c:showBubbleSize val="0"/>
        </c:dLbls>
        <c:gapWidth val="75"/>
        <c:overlap val="-25"/>
        <c:axId val="153343104"/>
        <c:axId val="153344640"/>
      </c:barChart>
      <c:catAx>
        <c:axId val="153343104"/>
        <c:scaling>
          <c:orientation val="minMax"/>
        </c:scaling>
        <c:delete val="0"/>
        <c:axPos val="b"/>
        <c:numFmt formatCode="General" sourceLinked="0"/>
        <c:majorTickMark val="none"/>
        <c:minorTickMark val="none"/>
        <c:tickLblPos val="nextTo"/>
        <c:txPr>
          <a:bodyPr/>
          <a:lstStyle/>
          <a:p>
            <a:pPr>
              <a:defRPr sz="1200"/>
            </a:pPr>
            <a:endParaRPr lang="ru-RU"/>
          </a:p>
        </c:txPr>
        <c:crossAx val="153344640"/>
        <c:crosses val="autoZero"/>
        <c:auto val="1"/>
        <c:lblAlgn val="ctr"/>
        <c:lblOffset val="100"/>
        <c:noMultiLvlLbl val="0"/>
      </c:catAx>
      <c:valAx>
        <c:axId val="153344640"/>
        <c:scaling>
          <c:orientation val="minMax"/>
        </c:scaling>
        <c:delete val="0"/>
        <c:axPos val="l"/>
        <c:majorGridlines/>
        <c:numFmt formatCode="0%" sourceLinked="1"/>
        <c:majorTickMark val="none"/>
        <c:minorTickMark val="none"/>
        <c:tickLblPos val="nextTo"/>
        <c:spPr>
          <a:ln w="9525">
            <a:noFill/>
          </a:ln>
        </c:spPr>
        <c:crossAx val="153343104"/>
        <c:crosses val="autoZero"/>
        <c:crossBetween val="between"/>
      </c:valAx>
    </c:plotArea>
    <c:legend>
      <c:legendPos val="b"/>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Результативность выполнения заданий по теме "Решение текстовых задач"</a:t>
            </a:r>
          </a:p>
        </c:rich>
      </c:tx>
      <c:layout>
        <c:manualLayout>
          <c:xMode val="edge"/>
          <c:yMode val="edge"/>
          <c:x val="0.15690963108778158"/>
          <c:y val="0"/>
        </c:manualLayout>
      </c:layout>
      <c:overlay val="0"/>
    </c:title>
    <c:autoTitleDeleted val="0"/>
    <c:plotArea>
      <c:layout/>
      <c:barChart>
        <c:barDir val="col"/>
        <c:grouping val="clustered"/>
        <c:varyColors val="0"/>
        <c:ser>
          <c:idx val="0"/>
          <c:order val="0"/>
          <c:tx>
            <c:strRef>
              <c:f>Лист1!$B$1</c:f>
              <c:strCache>
                <c:ptCount val="1"/>
                <c:pt idx="0">
                  <c:v>Боброва В.</c:v>
                </c:pt>
              </c:strCache>
            </c:strRef>
          </c:tx>
          <c:spPr>
            <a:solidFill>
              <a:srgbClr val="4FD1FF"/>
            </a:solidFill>
          </c:spPr>
          <c:invertIfNegative val="0"/>
          <c:dLbls>
            <c:spPr>
              <a:noFill/>
              <a:ln>
                <a:noFill/>
              </a:ln>
              <a:effectLst/>
            </c:spPr>
            <c:txPr>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Процент выполнения</c:v>
                </c:pt>
              </c:strCache>
            </c:strRef>
          </c:cat>
          <c:val>
            <c:numRef>
              <c:f>Лист1!$B$2</c:f>
              <c:numCache>
                <c:formatCode>0%</c:formatCode>
                <c:ptCount val="1"/>
                <c:pt idx="0">
                  <c:v>0.25</c:v>
                </c:pt>
              </c:numCache>
            </c:numRef>
          </c:val>
          <c:extLst>
            <c:ext xmlns:c16="http://schemas.microsoft.com/office/drawing/2014/chart" uri="{C3380CC4-5D6E-409C-BE32-E72D297353CC}">
              <c16:uniqueId val="{00000000-73AE-4BF3-A905-7DAB84791E17}"/>
            </c:ext>
          </c:extLst>
        </c:ser>
        <c:ser>
          <c:idx val="1"/>
          <c:order val="1"/>
          <c:tx>
            <c:strRef>
              <c:f>Лист1!$C$1</c:f>
              <c:strCache>
                <c:ptCount val="1"/>
                <c:pt idx="0">
                  <c:v>Подкопаев А.</c:v>
                </c:pt>
              </c:strCache>
            </c:strRef>
          </c:tx>
          <c:spPr>
            <a:solidFill>
              <a:srgbClr val="FF99FF"/>
            </a:solidFill>
          </c:spPr>
          <c:invertIfNegative val="0"/>
          <c:dLbls>
            <c:spPr>
              <a:noFill/>
              <a:ln>
                <a:noFill/>
              </a:ln>
              <a:effectLst/>
            </c:spPr>
            <c:txPr>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Процент выполнения</c:v>
                </c:pt>
              </c:strCache>
            </c:strRef>
          </c:cat>
          <c:val>
            <c:numRef>
              <c:f>Лист1!$C$2</c:f>
              <c:numCache>
                <c:formatCode>0%</c:formatCode>
                <c:ptCount val="1"/>
                <c:pt idx="0">
                  <c:v>0.5</c:v>
                </c:pt>
              </c:numCache>
            </c:numRef>
          </c:val>
          <c:extLst>
            <c:ext xmlns:c16="http://schemas.microsoft.com/office/drawing/2014/chart" uri="{C3380CC4-5D6E-409C-BE32-E72D297353CC}">
              <c16:uniqueId val="{00000001-73AE-4BF3-A905-7DAB84791E17}"/>
            </c:ext>
          </c:extLst>
        </c:ser>
        <c:ser>
          <c:idx val="2"/>
          <c:order val="2"/>
          <c:tx>
            <c:strRef>
              <c:f>Лист1!$D$1</c:f>
              <c:strCache>
                <c:ptCount val="1"/>
                <c:pt idx="0">
                  <c:v>Сибирякова К.</c:v>
                </c:pt>
              </c:strCache>
            </c:strRef>
          </c:tx>
          <c:spPr>
            <a:solidFill>
              <a:srgbClr val="99FF99"/>
            </a:solidFill>
          </c:spPr>
          <c:invertIfNegative val="0"/>
          <c:dLbls>
            <c:spPr>
              <a:noFill/>
              <a:ln>
                <a:noFill/>
              </a:ln>
              <a:effectLst/>
            </c:spPr>
            <c:txPr>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Процент выполнения</c:v>
                </c:pt>
              </c:strCache>
            </c:strRef>
          </c:cat>
          <c:val>
            <c:numRef>
              <c:f>Лист1!$D$2</c:f>
              <c:numCache>
                <c:formatCode>0.0%</c:formatCode>
                <c:ptCount val="1"/>
                <c:pt idx="0">
                  <c:v>0.875</c:v>
                </c:pt>
              </c:numCache>
            </c:numRef>
          </c:val>
          <c:extLst>
            <c:ext xmlns:c16="http://schemas.microsoft.com/office/drawing/2014/chart" uri="{C3380CC4-5D6E-409C-BE32-E72D297353CC}">
              <c16:uniqueId val="{00000002-73AE-4BF3-A905-7DAB84791E17}"/>
            </c:ext>
          </c:extLst>
        </c:ser>
        <c:ser>
          <c:idx val="3"/>
          <c:order val="3"/>
          <c:tx>
            <c:strRef>
              <c:f>Лист1!$E$1</c:f>
              <c:strCache>
                <c:ptCount val="1"/>
                <c:pt idx="0">
                  <c:v>Ягова В.</c:v>
                </c:pt>
              </c:strCache>
            </c:strRef>
          </c:tx>
          <c:invertIfNegative val="0"/>
          <c:dLbls>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Процент выполнения</c:v>
                </c:pt>
              </c:strCache>
            </c:strRef>
          </c:cat>
          <c:val>
            <c:numRef>
              <c:f>Лист1!$E$2</c:f>
              <c:numCache>
                <c:formatCode>0.0%</c:formatCode>
                <c:ptCount val="1"/>
                <c:pt idx="0">
                  <c:v>0.875</c:v>
                </c:pt>
              </c:numCache>
            </c:numRef>
          </c:val>
          <c:extLst>
            <c:ext xmlns:c16="http://schemas.microsoft.com/office/drawing/2014/chart" uri="{C3380CC4-5D6E-409C-BE32-E72D297353CC}">
              <c16:uniqueId val="{00000003-73AE-4BF3-A905-7DAB84791E17}"/>
            </c:ext>
          </c:extLst>
        </c:ser>
        <c:dLbls>
          <c:showLegendKey val="0"/>
          <c:showVal val="1"/>
          <c:showCatName val="0"/>
          <c:showSerName val="0"/>
          <c:showPercent val="0"/>
          <c:showBubbleSize val="0"/>
        </c:dLbls>
        <c:gapWidth val="75"/>
        <c:overlap val="-25"/>
        <c:axId val="188082432"/>
        <c:axId val="191202048"/>
      </c:barChart>
      <c:catAx>
        <c:axId val="188082432"/>
        <c:scaling>
          <c:orientation val="minMax"/>
        </c:scaling>
        <c:delete val="1"/>
        <c:axPos val="b"/>
        <c:numFmt formatCode="General" sourceLinked="0"/>
        <c:majorTickMark val="none"/>
        <c:minorTickMark val="none"/>
        <c:tickLblPos val="nextTo"/>
        <c:crossAx val="191202048"/>
        <c:crosses val="autoZero"/>
        <c:auto val="1"/>
        <c:lblAlgn val="ctr"/>
        <c:lblOffset val="100"/>
        <c:noMultiLvlLbl val="0"/>
      </c:catAx>
      <c:valAx>
        <c:axId val="191202048"/>
        <c:scaling>
          <c:orientation val="minMax"/>
        </c:scaling>
        <c:delete val="0"/>
        <c:axPos val="l"/>
        <c:majorGridlines/>
        <c:numFmt formatCode="0%" sourceLinked="1"/>
        <c:majorTickMark val="none"/>
        <c:minorTickMark val="none"/>
        <c:tickLblPos val="nextTo"/>
        <c:spPr>
          <a:ln w="9525">
            <a:noFill/>
          </a:ln>
        </c:spPr>
        <c:crossAx val="188082432"/>
        <c:crosses val="autoZero"/>
        <c:crossBetween val="between"/>
      </c:valAx>
    </c:plotArea>
    <c:legend>
      <c:legendPos val="b"/>
      <c:layout>
        <c:manualLayout>
          <c:xMode val="edge"/>
          <c:yMode val="edge"/>
          <c:x val="0.15566903359665968"/>
          <c:y val="0.81523896814485486"/>
          <c:w val="0.70093689189015029"/>
          <c:h val="0.15956576856464372"/>
        </c:manualLayout>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0" u="none" strike="noStrike" kern="1200" spc="0" baseline="0">
                <a:solidFill>
                  <a:sysClr val="windowText" lastClr="000000"/>
                </a:solidFill>
                <a:latin typeface="+mn-lt"/>
                <a:ea typeface="+mn-ea"/>
                <a:cs typeface="+mn-cs"/>
              </a:defRPr>
            </a:pPr>
            <a:r>
              <a:rPr lang="ru-RU" sz="1400" b="1" i="0" baseline="0">
                <a:effectLst/>
              </a:rPr>
              <a:t>Результативность выполнения заданий по теме "Диаграммы"</a:t>
            </a:r>
            <a:endParaRPr lang="ru-RU" sz="1400">
              <a:effectLst/>
            </a:endParaRPr>
          </a:p>
        </c:rich>
      </c:tx>
      <c:layout>
        <c:manualLayout>
          <c:xMode val="edge"/>
          <c:yMode val="edge"/>
          <c:x val="0.11761946411039695"/>
          <c:y val="5.1693910839386509E-3"/>
        </c:manualLayout>
      </c:layout>
      <c:overlay val="0"/>
      <c:spPr>
        <a:noFill/>
        <a:ln>
          <a:noFill/>
        </a:ln>
        <a:effectLst/>
      </c:spPr>
      <c:txPr>
        <a:bodyPr rot="0" spcFirstLastPara="1" vertOverflow="ellipsis" vert="horz" wrap="square" anchor="ctr" anchorCtr="1"/>
        <a:lstStyle/>
        <a:p>
          <a:pPr algn="ctr" rtl="0">
            <a:defRPr sz="14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8.8638287911097347E-2"/>
          <c:y val="0.23329241817947122"/>
          <c:w val="0.92255318369515005"/>
          <c:h val="0.58756351432225951"/>
        </c:manualLayout>
      </c:layout>
      <c:barChart>
        <c:barDir val="col"/>
        <c:grouping val="clustered"/>
        <c:varyColors val="0"/>
        <c:ser>
          <c:idx val="0"/>
          <c:order val="0"/>
          <c:tx>
            <c:strRef>
              <c:f>Лист1!$B$1</c:f>
              <c:strCache>
                <c:ptCount val="1"/>
                <c:pt idx="0">
                  <c:v>Боброва В.</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Лист1!$B$2</c:f>
              <c:numCache>
                <c:formatCode>0%</c:formatCode>
                <c:ptCount val="1"/>
                <c:pt idx="0">
                  <c:v>1</c:v>
                </c:pt>
              </c:numCache>
            </c:numRef>
          </c:val>
          <c:extLst>
            <c:ext xmlns:c16="http://schemas.microsoft.com/office/drawing/2014/chart" uri="{C3380CC4-5D6E-409C-BE32-E72D297353CC}">
              <c16:uniqueId val="{00000000-A34B-43C5-8D61-FDB7D6B5E04A}"/>
            </c:ext>
          </c:extLst>
        </c:ser>
        <c:ser>
          <c:idx val="1"/>
          <c:order val="1"/>
          <c:tx>
            <c:strRef>
              <c:f>Лист1!$C$1</c:f>
              <c:strCache>
                <c:ptCount val="1"/>
                <c:pt idx="0">
                  <c:v>Дякина А.</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Лист1!$C$2</c:f>
              <c:numCache>
                <c:formatCode>0.0%</c:formatCode>
                <c:ptCount val="1"/>
                <c:pt idx="0">
                  <c:v>0.85699999999999998</c:v>
                </c:pt>
              </c:numCache>
            </c:numRef>
          </c:val>
          <c:extLst>
            <c:ext xmlns:c16="http://schemas.microsoft.com/office/drawing/2014/chart" uri="{C3380CC4-5D6E-409C-BE32-E72D297353CC}">
              <c16:uniqueId val="{00000001-A34B-43C5-8D61-FDB7D6B5E04A}"/>
            </c:ext>
          </c:extLst>
        </c:ser>
        <c:ser>
          <c:idx val="2"/>
          <c:order val="2"/>
          <c:tx>
            <c:strRef>
              <c:f>Лист1!$D$1</c:f>
              <c:strCache>
                <c:ptCount val="1"/>
                <c:pt idx="0">
                  <c:v>Подкопаев А.</c:v>
                </c:pt>
              </c:strCache>
            </c:strRef>
          </c:tx>
          <c:spPr>
            <a:solidFill>
              <a:srgbClr val="99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Лист1!$D$2</c:f>
              <c:numCache>
                <c:formatCode>0%</c:formatCode>
                <c:ptCount val="1"/>
                <c:pt idx="0">
                  <c:v>1</c:v>
                </c:pt>
              </c:numCache>
            </c:numRef>
          </c:val>
          <c:extLst>
            <c:ext xmlns:c16="http://schemas.microsoft.com/office/drawing/2014/chart" uri="{C3380CC4-5D6E-409C-BE32-E72D297353CC}">
              <c16:uniqueId val="{00000002-A34B-43C5-8D61-FDB7D6B5E04A}"/>
            </c:ext>
          </c:extLst>
        </c:ser>
        <c:ser>
          <c:idx val="3"/>
          <c:order val="3"/>
          <c:tx>
            <c:strRef>
              <c:f>Лист1!$E$1</c:f>
              <c:strCache>
                <c:ptCount val="1"/>
                <c:pt idx="0">
                  <c:v>Сибирякова К.</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Лист1!$E$2</c:f>
              <c:numCache>
                <c:formatCode>0%</c:formatCode>
                <c:ptCount val="1"/>
                <c:pt idx="0">
                  <c:v>1</c:v>
                </c:pt>
              </c:numCache>
            </c:numRef>
          </c:val>
          <c:extLst>
            <c:ext xmlns:c16="http://schemas.microsoft.com/office/drawing/2014/chart" uri="{C3380CC4-5D6E-409C-BE32-E72D297353CC}">
              <c16:uniqueId val="{00000003-A34B-43C5-8D61-FDB7D6B5E04A}"/>
            </c:ext>
          </c:extLst>
        </c:ser>
        <c:ser>
          <c:idx val="4"/>
          <c:order val="4"/>
          <c:tx>
            <c:strRef>
              <c:f>Лист1!$F$1</c:f>
              <c:strCache>
                <c:ptCount val="1"/>
                <c:pt idx="0">
                  <c:v>Ягова В.</c:v>
                </c:pt>
              </c:strCache>
            </c:strRef>
          </c:tx>
          <c:spPr>
            <a:solidFill>
              <a:srgbClr val="99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Лист1!$F$2</c:f>
              <c:numCache>
                <c:formatCode>0%</c:formatCode>
                <c:ptCount val="1"/>
                <c:pt idx="0">
                  <c:v>1</c:v>
                </c:pt>
              </c:numCache>
            </c:numRef>
          </c:val>
          <c:extLst>
            <c:ext xmlns:c16="http://schemas.microsoft.com/office/drawing/2014/chart" uri="{C3380CC4-5D6E-409C-BE32-E72D297353CC}">
              <c16:uniqueId val="{00000004-A34B-43C5-8D61-FDB7D6B5E04A}"/>
            </c:ext>
          </c:extLst>
        </c:ser>
        <c:dLbls>
          <c:dLblPos val="outEnd"/>
          <c:showLegendKey val="0"/>
          <c:showVal val="1"/>
          <c:showCatName val="0"/>
          <c:showSerName val="0"/>
          <c:showPercent val="0"/>
          <c:showBubbleSize val="0"/>
        </c:dLbls>
        <c:gapWidth val="219"/>
        <c:overlap val="-27"/>
        <c:axId val="528607624"/>
        <c:axId val="528609592"/>
      </c:barChart>
      <c:catAx>
        <c:axId val="528607624"/>
        <c:scaling>
          <c:orientation val="minMax"/>
        </c:scaling>
        <c:delete val="1"/>
        <c:axPos val="b"/>
        <c:numFmt formatCode="General" sourceLinked="1"/>
        <c:majorTickMark val="none"/>
        <c:minorTickMark val="none"/>
        <c:tickLblPos val="nextTo"/>
        <c:crossAx val="528609592"/>
        <c:crosses val="autoZero"/>
        <c:auto val="1"/>
        <c:lblAlgn val="ctr"/>
        <c:lblOffset val="100"/>
        <c:noMultiLvlLbl val="0"/>
      </c:catAx>
      <c:valAx>
        <c:axId val="528609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28607624"/>
        <c:crosses val="autoZero"/>
        <c:crossBetween val="between"/>
      </c:valAx>
      <c:spPr>
        <a:noFill/>
        <a:ln>
          <a:noFill/>
        </a:ln>
        <a:effectLst/>
      </c:spPr>
    </c:plotArea>
    <c:legend>
      <c:legendPos val="b"/>
      <c:layout>
        <c:manualLayout>
          <c:xMode val="edge"/>
          <c:yMode val="edge"/>
          <c:x val="0"/>
          <c:y val="0.85408044590706245"/>
          <c:w val="0.99660782975385342"/>
          <c:h val="0.145919554092937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spc="0" baseline="0">
                <a:solidFill>
                  <a:sysClr val="windowText" lastClr="000000"/>
                </a:solidFill>
                <a:latin typeface="+mn-lt"/>
                <a:ea typeface="+mn-ea"/>
                <a:cs typeface="+mn-cs"/>
              </a:defRPr>
            </a:pPr>
            <a:r>
              <a:rPr lang="ru-RU" sz="1200" b="1"/>
              <a:t>Результативность решения планиметрических задач (решение треугольников)</a:t>
            </a:r>
          </a:p>
        </c:rich>
      </c:tx>
      <c:layout>
        <c:manualLayout>
          <c:xMode val="edge"/>
          <c:yMode val="edge"/>
          <c:x val="0.182676040334221"/>
          <c:y val="5.1692943913155855E-3"/>
        </c:manualLayout>
      </c:layout>
      <c:overlay val="0"/>
      <c:spPr>
        <a:noFill/>
        <a:ln>
          <a:noFill/>
        </a:ln>
        <a:effectLst/>
      </c:spPr>
      <c:txPr>
        <a:bodyPr rot="0" spcFirstLastPara="1" vertOverflow="ellipsis" vert="horz" wrap="square" anchor="ctr" anchorCtr="1"/>
        <a:lstStyle/>
        <a:p>
          <a:pPr algn="ctr" rtl="0">
            <a:defRPr sz="12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7.744681630484998E-2"/>
          <c:y val="0.2800723701214784"/>
          <c:w val="0.92255318369515005"/>
          <c:h val="0.46924819329090711"/>
        </c:manualLayout>
      </c:layout>
      <c:barChart>
        <c:barDir val="col"/>
        <c:grouping val="clustered"/>
        <c:varyColors val="0"/>
        <c:ser>
          <c:idx val="0"/>
          <c:order val="0"/>
          <c:tx>
            <c:strRef>
              <c:f>Лист1!$B$1</c:f>
              <c:strCache>
                <c:ptCount val="1"/>
                <c:pt idx="0">
                  <c:v>Боброва В.</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Лист1!$B$2</c:f>
              <c:numCache>
                <c:formatCode>0%</c:formatCode>
                <c:ptCount val="1"/>
                <c:pt idx="0">
                  <c:v>1</c:v>
                </c:pt>
              </c:numCache>
            </c:numRef>
          </c:val>
          <c:extLst>
            <c:ext xmlns:c16="http://schemas.microsoft.com/office/drawing/2014/chart" uri="{C3380CC4-5D6E-409C-BE32-E72D297353CC}">
              <c16:uniqueId val="{00000000-70E0-4F82-B893-CA6DBD6C45BD}"/>
            </c:ext>
          </c:extLst>
        </c:ser>
        <c:ser>
          <c:idx val="1"/>
          <c:order val="1"/>
          <c:tx>
            <c:strRef>
              <c:f>Лист1!$C$1</c:f>
              <c:strCache>
                <c:ptCount val="1"/>
                <c:pt idx="0">
                  <c:v>Подкопаев А.</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Лист1!$C$2</c:f>
              <c:numCache>
                <c:formatCode>0%</c:formatCode>
                <c:ptCount val="1"/>
                <c:pt idx="0">
                  <c:v>0.75</c:v>
                </c:pt>
              </c:numCache>
            </c:numRef>
          </c:val>
          <c:extLst>
            <c:ext xmlns:c16="http://schemas.microsoft.com/office/drawing/2014/chart" uri="{C3380CC4-5D6E-409C-BE32-E72D297353CC}">
              <c16:uniqueId val="{00000001-70E0-4F82-B893-CA6DBD6C45BD}"/>
            </c:ext>
          </c:extLst>
        </c:ser>
        <c:ser>
          <c:idx val="2"/>
          <c:order val="2"/>
          <c:tx>
            <c:strRef>
              <c:f>Лист1!$D$1</c:f>
              <c:strCache>
                <c:ptCount val="1"/>
                <c:pt idx="0">
                  <c:v>Сибирякова К.</c:v>
                </c:pt>
              </c:strCache>
            </c:strRef>
          </c:tx>
          <c:spPr>
            <a:solidFill>
              <a:srgbClr val="99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Лист1!$D$2</c:f>
              <c:numCache>
                <c:formatCode>0.0%</c:formatCode>
                <c:ptCount val="1"/>
                <c:pt idx="0">
                  <c:v>0.875</c:v>
                </c:pt>
              </c:numCache>
            </c:numRef>
          </c:val>
          <c:extLst>
            <c:ext xmlns:c16="http://schemas.microsoft.com/office/drawing/2014/chart" uri="{C3380CC4-5D6E-409C-BE32-E72D297353CC}">
              <c16:uniqueId val="{00000002-70E0-4F82-B893-CA6DBD6C45BD}"/>
            </c:ext>
          </c:extLst>
        </c:ser>
        <c:ser>
          <c:idx val="3"/>
          <c:order val="3"/>
          <c:tx>
            <c:strRef>
              <c:f>Лист1!$E$1</c:f>
              <c:strCache>
                <c:ptCount val="1"/>
                <c:pt idx="0">
                  <c:v>Ягова В.</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Лист1!$E$2</c:f>
              <c:numCache>
                <c:formatCode>0.0%</c:formatCode>
                <c:ptCount val="1"/>
                <c:pt idx="0">
                  <c:v>0.875</c:v>
                </c:pt>
              </c:numCache>
            </c:numRef>
          </c:val>
          <c:extLst>
            <c:ext xmlns:c16="http://schemas.microsoft.com/office/drawing/2014/chart" uri="{C3380CC4-5D6E-409C-BE32-E72D297353CC}">
              <c16:uniqueId val="{00000003-70E0-4F82-B893-CA6DBD6C45BD}"/>
            </c:ext>
          </c:extLst>
        </c:ser>
        <c:dLbls>
          <c:dLblPos val="outEnd"/>
          <c:showLegendKey val="0"/>
          <c:showVal val="1"/>
          <c:showCatName val="0"/>
          <c:showSerName val="0"/>
          <c:showPercent val="0"/>
          <c:showBubbleSize val="0"/>
        </c:dLbls>
        <c:gapWidth val="219"/>
        <c:overlap val="-27"/>
        <c:axId val="528607624"/>
        <c:axId val="528609592"/>
      </c:barChart>
      <c:catAx>
        <c:axId val="52860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28609592"/>
        <c:crosses val="autoZero"/>
        <c:auto val="1"/>
        <c:lblAlgn val="ctr"/>
        <c:lblOffset val="100"/>
        <c:noMultiLvlLbl val="0"/>
      </c:catAx>
      <c:valAx>
        <c:axId val="528609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28607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5981403284014536"/>
          <c:y val="0"/>
        </c:manualLayout>
      </c:layout>
      <c:overlay val="0"/>
      <c:txPr>
        <a:bodyPr/>
        <a:lstStyle/>
        <a:p>
          <a:pPr>
            <a:defRPr sz="1050"/>
          </a:pPr>
          <a:endParaRPr lang="ru-RU"/>
        </a:p>
      </c:txPr>
    </c:title>
    <c:autoTitleDeleted val="0"/>
    <c:plotArea>
      <c:layout>
        <c:manualLayout>
          <c:layoutTarget val="inner"/>
          <c:xMode val="edge"/>
          <c:yMode val="edge"/>
          <c:x val="0.15251447556663481"/>
          <c:y val="0.21937419112933867"/>
          <c:w val="0.84748552875585759"/>
          <c:h val="0.56955924864230678"/>
        </c:manualLayout>
      </c:layout>
      <c:barChart>
        <c:barDir val="col"/>
        <c:grouping val="clustered"/>
        <c:varyColors val="0"/>
        <c:ser>
          <c:idx val="0"/>
          <c:order val="0"/>
          <c:tx>
            <c:strRef>
              <c:f>Лист1!$B$1</c:f>
              <c:strCache>
                <c:ptCount val="1"/>
                <c:pt idx="0">
                  <c:v>Успешность выполнения диагностической работы по математике. 11 класс</c:v>
                </c:pt>
              </c:strCache>
            </c:strRef>
          </c:tx>
          <c:invertIfNegative val="0"/>
          <c:dPt>
            <c:idx val="0"/>
            <c:invertIfNegative val="0"/>
            <c:bubble3D val="0"/>
            <c:spPr>
              <a:solidFill>
                <a:srgbClr val="00B0F0"/>
              </a:solidFill>
            </c:spPr>
            <c:extLst>
              <c:ext xmlns:c16="http://schemas.microsoft.com/office/drawing/2014/chart" uri="{C3380CC4-5D6E-409C-BE32-E72D297353CC}">
                <c16:uniqueId val="{00000001-DE1D-46A8-BDA3-FE1B49E6CF9A}"/>
              </c:ext>
            </c:extLst>
          </c:dPt>
          <c:dPt>
            <c:idx val="1"/>
            <c:invertIfNegative val="0"/>
            <c:bubble3D val="0"/>
            <c:spPr>
              <a:solidFill>
                <a:srgbClr val="FFC000"/>
              </a:solidFill>
            </c:spPr>
            <c:extLst>
              <c:ext xmlns:c16="http://schemas.microsoft.com/office/drawing/2014/chart" uri="{C3380CC4-5D6E-409C-BE32-E72D297353CC}">
                <c16:uniqueId val="{00000003-DE1D-46A8-BDA3-FE1B49E6CF9A}"/>
              </c:ext>
            </c:extLst>
          </c:dPt>
          <c:dPt>
            <c:idx val="2"/>
            <c:invertIfNegative val="0"/>
            <c:bubble3D val="0"/>
            <c:spPr>
              <a:solidFill>
                <a:srgbClr val="FF99FF"/>
              </a:solidFill>
            </c:spPr>
            <c:extLst>
              <c:ext xmlns:c16="http://schemas.microsoft.com/office/drawing/2014/chart" uri="{C3380CC4-5D6E-409C-BE32-E72D297353CC}">
                <c16:uniqueId val="{00000005-DE1D-46A8-BDA3-FE1B49E6CF9A}"/>
              </c:ext>
            </c:extLst>
          </c:dPt>
          <c:dLbls>
            <c:dLbl>
              <c:idx val="2"/>
              <c:layout>
                <c:manualLayout>
                  <c:x val="0"/>
                  <c:y val="1.5432098765432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1D-46A8-BDA3-FE1B49E6CF9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школа</c:v>
                </c:pt>
                <c:pt idx="1">
                  <c:v>район</c:v>
                </c:pt>
                <c:pt idx="2">
                  <c:v>край</c:v>
                </c:pt>
              </c:strCache>
            </c:strRef>
          </c:cat>
          <c:val>
            <c:numRef>
              <c:f>Лист1!$B$2:$B$4</c:f>
              <c:numCache>
                <c:formatCode>0.0%</c:formatCode>
                <c:ptCount val="3"/>
                <c:pt idx="0">
                  <c:v>0.41199999999999998</c:v>
                </c:pt>
                <c:pt idx="1">
                  <c:v>0.373</c:v>
                </c:pt>
                <c:pt idx="2">
                  <c:v>0.53800000000000003</c:v>
                </c:pt>
              </c:numCache>
            </c:numRef>
          </c:val>
          <c:extLst>
            <c:ext xmlns:c16="http://schemas.microsoft.com/office/drawing/2014/chart" uri="{C3380CC4-5D6E-409C-BE32-E72D297353CC}">
              <c16:uniqueId val="{00000006-DE1D-46A8-BDA3-FE1B49E6CF9A}"/>
            </c:ext>
          </c:extLst>
        </c:ser>
        <c:dLbls>
          <c:showLegendKey val="0"/>
          <c:showVal val="0"/>
          <c:showCatName val="0"/>
          <c:showSerName val="0"/>
          <c:showPercent val="0"/>
          <c:showBubbleSize val="0"/>
        </c:dLbls>
        <c:gapWidth val="150"/>
        <c:axId val="101380096"/>
        <c:axId val="101381632"/>
      </c:barChart>
      <c:catAx>
        <c:axId val="101380096"/>
        <c:scaling>
          <c:orientation val="minMax"/>
        </c:scaling>
        <c:delete val="0"/>
        <c:axPos val="b"/>
        <c:numFmt formatCode="General" sourceLinked="0"/>
        <c:majorTickMark val="out"/>
        <c:minorTickMark val="none"/>
        <c:tickLblPos val="nextTo"/>
        <c:crossAx val="101381632"/>
        <c:crosses val="autoZero"/>
        <c:auto val="1"/>
        <c:lblAlgn val="ctr"/>
        <c:lblOffset val="100"/>
        <c:noMultiLvlLbl val="0"/>
      </c:catAx>
      <c:valAx>
        <c:axId val="101381632"/>
        <c:scaling>
          <c:orientation val="minMax"/>
        </c:scaling>
        <c:delete val="0"/>
        <c:axPos val="l"/>
        <c:majorGridlines/>
        <c:numFmt formatCode="0%" sourceLinked="0"/>
        <c:majorTickMark val="out"/>
        <c:minorTickMark val="none"/>
        <c:tickLblPos val="nextTo"/>
        <c:crossAx val="101380096"/>
        <c:crosses val="autoZero"/>
        <c:crossBetween val="between"/>
      </c:valAx>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0" u="none" strike="noStrike" kern="1200" spc="0" baseline="0">
                <a:solidFill>
                  <a:sysClr val="windowText" lastClr="000000"/>
                </a:solidFill>
                <a:latin typeface="+mn-lt"/>
                <a:ea typeface="+mn-ea"/>
                <a:cs typeface="+mn-cs"/>
              </a:defRPr>
            </a:pPr>
            <a:r>
              <a:rPr lang="ru-RU" sz="1400" b="1"/>
              <a:t>Задания на исследование графиков функций</a:t>
            </a:r>
          </a:p>
        </c:rich>
      </c:tx>
      <c:layout>
        <c:manualLayout>
          <c:xMode val="edge"/>
          <c:yMode val="edge"/>
          <c:x val="0.13536843097061732"/>
          <c:y val="2.7051206947052847E-2"/>
        </c:manualLayout>
      </c:layout>
      <c:overlay val="0"/>
      <c:spPr>
        <a:noFill/>
        <a:ln>
          <a:noFill/>
        </a:ln>
        <a:effectLst/>
      </c:spPr>
      <c:txPr>
        <a:bodyPr rot="0" spcFirstLastPara="1" vertOverflow="ellipsis" vert="horz" wrap="square" anchor="ctr" anchorCtr="1"/>
        <a:lstStyle/>
        <a:p>
          <a:pPr algn="ctr" rtl="0">
            <a:defRPr sz="14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7.744681630484998E-2"/>
          <c:y val="0.20348601802236427"/>
          <c:w val="0.92255318369515005"/>
          <c:h val="0.54583469735867263"/>
        </c:manualLayout>
      </c:layout>
      <c:barChart>
        <c:barDir val="col"/>
        <c:grouping val="clustered"/>
        <c:varyColors val="0"/>
        <c:ser>
          <c:idx val="0"/>
          <c:order val="0"/>
          <c:tx>
            <c:strRef>
              <c:f>Лист1!$B$1</c:f>
              <c:strCache>
                <c:ptCount val="1"/>
                <c:pt idx="0">
                  <c:v>Боброва В.</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Лист1!$B$2</c:f>
              <c:numCache>
                <c:formatCode>0%</c:formatCode>
                <c:ptCount val="1"/>
                <c:pt idx="0">
                  <c:v>0.54</c:v>
                </c:pt>
              </c:numCache>
            </c:numRef>
          </c:val>
          <c:extLst>
            <c:ext xmlns:c16="http://schemas.microsoft.com/office/drawing/2014/chart" uri="{C3380CC4-5D6E-409C-BE32-E72D297353CC}">
              <c16:uniqueId val="{00000000-8187-459F-9514-F61D2927776C}"/>
            </c:ext>
          </c:extLst>
        </c:ser>
        <c:ser>
          <c:idx val="1"/>
          <c:order val="1"/>
          <c:tx>
            <c:strRef>
              <c:f>Лист1!$C$1</c:f>
              <c:strCache>
                <c:ptCount val="1"/>
                <c:pt idx="0">
                  <c:v>Дякина А.</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Лист1!$C$2</c:f>
              <c:numCache>
                <c:formatCode>0%</c:formatCode>
                <c:ptCount val="1"/>
                <c:pt idx="0">
                  <c:v>0.5</c:v>
                </c:pt>
              </c:numCache>
            </c:numRef>
          </c:val>
          <c:extLst>
            <c:ext xmlns:c16="http://schemas.microsoft.com/office/drawing/2014/chart" uri="{C3380CC4-5D6E-409C-BE32-E72D297353CC}">
              <c16:uniqueId val="{00000001-8187-459F-9514-F61D2927776C}"/>
            </c:ext>
          </c:extLst>
        </c:ser>
        <c:ser>
          <c:idx val="2"/>
          <c:order val="2"/>
          <c:tx>
            <c:strRef>
              <c:f>Лист1!$D$1</c:f>
              <c:strCache>
                <c:ptCount val="1"/>
                <c:pt idx="0">
                  <c:v>Подкопаев А.</c:v>
                </c:pt>
              </c:strCache>
            </c:strRef>
          </c:tx>
          <c:spPr>
            <a:solidFill>
              <a:srgbClr val="99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Лист1!$D$2</c:f>
              <c:numCache>
                <c:formatCode>0%</c:formatCode>
                <c:ptCount val="1"/>
                <c:pt idx="0">
                  <c:v>0.46</c:v>
                </c:pt>
              </c:numCache>
            </c:numRef>
          </c:val>
          <c:extLst>
            <c:ext xmlns:c16="http://schemas.microsoft.com/office/drawing/2014/chart" uri="{C3380CC4-5D6E-409C-BE32-E72D297353CC}">
              <c16:uniqueId val="{00000002-8187-459F-9514-F61D2927776C}"/>
            </c:ext>
          </c:extLst>
        </c:ser>
        <c:ser>
          <c:idx val="3"/>
          <c:order val="3"/>
          <c:tx>
            <c:strRef>
              <c:f>Лист1!$E$1</c:f>
              <c:strCache>
                <c:ptCount val="1"/>
                <c:pt idx="0">
                  <c:v>Сибирякова К.</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Лист1!$E$2</c:f>
              <c:numCache>
                <c:formatCode>0%</c:formatCode>
                <c:ptCount val="1"/>
                <c:pt idx="0">
                  <c:v>0.46</c:v>
                </c:pt>
              </c:numCache>
            </c:numRef>
          </c:val>
          <c:extLst>
            <c:ext xmlns:c16="http://schemas.microsoft.com/office/drawing/2014/chart" uri="{C3380CC4-5D6E-409C-BE32-E72D297353CC}">
              <c16:uniqueId val="{00000003-8187-459F-9514-F61D2927776C}"/>
            </c:ext>
          </c:extLst>
        </c:ser>
        <c:ser>
          <c:idx val="4"/>
          <c:order val="4"/>
          <c:tx>
            <c:strRef>
              <c:f>Лист1!$F$1</c:f>
              <c:strCache>
                <c:ptCount val="1"/>
                <c:pt idx="0">
                  <c:v>Ягова В.</c:v>
                </c:pt>
              </c:strCache>
            </c:strRef>
          </c:tx>
          <c:spPr>
            <a:solidFill>
              <a:srgbClr val="99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Лист1!$F$2</c:f>
              <c:numCache>
                <c:formatCode>0%</c:formatCode>
                <c:ptCount val="1"/>
                <c:pt idx="0">
                  <c:v>0.92</c:v>
                </c:pt>
              </c:numCache>
            </c:numRef>
          </c:val>
          <c:extLst>
            <c:ext xmlns:c16="http://schemas.microsoft.com/office/drawing/2014/chart" uri="{C3380CC4-5D6E-409C-BE32-E72D297353CC}">
              <c16:uniqueId val="{00000004-8187-459F-9514-F61D2927776C}"/>
            </c:ext>
          </c:extLst>
        </c:ser>
        <c:dLbls>
          <c:dLblPos val="outEnd"/>
          <c:showLegendKey val="0"/>
          <c:showVal val="1"/>
          <c:showCatName val="0"/>
          <c:showSerName val="0"/>
          <c:showPercent val="0"/>
          <c:showBubbleSize val="0"/>
        </c:dLbls>
        <c:gapWidth val="219"/>
        <c:overlap val="-27"/>
        <c:axId val="528607624"/>
        <c:axId val="528609592"/>
      </c:barChart>
      <c:catAx>
        <c:axId val="528607624"/>
        <c:scaling>
          <c:orientation val="minMax"/>
        </c:scaling>
        <c:delete val="1"/>
        <c:axPos val="b"/>
        <c:numFmt formatCode="General" sourceLinked="1"/>
        <c:majorTickMark val="none"/>
        <c:minorTickMark val="none"/>
        <c:tickLblPos val="nextTo"/>
        <c:crossAx val="528609592"/>
        <c:crosses val="autoZero"/>
        <c:auto val="1"/>
        <c:lblAlgn val="ctr"/>
        <c:lblOffset val="100"/>
        <c:noMultiLvlLbl val="0"/>
      </c:catAx>
      <c:valAx>
        <c:axId val="528609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28607624"/>
        <c:crosses val="autoZero"/>
        <c:crossBetween val="between"/>
      </c:valAx>
      <c:spPr>
        <a:noFill/>
        <a:ln>
          <a:noFill/>
        </a:ln>
        <a:effectLst/>
      </c:spPr>
    </c:plotArea>
    <c:legend>
      <c:legendPos val="b"/>
      <c:layout>
        <c:manualLayout>
          <c:xMode val="edge"/>
          <c:yMode val="edge"/>
          <c:x val="0"/>
          <c:y val="0.80484631023966646"/>
          <c:w val="0.99660782975385342"/>
          <c:h val="0.145919554092937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spc="0" baseline="0">
                <a:solidFill>
                  <a:sysClr val="windowText" lastClr="000000"/>
                </a:solidFill>
                <a:latin typeface="+mn-lt"/>
                <a:ea typeface="+mn-ea"/>
                <a:cs typeface="+mn-cs"/>
              </a:defRPr>
            </a:pPr>
            <a:r>
              <a:rPr lang="ru-RU" sz="1200" b="1"/>
              <a:t>Результативность решения задач на наибольшее (наименьшее) значение функции</a:t>
            </a:r>
          </a:p>
        </c:rich>
      </c:tx>
      <c:layout>
        <c:manualLayout>
          <c:xMode val="edge"/>
          <c:yMode val="edge"/>
          <c:x val="0.182676040334221"/>
          <c:y val="5.1692943913155855E-3"/>
        </c:manualLayout>
      </c:layout>
      <c:overlay val="0"/>
      <c:spPr>
        <a:noFill/>
        <a:ln>
          <a:noFill/>
        </a:ln>
        <a:effectLst/>
      </c:spPr>
      <c:txPr>
        <a:bodyPr rot="0" spcFirstLastPara="1" vertOverflow="ellipsis" vert="horz" wrap="square" anchor="ctr" anchorCtr="1"/>
        <a:lstStyle/>
        <a:p>
          <a:pPr algn="ctr" rtl="0">
            <a:defRPr sz="12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7.744681630484998E-2"/>
          <c:y val="0.2800723701214784"/>
          <c:w val="0.92255318369515005"/>
          <c:h val="0.46924819329090711"/>
        </c:manualLayout>
      </c:layout>
      <c:barChart>
        <c:barDir val="col"/>
        <c:grouping val="clustered"/>
        <c:varyColors val="0"/>
        <c:ser>
          <c:idx val="0"/>
          <c:order val="0"/>
          <c:tx>
            <c:strRef>
              <c:f>Лист1!$B$1</c:f>
              <c:strCache>
                <c:ptCount val="1"/>
                <c:pt idx="0">
                  <c:v>Боброва В.</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Лист1!$B$2</c:f>
              <c:numCache>
                <c:formatCode>0%</c:formatCode>
                <c:ptCount val="1"/>
                <c:pt idx="0">
                  <c:v>0.75</c:v>
                </c:pt>
              </c:numCache>
            </c:numRef>
          </c:val>
          <c:extLst>
            <c:ext xmlns:c16="http://schemas.microsoft.com/office/drawing/2014/chart" uri="{C3380CC4-5D6E-409C-BE32-E72D297353CC}">
              <c16:uniqueId val="{00000000-E633-435D-8B17-D095F1C0366D}"/>
            </c:ext>
          </c:extLst>
        </c:ser>
        <c:ser>
          <c:idx val="1"/>
          <c:order val="1"/>
          <c:tx>
            <c:strRef>
              <c:f>Лист1!$C$1</c:f>
              <c:strCache>
                <c:ptCount val="1"/>
                <c:pt idx="0">
                  <c:v>Подкопаев А.</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Лист1!$C$2</c:f>
              <c:numCache>
                <c:formatCode>0%</c:formatCode>
                <c:ptCount val="1"/>
                <c:pt idx="0">
                  <c:v>0.5</c:v>
                </c:pt>
              </c:numCache>
            </c:numRef>
          </c:val>
          <c:extLst>
            <c:ext xmlns:c16="http://schemas.microsoft.com/office/drawing/2014/chart" uri="{C3380CC4-5D6E-409C-BE32-E72D297353CC}">
              <c16:uniqueId val="{00000001-E633-435D-8B17-D095F1C0366D}"/>
            </c:ext>
          </c:extLst>
        </c:ser>
        <c:ser>
          <c:idx val="2"/>
          <c:order val="2"/>
          <c:tx>
            <c:strRef>
              <c:f>Лист1!$D$1</c:f>
              <c:strCache>
                <c:ptCount val="1"/>
                <c:pt idx="0">
                  <c:v>Сибирякова К.</c:v>
                </c:pt>
              </c:strCache>
            </c:strRef>
          </c:tx>
          <c:spPr>
            <a:solidFill>
              <a:srgbClr val="99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Лист1!$D$2</c:f>
              <c:numCache>
                <c:formatCode>0%</c:formatCode>
                <c:ptCount val="1"/>
                <c:pt idx="0">
                  <c:v>0.8</c:v>
                </c:pt>
              </c:numCache>
            </c:numRef>
          </c:val>
          <c:extLst>
            <c:ext xmlns:c16="http://schemas.microsoft.com/office/drawing/2014/chart" uri="{C3380CC4-5D6E-409C-BE32-E72D297353CC}">
              <c16:uniqueId val="{00000002-E633-435D-8B17-D095F1C0366D}"/>
            </c:ext>
          </c:extLst>
        </c:ser>
        <c:ser>
          <c:idx val="3"/>
          <c:order val="3"/>
          <c:tx>
            <c:strRef>
              <c:f>Лист1!$E$1</c:f>
              <c:strCache>
                <c:ptCount val="1"/>
                <c:pt idx="0">
                  <c:v>Ягова В.</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Процент выполнения</c:v>
                </c:pt>
              </c:strCache>
            </c:strRef>
          </c:cat>
          <c:val>
            <c:numRef>
              <c:f>Лист1!$E$2</c:f>
              <c:numCache>
                <c:formatCode>0%</c:formatCode>
                <c:ptCount val="1"/>
                <c:pt idx="0">
                  <c:v>0.7</c:v>
                </c:pt>
              </c:numCache>
            </c:numRef>
          </c:val>
          <c:extLst>
            <c:ext xmlns:c16="http://schemas.microsoft.com/office/drawing/2014/chart" uri="{C3380CC4-5D6E-409C-BE32-E72D297353CC}">
              <c16:uniqueId val="{00000003-E633-435D-8B17-D095F1C0366D}"/>
            </c:ext>
          </c:extLst>
        </c:ser>
        <c:dLbls>
          <c:dLblPos val="outEnd"/>
          <c:showLegendKey val="0"/>
          <c:showVal val="1"/>
          <c:showCatName val="0"/>
          <c:showSerName val="0"/>
          <c:showPercent val="0"/>
          <c:showBubbleSize val="0"/>
        </c:dLbls>
        <c:gapWidth val="219"/>
        <c:overlap val="-27"/>
        <c:axId val="528607624"/>
        <c:axId val="528609592"/>
      </c:barChart>
      <c:catAx>
        <c:axId val="528607624"/>
        <c:scaling>
          <c:orientation val="minMax"/>
        </c:scaling>
        <c:delete val="1"/>
        <c:axPos val="b"/>
        <c:numFmt formatCode="General" sourceLinked="1"/>
        <c:majorTickMark val="none"/>
        <c:minorTickMark val="none"/>
        <c:tickLblPos val="nextTo"/>
        <c:crossAx val="528609592"/>
        <c:crosses val="autoZero"/>
        <c:auto val="1"/>
        <c:lblAlgn val="ctr"/>
        <c:lblOffset val="100"/>
        <c:noMultiLvlLbl val="0"/>
      </c:catAx>
      <c:valAx>
        <c:axId val="528609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28607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ru-RU" sz="1200" b="1"/>
              <a:t>Результативность решения планиметрических</a:t>
            </a:r>
            <a:r>
              <a:rPr lang="ru-RU" sz="1200" b="1" baseline="0"/>
              <a:t> задач на вычисление площадей плоских фигур</a:t>
            </a:r>
            <a:endParaRPr lang="ru-RU" sz="1200" b="1"/>
          </a:p>
        </c:rich>
      </c:tx>
      <c:layout>
        <c:manualLayout>
          <c:xMode val="edge"/>
          <c:yMode val="edge"/>
          <c:x val="0.1569096310877818"/>
          <c:y val="0"/>
        </c:manualLayout>
      </c:layout>
      <c:overlay val="0"/>
    </c:title>
    <c:autoTitleDeleted val="0"/>
    <c:plotArea>
      <c:layout>
        <c:manualLayout>
          <c:layoutTarget val="inner"/>
          <c:xMode val="edge"/>
          <c:yMode val="edge"/>
          <c:x val="0.16942483590485144"/>
          <c:y val="0.17753118249599331"/>
          <c:w val="0.76771492256626461"/>
          <c:h val="0.58552720592465335"/>
        </c:manualLayout>
      </c:layout>
      <c:barChart>
        <c:barDir val="col"/>
        <c:grouping val="clustered"/>
        <c:varyColors val="0"/>
        <c:ser>
          <c:idx val="0"/>
          <c:order val="0"/>
          <c:tx>
            <c:strRef>
              <c:f>Лист1!$B$1</c:f>
              <c:strCache>
                <c:ptCount val="1"/>
                <c:pt idx="0">
                  <c:v>Боброва В.</c:v>
                </c:pt>
              </c:strCache>
            </c:strRef>
          </c:tx>
          <c:spPr>
            <a:solidFill>
              <a:srgbClr val="4FD1FF"/>
            </a:solidFill>
          </c:spPr>
          <c:invertIfNegative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Срез 1</c:v>
                </c:pt>
                <c:pt idx="1">
                  <c:v>Срез 2</c:v>
                </c:pt>
              </c:strCache>
            </c:strRef>
          </c:cat>
          <c:val>
            <c:numRef>
              <c:f>Лист1!$B$2:$B$3</c:f>
              <c:numCache>
                <c:formatCode>0%</c:formatCode>
                <c:ptCount val="2"/>
                <c:pt idx="0" formatCode="0.0%">
                  <c:v>0.82299999999999995</c:v>
                </c:pt>
                <c:pt idx="1">
                  <c:v>0.8</c:v>
                </c:pt>
              </c:numCache>
            </c:numRef>
          </c:val>
          <c:extLst>
            <c:ext xmlns:c16="http://schemas.microsoft.com/office/drawing/2014/chart" uri="{C3380CC4-5D6E-409C-BE32-E72D297353CC}">
              <c16:uniqueId val="{00000000-BCCB-4F5A-A940-6E1AB1148E56}"/>
            </c:ext>
          </c:extLst>
        </c:ser>
        <c:ser>
          <c:idx val="1"/>
          <c:order val="1"/>
          <c:tx>
            <c:strRef>
              <c:f>Лист1!$C$1</c:f>
              <c:strCache>
                <c:ptCount val="1"/>
                <c:pt idx="0">
                  <c:v>Дякина А.</c:v>
                </c:pt>
              </c:strCache>
            </c:strRef>
          </c:tx>
          <c:spPr>
            <a:solidFill>
              <a:srgbClr val="FF99FF"/>
            </a:solidFill>
          </c:spPr>
          <c:invertIfNegative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Срез 1</c:v>
                </c:pt>
                <c:pt idx="1">
                  <c:v>Срез 2</c:v>
                </c:pt>
              </c:strCache>
            </c:strRef>
          </c:cat>
          <c:val>
            <c:numRef>
              <c:f>Лист1!$C$2:$C$3</c:f>
              <c:numCache>
                <c:formatCode>0%</c:formatCode>
                <c:ptCount val="2"/>
                <c:pt idx="0" formatCode="0.0%">
                  <c:v>0.23499999999999999</c:v>
                </c:pt>
                <c:pt idx="1">
                  <c:v>0.6</c:v>
                </c:pt>
              </c:numCache>
            </c:numRef>
          </c:val>
          <c:extLst>
            <c:ext xmlns:c16="http://schemas.microsoft.com/office/drawing/2014/chart" uri="{C3380CC4-5D6E-409C-BE32-E72D297353CC}">
              <c16:uniqueId val="{00000001-BCCB-4F5A-A940-6E1AB1148E56}"/>
            </c:ext>
          </c:extLst>
        </c:ser>
        <c:ser>
          <c:idx val="2"/>
          <c:order val="2"/>
          <c:tx>
            <c:strRef>
              <c:f>Лист1!$D$1</c:f>
              <c:strCache>
                <c:ptCount val="1"/>
                <c:pt idx="0">
                  <c:v>Подкопаев А.</c:v>
                </c:pt>
              </c:strCache>
            </c:strRef>
          </c:tx>
          <c:spPr>
            <a:solidFill>
              <a:srgbClr val="66FF99"/>
            </a:solidFill>
          </c:spPr>
          <c:invertIfNegative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Срез 1</c:v>
                </c:pt>
                <c:pt idx="1">
                  <c:v>Срез 2</c:v>
                </c:pt>
              </c:strCache>
            </c:strRef>
          </c:cat>
          <c:val>
            <c:numRef>
              <c:f>Лист1!$D$2:$D$3</c:f>
              <c:numCache>
                <c:formatCode>0%</c:formatCode>
                <c:ptCount val="2"/>
                <c:pt idx="0">
                  <c:v>1</c:v>
                </c:pt>
                <c:pt idx="1">
                  <c:v>1</c:v>
                </c:pt>
              </c:numCache>
            </c:numRef>
          </c:val>
          <c:extLst>
            <c:ext xmlns:c16="http://schemas.microsoft.com/office/drawing/2014/chart" uri="{C3380CC4-5D6E-409C-BE32-E72D297353CC}">
              <c16:uniqueId val="{00000002-BCCB-4F5A-A940-6E1AB1148E56}"/>
            </c:ext>
          </c:extLst>
        </c:ser>
        <c:ser>
          <c:idx val="3"/>
          <c:order val="3"/>
          <c:tx>
            <c:strRef>
              <c:f>Лист1!$E$1</c:f>
              <c:strCache>
                <c:ptCount val="1"/>
                <c:pt idx="0">
                  <c:v>Сибирякова К.</c:v>
                </c:pt>
              </c:strCache>
            </c:strRef>
          </c:tx>
          <c:spPr>
            <a:solidFill>
              <a:srgbClr val="9900CC"/>
            </a:solidFill>
          </c:spPr>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Срез 1</c:v>
                </c:pt>
                <c:pt idx="1">
                  <c:v>Срез 2</c:v>
                </c:pt>
              </c:strCache>
            </c:strRef>
          </c:cat>
          <c:val>
            <c:numRef>
              <c:f>Лист1!$E$2:$E$3</c:f>
              <c:numCache>
                <c:formatCode>0%</c:formatCode>
                <c:ptCount val="2"/>
                <c:pt idx="0" formatCode="0.0%">
                  <c:v>0.70599999999999996</c:v>
                </c:pt>
                <c:pt idx="1">
                  <c:v>0.9</c:v>
                </c:pt>
              </c:numCache>
            </c:numRef>
          </c:val>
          <c:extLst>
            <c:ext xmlns:c16="http://schemas.microsoft.com/office/drawing/2014/chart" uri="{C3380CC4-5D6E-409C-BE32-E72D297353CC}">
              <c16:uniqueId val="{00000003-BCCB-4F5A-A940-6E1AB1148E56}"/>
            </c:ext>
          </c:extLst>
        </c:ser>
        <c:ser>
          <c:idx val="4"/>
          <c:order val="4"/>
          <c:tx>
            <c:strRef>
              <c:f>Лист1!$F$1</c:f>
              <c:strCache>
                <c:ptCount val="1"/>
                <c:pt idx="0">
                  <c:v>Ягова В.</c:v>
                </c:pt>
              </c:strCache>
            </c:strRef>
          </c:tx>
          <c:spPr>
            <a:solidFill>
              <a:srgbClr val="FFFF99"/>
            </a:solidFill>
          </c:spPr>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Срез 1</c:v>
                </c:pt>
                <c:pt idx="1">
                  <c:v>Срез 2</c:v>
                </c:pt>
              </c:strCache>
            </c:strRef>
          </c:cat>
          <c:val>
            <c:numRef>
              <c:f>Лист1!$F$2:$F$3</c:f>
              <c:numCache>
                <c:formatCode>0%</c:formatCode>
                <c:ptCount val="2"/>
                <c:pt idx="0">
                  <c:v>1</c:v>
                </c:pt>
                <c:pt idx="1">
                  <c:v>1</c:v>
                </c:pt>
              </c:numCache>
            </c:numRef>
          </c:val>
          <c:extLst>
            <c:ext xmlns:c16="http://schemas.microsoft.com/office/drawing/2014/chart" uri="{C3380CC4-5D6E-409C-BE32-E72D297353CC}">
              <c16:uniqueId val="{00000004-BCCB-4F5A-A940-6E1AB1148E56}"/>
            </c:ext>
          </c:extLst>
        </c:ser>
        <c:dLbls>
          <c:showLegendKey val="0"/>
          <c:showVal val="1"/>
          <c:showCatName val="0"/>
          <c:showSerName val="0"/>
          <c:showPercent val="0"/>
          <c:showBubbleSize val="0"/>
        </c:dLbls>
        <c:gapWidth val="75"/>
        <c:overlap val="-25"/>
        <c:axId val="199047040"/>
        <c:axId val="199225344"/>
      </c:barChart>
      <c:catAx>
        <c:axId val="199047040"/>
        <c:scaling>
          <c:orientation val="minMax"/>
        </c:scaling>
        <c:delete val="0"/>
        <c:axPos val="b"/>
        <c:numFmt formatCode="General" sourceLinked="0"/>
        <c:majorTickMark val="out"/>
        <c:minorTickMark val="none"/>
        <c:tickLblPos val="nextTo"/>
        <c:crossAx val="199225344"/>
        <c:crosses val="autoZero"/>
        <c:auto val="1"/>
        <c:lblAlgn val="ctr"/>
        <c:lblOffset val="100"/>
        <c:noMultiLvlLbl val="0"/>
      </c:catAx>
      <c:valAx>
        <c:axId val="199225344"/>
        <c:scaling>
          <c:orientation val="minMax"/>
        </c:scaling>
        <c:delete val="0"/>
        <c:axPos val="l"/>
        <c:majorGridlines/>
        <c:numFmt formatCode="0.0%" sourceLinked="1"/>
        <c:majorTickMark val="out"/>
        <c:minorTickMark val="none"/>
        <c:tickLblPos val="nextTo"/>
        <c:spPr>
          <a:ln w="9525">
            <a:noFill/>
          </a:ln>
        </c:spPr>
        <c:crossAx val="199047040"/>
        <c:crosses val="autoZero"/>
        <c:crossBetween val="between"/>
      </c:valAx>
    </c:plotArea>
    <c:legend>
      <c:legendPos val="r"/>
      <c:layout>
        <c:manualLayout>
          <c:xMode val="edge"/>
          <c:yMode val="edge"/>
          <c:x val="0.1267426128104901"/>
          <c:y val="0.86257821754581565"/>
          <c:w val="0.77033162715901338"/>
          <c:h val="0.12572817225280467"/>
        </c:manualLayout>
      </c:layout>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Результативность выполнения стереометрических задач на </a:t>
            </a:r>
            <a:r>
              <a:rPr lang="ru-RU" sz="1400" baseline="0"/>
              <a:t> вычисление объемов</a:t>
            </a:r>
            <a:endParaRPr lang="ru-RU" sz="1400"/>
          </a:p>
        </c:rich>
      </c:tx>
      <c:layout>
        <c:manualLayout>
          <c:xMode val="edge"/>
          <c:yMode val="edge"/>
          <c:x val="0.15690963108778158"/>
          <c:y val="0"/>
        </c:manualLayout>
      </c:layout>
      <c:overlay val="0"/>
    </c:title>
    <c:autoTitleDeleted val="0"/>
    <c:plotArea>
      <c:layout>
        <c:manualLayout>
          <c:layoutTarget val="inner"/>
          <c:xMode val="edge"/>
          <c:yMode val="edge"/>
          <c:x val="6.2133558544259407E-2"/>
          <c:y val="0.21197782752788671"/>
          <c:w val="0.93786644145574061"/>
          <c:h val="0.53523371759554261"/>
        </c:manualLayout>
      </c:layout>
      <c:barChart>
        <c:barDir val="col"/>
        <c:grouping val="clustered"/>
        <c:varyColors val="0"/>
        <c:ser>
          <c:idx val="0"/>
          <c:order val="0"/>
          <c:tx>
            <c:strRef>
              <c:f>Лист1!$B$1</c:f>
              <c:strCache>
                <c:ptCount val="1"/>
                <c:pt idx="0">
                  <c:v>Боброва В.</c:v>
                </c:pt>
              </c:strCache>
            </c:strRef>
          </c:tx>
          <c:spPr>
            <a:solidFill>
              <a:srgbClr val="4FD1FF"/>
            </a:solidFill>
          </c:spPr>
          <c:invertIfNegative val="0"/>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Объем призмы</c:v>
                </c:pt>
                <c:pt idx="1">
                  <c:v>Объем пирамиды</c:v>
                </c:pt>
                <c:pt idx="2">
                  <c:v>Объем цилиндра</c:v>
                </c:pt>
                <c:pt idx="3">
                  <c:v>Объем конуса</c:v>
                </c:pt>
              </c:strCache>
            </c:strRef>
          </c:cat>
          <c:val>
            <c:numRef>
              <c:f>Лист1!$B$2:$B$5</c:f>
              <c:numCache>
                <c:formatCode>0%</c:formatCode>
                <c:ptCount val="4"/>
                <c:pt idx="0">
                  <c:v>0.8</c:v>
                </c:pt>
                <c:pt idx="1">
                  <c:v>0.8</c:v>
                </c:pt>
                <c:pt idx="2">
                  <c:v>1</c:v>
                </c:pt>
                <c:pt idx="3">
                  <c:v>1</c:v>
                </c:pt>
              </c:numCache>
            </c:numRef>
          </c:val>
          <c:extLst>
            <c:ext xmlns:c16="http://schemas.microsoft.com/office/drawing/2014/chart" uri="{C3380CC4-5D6E-409C-BE32-E72D297353CC}">
              <c16:uniqueId val="{00000000-3196-49E6-9960-0E4B99F74FBE}"/>
            </c:ext>
          </c:extLst>
        </c:ser>
        <c:ser>
          <c:idx val="1"/>
          <c:order val="1"/>
          <c:tx>
            <c:strRef>
              <c:f>Лист1!$C$1</c:f>
              <c:strCache>
                <c:ptCount val="1"/>
                <c:pt idx="0">
                  <c:v>Дякина А.</c:v>
                </c:pt>
              </c:strCache>
            </c:strRef>
          </c:tx>
          <c:spPr>
            <a:solidFill>
              <a:srgbClr val="FF99FF"/>
            </a:solidFill>
          </c:spPr>
          <c:invertIfNegative val="0"/>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Объем призмы</c:v>
                </c:pt>
                <c:pt idx="1">
                  <c:v>Объем пирамиды</c:v>
                </c:pt>
                <c:pt idx="2">
                  <c:v>Объем цилиндра</c:v>
                </c:pt>
                <c:pt idx="3">
                  <c:v>Объем конуса</c:v>
                </c:pt>
              </c:strCache>
            </c:strRef>
          </c:cat>
          <c:val>
            <c:numRef>
              <c:f>Лист1!$C$2:$C$5</c:f>
              <c:numCache>
                <c:formatCode>0%</c:formatCode>
                <c:ptCount val="4"/>
                <c:pt idx="0">
                  <c:v>0.4</c:v>
                </c:pt>
                <c:pt idx="1">
                  <c:v>0.6</c:v>
                </c:pt>
                <c:pt idx="2">
                  <c:v>0.25</c:v>
                </c:pt>
                <c:pt idx="3" formatCode="0.0%">
                  <c:v>0.375</c:v>
                </c:pt>
              </c:numCache>
            </c:numRef>
          </c:val>
          <c:extLst>
            <c:ext xmlns:c16="http://schemas.microsoft.com/office/drawing/2014/chart" uri="{C3380CC4-5D6E-409C-BE32-E72D297353CC}">
              <c16:uniqueId val="{00000001-3196-49E6-9960-0E4B99F74FBE}"/>
            </c:ext>
          </c:extLst>
        </c:ser>
        <c:ser>
          <c:idx val="2"/>
          <c:order val="2"/>
          <c:tx>
            <c:strRef>
              <c:f>Лист1!$D$1</c:f>
              <c:strCache>
                <c:ptCount val="1"/>
                <c:pt idx="0">
                  <c:v>Подкопаев А.</c:v>
                </c:pt>
              </c:strCache>
            </c:strRef>
          </c:tx>
          <c:spPr>
            <a:solidFill>
              <a:srgbClr val="99FF99"/>
            </a:solidFill>
          </c:spPr>
          <c:invertIfNegative val="0"/>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Объем призмы</c:v>
                </c:pt>
                <c:pt idx="1">
                  <c:v>Объем пирамиды</c:v>
                </c:pt>
                <c:pt idx="2">
                  <c:v>Объем цилиндра</c:v>
                </c:pt>
                <c:pt idx="3">
                  <c:v>Объем конуса</c:v>
                </c:pt>
              </c:strCache>
            </c:strRef>
          </c:cat>
          <c:val>
            <c:numRef>
              <c:f>Лист1!$D$2:$D$5</c:f>
              <c:numCache>
                <c:formatCode>0%</c:formatCode>
                <c:ptCount val="4"/>
                <c:pt idx="0">
                  <c:v>0.6</c:v>
                </c:pt>
                <c:pt idx="1">
                  <c:v>0.8</c:v>
                </c:pt>
                <c:pt idx="2">
                  <c:v>0.25</c:v>
                </c:pt>
                <c:pt idx="3" formatCode="0.0%">
                  <c:v>0.375</c:v>
                </c:pt>
              </c:numCache>
            </c:numRef>
          </c:val>
          <c:extLst>
            <c:ext xmlns:c16="http://schemas.microsoft.com/office/drawing/2014/chart" uri="{C3380CC4-5D6E-409C-BE32-E72D297353CC}">
              <c16:uniqueId val="{00000002-3196-49E6-9960-0E4B99F74FBE}"/>
            </c:ext>
          </c:extLst>
        </c:ser>
        <c:ser>
          <c:idx val="3"/>
          <c:order val="3"/>
          <c:tx>
            <c:strRef>
              <c:f>Лист1!$E$1</c:f>
              <c:strCache>
                <c:ptCount val="1"/>
                <c:pt idx="0">
                  <c:v>Сибирякова К.</c:v>
                </c:pt>
              </c:strCache>
            </c:strRef>
          </c:tx>
          <c:spPr>
            <a:solidFill>
              <a:srgbClr val="9900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Объем призмы</c:v>
                </c:pt>
                <c:pt idx="1">
                  <c:v>Объем пирамиды</c:v>
                </c:pt>
                <c:pt idx="2">
                  <c:v>Объем цилиндра</c:v>
                </c:pt>
                <c:pt idx="3">
                  <c:v>Объем конуса</c:v>
                </c:pt>
              </c:strCache>
            </c:strRef>
          </c:cat>
          <c:val>
            <c:numRef>
              <c:f>Лист1!$E$2:$E$5</c:f>
              <c:numCache>
                <c:formatCode>0%</c:formatCode>
                <c:ptCount val="4"/>
                <c:pt idx="0">
                  <c:v>0.8</c:v>
                </c:pt>
                <c:pt idx="1">
                  <c:v>0.8</c:v>
                </c:pt>
                <c:pt idx="2">
                  <c:v>0.75</c:v>
                </c:pt>
                <c:pt idx="3">
                  <c:v>1</c:v>
                </c:pt>
              </c:numCache>
            </c:numRef>
          </c:val>
          <c:extLst>
            <c:ext xmlns:c16="http://schemas.microsoft.com/office/drawing/2014/chart" uri="{C3380CC4-5D6E-409C-BE32-E72D297353CC}">
              <c16:uniqueId val="{00000003-3196-49E6-9960-0E4B99F74FBE}"/>
            </c:ext>
          </c:extLst>
        </c:ser>
        <c:ser>
          <c:idx val="4"/>
          <c:order val="4"/>
          <c:tx>
            <c:strRef>
              <c:f>Лист1!$F$1</c:f>
              <c:strCache>
                <c:ptCount val="1"/>
                <c:pt idx="0">
                  <c:v>Ягова В.</c:v>
                </c:pt>
              </c:strCache>
            </c:strRef>
          </c:tx>
          <c:spPr>
            <a:solidFill>
              <a:srgbClr val="FFFF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Объем призмы</c:v>
                </c:pt>
                <c:pt idx="1">
                  <c:v>Объем пирамиды</c:v>
                </c:pt>
                <c:pt idx="2">
                  <c:v>Объем цилиндра</c:v>
                </c:pt>
                <c:pt idx="3">
                  <c:v>Объем конуса</c:v>
                </c:pt>
              </c:strCache>
            </c:strRef>
          </c:cat>
          <c:val>
            <c:numRef>
              <c:f>Лист1!$F$2:$F$5</c:f>
              <c:numCache>
                <c:formatCode>0%</c:formatCode>
                <c:ptCount val="4"/>
                <c:pt idx="0">
                  <c:v>0.8</c:v>
                </c:pt>
                <c:pt idx="1">
                  <c:v>0.8</c:v>
                </c:pt>
                <c:pt idx="2">
                  <c:v>1</c:v>
                </c:pt>
                <c:pt idx="3">
                  <c:v>1</c:v>
                </c:pt>
              </c:numCache>
            </c:numRef>
          </c:val>
          <c:extLst>
            <c:ext xmlns:c16="http://schemas.microsoft.com/office/drawing/2014/chart" uri="{C3380CC4-5D6E-409C-BE32-E72D297353CC}">
              <c16:uniqueId val="{00000004-3196-49E6-9960-0E4B99F74FBE}"/>
            </c:ext>
          </c:extLst>
        </c:ser>
        <c:dLbls>
          <c:showLegendKey val="0"/>
          <c:showVal val="1"/>
          <c:showCatName val="0"/>
          <c:showSerName val="0"/>
          <c:showPercent val="0"/>
          <c:showBubbleSize val="0"/>
        </c:dLbls>
        <c:gapWidth val="75"/>
        <c:overlap val="-25"/>
        <c:axId val="175849856"/>
        <c:axId val="175851392"/>
      </c:barChart>
      <c:catAx>
        <c:axId val="175849856"/>
        <c:scaling>
          <c:orientation val="minMax"/>
        </c:scaling>
        <c:delete val="0"/>
        <c:axPos val="b"/>
        <c:numFmt formatCode="General" sourceLinked="0"/>
        <c:majorTickMark val="none"/>
        <c:minorTickMark val="none"/>
        <c:tickLblPos val="nextTo"/>
        <c:txPr>
          <a:bodyPr/>
          <a:lstStyle/>
          <a:p>
            <a:pPr>
              <a:defRPr sz="1200"/>
            </a:pPr>
            <a:endParaRPr lang="ru-RU"/>
          </a:p>
        </c:txPr>
        <c:crossAx val="175851392"/>
        <c:crosses val="autoZero"/>
        <c:auto val="1"/>
        <c:lblAlgn val="ctr"/>
        <c:lblOffset val="100"/>
        <c:noMultiLvlLbl val="0"/>
      </c:catAx>
      <c:valAx>
        <c:axId val="175851392"/>
        <c:scaling>
          <c:orientation val="minMax"/>
        </c:scaling>
        <c:delete val="0"/>
        <c:axPos val="l"/>
        <c:majorGridlines/>
        <c:numFmt formatCode="0%" sourceLinked="1"/>
        <c:majorTickMark val="none"/>
        <c:minorTickMark val="none"/>
        <c:tickLblPos val="nextTo"/>
        <c:spPr>
          <a:ln w="9525">
            <a:noFill/>
          </a:ln>
        </c:spPr>
        <c:crossAx val="175849856"/>
        <c:crosses val="autoZero"/>
        <c:crossBetween val="between"/>
      </c:valAx>
    </c:plotArea>
    <c:legend>
      <c:legendPos val="b"/>
      <c:layout>
        <c:manualLayout>
          <c:xMode val="edge"/>
          <c:yMode val="edge"/>
          <c:x val="0.11394496604856703"/>
          <c:y val="0.89164640057141886"/>
          <c:w val="0.73203851815541621"/>
          <c:h val="0.10418827911089946"/>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Результативность решения уравнений</a:t>
            </a:r>
          </a:p>
        </c:rich>
      </c:tx>
      <c:overlay val="0"/>
    </c:title>
    <c:autoTitleDeleted val="0"/>
    <c:plotArea>
      <c:layout>
        <c:manualLayout>
          <c:layoutTarget val="inner"/>
          <c:xMode val="edge"/>
          <c:yMode val="edge"/>
          <c:x val="2.2164013701390289E-2"/>
          <c:y val="0.28751222693185524"/>
          <c:w val="0.95567197259721948"/>
          <c:h val="0.51942163082239434"/>
        </c:manualLayout>
      </c:layout>
      <c:barChart>
        <c:barDir val="col"/>
        <c:grouping val="clustered"/>
        <c:varyColors val="0"/>
        <c:ser>
          <c:idx val="0"/>
          <c:order val="0"/>
          <c:tx>
            <c:strRef>
              <c:f>Лист1!$B$1</c:f>
              <c:strCache>
                <c:ptCount val="1"/>
                <c:pt idx="0">
                  <c:v>процент выполнения</c:v>
                </c:pt>
              </c:strCache>
            </c:strRef>
          </c:tx>
          <c:spPr>
            <a:solidFill>
              <a:srgbClr val="4FD1FF"/>
            </a:solidFill>
          </c:spPr>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9D44-4A62-BD44-3FDF9A721012}"/>
              </c:ext>
            </c:extLst>
          </c:dPt>
          <c:dPt>
            <c:idx val="2"/>
            <c:invertIfNegative val="0"/>
            <c:bubble3D val="0"/>
            <c:spPr>
              <a:solidFill>
                <a:schemeClr val="accent3">
                  <a:lumMod val="60000"/>
                  <a:lumOff val="40000"/>
                </a:schemeClr>
              </a:solidFill>
            </c:spPr>
            <c:extLst>
              <c:ext xmlns:c16="http://schemas.microsoft.com/office/drawing/2014/chart" uri="{C3380CC4-5D6E-409C-BE32-E72D297353CC}">
                <c16:uniqueId val="{00000003-9D44-4A62-BD44-3FDF9A721012}"/>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9D44-4A62-BD44-3FDF9A721012}"/>
              </c:ext>
            </c:extLst>
          </c:dPt>
          <c:dPt>
            <c:idx val="4"/>
            <c:invertIfNegative val="0"/>
            <c:bubble3D val="0"/>
            <c:spPr>
              <a:solidFill>
                <a:srgbClr val="FFC000"/>
              </a:solidFill>
            </c:spPr>
            <c:extLst>
              <c:ext xmlns:c16="http://schemas.microsoft.com/office/drawing/2014/chart" uri="{C3380CC4-5D6E-409C-BE32-E72D297353CC}">
                <c16:uniqueId val="{00000007-9D44-4A62-BD44-3FDF9A721012}"/>
              </c:ext>
            </c:extLst>
          </c:dPt>
          <c:dPt>
            <c:idx val="5"/>
            <c:invertIfNegative val="0"/>
            <c:bubble3D val="0"/>
            <c:spPr>
              <a:solidFill>
                <a:srgbClr val="66FF66"/>
              </a:solidFill>
            </c:spPr>
            <c:extLst>
              <c:ext xmlns:c16="http://schemas.microsoft.com/office/drawing/2014/chart" uri="{C3380CC4-5D6E-409C-BE32-E72D297353CC}">
                <c16:uniqueId val="{00000009-9D44-4A62-BD44-3FDF9A721012}"/>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сводящиеся к квадратным</c:v>
                </c:pt>
                <c:pt idx="1">
                  <c:v>дробные</c:v>
                </c:pt>
                <c:pt idx="2">
                  <c:v>иррациональные</c:v>
                </c:pt>
                <c:pt idx="3">
                  <c:v>показательные</c:v>
                </c:pt>
                <c:pt idx="4">
                  <c:v>логарифмические</c:v>
                </c:pt>
                <c:pt idx="5">
                  <c:v>тригонометрические</c:v>
                </c:pt>
              </c:strCache>
            </c:strRef>
          </c:cat>
          <c:val>
            <c:numRef>
              <c:f>Лист1!$B$2:$B$7</c:f>
              <c:numCache>
                <c:formatCode>0%</c:formatCode>
                <c:ptCount val="6"/>
                <c:pt idx="0">
                  <c:v>0.73299999999999998</c:v>
                </c:pt>
                <c:pt idx="1">
                  <c:v>0.95</c:v>
                </c:pt>
                <c:pt idx="2" formatCode="0.0%">
                  <c:v>0.73299999999999998</c:v>
                </c:pt>
                <c:pt idx="3" formatCode="0.0%">
                  <c:v>0.93300000000000005</c:v>
                </c:pt>
                <c:pt idx="4">
                  <c:v>0.9</c:v>
                </c:pt>
                <c:pt idx="5">
                  <c:v>0.33</c:v>
                </c:pt>
              </c:numCache>
            </c:numRef>
          </c:val>
          <c:extLst>
            <c:ext xmlns:c16="http://schemas.microsoft.com/office/drawing/2014/chart" uri="{C3380CC4-5D6E-409C-BE32-E72D297353CC}">
              <c16:uniqueId val="{0000000A-9D44-4A62-BD44-3FDF9A721012}"/>
            </c:ext>
          </c:extLst>
        </c:ser>
        <c:dLbls>
          <c:showLegendKey val="0"/>
          <c:showVal val="1"/>
          <c:showCatName val="0"/>
          <c:showSerName val="0"/>
          <c:showPercent val="0"/>
          <c:showBubbleSize val="0"/>
        </c:dLbls>
        <c:gapWidth val="150"/>
        <c:overlap val="-25"/>
        <c:axId val="187125760"/>
        <c:axId val="187127296"/>
      </c:barChart>
      <c:catAx>
        <c:axId val="187125760"/>
        <c:scaling>
          <c:orientation val="minMax"/>
        </c:scaling>
        <c:delete val="0"/>
        <c:axPos val="b"/>
        <c:numFmt formatCode="General" sourceLinked="0"/>
        <c:majorTickMark val="none"/>
        <c:minorTickMark val="none"/>
        <c:tickLblPos val="nextTo"/>
        <c:txPr>
          <a:bodyPr/>
          <a:lstStyle/>
          <a:p>
            <a:pPr>
              <a:defRPr sz="800"/>
            </a:pPr>
            <a:endParaRPr lang="ru-RU"/>
          </a:p>
        </c:txPr>
        <c:crossAx val="187127296"/>
        <c:crosses val="autoZero"/>
        <c:auto val="1"/>
        <c:lblAlgn val="ctr"/>
        <c:lblOffset val="50"/>
        <c:noMultiLvlLbl val="0"/>
      </c:catAx>
      <c:valAx>
        <c:axId val="187127296"/>
        <c:scaling>
          <c:orientation val="minMax"/>
        </c:scaling>
        <c:delete val="1"/>
        <c:axPos val="l"/>
        <c:numFmt formatCode="0%" sourceLinked="0"/>
        <c:majorTickMark val="none"/>
        <c:minorTickMark val="none"/>
        <c:tickLblPos val="none"/>
        <c:crossAx val="187125760"/>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Тождественное преобразование выражений</a:t>
            </a:r>
          </a:p>
        </c:rich>
      </c:tx>
      <c:layout>
        <c:manualLayout>
          <c:xMode val="edge"/>
          <c:yMode val="edge"/>
          <c:x val="0.26599693690280535"/>
          <c:y val="3.271537622682661E-2"/>
        </c:manualLayout>
      </c:layout>
      <c:overlay val="0"/>
    </c:title>
    <c:autoTitleDeleted val="0"/>
    <c:plotArea>
      <c:layout>
        <c:manualLayout>
          <c:layoutTarget val="inner"/>
          <c:xMode val="edge"/>
          <c:yMode val="edge"/>
          <c:x val="6.7102075374891948E-2"/>
          <c:y val="0.20651001640062167"/>
          <c:w val="0.92241467771140473"/>
          <c:h val="0.54070187791411584"/>
        </c:manualLayout>
      </c:layout>
      <c:barChart>
        <c:barDir val="col"/>
        <c:grouping val="clustered"/>
        <c:varyColors val="0"/>
        <c:ser>
          <c:idx val="0"/>
          <c:order val="0"/>
          <c:tx>
            <c:strRef>
              <c:f>Лист1!$B$1</c:f>
              <c:strCache>
                <c:ptCount val="1"/>
                <c:pt idx="0">
                  <c:v>Боброва В.</c:v>
                </c:pt>
              </c:strCache>
            </c:strRef>
          </c:tx>
          <c:spPr>
            <a:solidFill>
              <a:srgbClr val="4FD1FF"/>
            </a:solidFill>
          </c:spPr>
          <c:invertIfNegative val="0"/>
          <c:dLbls>
            <c:spPr>
              <a:noFill/>
              <a:ln>
                <a:noFill/>
              </a:ln>
              <a:effectLst/>
            </c:spPr>
            <c:txPr>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степенные</c:v>
                </c:pt>
                <c:pt idx="1">
                  <c:v>иррациональные</c:v>
                </c:pt>
                <c:pt idx="2">
                  <c:v>логарифмические</c:v>
                </c:pt>
                <c:pt idx="3">
                  <c:v>тригонометрические</c:v>
                </c:pt>
              </c:strCache>
            </c:strRef>
          </c:cat>
          <c:val>
            <c:numRef>
              <c:f>Лист1!$B$2:$B$5</c:f>
              <c:numCache>
                <c:formatCode>0%</c:formatCode>
                <c:ptCount val="4"/>
                <c:pt idx="0">
                  <c:v>0.43</c:v>
                </c:pt>
                <c:pt idx="1">
                  <c:v>0.56999999999999995</c:v>
                </c:pt>
                <c:pt idx="2">
                  <c:v>0.33</c:v>
                </c:pt>
                <c:pt idx="3">
                  <c:v>0.33</c:v>
                </c:pt>
              </c:numCache>
            </c:numRef>
          </c:val>
          <c:extLst>
            <c:ext xmlns:c16="http://schemas.microsoft.com/office/drawing/2014/chart" uri="{C3380CC4-5D6E-409C-BE32-E72D297353CC}">
              <c16:uniqueId val="{00000000-F0A2-454C-8855-59DC4CE634EB}"/>
            </c:ext>
          </c:extLst>
        </c:ser>
        <c:ser>
          <c:idx val="1"/>
          <c:order val="1"/>
          <c:tx>
            <c:strRef>
              <c:f>Лист1!$C$1</c:f>
              <c:strCache>
                <c:ptCount val="1"/>
                <c:pt idx="0">
                  <c:v>Дякина А.</c:v>
                </c:pt>
              </c:strCache>
            </c:strRef>
          </c:tx>
          <c:spPr>
            <a:solidFill>
              <a:srgbClr val="FF99FF"/>
            </a:solidFill>
          </c:spPr>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степенные</c:v>
                </c:pt>
                <c:pt idx="1">
                  <c:v>иррациональные</c:v>
                </c:pt>
                <c:pt idx="2">
                  <c:v>логарифмические</c:v>
                </c:pt>
                <c:pt idx="3">
                  <c:v>тригонометрические</c:v>
                </c:pt>
              </c:strCache>
            </c:strRef>
          </c:cat>
          <c:val>
            <c:numRef>
              <c:f>Лист1!$C$2:$C$5</c:f>
              <c:numCache>
                <c:formatCode>0%</c:formatCode>
                <c:ptCount val="4"/>
                <c:pt idx="0">
                  <c:v>0.43</c:v>
                </c:pt>
                <c:pt idx="1">
                  <c:v>0.43</c:v>
                </c:pt>
                <c:pt idx="2">
                  <c:v>0</c:v>
                </c:pt>
                <c:pt idx="3">
                  <c:v>0</c:v>
                </c:pt>
              </c:numCache>
            </c:numRef>
          </c:val>
          <c:extLst>
            <c:ext xmlns:c16="http://schemas.microsoft.com/office/drawing/2014/chart" uri="{C3380CC4-5D6E-409C-BE32-E72D297353CC}">
              <c16:uniqueId val="{00000001-F0A2-454C-8855-59DC4CE634EB}"/>
            </c:ext>
          </c:extLst>
        </c:ser>
        <c:ser>
          <c:idx val="2"/>
          <c:order val="2"/>
          <c:tx>
            <c:strRef>
              <c:f>Лист1!$D$1</c:f>
              <c:strCache>
                <c:ptCount val="1"/>
                <c:pt idx="0">
                  <c:v>Подкопаев А.</c:v>
                </c:pt>
              </c:strCache>
            </c:strRef>
          </c:tx>
          <c:spPr>
            <a:solidFill>
              <a:srgbClr val="99FF99"/>
            </a:solidFill>
          </c:spPr>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степенные</c:v>
                </c:pt>
                <c:pt idx="1">
                  <c:v>иррациональные</c:v>
                </c:pt>
                <c:pt idx="2">
                  <c:v>логарифмические</c:v>
                </c:pt>
                <c:pt idx="3">
                  <c:v>тригонометрические</c:v>
                </c:pt>
              </c:strCache>
            </c:strRef>
          </c:cat>
          <c:val>
            <c:numRef>
              <c:f>Лист1!$D$2:$D$5</c:f>
              <c:numCache>
                <c:formatCode>0%</c:formatCode>
                <c:ptCount val="4"/>
                <c:pt idx="0">
                  <c:v>0.71</c:v>
                </c:pt>
                <c:pt idx="1">
                  <c:v>0.71</c:v>
                </c:pt>
                <c:pt idx="2">
                  <c:v>0.5</c:v>
                </c:pt>
                <c:pt idx="3">
                  <c:v>0.67</c:v>
                </c:pt>
              </c:numCache>
            </c:numRef>
          </c:val>
          <c:extLst>
            <c:ext xmlns:c16="http://schemas.microsoft.com/office/drawing/2014/chart" uri="{C3380CC4-5D6E-409C-BE32-E72D297353CC}">
              <c16:uniqueId val="{00000002-F0A2-454C-8855-59DC4CE634EB}"/>
            </c:ext>
          </c:extLst>
        </c:ser>
        <c:ser>
          <c:idx val="3"/>
          <c:order val="3"/>
          <c:tx>
            <c:strRef>
              <c:f>Лист1!$E$1</c:f>
              <c:strCache>
                <c:ptCount val="1"/>
                <c:pt idx="0">
                  <c:v>Сибирякова К.</c:v>
                </c:pt>
              </c:strCache>
            </c:strRef>
          </c:tx>
          <c:spPr>
            <a:solidFill>
              <a:srgbClr val="9966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степенные</c:v>
                </c:pt>
                <c:pt idx="1">
                  <c:v>иррациональные</c:v>
                </c:pt>
                <c:pt idx="2">
                  <c:v>логарифмические</c:v>
                </c:pt>
                <c:pt idx="3">
                  <c:v>тригонометрические</c:v>
                </c:pt>
              </c:strCache>
            </c:strRef>
          </c:cat>
          <c:val>
            <c:numRef>
              <c:f>Лист1!$E$2:$E$5</c:f>
              <c:numCache>
                <c:formatCode>0%</c:formatCode>
                <c:ptCount val="4"/>
                <c:pt idx="0">
                  <c:v>0.56999999999999995</c:v>
                </c:pt>
                <c:pt idx="1">
                  <c:v>0.56999999999999995</c:v>
                </c:pt>
                <c:pt idx="2">
                  <c:v>0.17</c:v>
                </c:pt>
                <c:pt idx="3" formatCode="General">
                  <c:v>0</c:v>
                </c:pt>
              </c:numCache>
            </c:numRef>
          </c:val>
          <c:extLst>
            <c:ext xmlns:c16="http://schemas.microsoft.com/office/drawing/2014/chart" uri="{C3380CC4-5D6E-409C-BE32-E72D297353CC}">
              <c16:uniqueId val="{00000003-F0A2-454C-8855-59DC4CE634EB}"/>
            </c:ext>
          </c:extLst>
        </c:ser>
        <c:ser>
          <c:idx val="4"/>
          <c:order val="4"/>
          <c:tx>
            <c:strRef>
              <c:f>Лист1!$F$1</c:f>
              <c:strCache>
                <c:ptCount val="1"/>
                <c:pt idx="0">
                  <c:v>Ягова В.</c:v>
                </c:pt>
              </c:strCache>
            </c:strRef>
          </c:tx>
          <c:spPr>
            <a:solidFill>
              <a:srgbClr val="FFCC99"/>
            </a:solidFill>
          </c:spPr>
          <c:invertIfNegative val="0"/>
          <c:dLbls>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степенные</c:v>
                </c:pt>
                <c:pt idx="1">
                  <c:v>иррациональные</c:v>
                </c:pt>
                <c:pt idx="2">
                  <c:v>логарифмические</c:v>
                </c:pt>
                <c:pt idx="3">
                  <c:v>тригонометрические</c:v>
                </c:pt>
              </c:strCache>
            </c:strRef>
          </c:cat>
          <c:val>
            <c:numRef>
              <c:f>Лист1!$F$2:$F$5</c:f>
              <c:numCache>
                <c:formatCode>0%</c:formatCode>
                <c:ptCount val="4"/>
                <c:pt idx="0">
                  <c:v>0.86</c:v>
                </c:pt>
                <c:pt idx="1">
                  <c:v>0.71</c:v>
                </c:pt>
                <c:pt idx="2">
                  <c:v>0.5</c:v>
                </c:pt>
                <c:pt idx="3">
                  <c:v>0.33</c:v>
                </c:pt>
              </c:numCache>
            </c:numRef>
          </c:val>
          <c:extLst>
            <c:ext xmlns:c16="http://schemas.microsoft.com/office/drawing/2014/chart" uri="{C3380CC4-5D6E-409C-BE32-E72D297353CC}">
              <c16:uniqueId val="{00000004-F0A2-454C-8855-59DC4CE634EB}"/>
            </c:ext>
          </c:extLst>
        </c:ser>
        <c:dLbls>
          <c:showLegendKey val="0"/>
          <c:showVal val="1"/>
          <c:showCatName val="0"/>
          <c:showSerName val="0"/>
          <c:showPercent val="0"/>
          <c:showBubbleSize val="0"/>
        </c:dLbls>
        <c:gapWidth val="75"/>
        <c:overlap val="-25"/>
        <c:axId val="186985856"/>
        <c:axId val="187163776"/>
      </c:barChart>
      <c:catAx>
        <c:axId val="186985856"/>
        <c:scaling>
          <c:orientation val="minMax"/>
        </c:scaling>
        <c:delete val="0"/>
        <c:axPos val="b"/>
        <c:numFmt formatCode="General" sourceLinked="1"/>
        <c:majorTickMark val="none"/>
        <c:minorTickMark val="none"/>
        <c:tickLblPos val="nextTo"/>
        <c:txPr>
          <a:bodyPr/>
          <a:lstStyle/>
          <a:p>
            <a:pPr>
              <a:defRPr sz="1200"/>
            </a:pPr>
            <a:endParaRPr lang="ru-RU"/>
          </a:p>
        </c:txPr>
        <c:crossAx val="187163776"/>
        <c:crosses val="autoZero"/>
        <c:auto val="1"/>
        <c:lblAlgn val="ctr"/>
        <c:lblOffset val="100"/>
        <c:noMultiLvlLbl val="0"/>
      </c:catAx>
      <c:valAx>
        <c:axId val="187163776"/>
        <c:scaling>
          <c:orientation val="minMax"/>
        </c:scaling>
        <c:delete val="0"/>
        <c:axPos val="l"/>
        <c:majorGridlines/>
        <c:numFmt formatCode="0%" sourceLinked="1"/>
        <c:majorTickMark val="none"/>
        <c:minorTickMark val="none"/>
        <c:tickLblPos val="nextTo"/>
        <c:spPr>
          <a:ln w="9525">
            <a:noFill/>
          </a:ln>
        </c:spPr>
        <c:crossAx val="186985856"/>
        <c:crosses val="autoZero"/>
        <c:crossBetween val="between"/>
      </c:valAx>
    </c:plotArea>
    <c:legend>
      <c:legendPos val="b"/>
      <c:layout>
        <c:manualLayout>
          <c:xMode val="edge"/>
          <c:yMode val="edge"/>
          <c:x val="0"/>
          <c:y val="0.89185850814449708"/>
          <c:w val="0.76048727326830323"/>
          <c:h val="0.10521084673576107"/>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физике</a:t>
            </a:r>
          </a:p>
        </c:rich>
      </c:tx>
      <c:overlay val="0"/>
    </c:title>
    <c:autoTitleDeleted val="0"/>
    <c:plotArea>
      <c:layout>
        <c:manualLayout>
          <c:layoutTarget val="inner"/>
          <c:xMode val="edge"/>
          <c:yMode val="edge"/>
          <c:x val="2.864019621053987E-2"/>
          <c:y val="0.20047408136482942"/>
          <c:w val="0.95837669094693023"/>
          <c:h val="0.6368627450980392"/>
        </c:manualLayout>
      </c:layout>
      <c:barChart>
        <c:barDir val="col"/>
        <c:grouping val="clustered"/>
        <c:varyColors val="0"/>
        <c:ser>
          <c:idx val="0"/>
          <c:order val="0"/>
          <c:tx>
            <c:strRef>
              <c:f>Лист1!$B$1</c:f>
              <c:strCache>
                <c:ptCount val="1"/>
                <c:pt idx="0">
                  <c:v>1</c:v>
                </c:pt>
              </c:strCache>
            </c:strRef>
          </c:tx>
          <c:spPr>
            <a:solidFill>
              <a:srgbClr val="4FD1FF"/>
            </a:solidFill>
          </c:spPr>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F1D6-4DB0-AC3C-9782D63A1D85}"/>
              </c:ext>
            </c:extLst>
          </c:dPt>
          <c:dPt>
            <c:idx val="2"/>
            <c:invertIfNegative val="0"/>
            <c:bubble3D val="0"/>
            <c:spPr>
              <a:solidFill>
                <a:schemeClr val="accent3">
                  <a:lumMod val="60000"/>
                  <a:lumOff val="40000"/>
                </a:schemeClr>
              </a:solidFill>
            </c:spPr>
            <c:extLst>
              <c:ext xmlns:c16="http://schemas.microsoft.com/office/drawing/2014/chart" uri="{C3380CC4-5D6E-409C-BE32-E72D297353CC}">
                <c16:uniqueId val="{00000003-F1D6-4DB0-AC3C-9782D63A1D85}"/>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F1D6-4DB0-AC3C-9782D63A1D85}"/>
              </c:ext>
            </c:extLst>
          </c:dPt>
          <c:dPt>
            <c:idx val="4"/>
            <c:invertIfNegative val="0"/>
            <c:bubble3D val="0"/>
            <c:spPr>
              <a:solidFill>
                <a:srgbClr val="FFC000"/>
              </a:solidFill>
            </c:spPr>
            <c:extLst>
              <c:ext xmlns:c16="http://schemas.microsoft.com/office/drawing/2014/chart" uri="{C3380CC4-5D6E-409C-BE32-E72D297353CC}">
                <c16:uniqueId val="{00000007-F1D6-4DB0-AC3C-9782D63A1D85}"/>
              </c:ext>
            </c:extLst>
          </c:dPt>
          <c:dPt>
            <c:idx val="5"/>
            <c:invertIfNegative val="0"/>
            <c:bubble3D val="0"/>
            <c:spPr>
              <a:solidFill>
                <a:srgbClr val="66FF66"/>
              </a:solidFill>
            </c:spPr>
            <c:extLst>
              <c:ext xmlns:c16="http://schemas.microsoft.com/office/drawing/2014/chart" uri="{C3380CC4-5D6E-409C-BE32-E72D297353CC}">
                <c16:uniqueId val="{00000009-F1D6-4DB0-AC3C-9782D63A1D85}"/>
              </c:ext>
            </c:extLst>
          </c:dPt>
          <c:dPt>
            <c:idx val="7"/>
            <c:invertIfNegative val="0"/>
            <c:bubble3D val="0"/>
            <c:spPr>
              <a:solidFill>
                <a:srgbClr val="CC99FF"/>
              </a:solidFill>
            </c:spPr>
            <c:extLst>
              <c:ext xmlns:c16="http://schemas.microsoft.com/office/drawing/2014/chart" uri="{C3380CC4-5D6E-409C-BE32-E72D297353CC}">
                <c16:uniqueId val="{0000000B-F1D6-4DB0-AC3C-9782D63A1D85}"/>
              </c:ext>
            </c:extLst>
          </c:dPt>
          <c:dPt>
            <c:idx val="8"/>
            <c:invertIfNegative val="0"/>
            <c:bubble3D val="0"/>
            <c:spPr>
              <a:solidFill>
                <a:srgbClr val="F79646">
                  <a:lumMod val="60000"/>
                  <a:lumOff val="40000"/>
                </a:srgbClr>
              </a:solidFill>
            </c:spPr>
            <c:extLst>
              <c:ext xmlns:c16="http://schemas.microsoft.com/office/drawing/2014/chart" uri="{C3380CC4-5D6E-409C-BE32-E72D297353CC}">
                <c16:uniqueId val="{0000000D-F1D6-4DB0-AC3C-9782D63A1D85}"/>
              </c:ext>
            </c:extLst>
          </c:dPt>
          <c:dPt>
            <c:idx val="9"/>
            <c:invertIfNegative val="0"/>
            <c:bubble3D val="0"/>
            <c:spPr>
              <a:solidFill>
                <a:srgbClr val="9BBB59">
                  <a:lumMod val="60000"/>
                  <a:lumOff val="40000"/>
                </a:srgbClr>
              </a:solidFill>
            </c:spPr>
            <c:extLst>
              <c:ext xmlns:c16="http://schemas.microsoft.com/office/drawing/2014/chart" uri="{C3380CC4-5D6E-409C-BE32-E72D297353CC}">
                <c16:uniqueId val="{0000000F-F1D6-4DB0-AC3C-9782D63A1D85}"/>
              </c:ext>
            </c:extLst>
          </c:dPt>
          <c:dPt>
            <c:idx val="10"/>
            <c:invertIfNegative val="0"/>
            <c:bubble3D val="0"/>
            <c:spPr>
              <a:solidFill>
                <a:srgbClr val="4F81BD">
                  <a:lumMod val="40000"/>
                  <a:lumOff val="60000"/>
                </a:srgbClr>
              </a:solidFill>
            </c:spPr>
            <c:extLst>
              <c:ext xmlns:c16="http://schemas.microsoft.com/office/drawing/2014/chart" uri="{C3380CC4-5D6E-409C-BE32-E72D297353CC}">
                <c16:uniqueId val="{00000011-F1D6-4DB0-AC3C-9782D63A1D85}"/>
              </c:ext>
            </c:extLst>
          </c:dPt>
          <c:dPt>
            <c:idx val="11"/>
            <c:invertIfNegative val="0"/>
            <c:bubble3D val="0"/>
            <c:spPr>
              <a:solidFill>
                <a:srgbClr val="EEECE1">
                  <a:lumMod val="75000"/>
                </a:srgbClr>
              </a:solidFill>
            </c:spPr>
            <c:extLst>
              <c:ext xmlns:c16="http://schemas.microsoft.com/office/drawing/2014/chart" uri="{C3380CC4-5D6E-409C-BE32-E72D297353CC}">
                <c16:uniqueId val="{00000013-F1D6-4DB0-AC3C-9782D63A1D85}"/>
              </c:ext>
            </c:extLst>
          </c:dPt>
          <c:dPt>
            <c:idx val="12"/>
            <c:invertIfNegative val="0"/>
            <c:bubble3D val="0"/>
            <c:spPr>
              <a:solidFill>
                <a:srgbClr val="FFFF00"/>
              </a:solidFill>
            </c:spPr>
            <c:extLst>
              <c:ext xmlns:c16="http://schemas.microsoft.com/office/drawing/2014/chart" uri="{C3380CC4-5D6E-409C-BE32-E72D297353CC}">
                <c16:uniqueId val="{00000015-F1D6-4DB0-AC3C-9782D63A1D85}"/>
              </c:ext>
            </c:extLst>
          </c:dPt>
          <c:dPt>
            <c:idx val="13"/>
            <c:invertIfNegative val="0"/>
            <c:bubble3D val="0"/>
            <c:spPr>
              <a:solidFill>
                <a:srgbClr val="A5CA84"/>
              </a:solidFill>
            </c:spPr>
            <c:extLst>
              <c:ext xmlns:c16="http://schemas.microsoft.com/office/drawing/2014/chart" uri="{C3380CC4-5D6E-409C-BE32-E72D297353CC}">
                <c16:uniqueId val="{00000017-F1D6-4DB0-AC3C-9782D63A1D85}"/>
              </c:ext>
            </c:extLst>
          </c:dPt>
          <c:dPt>
            <c:idx val="14"/>
            <c:invertIfNegative val="0"/>
            <c:bubble3D val="0"/>
            <c:spPr>
              <a:solidFill>
                <a:srgbClr val="F4AB5A"/>
              </a:solidFill>
            </c:spPr>
            <c:extLst>
              <c:ext xmlns:c16="http://schemas.microsoft.com/office/drawing/2014/chart" uri="{C3380CC4-5D6E-409C-BE32-E72D297353CC}">
                <c16:uniqueId val="{00000019-F1D6-4DB0-AC3C-9782D63A1D85}"/>
              </c:ext>
            </c:extLst>
          </c:dPt>
          <c:dPt>
            <c:idx val="15"/>
            <c:invertIfNegative val="0"/>
            <c:bubble3D val="0"/>
            <c:spPr>
              <a:solidFill>
                <a:srgbClr val="F18CFC"/>
              </a:solidFill>
            </c:spPr>
            <c:extLst>
              <c:ext xmlns:c16="http://schemas.microsoft.com/office/drawing/2014/chart" uri="{C3380CC4-5D6E-409C-BE32-E72D297353CC}">
                <c16:uniqueId val="{0000001B-F1D6-4DB0-AC3C-9782D63A1D85}"/>
              </c:ext>
            </c:extLst>
          </c:dPt>
          <c:dPt>
            <c:idx val="16"/>
            <c:invertIfNegative val="0"/>
            <c:bubble3D val="0"/>
            <c:spPr>
              <a:solidFill>
                <a:srgbClr val="D0EB95"/>
              </a:solidFill>
            </c:spPr>
            <c:extLst>
              <c:ext xmlns:c16="http://schemas.microsoft.com/office/drawing/2014/chart" uri="{C3380CC4-5D6E-409C-BE32-E72D297353CC}">
                <c16:uniqueId val="{0000001D-F1D6-4DB0-AC3C-9782D63A1D85}"/>
              </c:ext>
            </c:extLst>
          </c:dPt>
          <c:dPt>
            <c:idx val="17"/>
            <c:invertIfNegative val="0"/>
            <c:bubble3D val="0"/>
            <c:spPr>
              <a:solidFill>
                <a:srgbClr val="F1988F"/>
              </a:solidFill>
            </c:spPr>
            <c:extLst>
              <c:ext xmlns:c16="http://schemas.microsoft.com/office/drawing/2014/chart" uri="{C3380CC4-5D6E-409C-BE32-E72D297353CC}">
                <c16:uniqueId val="{0000001F-F1D6-4DB0-AC3C-9782D63A1D85}"/>
              </c:ext>
            </c:extLst>
          </c:dPt>
          <c:dPt>
            <c:idx val="18"/>
            <c:invertIfNegative val="0"/>
            <c:bubble3D val="0"/>
            <c:spPr>
              <a:solidFill>
                <a:srgbClr val="C58992"/>
              </a:solidFill>
            </c:spPr>
            <c:extLst>
              <c:ext xmlns:c16="http://schemas.microsoft.com/office/drawing/2014/chart" uri="{C3380CC4-5D6E-409C-BE32-E72D297353CC}">
                <c16:uniqueId val="{00000021-F1D6-4DB0-AC3C-9782D63A1D85}"/>
              </c:ext>
            </c:extLst>
          </c:dPt>
          <c:dPt>
            <c:idx val="19"/>
            <c:invertIfNegative val="0"/>
            <c:bubble3D val="0"/>
            <c:spPr>
              <a:solidFill>
                <a:srgbClr val="9BB3A8"/>
              </a:solidFill>
            </c:spPr>
            <c:extLst>
              <c:ext xmlns:c16="http://schemas.microsoft.com/office/drawing/2014/chart" uri="{C3380CC4-5D6E-409C-BE32-E72D297353CC}">
                <c16:uniqueId val="{00000023-F1D6-4DB0-AC3C-9782D63A1D85}"/>
              </c:ext>
            </c:extLst>
          </c:dPt>
          <c:dPt>
            <c:idx val="20"/>
            <c:invertIfNegative val="0"/>
            <c:bubble3D val="0"/>
            <c:spPr>
              <a:solidFill>
                <a:srgbClr val="D1F757"/>
              </a:solidFill>
            </c:spPr>
            <c:extLst>
              <c:ext xmlns:c16="http://schemas.microsoft.com/office/drawing/2014/chart" uri="{C3380CC4-5D6E-409C-BE32-E72D297353CC}">
                <c16:uniqueId val="{00000025-F1D6-4DB0-AC3C-9782D63A1D85}"/>
              </c:ext>
            </c:extLst>
          </c:dPt>
          <c:dPt>
            <c:idx val="21"/>
            <c:invertIfNegative val="0"/>
            <c:bubble3D val="0"/>
            <c:spPr>
              <a:solidFill>
                <a:srgbClr val="6C72E2"/>
              </a:solidFill>
            </c:spPr>
            <c:extLst>
              <c:ext xmlns:c16="http://schemas.microsoft.com/office/drawing/2014/chart" uri="{C3380CC4-5D6E-409C-BE32-E72D297353CC}">
                <c16:uniqueId val="{00000027-F1D6-4DB0-AC3C-9782D63A1D85}"/>
              </c:ext>
            </c:extLst>
          </c:dPt>
          <c:dPt>
            <c:idx val="22"/>
            <c:invertIfNegative val="0"/>
            <c:bubble3D val="0"/>
            <c:spPr>
              <a:solidFill>
                <a:srgbClr val="F682F9"/>
              </a:solidFill>
            </c:spPr>
            <c:extLst>
              <c:ext xmlns:c16="http://schemas.microsoft.com/office/drawing/2014/chart" uri="{C3380CC4-5D6E-409C-BE32-E72D297353CC}">
                <c16:uniqueId val="{00000029-F1D6-4DB0-AC3C-9782D63A1D85}"/>
              </c:ext>
            </c:extLst>
          </c:dPt>
          <c:dPt>
            <c:idx val="23"/>
            <c:invertIfNegative val="0"/>
            <c:bubble3D val="0"/>
            <c:spPr>
              <a:solidFill>
                <a:srgbClr val="D5B35D"/>
              </a:solidFill>
            </c:spPr>
            <c:extLst>
              <c:ext xmlns:c16="http://schemas.microsoft.com/office/drawing/2014/chart" uri="{C3380CC4-5D6E-409C-BE32-E72D297353CC}">
                <c16:uniqueId val="{0000002B-F1D6-4DB0-AC3C-9782D63A1D85}"/>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Боброва В.</c:v>
                </c:pt>
                <c:pt idx="1">
                  <c:v>Подкопаев А.</c:v>
                </c:pt>
              </c:strCache>
            </c:strRef>
          </c:cat>
          <c:val>
            <c:numRef>
              <c:f>Лист1!$B$2:$B$3</c:f>
              <c:numCache>
                <c:formatCode>0</c:formatCode>
                <c:ptCount val="2"/>
                <c:pt idx="0">
                  <c:v>49</c:v>
                </c:pt>
                <c:pt idx="1">
                  <c:v>41</c:v>
                </c:pt>
              </c:numCache>
            </c:numRef>
          </c:val>
          <c:extLst>
            <c:ext xmlns:c16="http://schemas.microsoft.com/office/drawing/2014/chart" uri="{C3380CC4-5D6E-409C-BE32-E72D297353CC}">
              <c16:uniqueId val="{0000002D-F1D6-4DB0-AC3C-9782D63A1D85}"/>
            </c:ext>
          </c:extLst>
        </c:ser>
        <c:ser>
          <c:idx val="1"/>
          <c:order val="1"/>
          <c:tx>
            <c:strRef>
              <c:f>Лист1!$C$1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Боброва В.</c:v>
                </c:pt>
                <c:pt idx="1">
                  <c:v>Подкопаев А.</c:v>
                </c:pt>
              </c:strCache>
            </c:strRef>
          </c:cat>
          <c:val>
            <c:numRef>
              <c:f>Лист1!$C$2:$C$3</c:f>
              <c:numCache>
                <c:formatCode>General</c:formatCode>
                <c:ptCount val="2"/>
                <c:pt idx="0">
                  <c:v>53</c:v>
                </c:pt>
                <c:pt idx="1">
                  <c:v>55</c:v>
                </c:pt>
              </c:numCache>
            </c:numRef>
          </c:val>
          <c:extLst>
            <c:ext xmlns:c16="http://schemas.microsoft.com/office/drawing/2014/chart" uri="{C3380CC4-5D6E-409C-BE32-E72D297353CC}">
              <c16:uniqueId val="{0000002E-F1D6-4DB0-AC3C-9782D63A1D85}"/>
            </c:ext>
          </c:extLst>
        </c:ser>
        <c:ser>
          <c:idx val="2"/>
          <c:order val="2"/>
          <c:tx>
            <c:strRef>
              <c:f>Лист1!$D$1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Боброва В.</c:v>
                </c:pt>
                <c:pt idx="1">
                  <c:v>Подкопаев А.</c:v>
                </c:pt>
              </c:strCache>
            </c:strRef>
          </c:cat>
          <c:val>
            <c:numRef>
              <c:f>Лист1!$D$2:$D$3</c:f>
              <c:numCache>
                <c:formatCode>General</c:formatCode>
                <c:ptCount val="2"/>
                <c:pt idx="0">
                  <c:v>46</c:v>
                </c:pt>
                <c:pt idx="1">
                  <c:v>54</c:v>
                </c:pt>
              </c:numCache>
            </c:numRef>
          </c:val>
          <c:extLst>
            <c:ext xmlns:c16="http://schemas.microsoft.com/office/drawing/2014/chart" uri="{C3380CC4-5D6E-409C-BE32-E72D297353CC}">
              <c16:uniqueId val="{00000030-F1D6-4DB0-AC3C-9782D63A1D85}"/>
            </c:ext>
          </c:extLst>
        </c:ser>
        <c:ser>
          <c:idx val="3"/>
          <c:order val="3"/>
          <c:tx>
            <c:strRef>
              <c:f>Лист1!$E$1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Боброва В.</c:v>
                </c:pt>
                <c:pt idx="1">
                  <c:v>Подкопаев А.</c:v>
                </c:pt>
              </c:strCache>
            </c:strRef>
          </c:cat>
          <c:val>
            <c:numRef>
              <c:f>Лист1!$E$2:$E$3</c:f>
              <c:numCache>
                <c:formatCode>General</c:formatCode>
                <c:ptCount val="2"/>
                <c:pt idx="0">
                  <c:v>53</c:v>
                </c:pt>
                <c:pt idx="1">
                  <c:v>52</c:v>
                </c:pt>
              </c:numCache>
            </c:numRef>
          </c:val>
          <c:extLst>
            <c:ext xmlns:c16="http://schemas.microsoft.com/office/drawing/2014/chart" uri="{C3380CC4-5D6E-409C-BE32-E72D297353CC}">
              <c16:uniqueId val="{00000031-F1D6-4DB0-AC3C-9782D63A1D85}"/>
            </c:ext>
          </c:extLst>
        </c:ser>
        <c:ser>
          <c:idx val="4"/>
          <c:order val="4"/>
          <c:tx>
            <c:strRef>
              <c:f>Лист1!$F$1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Боброва В.</c:v>
                </c:pt>
                <c:pt idx="1">
                  <c:v>Подкопаев А.</c:v>
                </c:pt>
              </c:strCache>
            </c:strRef>
          </c:cat>
          <c:val>
            <c:numRef>
              <c:f>Лист1!$F$2:$F$3</c:f>
              <c:numCache>
                <c:formatCode>General</c:formatCode>
                <c:ptCount val="2"/>
                <c:pt idx="0">
                  <c:v>58</c:v>
                </c:pt>
                <c:pt idx="1">
                  <c:v>54</c:v>
                </c:pt>
              </c:numCache>
            </c:numRef>
          </c:val>
          <c:extLst>
            <c:ext xmlns:c16="http://schemas.microsoft.com/office/drawing/2014/chart" uri="{C3380CC4-5D6E-409C-BE32-E72D297353CC}">
              <c16:uniqueId val="{00000032-F1D6-4DB0-AC3C-9782D63A1D85}"/>
            </c:ext>
          </c:extLst>
        </c:ser>
        <c:ser>
          <c:idx val="5"/>
          <c:order val="5"/>
          <c:tx>
            <c:strRef>
              <c:f>Лист1!$G$1</c:f>
              <c:strCache>
                <c:ptCount val="1"/>
                <c:pt idx="0">
                  <c:v>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Боброва В.</c:v>
                </c:pt>
                <c:pt idx="1">
                  <c:v>Подкопаев А.</c:v>
                </c:pt>
              </c:strCache>
            </c:strRef>
          </c:cat>
          <c:val>
            <c:numRef>
              <c:f>Лист1!$G$2:$G$3</c:f>
              <c:numCache>
                <c:formatCode>General</c:formatCode>
                <c:ptCount val="2"/>
                <c:pt idx="0">
                  <c:v>54</c:v>
                </c:pt>
                <c:pt idx="1">
                  <c:v>40</c:v>
                </c:pt>
              </c:numCache>
            </c:numRef>
          </c:val>
          <c:extLst>
            <c:ext xmlns:c16="http://schemas.microsoft.com/office/drawing/2014/chart" uri="{C3380CC4-5D6E-409C-BE32-E72D297353CC}">
              <c16:uniqueId val="{00000033-F1D6-4DB0-AC3C-9782D63A1D85}"/>
            </c:ext>
          </c:extLst>
        </c:ser>
        <c:dLbls>
          <c:showLegendKey val="0"/>
          <c:showVal val="1"/>
          <c:showCatName val="0"/>
          <c:showSerName val="0"/>
          <c:showPercent val="0"/>
          <c:showBubbleSize val="0"/>
        </c:dLbls>
        <c:gapWidth val="150"/>
        <c:overlap val="-25"/>
        <c:axId val="257750144"/>
        <c:axId val="257751680"/>
      </c:barChart>
      <c:catAx>
        <c:axId val="257750144"/>
        <c:scaling>
          <c:orientation val="minMax"/>
        </c:scaling>
        <c:delete val="0"/>
        <c:axPos val="b"/>
        <c:numFmt formatCode="General" sourceLinked="1"/>
        <c:majorTickMark val="none"/>
        <c:minorTickMark val="none"/>
        <c:tickLblPos val="nextTo"/>
        <c:txPr>
          <a:bodyPr/>
          <a:lstStyle/>
          <a:p>
            <a:pPr>
              <a:defRPr sz="1200"/>
            </a:pPr>
            <a:endParaRPr lang="ru-RU"/>
          </a:p>
        </c:txPr>
        <c:crossAx val="257751680"/>
        <c:crosses val="autoZero"/>
        <c:auto val="1"/>
        <c:lblAlgn val="ctr"/>
        <c:lblOffset val="50"/>
        <c:noMultiLvlLbl val="0"/>
      </c:catAx>
      <c:valAx>
        <c:axId val="257751680"/>
        <c:scaling>
          <c:orientation val="minMax"/>
        </c:scaling>
        <c:delete val="1"/>
        <c:axPos val="l"/>
        <c:majorGridlines/>
        <c:numFmt formatCode="0%" sourceLinked="0"/>
        <c:majorTickMark val="none"/>
        <c:minorTickMark val="none"/>
        <c:tickLblPos val="none"/>
        <c:crossAx val="257750144"/>
        <c:crosses val="autoZero"/>
        <c:crossBetween val="between"/>
      </c:valAx>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Результативность решения тренировочных вариантов ЕГЭ по биологии. Дякина А.</a:t>
            </a:r>
          </a:p>
        </c:rich>
      </c:tx>
      <c:layout>
        <c:manualLayout>
          <c:xMode val="edge"/>
          <c:yMode val="edge"/>
          <c:x val="0.15043104253054809"/>
          <c:y val="0"/>
        </c:manualLayout>
      </c:layout>
      <c:overlay val="0"/>
    </c:title>
    <c:autoTitleDeleted val="0"/>
    <c:plotArea>
      <c:layout/>
      <c:barChart>
        <c:barDir val="col"/>
        <c:grouping val="clustered"/>
        <c:varyColors val="0"/>
        <c:ser>
          <c:idx val="0"/>
          <c:order val="0"/>
          <c:tx>
            <c:strRef>
              <c:f>Лист1!$B$1</c:f>
              <c:strCache>
                <c:ptCount val="1"/>
                <c:pt idx="0">
                  <c:v>количество верн6ых заданий</c:v>
                </c:pt>
              </c:strCache>
            </c:strRef>
          </c:tx>
          <c:spPr>
            <a:solidFill>
              <a:srgbClr val="4FD1FF"/>
            </a:solidFill>
          </c:spPr>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75DC-4F2B-8130-E4B1B13B616E}"/>
              </c:ext>
            </c:extLst>
          </c:dPt>
          <c:dPt>
            <c:idx val="2"/>
            <c:invertIfNegative val="0"/>
            <c:bubble3D val="0"/>
            <c:spPr>
              <a:solidFill>
                <a:schemeClr val="accent3">
                  <a:lumMod val="60000"/>
                  <a:lumOff val="40000"/>
                </a:schemeClr>
              </a:solidFill>
            </c:spPr>
            <c:extLst>
              <c:ext xmlns:c16="http://schemas.microsoft.com/office/drawing/2014/chart" uri="{C3380CC4-5D6E-409C-BE32-E72D297353CC}">
                <c16:uniqueId val="{00000003-75DC-4F2B-8130-E4B1B13B616E}"/>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75DC-4F2B-8130-E4B1B13B616E}"/>
              </c:ext>
            </c:extLst>
          </c:dPt>
          <c:dPt>
            <c:idx val="4"/>
            <c:invertIfNegative val="0"/>
            <c:bubble3D val="0"/>
            <c:spPr>
              <a:solidFill>
                <a:srgbClr val="FFC000"/>
              </a:solidFill>
            </c:spPr>
            <c:extLst>
              <c:ext xmlns:c16="http://schemas.microsoft.com/office/drawing/2014/chart" uri="{C3380CC4-5D6E-409C-BE32-E72D297353CC}">
                <c16:uniqueId val="{00000007-75DC-4F2B-8130-E4B1B13B616E}"/>
              </c:ext>
            </c:extLst>
          </c:dPt>
          <c:dPt>
            <c:idx val="5"/>
            <c:invertIfNegative val="0"/>
            <c:bubble3D val="0"/>
            <c:spPr>
              <a:solidFill>
                <a:srgbClr val="66FF66"/>
              </a:solidFill>
            </c:spPr>
            <c:extLst>
              <c:ext xmlns:c16="http://schemas.microsoft.com/office/drawing/2014/chart" uri="{C3380CC4-5D6E-409C-BE32-E72D297353CC}">
                <c16:uniqueId val="{00000009-75DC-4F2B-8130-E4B1B13B616E}"/>
              </c:ext>
            </c:extLst>
          </c:dPt>
          <c:dPt>
            <c:idx val="7"/>
            <c:invertIfNegative val="0"/>
            <c:bubble3D val="0"/>
            <c:spPr>
              <a:solidFill>
                <a:srgbClr val="CC99FF"/>
              </a:solidFill>
            </c:spPr>
            <c:extLst>
              <c:ext xmlns:c16="http://schemas.microsoft.com/office/drawing/2014/chart" uri="{C3380CC4-5D6E-409C-BE32-E72D297353CC}">
                <c16:uniqueId val="{0000000B-75DC-4F2B-8130-E4B1B13B616E}"/>
              </c:ext>
            </c:extLst>
          </c:dPt>
          <c:dPt>
            <c:idx val="8"/>
            <c:invertIfNegative val="0"/>
            <c:bubble3D val="0"/>
            <c:spPr>
              <a:solidFill>
                <a:srgbClr val="F79646">
                  <a:lumMod val="60000"/>
                  <a:lumOff val="40000"/>
                </a:srgbClr>
              </a:solidFill>
            </c:spPr>
            <c:extLst>
              <c:ext xmlns:c16="http://schemas.microsoft.com/office/drawing/2014/chart" uri="{C3380CC4-5D6E-409C-BE32-E72D297353CC}">
                <c16:uniqueId val="{0000000D-75DC-4F2B-8130-E4B1B13B616E}"/>
              </c:ext>
            </c:extLst>
          </c:dPt>
          <c:dPt>
            <c:idx val="9"/>
            <c:invertIfNegative val="0"/>
            <c:bubble3D val="0"/>
            <c:spPr>
              <a:solidFill>
                <a:srgbClr val="9BBB59">
                  <a:lumMod val="60000"/>
                  <a:lumOff val="40000"/>
                </a:srgbClr>
              </a:solidFill>
            </c:spPr>
            <c:extLst>
              <c:ext xmlns:c16="http://schemas.microsoft.com/office/drawing/2014/chart" uri="{C3380CC4-5D6E-409C-BE32-E72D297353CC}">
                <c16:uniqueId val="{0000000F-75DC-4F2B-8130-E4B1B13B616E}"/>
              </c:ext>
            </c:extLst>
          </c:dPt>
          <c:dPt>
            <c:idx val="10"/>
            <c:invertIfNegative val="0"/>
            <c:bubble3D val="0"/>
            <c:spPr>
              <a:solidFill>
                <a:srgbClr val="4F81BD">
                  <a:lumMod val="40000"/>
                  <a:lumOff val="60000"/>
                </a:srgbClr>
              </a:solidFill>
            </c:spPr>
            <c:extLst>
              <c:ext xmlns:c16="http://schemas.microsoft.com/office/drawing/2014/chart" uri="{C3380CC4-5D6E-409C-BE32-E72D297353CC}">
                <c16:uniqueId val="{00000011-75DC-4F2B-8130-E4B1B13B616E}"/>
              </c:ext>
            </c:extLst>
          </c:dPt>
          <c:dPt>
            <c:idx val="11"/>
            <c:invertIfNegative val="0"/>
            <c:bubble3D val="0"/>
            <c:spPr>
              <a:solidFill>
                <a:srgbClr val="EEECE1">
                  <a:lumMod val="75000"/>
                </a:srgbClr>
              </a:solidFill>
            </c:spPr>
            <c:extLst>
              <c:ext xmlns:c16="http://schemas.microsoft.com/office/drawing/2014/chart" uri="{C3380CC4-5D6E-409C-BE32-E72D297353CC}">
                <c16:uniqueId val="{00000013-75DC-4F2B-8130-E4B1B13B616E}"/>
              </c:ext>
            </c:extLst>
          </c:dPt>
          <c:dPt>
            <c:idx val="12"/>
            <c:invertIfNegative val="0"/>
            <c:bubble3D val="0"/>
            <c:spPr>
              <a:solidFill>
                <a:srgbClr val="FFFF00"/>
              </a:solidFill>
            </c:spPr>
            <c:extLst>
              <c:ext xmlns:c16="http://schemas.microsoft.com/office/drawing/2014/chart" uri="{C3380CC4-5D6E-409C-BE32-E72D297353CC}">
                <c16:uniqueId val="{00000015-75DC-4F2B-8130-E4B1B13B616E}"/>
              </c:ext>
            </c:extLst>
          </c:dPt>
          <c:dPt>
            <c:idx val="13"/>
            <c:invertIfNegative val="0"/>
            <c:bubble3D val="0"/>
            <c:spPr>
              <a:solidFill>
                <a:srgbClr val="A5CA84"/>
              </a:solidFill>
            </c:spPr>
            <c:extLst>
              <c:ext xmlns:c16="http://schemas.microsoft.com/office/drawing/2014/chart" uri="{C3380CC4-5D6E-409C-BE32-E72D297353CC}">
                <c16:uniqueId val="{00000017-75DC-4F2B-8130-E4B1B13B616E}"/>
              </c:ext>
            </c:extLst>
          </c:dPt>
          <c:dPt>
            <c:idx val="14"/>
            <c:invertIfNegative val="0"/>
            <c:bubble3D val="0"/>
            <c:spPr>
              <a:solidFill>
                <a:srgbClr val="F4AB5A"/>
              </a:solidFill>
            </c:spPr>
            <c:extLst>
              <c:ext xmlns:c16="http://schemas.microsoft.com/office/drawing/2014/chart" uri="{C3380CC4-5D6E-409C-BE32-E72D297353CC}">
                <c16:uniqueId val="{00000019-75DC-4F2B-8130-E4B1B13B616E}"/>
              </c:ext>
            </c:extLst>
          </c:dPt>
          <c:dPt>
            <c:idx val="15"/>
            <c:invertIfNegative val="0"/>
            <c:bubble3D val="0"/>
            <c:spPr>
              <a:solidFill>
                <a:srgbClr val="F18CFC"/>
              </a:solidFill>
            </c:spPr>
            <c:extLst>
              <c:ext xmlns:c16="http://schemas.microsoft.com/office/drawing/2014/chart" uri="{C3380CC4-5D6E-409C-BE32-E72D297353CC}">
                <c16:uniqueId val="{0000001B-75DC-4F2B-8130-E4B1B13B616E}"/>
              </c:ext>
            </c:extLst>
          </c:dPt>
          <c:dPt>
            <c:idx val="16"/>
            <c:invertIfNegative val="0"/>
            <c:bubble3D val="0"/>
            <c:spPr>
              <a:solidFill>
                <a:srgbClr val="D0EB95"/>
              </a:solidFill>
            </c:spPr>
            <c:extLst>
              <c:ext xmlns:c16="http://schemas.microsoft.com/office/drawing/2014/chart" uri="{C3380CC4-5D6E-409C-BE32-E72D297353CC}">
                <c16:uniqueId val="{0000001D-75DC-4F2B-8130-E4B1B13B616E}"/>
              </c:ext>
            </c:extLst>
          </c:dPt>
          <c:dPt>
            <c:idx val="17"/>
            <c:invertIfNegative val="0"/>
            <c:bubble3D val="0"/>
            <c:spPr>
              <a:solidFill>
                <a:srgbClr val="F1988F"/>
              </a:solidFill>
            </c:spPr>
            <c:extLst>
              <c:ext xmlns:c16="http://schemas.microsoft.com/office/drawing/2014/chart" uri="{C3380CC4-5D6E-409C-BE32-E72D297353CC}">
                <c16:uniqueId val="{0000001F-75DC-4F2B-8130-E4B1B13B616E}"/>
              </c:ext>
            </c:extLst>
          </c:dPt>
          <c:dPt>
            <c:idx val="18"/>
            <c:invertIfNegative val="0"/>
            <c:bubble3D val="0"/>
            <c:spPr>
              <a:solidFill>
                <a:srgbClr val="C58992"/>
              </a:solidFill>
            </c:spPr>
            <c:extLst>
              <c:ext xmlns:c16="http://schemas.microsoft.com/office/drawing/2014/chart" uri="{C3380CC4-5D6E-409C-BE32-E72D297353CC}">
                <c16:uniqueId val="{00000021-75DC-4F2B-8130-E4B1B13B616E}"/>
              </c:ext>
            </c:extLst>
          </c:dPt>
          <c:dPt>
            <c:idx val="19"/>
            <c:invertIfNegative val="0"/>
            <c:bubble3D val="0"/>
            <c:spPr>
              <a:solidFill>
                <a:srgbClr val="9BB3A8"/>
              </a:solidFill>
            </c:spPr>
            <c:extLst>
              <c:ext xmlns:c16="http://schemas.microsoft.com/office/drawing/2014/chart" uri="{C3380CC4-5D6E-409C-BE32-E72D297353CC}">
                <c16:uniqueId val="{00000023-75DC-4F2B-8130-E4B1B13B616E}"/>
              </c:ext>
            </c:extLst>
          </c:dPt>
          <c:dPt>
            <c:idx val="20"/>
            <c:invertIfNegative val="0"/>
            <c:bubble3D val="0"/>
            <c:spPr>
              <a:solidFill>
                <a:srgbClr val="D1F757"/>
              </a:solidFill>
            </c:spPr>
            <c:extLst>
              <c:ext xmlns:c16="http://schemas.microsoft.com/office/drawing/2014/chart" uri="{C3380CC4-5D6E-409C-BE32-E72D297353CC}">
                <c16:uniqueId val="{00000025-75DC-4F2B-8130-E4B1B13B616E}"/>
              </c:ext>
            </c:extLst>
          </c:dPt>
          <c:dPt>
            <c:idx val="21"/>
            <c:invertIfNegative val="0"/>
            <c:bubble3D val="0"/>
            <c:spPr>
              <a:solidFill>
                <a:srgbClr val="6C72E2"/>
              </a:solidFill>
            </c:spPr>
            <c:extLst>
              <c:ext xmlns:c16="http://schemas.microsoft.com/office/drawing/2014/chart" uri="{C3380CC4-5D6E-409C-BE32-E72D297353CC}">
                <c16:uniqueId val="{00000027-75DC-4F2B-8130-E4B1B13B616E}"/>
              </c:ext>
            </c:extLst>
          </c:dPt>
          <c:dPt>
            <c:idx val="22"/>
            <c:invertIfNegative val="0"/>
            <c:bubble3D val="0"/>
            <c:spPr>
              <a:solidFill>
                <a:srgbClr val="F682F9"/>
              </a:solidFill>
            </c:spPr>
            <c:extLst>
              <c:ext xmlns:c16="http://schemas.microsoft.com/office/drawing/2014/chart" uri="{C3380CC4-5D6E-409C-BE32-E72D297353CC}">
                <c16:uniqueId val="{00000029-75DC-4F2B-8130-E4B1B13B616E}"/>
              </c:ext>
            </c:extLst>
          </c:dPt>
          <c:dPt>
            <c:idx val="23"/>
            <c:invertIfNegative val="0"/>
            <c:bubble3D val="0"/>
            <c:spPr>
              <a:solidFill>
                <a:srgbClr val="D5B35D"/>
              </a:solidFill>
            </c:spPr>
            <c:extLst>
              <c:ext xmlns:c16="http://schemas.microsoft.com/office/drawing/2014/chart" uri="{C3380CC4-5D6E-409C-BE32-E72D297353CC}">
                <c16:uniqueId val="{0000002B-75DC-4F2B-8130-E4B1B13B616E}"/>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movingAvg"/>
            <c:period val="2"/>
            <c:dispRSqr val="0"/>
            <c:dispEq val="0"/>
          </c:trendline>
          <c:cat>
            <c:numRef>
              <c:f>Лист1!$A$2:$A$10</c:f>
              <c:numCache>
                <c:formatCode>General</c:formatCode>
                <c:ptCount val="9"/>
              </c:numCache>
            </c:numRef>
          </c:cat>
          <c:val>
            <c:numRef>
              <c:f>Лист1!$B$2:$B$10</c:f>
              <c:numCache>
                <c:formatCode>0</c:formatCode>
                <c:ptCount val="9"/>
                <c:pt idx="0">
                  <c:v>43</c:v>
                </c:pt>
                <c:pt idx="1">
                  <c:v>38</c:v>
                </c:pt>
                <c:pt idx="2">
                  <c:v>50</c:v>
                </c:pt>
                <c:pt idx="3">
                  <c:v>51</c:v>
                </c:pt>
                <c:pt idx="4">
                  <c:v>42</c:v>
                </c:pt>
                <c:pt idx="5">
                  <c:v>42</c:v>
                </c:pt>
                <c:pt idx="6">
                  <c:v>42</c:v>
                </c:pt>
                <c:pt idx="7">
                  <c:v>46</c:v>
                </c:pt>
                <c:pt idx="8">
                  <c:v>44</c:v>
                </c:pt>
              </c:numCache>
            </c:numRef>
          </c:val>
          <c:extLst>
            <c:ext xmlns:c16="http://schemas.microsoft.com/office/drawing/2014/chart" uri="{C3380CC4-5D6E-409C-BE32-E72D297353CC}">
              <c16:uniqueId val="{0000002D-75DC-4F2B-8130-E4B1B13B616E}"/>
            </c:ext>
          </c:extLst>
        </c:ser>
        <c:dLbls>
          <c:showLegendKey val="0"/>
          <c:showVal val="1"/>
          <c:showCatName val="0"/>
          <c:showSerName val="0"/>
          <c:showPercent val="0"/>
          <c:showBubbleSize val="0"/>
        </c:dLbls>
        <c:gapWidth val="150"/>
        <c:overlap val="-25"/>
        <c:axId val="257750144"/>
        <c:axId val="257751680"/>
      </c:barChart>
      <c:catAx>
        <c:axId val="257750144"/>
        <c:scaling>
          <c:orientation val="minMax"/>
        </c:scaling>
        <c:delete val="0"/>
        <c:axPos val="b"/>
        <c:numFmt formatCode="General" sourceLinked="1"/>
        <c:majorTickMark val="none"/>
        <c:minorTickMark val="none"/>
        <c:tickLblPos val="nextTo"/>
        <c:txPr>
          <a:bodyPr/>
          <a:lstStyle/>
          <a:p>
            <a:pPr>
              <a:defRPr sz="800"/>
            </a:pPr>
            <a:endParaRPr lang="ru-RU"/>
          </a:p>
        </c:txPr>
        <c:crossAx val="257751680"/>
        <c:crosses val="autoZero"/>
        <c:auto val="1"/>
        <c:lblAlgn val="ctr"/>
        <c:lblOffset val="50"/>
        <c:noMultiLvlLbl val="0"/>
      </c:catAx>
      <c:valAx>
        <c:axId val="257751680"/>
        <c:scaling>
          <c:orientation val="minMax"/>
        </c:scaling>
        <c:delete val="1"/>
        <c:axPos val="l"/>
        <c:numFmt formatCode="0%" sourceLinked="0"/>
        <c:majorTickMark val="none"/>
        <c:minorTickMark val="none"/>
        <c:tickLblPos val="none"/>
        <c:crossAx val="257750144"/>
        <c:crosses val="autoZero"/>
        <c:crossBetween val="between"/>
      </c:valAx>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Результативность выполнения </a:t>
            </a:r>
            <a:r>
              <a:rPr lang="ru-RU" sz="1200" baseline="0"/>
              <a:t> вариантов КИМ ОГЭ по физике (тестовые баллы)</a:t>
            </a:r>
            <a:endParaRPr lang="ru-RU" sz="1200"/>
          </a:p>
        </c:rich>
      </c:tx>
      <c:overlay val="0"/>
    </c:title>
    <c:autoTitleDeleted val="0"/>
    <c:plotArea>
      <c:layout>
        <c:manualLayout>
          <c:layoutTarget val="inner"/>
          <c:xMode val="edge"/>
          <c:yMode val="edge"/>
          <c:x val="2.2950135614437782E-2"/>
          <c:y val="0.25270887139107745"/>
          <c:w val="0.9540997287711247"/>
          <c:h val="0.64034897637795274"/>
        </c:manualLayout>
      </c:layout>
      <c:barChart>
        <c:barDir val="col"/>
        <c:grouping val="clustered"/>
        <c:varyColors val="0"/>
        <c:ser>
          <c:idx val="0"/>
          <c:order val="0"/>
          <c:tx>
            <c:strRef>
              <c:f>Лист1!$B$1</c:f>
              <c:strCache>
                <c:ptCount val="1"/>
                <c:pt idx="0">
                  <c:v>1</c:v>
                </c:pt>
              </c:strCache>
            </c:strRef>
          </c:tx>
          <c:spPr>
            <a:solidFill>
              <a:srgbClr val="0066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Будникова Т.</c:v>
                </c:pt>
              </c:strCache>
            </c:strRef>
          </c:cat>
          <c:val>
            <c:numRef>
              <c:f>Лист1!$B$2</c:f>
              <c:numCache>
                <c:formatCode>General</c:formatCode>
                <c:ptCount val="1"/>
                <c:pt idx="0">
                  <c:v>14</c:v>
                </c:pt>
              </c:numCache>
            </c:numRef>
          </c:val>
          <c:extLst>
            <c:ext xmlns:c16="http://schemas.microsoft.com/office/drawing/2014/chart" uri="{C3380CC4-5D6E-409C-BE32-E72D297353CC}">
              <c16:uniqueId val="{00000000-F521-47BB-9723-E8BF08174787}"/>
            </c:ext>
          </c:extLst>
        </c:ser>
        <c:ser>
          <c:idx val="1"/>
          <c:order val="1"/>
          <c:tx>
            <c:strRef>
              <c:f>Лист1!$C$1</c:f>
              <c:strCache>
                <c:ptCount val="1"/>
                <c:pt idx="0">
                  <c:v>2</c:v>
                </c:pt>
              </c:strCache>
            </c:strRef>
          </c:tx>
          <c:spPr>
            <a:solidFill>
              <a:srgbClr val="FF99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Будникова Т.</c:v>
                </c:pt>
              </c:strCache>
            </c:strRef>
          </c:cat>
          <c:val>
            <c:numRef>
              <c:f>Лист1!$C$2</c:f>
              <c:numCache>
                <c:formatCode>General</c:formatCode>
                <c:ptCount val="1"/>
                <c:pt idx="0">
                  <c:v>12</c:v>
                </c:pt>
              </c:numCache>
            </c:numRef>
          </c:val>
          <c:extLst>
            <c:ext xmlns:c16="http://schemas.microsoft.com/office/drawing/2014/chart" uri="{C3380CC4-5D6E-409C-BE32-E72D297353CC}">
              <c16:uniqueId val="{00000001-F521-47BB-9723-E8BF08174787}"/>
            </c:ext>
          </c:extLst>
        </c:ser>
        <c:ser>
          <c:idx val="2"/>
          <c:order val="2"/>
          <c:tx>
            <c:strRef>
              <c:f>Лист1!$D$1</c:f>
              <c:strCache>
                <c:ptCount val="1"/>
                <c:pt idx="0">
                  <c:v>3</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Будникова Т.</c:v>
                </c:pt>
              </c:strCache>
            </c:strRef>
          </c:cat>
          <c:val>
            <c:numRef>
              <c:f>Лист1!$D$2</c:f>
              <c:numCache>
                <c:formatCode>General</c:formatCode>
                <c:ptCount val="1"/>
                <c:pt idx="0">
                  <c:v>15</c:v>
                </c:pt>
              </c:numCache>
            </c:numRef>
          </c:val>
          <c:extLst>
            <c:ext xmlns:c16="http://schemas.microsoft.com/office/drawing/2014/chart" uri="{C3380CC4-5D6E-409C-BE32-E72D297353CC}">
              <c16:uniqueId val="{00000002-F521-47BB-9723-E8BF08174787}"/>
            </c:ext>
          </c:extLst>
        </c:ser>
        <c:ser>
          <c:idx val="3"/>
          <c:order val="3"/>
          <c:tx>
            <c:strRef>
              <c:f>Лист1!$E$1</c:f>
              <c:strCache>
                <c:ptCount val="1"/>
                <c:pt idx="0">
                  <c:v>4</c:v>
                </c:pt>
              </c:strCache>
            </c:strRef>
          </c:tx>
          <c:spPr>
            <a:solidFill>
              <a:srgbClr val="FFCC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Будникова Т.</c:v>
                </c:pt>
              </c:strCache>
            </c:strRef>
          </c:cat>
          <c:val>
            <c:numRef>
              <c:f>Лист1!$E$2</c:f>
              <c:numCache>
                <c:formatCode>General</c:formatCode>
                <c:ptCount val="1"/>
                <c:pt idx="0">
                  <c:v>12</c:v>
                </c:pt>
              </c:numCache>
            </c:numRef>
          </c:val>
          <c:extLst>
            <c:ext xmlns:c16="http://schemas.microsoft.com/office/drawing/2014/chart" uri="{C3380CC4-5D6E-409C-BE32-E72D297353CC}">
              <c16:uniqueId val="{00000003-F521-47BB-9723-E8BF08174787}"/>
            </c:ext>
          </c:extLst>
        </c:ser>
        <c:ser>
          <c:idx val="4"/>
          <c:order val="4"/>
          <c:tx>
            <c:strRef>
              <c:f>Лист1!$F$1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Будникова Т.</c:v>
                </c:pt>
              </c:strCache>
            </c:strRef>
          </c:cat>
          <c:val>
            <c:numRef>
              <c:f>Лист1!$F$2</c:f>
              <c:numCache>
                <c:formatCode>General</c:formatCode>
                <c:ptCount val="1"/>
                <c:pt idx="0">
                  <c:v>16</c:v>
                </c:pt>
              </c:numCache>
            </c:numRef>
          </c:val>
          <c:extLst>
            <c:ext xmlns:c16="http://schemas.microsoft.com/office/drawing/2014/chart" uri="{C3380CC4-5D6E-409C-BE32-E72D297353CC}">
              <c16:uniqueId val="{00000004-F521-47BB-9723-E8BF08174787}"/>
            </c:ext>
          </c:extLst>
        </c:ser>
        <c:ser>
          <c:idx val="5"/>
          <c:order val="5"/>
          <c:tx>
            <c:strRef>
              <c:f>Лист1!$G$1</c:f>
              <c:strCache>
                <c:ptCount val="1"/>
                <c:pt idx="0">
                  <c:v>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Будникова Т.</c:v>
                </c:pt>
              </c:strCache>
            </c:strRef>
          </c:cat>
          <c:val>
            <c:numRef>
              <c:f>Лист1!$G$2</c:f>
              <c:numCache>
                <c:formatCode>General</c:formatCode>
                <c:ptCount val="1"/>
                <c:pt idx="0">
                  <c:v>15</c:v>
                </c:pt>
              </c:numCache>
            </c:numRef>
          </c:val>
          <c:extLst>
            <c:ext xmlns:c16="http://schemas.microsoft.com/office/drawing/2014/chart" uri="{C3380CC4-5D6E-409C-BE32-E72D297353CC}">
              <c16:uniqueId val="{00000005-F521-47BB-9723-E8BF08174787}"/>
            </c:ext>
          </c:extLst>
        </c:ser>
        <c:ser>
          <c:idx val="6"/>
          <c:order val="6"/>
          <c:tx>
            <c:strRef>
              <c:f>Лист1!$H$1</c:f>
              <c:strCache>
                <c:ptCount val="1"/>
                <c:pt idx="0">
                  <c:v>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Будникова Т.</c:v>
                </c:pt>
              </c:strCache>
            </c:strRef>
          </c:cat>
          <c:val>
            <c:numRef>
              <c:f>Лист1!$H$2</c:f>
              <c:numCache>
                <c:formatCode>General</c:formatCode>
                <c:ptCount val="1"/>
                <c:pt idx="0">
                  <c:v>18</c:v>
                </c:pt>
              </c:numCache>
            </c:numRef>
          </c:val>
          <c:extLst>
            <c:ext xmlns:c16="http://schemas.microsoft.com/office/drawing/2014/chart" uri="{C3380CC4-5D6E-409C-BE32-E72D297353CC}">
              <c16:uniqueId val="{00000000-8E30-48BB-AA04-E8399C15FA9A}"/>
            </c:ext>
          </c:extLst>
        </c:ser>
        <c:ser>
          <c:idx val="7"/>
          <c:order val="7"/>
          <c:tx>
            <c:strRef>
              <c:f>Лист1!$I$1</c:f>
              <c:strCache>
                <c:ptCount val="1"/>
                <c:pt idx="0">
                  <c:v>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Будникова Т.</c:v>
                </c:pt>
              </c:strCache>
            </c:strRef>
          </c:cat>
          <c:val>
            <c:numRef>
              <c:f>Лист1!$I$2</c:f>
              <c:numCache>
                <c:formatCode>General</c:formatCode>
                <c:ptCount val="1"/>
                <c:pt idx="0">
                  <c:v>14</c:v>
                </c:pt>
              </c:numCache>
            </c:numRef>
          </c:val>
          <c:extLst>
            <c:ext xmlns:c16="http://schemas.microsoft.com/office/drawing/2014/chart" uri="{C3380CC4-5D6E-409C-BE32-E72D297353CC}">
              <c16:uniqueId val="{00000001-8E30-48BB-AA04-E8399C15FA9A}"/>
            </c:ext>
          </c:extLst>
        </c:ser>
        <c:ser>
          <c:idx val="8"/>
          <c:order val="8"/>
          <c:tx>
            <c:strRef>
              <c:f>Лист1!$J$1</c:f>
              <c:strCache>
                <c:ptCount val="1"/>
                <c:pt idx="0">
                  <c:v>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Будникова Т.</c:v>
                </c:pt>
              </c:strCache>
            </c:strRef>
          </c:cat>
          <c:val>
            <c:numRef>
              <c:f>Лист1!$J$2</c:f>
              <c:numCache>
                <c:formatCode>General</c:formatCode>
                <c:ptCount val="1"/>
                <c:pt idx="0">
                  <c:v>16</c:v>
                </c:pt>
              </c:numCache>
            </c:numRef>
          </c:val>
          <c:extLst>
            <c:ext xmlns:c16="http://schemas.microsoft.com/office/drawing/2014/chart" uri="{C3380CC4-5D6E-409C-BE32-E72D297353CC}">
              <c16:uniqueId val="{00000002-8E30-48BB-AA04-E8399C15FA9A}"/>
            </c:ext>
          </c:extLst>
        </c:ser>
        <c:ser>
          <c:idx val="9"/>
          <c:order val="9"/>
          <c:tx>
            <c:strRef>
              <c:f>Лист1!$K$1</c:f>
              <c:strCache>
                <c:ptCount val="1"/>
                <c:pt idx="0">
                  <c:v>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Будникова Т.</c:v>
                </c:pt>
              </c:strCache>
            </c:strRef>
          </c:cat>
          <c:val>
            <c:numRef>
              <c:f>Лист1!$K$2</c:f>
              <c:numCache>
                <c:formatCode>General</c:formatCode>
                <c:ptCount val="1"/>
                <c:pt idx="0">
                  <c:v>16</c:v>
                </c:pt>
              </c:numCache>
            </c:numRef>
          </c:val>
          <c:extLst>
            <c:ext xmlns:c16="http://schemas.microsoft.com/office/drawing/2014/chart" uri="{C3380CC4-5D6E-409C-BE32-E72D297353CC}">
              <c16:uniqueId val="{00000003-8E30-48BB-AA04-E8399C15FA9A}"/>
            </c:ext>
          </c:extLst>
        </c:ser>
        <c:ser>
          <c:idx val="10"/>
          <c:order val="10"/>
          <c:tx>
            <c:strRef>
              <c:f>Лист1!$L$1</c:f>
              <c:strCache>
                <c:ptCount val="1"/>
                <c:pt idx="0">
                  <c:v>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Будникова Т.</c:v>
                </c:pt>
              </c:strCache>
            </c:strRef>
          </c:cat>
          <c:val>
            <c:numRef>
              <c:f>Лист1!$L$2</c:f>
              <c:numCache>
                <c:formatCode>General</c:formatCode>
                <c:ptCount val="1"/>
                <c:pt idx="0">
                  <c:v>20</c:v>
                </c:pt>
              </c:numCache>
            </c:numRef>
          </c:val>
          <c:extLst>
            <c:ext xmlns:c16="http://schemas.microsoft.com/office/drawing/2014/chart" uri="{C3380CC4-5D6E-409C-BE32-E72D297353CC}">
              <c16:uniqueId val="{00000004-8E30-48BB-AA04-E8399C15FA9A}"/>
            </c:ext>
          </c:extLst>
        </c:ser>
        <c:ser>
          <c:idx val="11"/>
          <c:order val="11"/>
          <c:tx>
            <c:strRef>
              <c:f>Лист1!$M$1</c:f>
              <c:strCache>
                <c:ptCount val="1"/>
                <c:pt idx="0">
                  <c:v>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Будникова Т.</c:v>
                </c:pt>
              </c:strCache>
            </c:strRef>
          </c:cat>
          <c:val>
            <c:numRef>
              <c:f>Лист1!$M$2</c:f>
              <c:numCache>
                <c:formatCode>General</c:formatCode>
                <c:ptCount val="1"/>
                <c:pt idx="0">
                  <c:v>18</c:v>
                </c:pt>
              </c:numCache>
            </c:numRef>
          </c:val>
          <c:extLst>
            <c:ext xmlns:c16="http://schemas.microsoft.com/office/drawing/2014/chart" uri="{C3380CC4-5D6E-409C-BE32-E72D297353CC}">
              <c16:uniqueId val="{00000005-8E30-48BB-AA04-E8399C15FA9A}"/>
            </c:ext>
          </c:extLst>
        </c:ser>
        <c:dLbls>
          <c:showLegendKey val="0"/>
          <c:showVal val="1"/>
          <c:showCatName val="0"/>
          <c:showSerName val="0"/>
          <c:showPercent val="0"/>
          <c:showBubbleSize val="0"/>
        </c:dLbls>
        <c:gapWidth val="150"/>
        <c:overlap val="-25"/>
        <c:axId val="261640960"/>
        <c:axId val="261642496"/>
      </c:barChart>
      <c:catAx>
        <c:axId val="261640960"/>
        <c:scaling>
          <c:orientation val="minMax"/>
        </c:scaling>
        <c:delete val="0"/>
        <c:axPos val="b"/>
        <c:numFmt formatCode="General" sourceLinked="0"/>
        <c:majorTickMark val="none"/>
        <c:minorTickMark val="none"/>
        <c:tickLblPos val="nextTo"/>
        <c:crossAx val="261642496"/>
        <c:crosses val="autoZero"/>
        <c:auto val="1"/>
        <c:lblAlgn val="ctr"/>
        <c:lblOffset val="100"/>
        <c:noMultiLvlLbl val="0"/>
      </c:catAx>
      <c:valAx>
        <c:axId val="261642496"/>
        <c:scaling>
          <c:orientation val="minMax"/>
        </c:scaling>
        <c:delete val="1"/>
        <c:axPos val="l"/>
        <c:numFmt formatCode="General" sourceLinked="1"/>
        <c:majorTickMark val="none"/>
        <c:minorTickMark val="none"/>
        <c:tickLblPos val="none"/>
        <c:crossAx val="261640960"/>
        <c:crosses val="autoZero"/>
        <c:crossBetween val="between"/>
      </c:valAx>
    </c:plotArea>
    <c:legend>
      <c:legendPos val="t"/>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t>Результаты экзамена по математике (ОГЭ) </a:t>
            </a:r>
            <a:endParaRPr lang="ru-RU" sz="1400"/>
          </a:p>
        </c:rich>
      </c:tx>
      <c:layout>
        <c:manualLayout>
          <c:xMode val="edge"/>
          <c:yMode val="edge"/>
          <c:x val="0.20896981627297737"/>
          <c:y val="0"/>
        </c:manualLayout>
      </c:layout>
      <c:overlay val="0"/>
    </c:title>
    <c:autoTitleDeleted val="0"/>
    <c:plotArea>
      <c:layout>
        <c:manualLayout>
          <c:layoutTarget val="inner"/>
          <c:xMode val="edge"/>
          <c:yMode val="edge"/>
          <c:x val="0.12526829979585891"/>
          <c:y val="0.18646662035797323"/>
          <c:w val="0.7964488809020035"/>
          <c:h val="0.68281786352849361"/>
        </c:manualLayout>
      </c:layout>
      <c:lineChart>
        <c:grouping val="standard"/>
        <c:varyColors val="0"/>
        <c:ser>
          <c:idx val="0"/>
          <c:order val="0"/>
          <c:tx>
            <c:strRef>
              <c:f>Лист1!$B$1</c:f>
              <c:strCache>
                <c:ptCount val="1"/>
                <c:pt idx="0">
                  <c:v>средний балл</c:v>
                </c:pt>
              </c:strCache>
            </c:strRef>
          </c:tx>
          <c:spPr>
            <a:ln w="38100">
              <a:solidFill>
                <a:srgbClr val="00B050"/>
              </a:solidFill>
            </a:ln>
          </c:spPr>
          <c:marker>
            <c:symbol val="diamond"/>
            <c:size val="11"/>
            <c:spPr>
              <a:solidFill>
                <a:srgbClr val="00B050"/>
              </a:solidFill>
              <a:ln w="15875">
                <a:solidFill>
                  <a:srgbClr val="7030A0"/>
                </a:solidFill>
              </a:ln>
            </c:spPr>
          </c:marker>
          <c:dLbls>
            <c:dLbl>
              <c:idx val="0"/>
              <c:layout>
                <c:manualLayout>
                  <c:x val="-1.5985612948346488E-2"/>
                  <c:y val="-4.9566294919455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63-4F30-A52D-5B1A3F08A885}"/>
                </c:ext>
              </c:extLst>
            </c:dLbl>
            <c:dLbl>
              <c:idx val="1"/>
              <c:layout>
                <c:manualLayout>
                  <c:x val="-3.9964032370866246E-3"/>
                  <c:y val="2.4783147459727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63-4F30-A52D-5B1A3F08A885}"/>
                </c:ext>
              </c:extLst>
            </c:dLbl>
            <c:dLbl>
              <c:idx val="2"/>
              <c:layout>
                <c:manualLayout>
                  <c:x val="-7.9928064741732734E-3"/>
                  <c:y val="-2.9739776951672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63-4F30-A52D-5B1A3F08A885}"/>
                </c:ext>
              </c:extLst>
            </c:dLbl>
            <c:dLbl>
              <c:idx val="3"/>
              <c:layout>
                <c:manualLayout>
                  <c:x val="-2.9973024278149664E-2"/>
                  <c:y val="-8.4293349052736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63-4F30-A52D-5B1A3F08A885}"/>
                </c:ext>
              </c:extLst>
            </c:dLbl>
            <c:dLbl>
              <c:idx val="4"/>
              <c:layout>
                <c:manualLayout>
                  <c:x val="-4.5958637226496152E-2"/>
                  <c:y val="7.9342908115662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63-4F30-A52D-5B1A3F08A885}"/>
                </c:ext>
              </c:extLst>
            </c:dLbl>
            <c:dLbl>
              <c:idx val="5"/>
              <c:layout>
                <c:manualLayout>
                  <c:x val="-2.9973024278149671E-2"/>
                  <c:y val="-7.9306071871128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63-4F30-A52D-5B1A3F08A8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 2012-2013 </c:v>
                </c:pt>
                <c:pt idx="1">
                  <c:v>2013-2014 </c:v>
                </c:pt>
                <c:pt idx="2">
                  <c:v>2014-2015</c:v>
                </c:pt>
                <c:pt idx="3">
                  <c:v>2015-2016</c:v>
                </c:pt>
                <c:pt idx="4">
                  <c:v>2016-2017</c:v>
                </c:pt>
                <c:pt idx="5">
                  <c:v>2017-2018</c:v>
                </c:pt>
              </c:strCache>
            </c:strRef>
          </c:cat>
          <c:val>
            <c:numRef>
              <c:f>Лист1!$B$2:$B$7</c:f>
              <c:numCache>
                <c:formatCode>General</c:formatCode>
                <c:ptCount val="6"/>
                <c:pt idx="0">
                  <c:v>3.8</c:v>
                </c:pt>
                <c:pt idx="1">
                  <c:v>3</c:v>
                </c:pt>
                <c:pt idx="2">
                  <c:v>3.89</c:v>
                </c:pt>
                <c:pt idx="3">
                  <c:v>4.2</c:v>
                </c:pt>
                <c:pt idx="4">
                  <c:v>4.1399999999999997</c:v>
                </c:pt>
                <c:pt idx="5">
                  <c:v>4.33</c:v>
                </c:pt>
              </c:numCache>
            </c:numRef>
          </c:val>
          <c:smooth val="0"/>
          <c:extLst>
            <c:ext xmlns:c16="http://schemas.microsoft.com/office/drawing/2014/chart" uri="{C3380CC4-5D6E-409C-BE32-E72D297353CC}">
              <c16:uniqueId val="{00000006-F963-4F30-A52D-5B1A3F08A885}"/>
            </c:ext>
          </c:extLst>
        </c:ser>
        <c:dLbls>
          <c:showLegendKey val="0"/>
          <c:showVal val="0"/>
          <c:showCatName val="0"/>
          <c:showSerName val="0"/>
          <c:showPercent val="0"/>
          <c:showBubbleSize val="0"/>
        </c:dLbls>
        <c:marker val="1"/>
        <c:smooth val="0"/>
        <c:axId val="266170368"/>
        <c:axId val="266171904"/>
      </c:lineChart>
      <c:catAx>
        <c:axId val="266170368"/>
        <c:scaling>
          <c:orientation val="minMax"/>
        </c:scaling>
        <c:delete val="0"/>
        <c:axPos val="b"/>
        <c:numFmt formatCode="General" sourceLinked="0"/>
        <c:majorTickMark val="none"/>
        <c:minorTickMark val="none"/>
        <c:tickLblPos val="nextTo"/>
        <c:txPr>
          <a:bodyPr/>
          <a:lstStyle/>
          <a:p>
            <a:pPr>
              <a:defRPr sz="800"/>
            </a:pPr>
            <a:endParaRPr lang="ru-RU"/>
          </a:p>
        </c:txPr>
        <c:crossAx val="266171904"/>
        <c:crosses val="autoZero"/>
        <c:auto val="1"/>
        <c:lblAlgn val="ctr"/>
        <c:lblOffset val="100"/>
        <c:noMultiLvlLbl val="0"/>
      </c:catAx>
      <c:valAx>
        <c:axId val="266171904"/>
        <c:scaling>
          <c:orientation val="minMax"/>
        </c:scaling>
        <c:delete val="0"/>
        <c:axPos val="l"/>
        <c:majorGridlines/>
        <c:title>
          <c:tx>
            <c:rich>
              <a:bodyPr/>
              <a:lstStyle/>
              <a:p>
                <a:pPr>
                  <a:defRPr/>
                </a:pPr>
                <a:r>
                  <a:rPr lang="ru-RU"/>
                  <a:t>Средний балл</a:t>
                </a:r>
              </a:p>
            </c:rich>
          </c:tx>
          <c:overlay val="0"/>
        </c:title>
        <c:numFmt formatCode="General" sourceLinked="1"/>
        <c:majorTickMark val="none"/>
        <c:minorTickMark val="none"/>
        <c:tickLblPos val="nextTo"/>
        <c:crossAx val="266170368"/>
        <c:crosses val="autoZero"/>
        <c:crossBetween val="between"/>
      </c:valAx>
    </c:plotArea>
    <c:legend>
      <c:legendPos val="r"/>
      <c:layout>
        <c:manualLayout>
          <c:xMode val="edge"/>
          <c:yMode val="edge"/>
          <c:x val="0.81043832827502049"/>
          <c:y val="0.55943052423768858"/>
          <c:w val="0.17756156589727651"/>
          <c:h val="8.9529982503580768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Распределение уровней усвоения математики. 11 класс</a:t>
            </a:r>
          </a:p>
        </c:rich>
      </c:tx>
      <c:overlay val="0"/>
    </c:title>
    <c:autoTitleDeleted val="0"/>
    <c:plotArea>
      <c:layout>
        <c:manualLayout>
          <c:layoutTarget val="inner"/>
          <c:xMode val="edge"/>
          <c:yMode val="edge"/>
          <c:x val="6.9506706157143203E-2"/>
          <c:y val="0.21661472003499563"/>
          <c:w val="0.7986473067013411"/>
          <c:h val="0.60941546369203847"/>
        </c:manualLayout>
      </c:layout>
      <c:barChart>
        <c:barDir val="col"/>
        <c:grouping val="clustered"/>
        <c:varyColors val="0"/>
        <c:ser>
          <c:idx val="0"/>
          <c:order val="0"/>
          <c:tx>
            <c:strRef>
              <c:f>Лист1!$B$1</c:f>
              <c:strCache>
                <c:ptCount val="1"/>
                <c:pt idx="0">
                  <c:v>школа</c:v>
                </c:pt>
              </c:strCache>
            </c:strRef>
          </c:tx>
          <c:spPr>
            <a:solidFill>
              <a:srgbClr val="00FFFF"/>
            </a:solidFill>
          </c:spPr>
          <c:invertIfNegative val="0"/>
          <c:dPt>
            <c:idx val="0"/>
            <c:invertIfNegative val="0"/>
            <c:bubble3D val="0"/>
            <c:extLst>
              <c:ext xmlns:c16="http://schemas.microsoft.com/office/drawing/2014/chart" uri="{C3380CC4-5D6E-409C-BE32-E72D297353CC}">
                <c16:uniqueId val="{00000001-AFDB-4D6E-9E91-2845A2A71EE1}"/>
              </c:ext>
            </c:extLst>
          </c:dPt>
          <c:dPt>
            <c:idx val="1"/>
            <c:invertIfNegative val="0"/>
            <c:bubble3D val="0"/>
            <c:extLst>
              <c:ext xmlns:c16="http://schemas.microsoft.com/office/drawing/2014/chart" uri="{C3380CC4-5D6E-409C-BE32-E72D297353CC}">
                <c16:uniqueId val="{00000003-AFDB-4D6E-9E91-2845A2A71EE1}"/>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Высокий</c:v>
                </c:pt>
                <c:pt idx="1">
                  <c:v>Повышенный</c:v>
                </c:pt>
                <c:pt idx="2">
                  <c:v>Базовый</c:v>
                </c:pt>
                <c:pt idx="3">
                  <c:v>Пониженный</c:v>
                </c:pt>
                <c:pt idx="4">
                  <c:v>Низкий</c:v>
                </c:pt>
              </c:strCache>
            </c:strRef>
          </c:cat>
          <c:val>
            <c:numRef>
              <c:f>Лист1!$B$2:$B$6</c:f>
              <c:numCache>
                <c:formatCode>General</c:formatCode>
                <c:ptCount val="5"/>
                <c:pt idx="2" formatCode="0%">
                  <c:v>0.4</c:v>
                </c:pt>
                <c:pt idx="3" formatCode="0%">
                  <c:v>0.6</c:v>
                </c:pt>
              </c:numCache>
            </c:numRef>
          </c:val>
          <c:extLst>
            <c:ext xmlns:c16="http://schemas.microsoft.com/office/drawing/2014/chart" uri="{C3380CC4-5D6E-409C-BE32-E72D297353CC}">
              <c16:uniqueId val="{00000004-AFDB-4D6E-9E91-2845A2A71EE1}"/>
            </c:ext>
          </c:extLst>
        </c:ser>
        <c:ser>
          <c:idx val="1"/>
          <c:order val="1"/>
          <c:tx>
            <c:strRef>
              <c:f>Лист1!$C$1</c:f>
              <c:strCache>
                <c:ptCount val="1"/>
                <c:pt idx="0">
                  <c:v>район</c:v>
                </c:pt>
              </c:strCache>
            </c:strRef>
          </c:tx>
          <c:spPr>
            <a:solidFill>
              <a:srgbClr val="FF00FF"/>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Высокий</c:v>
                </c:pt>
                <c:pt idx="1">
                  <c:v>Повышенный</c:v>
                </c:pt>
                <c:pt idx="2">
                  <c:v>Базовый</c:v>
                </c:pt>
                <c:pt idx="3">
                  <c:v>Пониженный</c:v>
                </c:pt>
                <c:pt idx="4">
                  <c:v>Низкий</c:v>
                </c:pt>
              </c:strCache>
            </c:strRef>
          </c:cat>
          <c:val>
            <c:numRef>
              <c:f>Лист1!$C$2:$C$6</c:f>
              <c:numCache>
                <c:formatCode>0.0%</c:formatCode>
                <c:ptCount val="5"/>
                <c:pt idx="0" formatCode="0%">
                  <c:v>0</c:v>
                </c:pt>
                <c:pt idx="1">
                  <c:v>3.4000000000000002E-2</c:v>
                </c:pt>
                <c:pt idx="2">
                  <c:v>0.42399999999999999</c:v>
                </c:pt>
                <c:pt idx="3">
                  <c:v>0.30499999999999999</c:v>
                </c:pt>
                <c:pt idx="4">
                  <c:v>0.23699999999999999</c:v>
                </c:pt>
              </c:numCache>
            </c:numRef>
          </c:val>
          <c:extLst>
            <c:ext xmlns:c16="http://schemas.microsoft.com/office/drawing/2014/chart" uri="{C3380CC4-5D6E-409C-BE32-E72D297353CC}">
              <c16:uniqueId val="{00000005-AFDB-4D6E-9E91-2845A2A71EE1}"/>
            </c:ext>
          </c:extLst>
        </c:ser>
        <c:ser>
          <c:idx val="2"/>
          <c:order val="2"/>
          <c:tx>
            <c:strRef>
              <c:f>Лист1!$D$1</c:f>
              <c:strCache>
                <c:ptCount val="1"/>
                <c:pt idx="0">
                  <c:v>край</c:v>
                </c:pt>
              </c:strCache>
            </c:strRef>
          </c:tx>
          <c:spPr>
            <a:solidFill>
              <a:srgbClr val="99FF6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Высокий</c:v>
                </c:pt>
                <c:pt idx="1">
                  <c:v>Повышенный</c:v>
                </c:pt>
                <c:pt idx="2">
                  <c:v>Базовый</c:v>
                </c:pt>
                <c:pt idx="3">
                  <c:v>Пониженный</c:v>
                </c:pt>
                <c:pt idx="4">
                  <c:v>Низкий</c:v>
                </c:pt>
              </c:strCache>
            </c:strRef>
          </c:cat>
          <c:val>
            <c:numRef>
              <c:f>Лист1!$D$2:$D$6</c:f>
              <c:numCache>
                <c:formatCode>0.0%</c:formatCode>
                <c:ptCount val="5"/>
                <c:pt idx="0">
                  <c:v>2.5999999999999999E-2</c:v>
                </c:pt>
                <c:pt idx="1">
                  <c:v>0.17499999999999999</c:v>
                </c:pt>
                <c:pt idx="2">
                  <c:v>0.60799999999999998</c:v>
                </c:pt>
                <c:pt idx="3" formatCode="0%">
                  <c:v>0.15</c:v>
                </c:pt>
                <c:pt idx="4">
                  <c:v>4.1000000000000002E-2</c:v>
                </c:pt>
              </c:numCache>
            </c:numRef>
          </c:val>
          <c:extLst>
            <c:ext xmlns:c16="http://schemas.microsoft.com/office/drawing/2014/chart" uri="{C3380CC4-5D6E-409C-BE32-E72D297353CC}">
              <c16:uniqueId val="{00000006-AFDB-4D6E-9E91-2845A2A71EE1}"/>
            </c:ext>
          </c:extLst>
        </c:ser>
        <c:dLbls>
          <c:dLblPos val="outEnd"/>
          <c:showLegendKey val="0"/>
          <c:showVal val="1"/>
          <c:showCatName val="0"/>
          <c:showSerName val="0"/>
          <c:showPercent val="0"/>
          <c:showBubbleSize val="0"/>
        </c:dLbls>
        <c:gapWidth val="150"/>
        <c:axId val="518887288"/>
        <c:axId val="518886632"/>
      </c:barChart>
      <c:catAx>
        <c:axId val="518887288"/>
        <c:scaling>
          <c:orientation val="minMax"/>
        </c:scaling>
        <c:delete val="0"/>
        <c:axPos val="b"/>
        <c:numFmt formatCode="General" sourceLinked="1"/>
        <c:majorTickMark val="none"/>
        <c:minorTickMark val="none"/>
        <c:tickLblPos val="nextTo"/>
        <c:crossAx val="518886632"/>
        <c:crosses val="autoZero"/>
        <c:auto val="1"/>
        <c:lblAlgn val="ctr"/>
        <c:lblOffset val="100"/>
        <c:noMultiLvlLbl val="0"/>
      </c:catAx>
      <c:valAx>
        <c:axId val="518886632"/>
        <c:scaling>
          <c:orientation val="minMax"/>
        </c:scaling>
        <c:delete val="0"/>
        <c:axPos val="l"/>
        <c:majorGridlines/>
        <c:numFmt formatCode="General" sourceLinked="1"/>
        <c:majorTickMark val="none"/>
        <c:minorTickMark val="none"/>
        <c:tickLblPos val="nextTo"/>
        <c:crossAx val="518887288"/>
        <c:crosses val="autoZero"/>
        <c:crossBetween val="between"/>
      </c:valAx>
    </c:plotArea>
    <c:legend>
      <c:legendPos val="r"/>
      <c:overlay val="0"/>
      <c:txPr>
        <a:bodyPr/>
        <a:lstStyle/>
        <a:p>
          <a:pPr>
            <a:defRPr sz="1100"/>
          </a:pPr>
          <a:endParaRPr lang="ru-RU"/>
        </a:p>
      </c:txPr>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Процент качества по математике (ОГЭ) </a:t>
            </a:r>
          </a:p>
        </c:rich>
      </c:tx>
      <c:layout>
        <c:manualLayout>
          <c:xMode val="edge"/>
          <c:yMode val="edge"/>
          <c:x val="9.7197924886254894E-2"/>
          <c:y val="0"/>
        </c:manualLayout>
      </c:layout>
      <c:overlay val="0"/>
    </c:title>
    <c:autoTitleDeleted val="0"/>
    <c:plotArea>
      <c:layout>
        <c:manualLayout>
          <c:layoutTarget val="inner"/>
          <c:xMode val="edge"/>
          <c:yMode val="edge"/>
          <c:x val="0"/>
          <c:y val="0.19766827115317692"/>
          <c:w val="1"/>
          <c:h val="0.6042488993020908"/>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год</c:v>
                </c:pt>
                <c:pt idx="1">
                  <c:v> 2015 год</c:v>
                </c:pt>
                <c:pt idx="2">
                  <c:v>2016 год</c:v>
                </c:pt>
                <c:pt idx="3">
                  <c:v>2017 год</c:v>
                </c:pt>
                <c:pt idx="4">
                  <c:v>2018 год</c:v>
                </c:pt>
              </c:strCache>
            </c:strRef>
          </c:cat>
          <c:val>
            <c:numRef>
              <c:f>Лист1!$B$2:$B$6</c:f>
              <c:numCache>
                <c:formatCode>0%</c:formatCode>
                <c:ptCount val="5"/>
                <c:pt idx="0">
                  <c:v>0</c:v>
                </c:pt>
                <c:pt idx="1">
                  <c:v>0.91</c:v>
                </c:pt>
                <c:pt idx="2">
                  <c:v>1</c:v>
                </c:pt>
                <c:pt idx="3" formatCode="0.0%">
                  <c:v>0.85699999999999998</c:v>
                </c:pt>
                <c:pt idx="4">
                  <c:v>1</c:v>
                </c:pt>
              </c:numCache>
            </c:numRef>
          </c:val>
          <c:extLst>
            <c:ext xmlns:c16="http://schemas.microsoft.com/office/drawing/2014/chart" uri="{C3380CC4-5D6E-409C-BE32-E72D297353CC}">
              <c16:uniqueId val="{00000000-D514-46D0-939A-EB97BEE80F1E}"/>
            </c:ext>
          </c:extLst>
        </c:ser>
        <c:ser>
          <c:idx val="1"/>
          <c:order val="1"/>
          <c:tx>
            <c:strRef>
              <c:f>Лист1!$C$1</c:f>
              <c:strCache>
                <c:ptCount val="1"/>
                <c:pt idx="0">
                  <c:v>Район</c:v>
                </c:pt>
              </c:strCache>
            </c:strRef>
          </c:tx>
          <c:spPr>
            <a:solidFill>
              <a:srgbClr val="FF66CC"/>
            </a:solidFill>
          </c:spPr>
          <c:invertIfNegative val="0"/>
          <c:dLbls>
            <c:dLbl>
              <c:idx val="0"/>
              <c:layout>
                <c:manualLayout>
                  <c:x val="-1.1328138751657583E-2"/>
                  <c:y val="1.647919010123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14-46D0-939A-EB97BEE80F1E}"/>
                </c:ext>
              </c:extLst>
            </c:dLbl>
            <c:dLbl>
              <c:idx val="1"/>
              <c:layout>
                <c:manualLayout>
                  <c:x val="0"/>
                  <c:y val="1.6469942355201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14-46D0-939A-EB97BEE80F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год</c:v>
                </c:pt>
                <c:pt idx="1">
                  <c:v> 2015 год</c:v>
                </c:pt>
                <c:pt idx="2">
                  <c:v>2016 год</c:v>
                </c:pt>
                <c:pt idx="3">
                  <c:v>2017 год</c:v>
                </c:pt>
                <c:pt idx="4">
                  <c:v>2018 год</c:v>
                </c:pt>
              </c:strCache>
            </c:strRef>
          </c:cat>
          <c:val>
            <c:numRef>
              <c:f>Лист1!$C$2:$C$6</c:f>
              <c:numCache>
                <c:formatCode>0.00%</c:formatCode>
                <c:ptCount val="5"/>
                <c:pt idx="0" formatCode="0.0%">
                  <c:v>0.34599999999999997</c:v>
                </c:pt>
                <c:pt idx="1">
                  <c:v>0.44890000000000002</c:v>
                </c:pt>
              </c:numCache>
            </c:numRef>
          </c:val>
          <c:extLst>
            <c:ext xmlns:c16="http://schemas.microsoft.com/office/drawing/2014/chart" uri="{C3380CC4-5D6E-409C-BE32-E72D297353CC}">
              <c16:uniqueId val="{00000003-D514-46D0-939A-EB97BEE80F1E}"/>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год</c:v>
                </c:pt>
                <c:pt idx="1">
                  <c:v> 2015 год</c:v>
                </c:pt>
                <c:pt idx="2">
                  <c:v>2016 год</c:v>
                </c:pt>
                <c:pt idx="3">
                  <c:v>2017 год</c:v>
                </c:pt>
                <c:pt idx="4">
                  <c:v>2018 год</c:v>
                </c:pt>
              </c:strCache>
            </c:strRef>
          </c:cat>
          <c:val>
            <c:numRef>
              <c:f>Лист1!$D$2:$D$6</c:f>
              <c:numCache>
                <c:formatCode>0.00%</c:formatCode>
                <c:ptCount val="5"/>
                <c:pt idx="0">
                  <c:v>0.4864</c:v>
                </c:pt>
                <c:pt idx="1">
                  <c:v>0.53439999999999999</c:v>
                </c:pt>
                <c:pt idx="2">
                  <c:v>0.5323</c:v>
                </c:pt>
              </c:numCache>
            </c:numRef>
          </c:val>
          <c:extLst>
            <c:ext xmlns:c16="http://schemas.microsoft.com/office/drawing/2014/chart" uri="{C3380CC4-5D6E-409C-BE32-E72D297353CC}">
              <c16:uniqueId val="{00000004-D514-46D0-939A-EB97BEE80F1E}"/>
            </c:ext>
          </c:extLst>
        </c:ser>
        <c:dLbls>
          <c:showLegendKey val="0"/>
          <c:showVal val="1"/>
          <c:showCatName val="0"/>
          <c:showSerName val="0"/>
          <c:showPercent val="0"/>
          <c:showBubbleSize val="0"/>
        </c:dLbls>
        <c:gapWidth val="150"/>
        <c:overlap val="-25"/>
        <c:axId val="265822592"/>
        <c:axId val="265824128"/>
      </c:barChart>
      <c:catAx>
        <c:axId val="265822592"/>
        <c:scaling>
          <c:orientation val="minMax"/>
        </c:scaling>
        <c:delete val="0"/>
        <c:axPos val="b"/>
        <c:numFmt formatCode="General" sourceLinked="0"/>
        <c:majorTickMark val="none"/>
        <c:minorTickMark val="none"/>
        <c:tickLblPos val="nextTo"/>
        <c:txPr>
          <a:bodyPr/>
          <a:lstStyle/>
          <a:p>
            <a:pPr>
              <a:defRPr sz="900"/>
            </a:pPr>
            <a:endParaRPr lang="ru-RU"/>
          </a:p>
        </c:txPr>
        <c:crossAx val="265824128"/>
        <c:crosses val="autoZero"/>
        <c:auto val="1"/>
        <c:lblAlgn val="ctr"/>
        <c:lblOffset val="100"/>
        <c:noMultiLvlLbl val="0"/>
      </c:catAx>
      <c:valAx>
        <c:axId val="265824128"/>
        <c:scaling>
          <c:orientation val="minMax"/>
        </c:scaling>
        <c:delete val="1"/>
        <c:axPos val="l"/>
        <c:numFmt formatCode="0%" sourceLinked="1"/>
        <c:majorTickMark val="out"/>
        <c:minorTickMark val="none"/>
        <c:tickLblPos val="none"/>
        <c:crossAx val="265822592"/>
        <c:crosses val="autoZero"/>
        <c:crossBetween val="between"/>
      </c:valAx>
    </c:plotArea>
    <c:legend>
      <c:legendPos val="t"/>
      <c:layout>
        <c:manualLayout>
          <c:xMode val="edge"/>
          <c:yMode val="edge"/>
          <c:x val="0.2323300157358214"/>
          <c:y val="0.18720499443742514"/>
          <c:w val="0.5042253908368145"/>
          <c:h val="9.9193161743427224E-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Средний балл по математике (ОГЭ) </a:t>
            </a:r>
          </a:p>
        </c:rich>
      </c:tx>
      <c:layout>
        <c:manualLayout>
          <c:xMode val="edge"/>
          <c:yMode val="edge"/>
          <c:x val="0.13983897737041159"/>
          <c:y val="2.1959923140269011E-2"/>
        </c:manualLayout>
      </c:layout>
      <c:overlay val="0"/>
    </c:title>
    <c:autoTitleDeleted val="0"/>
    <c:plotArea>
      <c:layout>
        <c:manualLayout>
          <c:layoutTarget val="inner"/>
          <c:xMode val="edge"/>
          <c:yMode val="edge"/>
          <c:x val="1.1115333214425123E-2"/>
          <c:y val="0.32393800358295716"/>
          <c:w val="0.9777693335711598"/>
          <c:h val="0.47797942648658809"/>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год</c:v>
                </c:pt>
                <c:pt idx="1">
                  <c:v> 2015 год</c:v>
                </c:pt>
                <c:pt idx="2">
                  <c:v>2016 год</c:v>
                </c:pt>
                <c:pt idx="3">
                  <c:v>2017 год</c:v>
                </c:pt>
                <c:pt idx="4">
                  <c:v>2018 год</c:v>
                </c:pt>
              </c:strCache>
            </c:strRef>
          </c:cat>
          <c:val>
            <c:numRef>
              <c:f>Лист1!$B$2:$B$6</c:f>
              <c:numCache>
                <c:formatCode>General</c:formatCode>
                <c:ptCount val="5"/>
                <c:pt idx="0">
                  <c:v>3</c:v>
                </c:pt>
                <c:pt idx="1">
                  <c:v>3.89</c:v>
                </c:pt>
                <c:pt idx="2">
                  <c:v>4.2</c:v>
                </c:pt>
                <c:pt idx="3">
                  <c:v>4.1399999999999997</c:v>
                </c:pt>
                <c:pt idx="4">
                  <c:v>4.33</c:v>
                </c:pt>
              </c:numCache>
            </c:numRef>
          </c:val>
          <c:extLst>
            <c:ext xmlns:c16="http://schemas.microsoft.com/office/drawing/2014/chart" uri="{C3380CC4-5D6E-409C-BE32-E72D297353CC}">
              <c16:uniqueId val="{00000000-CCE6-4799-81D4-4B68D91E891D}"/>
            </c:ext>
          </c:extLst>
        </c:ser>
        <c:ser>
          <c:idx val="1"/>
          <c:order val="1"/>
          <c:tx>
            <c:strRef>
              <c:f>Лист1!$C$1</c:f>
              <c:strCache>
                <c:ptCount val="1"/>
                <c:pt idx="0">
                  <c:v>Район</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год</c:v>
                </c:pt>
                <c:pt idx="1">
                  <c:v> 2015 год</c:v>
                </c:pt>
                <c:pt idx="2">
                  <c:v>2016 год</c:v>
                </c:pt>
                <c:pt idx="3">
                  <c:v>2017 год</c:v>
                </c:pt>
                <c:pt idx="4">
                  <c:v>2018 год</c:v>
                </c:pt>
              </c:strCache>
            </c:strRef>
          </c:cat>
          <c:val>
            <c:numRef>
              <c:f>Лист1!$C$2:$C$6</c:f>
              <c:numCache>
                <c:formatCode>General</c:formatCode>
                <c:ptCount val="5"/>
                <c:pt idx="0">
                  <c:v>3.25</c:v>
                </c:pt>
                <c:pt idx="1">
                  <c:v>3.48</c:v>
                </c:pt>
                <c:pt idx="2">
                  <c:v>3</c:v>
                </c:pt>
              </c:numCache>
            </c:numRef>
          </c:val>
          <c:extLst>
            <c:ext xmlns:c16="http://schemas.microsoft.com/office/drawing/2014/chart" uri="{C3380CC4-5D6E-409C-BE32-E72D297353CC}">
              <c16:uniqueId val="{00000001-CCE6-4799-81D4-4B68D91E891D}"/>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год</c:v>
                </c:pt>
                <c:pt idx="1">
                  <c:v> 2015 год</c:v>
                </c:pt>
                <c:pt idx="2">
                  <c:v>2016 год</c:v>
                </c:pt>
                <c:pt idx="3">
                  <c:v>2017 год</c:v>
                </c:pt>
                <c:pt idx="4">
                  <c:v>2018 год</c:v>
                </c:pt>
              </c:strCache>
            </c:strRef>
          </c:cat>
          <c:val>
            <c:numRef>
              <c:f>Лист1!$D$2:$D$6</c:f>
              <c:numCache>
                <c:formatCode>General</c:formatCode>
                <c:ptCount val="5"/>
                <c:pt idx="0">
                  <c:v>3.57</c:v>
                </c:pt>
                <c:pt idx="1">
                  <c:v>3.65</c:v>
                </c:pt>
                <c:pt idx="2">
                  <c:v>3.6</c:v>
                </c:pt>
                <c:pt idx="4">
                  <c:v>3.57</c:v>
                </c:pt>
              </c:numCache>
            </c:numRef>
          </c:val>
          <c:extLst>
            <c:ext xmlns:c16="http://schemas.microsoft.com/office/drawing/2014/chart" uri="{C3380CC4-5D6E-409C-BE32-E72D297353CC}">
              <c16:uniqueId val="{00000002-CCE6-4799-81D4-4B68D91E891D}"/>
            </c:ext>
          </c:extLst>
        </c:ser>
        <c:dLbls>
          <c:showLegendKey val="0"/>
          <c:showVal val="1"/>
          <c:showCatName val="0"/>
          <c:showSerName val="0"/>
          <c:showPercent val="0"/>
          <c:showBubbleSize val="0"/>
        </c:dLbls>
        <c:gapWidth val="150"/>
        <c:overlap val="-25"/>
        <c:axId val="274583936"/>
        <c:axId val="274585472"/>
      </c:barChart>
      <c:catAx>
        <c:axId val="274583936"/>
        <c:scaling>
          <c:orientation val="minMax"/>
        </c:scaling>
        <c:delete val="0"/>
        <c:axPos val="b"/>
        <c:numFmt formatCode="General" sourceLinked="0"/>
        <c:majorTickMark val="none"/>
        <c:minorTickMark val="none"/>
        <c:tickLblPos val="nextTo"/>
        <c:txPr>
          <a:bodyPr/>
          <a:lstStyle/>
          <a:p>
            <a:pPr>
              <a:defRPr sz="900"/>
            </a:pPr>
            <a:endParaRPr lang="ru-RU"/>
          </a:p>
        </c:txPr>
        <c:crossAx val="274585472"/>
        <c:crosses val="autoZero"/>
        <c:auto val="1"/>
        <c:lblAlgn val="ctr"/>
        <c:lblOffset val="100"/>
        <c:noMultiLvlLbl val="0"/>
      </c:catAx>
      <c:valAx>
        <c:axId val="274585472"/>
        <c:scaling>
          <c:orientation val="minMax"/>
        </c:scaling>
        <c:delete val="1"/>
        <c:axPos val="l"/>
        <c:numFmt formatCode="General" sourceLinked="1"/>
        <c:majorTickMark val="out"/>
        <c:minorTickMark val="none"/>
        <c:tickLblPos val="none"/>
        <c:crossAx val="274583936"/>
        <c:crosses val="autoZero"/>
        <c:crossBetween val="between"/>
      </c:valAx>
    </c:plotArea>
    <c:legend>
      <c:legendPos val="t"/>
      <c:layout>
        <c:manualLayout>
          <c:xMode val="edge"/>
          <c:yMode val="edge"/>
          <c:x val="0.25171657207770498"/>
          <c:y val="0.15978527375436186"/>
          <c:w val="0.50402984094701953"/>
          <c:h val="9.9274847026224744E-2"/>
        </c:manualLayout>
      </c:layout>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 балл по физике (ОГЭ) </a:t>
            </a:r>
          </a:p>
        </c:rich>
      </c:tx>
      <c:layout>
        <c:manualLayout>
          <c:xMode val="edge"/>
          <c:yMode val="edge"/>
          <c:x val="0.13208566025583302"/>
          <c:y val="3.2939884710403856E-2"/>
        </c:manualLayout>
      </c:layout>
      <c:overlay val="0"/>
    </c:title>
    <c:autoTitleDeleted val="0"/>
    <c:plotArea>
      <c:layout>
        <c:manualLayout>
          <c:layoutTarget val="inner"/>
          <c:xMode val="edge"/>
          <c:yMode val="edge"/>
          <c:x val="1.1115333214425123E-2"/>
          <c:y val="0.32393800358295755"/>
          <c:w val="0.97776933357116025"/>
          <c:h val="0.56475763924004962"/>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 2016 год</c:v>
                </c:pt>
                <c:pt idx="1">
                  <c:v>2017 год</c:v>
                </c:pt>
                <c:pt idx="2">
                  <c:v>2018 год</c:v>
                </c:pt>
              </c:strCache>
            </c:strRef>
          </c:cat>
          <c:val>
            <c:numRef>
              <c:f>Лист1!$B$2:$B$4</c:f>
              <c:numCache>
                <c:formatCode>General</c:formatCode>
                <c:ptCount val="3"/>
                <c:pt idx="0">
                  <c:v>3.67</c:v>
                </c:pt>
                <c:pt idx="1">
                  <c:v>4</c:v>
                </c:pt>
                <c:pt idx="2">
                  <c:v>4</c:v>
                </c:pt>
              </c:numCache>
            </c:numRef>
          </c:val>
          <c:extLst>
            <c:ext xmlns:c16="http://schemas.microsoft.com/office/drawing/2014/chart" uri="{C3380CC4-5D6E-409C-BE32-E72D297353CC}">
              <c16:uniqueId val="{00000000-B1D7-438D-BDD8-0AF3721E4F20}"/>
            </c:ext>
          </c:extLst>
        </c:ser>
        <c:ser>
          <c:idx val="1"/>
          <c:order val="1"/>
          <c:tx>
            <c:strRef>
              <c:f>Лист1!$C$1</c:f>
              <c:strCache>
                <c:ptCount val="1"/>
                <c:pt idx="0">
                  <c:v>Район</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 2016 год</c:v>
                </c:pt>
                <c:pt idx="1">
                  <c:v>2017 год</c:v>
                </c:pt>
                <c:pt idx="2">
                  <c:v>2018 год</c:v>
                </c:pt>
              </c:strCache>
            </c:strRef>
          </c:cat>
          <c:val>
            <c:numRef>
              <c:f>Лист1!$C$2:$C$4</c:f>
              <c:numCache>
                <c:formatCode>General</c:formatCode>
                <c:ptCount val="3"/>
                <c:pt idx="0">
                  <c:v>2.85</c:v>
                </c:pt>
              </c:numCache>
            </c:numRef>
          </c:val>
          <c:extLst>
            <c:ext xmlns:c16="http://schemas.microsoft.com/office/drawing/2014/chart" uri="{C3380CC4-5D6E-409C-BE32-E72D297353CC}">
              <c16:uniqueId val="{00000001-B1D7-438D-BDD8-0AF3721E4F20}"/>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 2016 год</c:v>
                </c:pt>
                <c:pt idx="1">
                  <c:v>2017 год</c:v>
                </c:pt>
                <c:pt idx="2">
                  <c:v>2018 год</c:v>
                </c:pt>
              </c:strCache>
            </c:strRef>
          </c:cat>
          <c:val>
            <c:numRef>
              <c:f>Лист1!$D$2:$D$4</c:f>
              <c:numCache>
                <c:formatCode>General</c:formatCode>
                <c:ptCount val="3"/>
                <c:pt idx="0">
                  <c:v>3.37</c:v>
                </c:pt>
                <c:pt idx="2">
                  <c:v>3.57</c:v>
                </c:pt>
              </c:numCache>
            </c:numRef>
          </c:val>
          <c:extLst>
            <c:ext xmlns:c16="http://schemas.microsoft.com/office/drawing/2014/chart" uri="{C3380CC4-5D6E-409C-BE32-E72D297353CC}">
              <c16:uniqueId val="{00000002-B1D7-438D-BDD8-0AF3721E4F20}"/>
            </c:ext>
          </c:extLst>
        </c:ser>
        <c:dLbls>
          <c:showLegendKey val="0"/>
          <c:showVal val="1"/>
          <c:showCatName val="0"/>
          <c:showSerName val="0"/>
          <c:showPercent val="0"/>
          <c:showBubbleSize val="0"/>
        </c:dLbls>
        <c:gapWidth val="150"/>
        <c:overlap val="-25"/>
        <c:axId val="293194752"/>
        <c:axId val="293204736"/>
      </c:barChart>
      <c:catAx>
        <c:axId val="293194752"/>
        <c:scaling>
          <c:orientation val="minMax"/>
        </c:scaling>
        <c:delete val="0"/>
        <c:axPos val="b"/>
        <c:numFmt formatCode="General" sourceLinked="0"/>
        <c:majorTickMark val="none"/>
        <c:minorTickMark val="none"/>
        <c:tickLblPos val="nextTo"/>
        <c:txPr>
          <a:bodyPr/>
          <a:lstStyle/>
          <a:p>
            <a:pPr>
              <a:defRPr sz="900"/>
            </a:pPr>
            <a:endParaRPr lang="ru-RU"/>
          </a:p>
        </c:txPr>
        <c:crossAx val="293204736"/>
        <c:crosses val="autoZero"/>
        <c:auto val="1"/>
        <c:lblAlgn val="ctr"/>
        <c:lblOffset val="100"/>
        <c:noMultiLvlLbl val="0"/>
      </c:catAx>
      <c:valAx>
        <c:axId val="293204736"/>
        <c:scaling>
          <c:orientation val="minMax"/>
        </c:scaling>
        <c:delete val="1"/>
        <c:axPos val="l"/>
        <c:numFmt formatCode="General" sourceLinked="1"/>
        <c:majorTickMark val="out"/>
        <c:minorTickMark val="none"/>
        <c:tickLblPos val="none"/>
        <c:crossAx val="293194752"/>
        <c:crosses val="autoZero"/>
        <c:crossBetween val="between"/>
      </c:valAx>
    </c:plotArea>
    <c:legend>
      <c:legendPos val="t"/>
      <c:layout>
        <c:manualLayout>
          <c:xMode val="edge"/>
          <c:yMode val="edge"/>
          <c:x val="0.23234051380927248"/>
          <c:y val="0.15425289791013291"/>
          <c:w val="0.50402984094701953"/>
          <c:h val="9.9274847026224744E-2"/>
        </c:manualLayout>
      </c:layout>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Качество знаний по географии (ОГЭ) </a:t>
            </a:r>
          </a:p>
        </c:rich>
      </c:tx>
      <c:layout>
        <c:manualLayout>
          <c:xMode val="edge"/>
          <c:yMode val="edge"/>
          <c:x val="0.13208550848633754"/>
          <c:y val="2.463892013498315E-3"/>
        </c:manualLayout>
      </c:layout>
      <c:overlay val="0"/>
    </c:title>
    <c:autoTitleDeleted val="0"/>
    <c:plotArea>
      <c:layout>
        <c:manualLayout>
          <c:layoutTarget val="inner"/>
          <c:xMode val="edge"/>
          <c:yMode val="edge"/>
          <c:x val="1.1115333214425123E-2"/>
          <c:y val="0.37405564304461941"/>
          <c:w val="0.97776933357116091"/>
          <c:h val="0.48729088863892012"/>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0%</c:formatCode>
                <c:ptCount val="2"/>
                <c:pt idx="0">
                  <c:v>0.67</c:v>
                </c:pt>
                <c:pt idx="1">
                  <c:v>0.67</c:v>
                </c:pt>
              </c:numCache>
            </c:numRef>
          </c:val>
          <c:extLst>
            <c:ext xmlns:c16="http://schemas.microsoft.com/office/drawing/2014/chart" uri="{C3380CC4-5D6E-409C-BE32-E72D297353CC}">
              <c16:uniqueId val="{00000000-4DB7-496D-994C-005D5BE67E94}"/>
            </c:ext>
          </c:extLst>
        </c:ser>
        <c:ser>
          <c:idx val="1"/>
          <c:order val="1"/>
          <c:tx>
            <c:strRef>
              <c:f>Лист1!$C$1</c:f>
              <c:strCache>
                <c:ptCount val="1"/>
                <c:pt idx="0">
                  <c:v>Район</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formatCode="0%">
                  <c:v>0.35</c:v>
                </c:pt>
              </c:numCache>
            </c:numRef>
          </c:val>
          <c:extLst>
            <c:ext xmlns:c16="http://schemas.microsoft.com/office/drawing/2014/chart" uri="{C3380CC4-5D6E-409C-BE32-E72D297353CC}">
              <c16:uniqueId val="{00000001-4DB7-496D-994C-005D5BE67E94}"/>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Лист1!$D$2:$D$3</c:f>
              <c:numCache>
                <c:formatCode>General</c:formatCode>
                <c:ptCount val="2"/>
              </c:numCache>
            </c:numRef>
          </c:val>
          <c:extLst>
            <c:ext xmlns:c16="http://schemas.microsoft.com/office/drawing/2014/chart" uri="{C3380CC4-5D6E-409C-BE32-E72D297353CC}">
              <c16:uniqueId val="{00000002-4DB7-496D-994C-005D5BE67E94}"/>
            </c:ext>
          </c:extLst>
        </c:ser>
        <c:dLbls>
          <c:showLegendKey val="0"/>
          <c:showVal val="1"/>
          <c:showCatName val="0"/>
          <c:showSerName val="0"/>
          <c:showPercent val="0"/>
          <c:showBubbleSize val="0"/>
        </c:dLbls>
        <c:gapWidth val="150"/>
        <c:overlap val="-25"/>
        <c:axId val="298822656"/>
        <c:axId val="300225280"/>
      </c:barChart>
      <c:catAx>
        <c:axId val="298822656"/>
        <c:scaling>
          <c:orientation val="minMax"/>
        </c:scaling>
        <c:delete val="0"/>
        <c:axPos val="b"/>
        <c:numFmt formatCode="General" sourceLinked="0"/>
        <c:majorTickMark val="none"/>
        <c:minorTickMark val="none"/>
        <c:tickLblPos val="nextTo"/>
        <c:txPr>
          <a:bodyPr/>
          <a:lstStyle/>
          <a:p>
            <a:pPr>
              <a:defRPr sz="900"/>
            </a:pPr>
            <a:endParaRPr lang="ru-RU"/>
          </a:p>
        </c:txPr>
        <c:crossAx val="300225280"/>
        <c:crosses val="autoZero"/>
        <c:auto val="1"/>
        <c:lblAlgn val="ctr"/>
        <c:lblOffset val="100"/>
        <c:noMultiLvlLbl val="0"/>
      </c:catAx>
      <c:valAx>
        <c:axId val="300225280"/>
        <c:scaling>
          <c:orientation val="minMax"/>
        </c:scaling>
        <c:delete val="1"/>
        <c:axPos val="l"/>
        <c:numFmt formatCode="0%" sourceLinked="1"/>
        <c:majorTickMark val="out"/>
        <c:minorTickMark val="none"/>
        <c:tickLblPos val="none"/>
        <c:crossAx val="298822656"/>
        <c:crosses val="autoZero"/>
        <c:crossBetween val="between"/>
      </c:valAx>
    </c:plotArea>
    <c:legend>
      <c:legendPos val="t"/>
      <c:layout>
        <c:manualLayout>
          <c:xMode val="edge"/>
          <c:yMode val="edge"/>
          <c:x val="0.21297207111168048"/>
          <c:y val="0.28087589051368578"/>
          <c:w val="0.50402984094701953"/>
          <c:h val="9.9274847026224744E-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Средний балл по географии (ОГЭ) </a:t>
            </a:r>
          </a:p>
        </c:rich>
      </c:tx>
      <c:layout>
        <c:manualLayout>
          <c:xMode val="edge"/>
          <c:yMode val="edge"/>
          <c:x val="0.13208550848633754"/>
          <c:y val="2.463892013498315E-3"/>
        </c:manualLayout>
      </c:layout>
      <c:overlay val="0"/>
    </c:title>
    <c:autoTitleDeleted val="0"/>
    <c:plotArea>
      <c:layout>
        <c:manualLayout>
          <c:layoutTarget val="inner"/>
          <c:xMode val="edge"/>
          <c:yMode val="edge"/>
          <c:x val="7.2417153550169986E-3"/>
          <c:y val="0.33596040494938134"/>
          <c:w val="0.97776933357116091"/>
          <c:h val="0.52538612673415819"/>
        </c:manualLayout>
      </c:layout>
      <c:barChart>
        <c:barDir val="col"/>
        <c:grouping val="clustered"/>
        <c:varyColors val="0"/>
        <c:ser>
          <c:idx val="0"/>
          <c:order val="0"/>
          <c:tx>
            <c:strRef>
              <c:f>Лист1!$B$1</c:f>
              <c:strCache>
                <c:ptCount val="1"/>
                <c:pt idx="0">
                  <c:v>Школа</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0.00</c:formatCode>
                <c:ptCount val="2"/>
                <c:pt idx="0" formatCode="General">
                  <c:v>4</c:v>
                </c:pt>
                <c:pt idx="1">
                  <c:v>3.67</c:v>
                </c:pt>
              </c:numCache>
            </c:numRef>
          </c:val>
          <c:extLst>
            <c:ext xmlns:c16="http://schemas.microsoft.com/office/drawing/2014/chart" uri="{C3380CC4-5D6E-409C-BE32-E72D297353CC}">
              <c16:uniqueId val="{00000000-93B6-416C-AC2B-DBB2A991ED7A}"/>
            </c:ext>
          </c:extLst>
        </c:ser>
        <c:ser>
          <c:idx val="1"/>
          <c:order val="1"/>
          <c:tx>
            <c:strRef>
              <c:f>Лист1!$C$1</c:f>
              <c:strCache>
                <c:ptCount val="1"/>
                <c:pt idx="0">
                  <c:v>Район</c:v>
                </c:pt>
              </c:strCache>
            </c:strRef>
          </c:tx>
          <c:spPr>
            <a:solidFill>
              <a:srgbClr val="FF66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c:v>3.19</c:v>
                </c:pt>
              </c:numCache>
            </c:numRef>
          </c:val>
          <c:extLst>
            <c:ext xmlns:c16="http://schemas.microsoft.com/office/drawing/2014/chart" uri="{C3380CC4-5D6E-409C-BE32-E72D297353CC}">
              <c16:uniqueId val="{00000001-93B6-416C-AC2B-DBB2A991ED7A}"/>
            </c:ext>
          </c:extLst>
        </c:ser>
        <c:ser>
          <c:idx val="2"/>
          <c:order val="2"/>
          <c:tx>
            <c:strRef>
              <c:f>Лист1!$D$1</c:f>
              <c:strCache>
                <c:ptCount val="1"/>
                <c:pt idx="0">
                  <c:v>Край</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Лист1!$D$2:$D$3</c:f>
              <c:numCache>
                <c:formatCode>General</c:formatCode>
                <c:ptCount val="2"/>
                <c:pt idx="1">
                  <c:v>3.57</c:v>
                </c:pt>
              </c:numCache>
            </c:numRef>
          </c:val>
          <c:extLst>
            <c:ext xmlns:c16="http://schemas.microsoft.com/office/drawing/2014/chart" uri="{C3380CC4-5D6E-409C-BE32-E72D297353CC}">
              <c16:uniqueId val="{00000002-93B6-416C-AC2B-DBB2A991ED7A}"/>
            </c:ext>
          </c:extLst>
        </c:ser>
        <c:dLbls>
          <c:showLegendKey val="0"/>
          <c:showVal val="1"/>
          <c:showCatName val="0"/>
          <c:showSerName val="0"/>
          <c:showPercent val="0"/>
          <c:showBubbleSize val="0"/>
        </c:dLbls>
        <c:gapWidth val="150"/>
        <c:overlap val="-25"/>
        <c:axId val="298822656"/>
        <c:axId val="300225280"/>
      </c:barChart>
      <c:catAx>
        <c:axId val="298822656"/>
        <c:scaling>
          <c:orientation val="minMax"/>
        </c:scaling>
        <c:delete val="0"/>
        <c:axPos val="b"/>
        <c:numFmt formatCode="General" sourceLinked="0"/>
        <c:majorTickMark val="none"/>
        <c:minorTickMark val="none"/>
        <c:tickLblPos val="nextTo"/>
        <c:txPr>
          <a:bodyPr/>
          <a:lstStyle/>
          <a:p>
            <a:pPr>
              <a:defRPr sz="900"/>
            </a:pPr>
            <a:endParaRPr lang="ru-RU"/>
          </a:p>
        </c:txPr>
        <c:crossAx val="300225280"/>
        <c:crosses val="autoZero"/>
        <c:auto val="1"/>
        <c:lblAlgn val="ctr"/>
        <c:lblOffset val="100"/>
        <c:noMultiLvlLbl val="0"/>
      </c:catAx>
      <c:valAx>
        <c:axId val="300225280"/>
        <c:scaling>
          <c:orientation val="minMax"/>
        </c:scaling>
        <c:delete val="1"/>
        <c:axPos val="l"/>
        <c:numFmt formatCode="General" sourceLinked="1"/>
        <c:majorTickMark val="out"/>
        <c:minorTickMark val="none"/>
        <c:tickLblPos val="none"/>
        <c:crossAx val="298822656"/>
        <c:crosses val="autoZero"/>
        <c:crossBetween val="between"/>
      </c:valAx>
    </c:plotArea>
    <c:legend>
      <c:legendPos val="t"/>
      <c:layout>
        <c:manualLayout>
          <c:xMode val="edge"/>
          <c:yMode val="edge"/>
          <c:x val="0.21684578794298009"/>
          <c:y val="0.2656377952755905"/>
          <c:w val="0.50402984094701953"/>
          <c:h val="9.9274847026224744E-2"/>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Средний тестовый балл по математике (профильная)</a:t>
            </a:r>
          </a:p>
        </c:rich>
      </c:tx>
      <c:overlay val="0"/>
    </c:title>
    <c:autoTitleDeleted val="0"/>
    <c:plotArea>
      <c:layout>
        <c:manualLayout>
          <c:layoutTarget val="inner"/>
          <c:xMode val="edge"/>
          <c:yMode val="edge"/>
          <c:x val="8.6820190189794491E-2"/>
          <c:y val="0.28479572128955588"/>
          <c:w val="0.91317980981020586"/>
          <c:h val="0.58909325013618585"/>
        </c:manualLayout>
      </c:layout>
      <c:lineChart>
        <c:grouping val="stacked"/>
        <c:varyColors val="0"/>
        <c:ser>
          <c:idx val="0"/>
          <c:order val="0"/>
          <c:tx>
            <c:strRef>
              <c:f>Лист1!$B$1</c:f>
              <c:strCache>
                <c:ptCount val="1"/>
                <c:pt idx="0">
                  <c:v>Математика</c:v>
                </c:pt>
              </c:strCache>
            </c:strRef>
          </c:tx>
          <c:spPr>
            <a:ln w="38100">
              <a:solidFill>
                <a:srgbClr val="00B050"/>
              </a:solidFill>
            </a:ln>
          </c:spPr>
          <c:marker>
            <c:spPr>
              <a:solidFill>
                <a:srgbClr val="009900"/>
              </a:solidFill>
              <a:ln w="38100">
                <a:solidFill>
                  <a:srgbClr val="00B050"/>
                </a:solidFill>
              </a:ln>
            </c:spPr>
          </c:marker>
          <c:dLbls>
            <c:dLbl>
              <c:idx val="0"/>
              <c:layout>
                <c:manualLayout>
                  <c:x val="-2.3391812865497082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B5-47EE-BA46-4098FC3AB149}"/>
                </c:ext>
              </c:extLst>
            </c:dLbl>
            <c:dLbl>
              <c:idx val="2"/>
              <c:layout>
                <c:manualLayout>
                  <c:x val="-2.3391812865497082E-2"/>
                  <c:y val="-8.8050314465408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B5-47EE-BA46-4098FC3AB149}"/>
                </c:ext>
              </c:extLst>
            </c:dLbl>
            <c:dLbl>
              <c:idx val="3"/>
              <c:layout>
                <c:manualLayout>
                  <c:x val="0"/>
                  <c:y val="-1.347496657257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B5-47EE-BA46-4098FC3AB149}"/>
                </c:ext>
              </c:extLst>
            </c:dLbl>
            <c:dLbl>
              <c:idx val="5"/>
              <c:layout>
                <c:manualLayout>
                  <c:x val="-4.6296296296297014E-3"/>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B5-47EE-BA46-4098FC3AB149}"/>
                </c:ext>
              </c:extLst>
            </c:dLbl>
            <c:dLbl>
              <c:idx val="7"/>
              <c:layout>
                <c:manualLayout>
                  <c:x val="-3.0092592592592591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B5-47EE-BA46-4098FC3AB149}"/>
                </c:ext>
              </c:extLst>
            </c:dLbl>
            <c:dLbl>
              <c:idx val="8"/>
              <c:layout>
                <c:manualLayout>
                  <c:x val="-2.7777777777778949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B5-47EE-BA46-4098FC3AB149}"/>
                </c:ext>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2017</c:v>
                </c:pt>
                <c:pt idx="4">
                  <c:v>2018</c:v>
                </c:pt>
              </c:numCache>
            </c:numRef>
          </c:cat>
          <c:val>
            <c:numRef>
              <c:f>Лист1!$B$2:$B$6</c:f>
              <c:numCache>
                <c:formatCode>General</c:formatCode>
                <c:ptCount val="5"/>
                <c:pt idx="0">
                  <c:v>51.9</c:v>
                </c:pt>
                <c:pt idx="1">
                  <c:v>52.44</c:v>
                </c:pt>
                <c:pt idx="2">
                  <c:v>45.2</c:v>
                </c:pt>
                <c:pt idx="3">
                  <c:v>45</c:v>
                </c:pt>
                <c:pt idx="4">
                  <c:v>62</c:v>
                </c:pt>
              </c:numCache>
            </c:numRef>
          </c:val>
          <c:smooth val="0"/>
          <c:extLst>
            <c:ext xmlns:c16="http://schemas.microsoft.com/office/drawing/2014/chart" uri="{C3380CC4-5D6E-409C-BE32-E72D297353CC}">
              <c16:uniqueId val="{00000006-4EB5-47EE-BA46-4098FC3AB149}"/>
            </c:ext>
          </c:extLst>
        </c:ser>
        <c:dLbls>
          <c:showLegendKey val="0"/>
          <c:showVal val="1"/>
          <c:showCatName val="0"/>
          <c:showSerName val="0"/>
          <c:showPercent val="0"/>
          <c:showBubbleSize val="0"/>
        </c:dLbls>
        <c:marker val="1"/>
        <c:smooth val="0"/>
        <c:axId val="301562112"/>
        <c:axId val="301563904"/>
      </c:lineChart>
      <c:catAx>
        <c:axId val="301562112"/>
        <c:scaling>
          <c:orientation val="minMax"/>
        </c:scaling>
        <c:delete val="0"/>
        <c:axPos val="b"/>
        <c:numFmt formatCode="General" sourceLinked="1"/>
        <c:majorTickMark val="none"/>
        <c:minorTickMark val="none"/>
        <c:tickLblPos val="nextTo"/>
        <c:crossAx val="301563904"/>
        <c:crosses val="autoZero"/>
        <c:auto val="1"/>
        <c:lblAlgn val="ctr"/>
        <c:lblOffset val="100"/>
        <c:noMultiLvlLbl val="0"/>
      </c:catAx>
      <c:valAx>
        <c:axId val="301563904"/>
        <c:scaling>
          <c:orientation val="minMax"/>
        </c:scaling>
        <c:delete val="0"/>
        <c:axPos val="l"/>
        <c:majorGridlines/>
        <c:numFmt formatCode="General" sourceLinked="1"/>
        <c:majorTickMark val="none"/>
        <c:minorTickMark val="none"/>
        <c:tickLblPos val="nextTo"/>
        <c:crossAx val="301562112"/>
        <c:crosses val="autoZero"/>
        <c:crossBetween val="between"/>
      </c:valAx>
    </c:plotArea>
    <c:plotVisOnly val="1"/>
    <c:dispBlanksAs val="zero"/>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baseline="0"/>
              <a:t>Средний  тестовый балл по  биологии  (ЕГЭ)</a:t>
            </a:r>
            <a:endParaRPr lang="ru-RU" sz="1200"/>
          </a:p>
        </c:rich>
      </c:tx>
      <c:layout>
        <c:manualLayout>
          <c:xMode val="edge"/>
          <c:yMode val="edge"/>
          <c:x val="9.2778649921507084E-2"/>
          <c:y val="0"/>
        </c:manualLayout>
      </c:layout>
      <c:overlay val="0"/>
    </c:title>
    <c:autoTitleDeleted val="0"/>
    <c:plotArea>
      <c:layout>
        <c:manualLayout>
          <c:layoutTarget val="inner"/>
          <c:xMode val="edge"/>
          <c:yMode val="edge"/>
          <c:x val="8.2087232227839646E-2"/>
          <c:y val="0.23245417157500994"/>
          <c:w val="0.91791276777216035"/>
          <c:h val="0.62328931324530557"/>
        </c:manualLayout>
      </c:layout>
      <c:lineChart>
        <c:grouping val="standard"/>
        <c:varyColors val="0"/>
        <c:ser>
          <c:idx val="0"/>
          <c:order val="0"/>
          <c:tx>
            <c:strRef>
              <c:f>Лист1!$B$1</c:f>
              <c:strCache>
                <c:ptCount val="1"/>
                <c:pt idx="0">
                  <c:v>Биология</c:v>
                </c:pt>
              </c:strCache>
            </c:strRef>
          </c:tx>
          <c:spPr>
            <a:ln w="50800">
              <a:solidFill>
                <a:srgbClr val="663300"/>
              </a:solidFill>
            </a:ln>
          </c:spPr>
          <c:marker>
            <c:symbol val="square"/>
            <c:size val="5"/>
            <c:spPr>
              <a:solidFill>
                <a:srgbClr val="FF0000"/>
              </a:solidFill>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Лист1!$A$2:$A$7</c:f>
              <c:numCache>
                <c:formatCode>General</c:formatCode>
                <c:ptCount val="6"/>
                <c:pt idx="0">
                  <c:v>2012</c:v>
                </c:pt>
                <c:pt idx="1">
                  <c:v>2013</c:v>
                </c:pt>
                <c:pt idx="2">
                  <c:v>2014</c:v>
                </c:pt>
                <c:pt idx="3">
                  <c:v>2015</c:v>
                </c:pt>
                <c:pt idx="4">
                  <c:v>2017</c:v>
                </c:pt>
                <c:pt idx="5">
                  <c:v>2018</c:v>
                </c:pt>
              </c:numCache>
            </c:numRef>
          </c:cat>
          <c:val>
            <c:numRef>
              <c:f>Лист1!$B$2:$B$7</c:f>
              <c:numCache>
                <c:formatCode>General</c:formatCode>
                <c:ptCount val="6"/>
                <c:pt idx="0">
                  <c:v>53.3</c:v>
                </c:pt>
                <c:pt idx="1">
                  <c:v>57</c:v>
                </c:pt>
                <c:pt idx="2">
                  <c:v>48</c:v>
                </c:pt>
                <c:pt idx="3">
                  <c:v>52</c:v>
                </c:pt>
                <c:pt idx="4">
                  <c:v>39.5</c:v>
                </c:pt>
                <c:pt idx="5">
                  <c:v>18</c:v>
                </c:pt>
              </c:numCache>
            </c:numRef>
          </c:val>
          <c:smooth val="0"/>
          <c:extLst>
            <c:ext xmlns:c16="http://schemas.microsoft.com/office/drawing/2014/chart" uri="{C3380CC4-5D6E-409C-BE32-E72D297353CC}">
              <c16:uniqueId val="{00000000-1F4A-4B4A-A046-D8964DC2D172}"/>
            </c:ext>
          </c:extLst>
        </c:ser>
        <c:dLbls>
          <c:dLblPos val="t"/>
          <c:showLegendKey val="0"/>
          <c:showVal val="1"/>
          <c:showCatName val="0"/>
          <c:showSerName val="0"/>
          <c:showPercent val="0"/>
          <c:showBubbleSize val="0"/>
        </c:dLbls>
        <c:marker val="1"/>
        <c:smooth val="0"/>
        <c:axId val="301574400"/>
        <c:axId val="155381760"/>
      </c:lineChart>
      <c:catAx>
        <c:axId val="301574400"/>
        <c:scaling>
          <c:orientation val="minMax"/>
        </c:scaling>
        <c:delete val="0"/>
        <c:axPos val="b"/>
        <c:numFmt formatCode="General" sourceLinked="1"/>
        <c:majorTickMark val="out"/>
        <c:minorTickMark val="none"/>
        <c:tickLblPos val="nextTo"/>
        <c:crossAx val="155381760"/>
        <c:crosses val="autoZero"/>
        <c:auto val="1"/>
        <c:lblAlgn val="ctr"/>
        <c:lblOffset val="100"/>
        <c:noMultiLvlLbl val="0"/>
      </c:catAx>
      <c:valAx>
        <c:axId val="155381760"/>
        <c:scaling>
          <c:orientation val="minMax"/>
        </c:scaling>
        <c:delete val="0"/>
        <c:axPos val="l"/>
        <c:majorGridlines/>
        <c:numFmt formatCode="General" sourceLinked="1"/>
        <c:majorTickMark val="out"/>
        <c:minorTickMark val="none"/>
        <c:tickLblPos val="nextTo"/>
        <c:crossAx val="301574400"/>
        <c:crosses val="autoZero"/>
        <c:crossBetween val="between"/>
      </c:valAx>
      <c:spPr>
        <a:noFill/>
        <a:ln w="25400">
          <a:noFill/>
        </a:ln>
      </c:spPr>
    </c:plotArea>
    <c:legend>
      <c:legendPos val="r"/>
      <c:layout>
        <c:manualLayout>
          <c:xMode val="edge"/>
          <c:yMode val="edge"/>
          <c:x val="0.17474534433195907"/>
          <c:y val="0.73385041436749843"/>
          <c:w val="0.33715940679828832"/>
          <c:h val="9.4923429846859766E-2"/>
        </c:manualLayout>
      </c:layout>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baseline="0"/>
              <a:t>Средний  тестовый балл по  физике  (ЕГЭ)</a:t>
            </a:r>
            <a:endParaRPr lang="ru-RU" sz="1200"/>
          </a:p>
        </c:rich>
      </c:tx>
      <c:layout>
        <c:manualLayout>
          <c:xMode val="edge"/>
          <c:yMode val="edge"/>
          <c:x val="0.11296738265711999"/>
          <c:y val="0"/>
        </c:manualLayout>
      </c:layout>
      <c:overlay val="0"/>
    </c:title>
    <c:autoTitleDeleted val="0"/>
    <c:plotArea>
      <c:layout>
        <c:manualLayout>
          <c:layoutTarget val="inner"/>
          <c:xMode val="edge"/>
          <c:yMode val="edge"/>
          <c:x val="0.12069772528434022"/>
          <c:y val="0.28494760989522488"/>
          <c:w val="0.85586254652634153"/>
          <c:h val="0.57079587492512485"/>
        </c:manualLayout>
      </c:layout>
      <c:lineChart>
        <c:grouping val="standard"/>
        <c:varyColors val="0"/>
        <c:ser>
          <c:idx val="0"/>
          <c:order val="0"/>
          <c:tx>
            <c:strRef>
              <c:f>Лист1!$B$1</c:f>
              <c:strCache>
                <c:ptCount val="1"/>
                <c:pt idx="0">
                  <c:v>Физика</c:v>
                </c:pt>
              </c:strCache>
            </c:strRef>
          </c:tx>
          <c:spPr>
            <a:ln w="50800">
              <a:solidFill>
                <a:srgbClr val="00B050"/>
              </a:solidFill>
            </a:ln>
          </c:spPr>
          <c:marker>
            <c:symbol val="square"/>
            <c:size val="5"/>
            <c:spPr>
              <a:solidFill>
                <a:srgbClr val="008000"/>
              </a:solidFill>
              <a:ln>
                <a:solidFill>
                  <a:srgbClr val="00B050"/>
                </a:solidFill>
              </a:ln>
            </c:spPr>
          </c:marker>
          <c:dLbls>
            <c:dLbl>
              <c:idx val="0"/>
              <c:layout>
                <c:manualLayout>
                  <c:x val="0"/>
                  <c:y val="-3.6745406824146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32-4318-B3C1-DA9E7327D54F}"/>
                </c:ext>
              </c:extLst>
            </c:dLbl>
            <c:dLbl>
              <c:idx val="1"/>
              <c:layout>
                <c:manualLayout>
                  <c:x val="-4.3650793650793579E-2"/>
                  <c:y val="6.2992125984251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32-4318-B3C1-DA9E7327D54F}"/>
                </c:ext>
              </c:extLst>
            </c:dLbl>
            <c:dLbl>
              <c:idx val="2"/>
              <c:layout>
                <c:manualLayout>
                  <c:x val="-3.5799522673031034E-2"/>
                  <c:y val="-6.8493150684931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32-4318-B3C1-DA9E7327D54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2011</c:v>
                </c:pt>
                <c:pt idx="1">
                  <c:v>2012</c:v>
                </c:pt>
                <c:pt idx="2">
                  <c:v>2014</c:v>
                </c:pt>
                <c:pt idx="3">
                  <c:v>2015</c:v>
                </c:pt>
                <c:pt idx="4">
                  <c:v>2018</c:v>
                </c:pt>
              </c:numCache>
            </c:numRef>
          </c:cat>
          <c:val>
            <c:numRef>
              <c:f>Лист1!$B$2:$B$6</c:f>
              <c:numCache>
                <c:formatCode>General</c:formatCode>
                <c:ptCount val="5"/>
                <c:pt idx="0">
                  <c:v>55.8</c:v>
                </c:pt>
                <c:pt idx="1">
                  <c:v>52.7</c:v>
                </c:pt>
                <c:pt idx="2">
                  <c:v>41.5</c:v>
                </c:pt>
                <c:pt idx="3">
                  <c:v>53</c:v>
                </c:pt>
                <c:pt idx="4">
                  <c:v>49</c:v>
                </c:pt>
              </c:numCache>
            </c:numRef>
          </c:val>
          <c:smooth val="0"/>
          <c:extLst>
            <c:ext xmlns:c16="http://schemas.microsoft.com/office/drawing/2014/chart" uri="{C3380CC4-5D6E-409C-BE32-E72D297353CC}">
              <c16:uniqueId val="{00000003-A432-4318-B3C1-DA9E7327D54F}"/>
            </c:ext>
          </c:extLst>
        </c:ser>
        <c:dLbls>
          <c:showLegendKey val="0"/>
          <c:showVal val="0"/>
          <c:showCatName val="0"/>
          <c:showSerName val="0"/>
          <c:showPercent val="0"/>
          <c:showBubbleSize val="0"/>
        </c:dLbls>
        <c:marker val="1"/>
        <c:smooth val="0"/>
        <c:axId val="203198848"/>
        <c:axId val="203200384"/>
      </c:lineChart>
      <c:catAx>
        <c:axId val="203198848"/>
        <c:scaling>
          <c:orientation val="minMax"/>
        </c:scaling>
        <c:delete val="0"/>
        <c:axPos val="b"/>
        <c:numFmt formatCode="General" sourceLinked="1"/>
        <c:majorTickMark val="out"/>
        <c:minorTickMark val="none"/>
        <c:tickLblPos val="nextTo"/>
        <c:crossAx val="203200384"/>
        <c:crosses val="autoZero"/>
        <c:auto val="1"/>
        <c:lblAlgn val="ctr"/>
        <c:lblOffset val="100"/>
        <c:noMultiLvlLbl val="0"/>
      </c:catAx>
      <c:valAx>
        <c:axId val="203200384"/>
        <c:scaling>
          <c:orientation val="minMax"/>
          <c:min val="30"/>
        </c:scaling>
        <c:delete val="0"/>
        <c:axPos val="l"/>
        <c:majorGridlines/>
        <c:numFmt formatCode="General" sourceLinked="1"/>
        <c:majorTickMark val="out"/>
        <c:minorTickMark val="none"/>
        <c:tickLblPos val="nextTo"/>
        <c:crossAx val="203198848"/>
        <c:crosses val="autoZero"/>
        <c:crossBetween val="between"/>
      </c:valAx>
      <c:spPr>
        <a:noFill/>
        <a:ln w="25400">
          <a:noFill/>
        </a:ln>
      </c:spPr>
    </c:plotArea>
    <c:legend>
      <c:legendPos val="r"/>
      <c:layout>
        <c:manualLayout>
          <c:xMode val="edge"/>
          <c:yMode val="edge"/>
          <c:x val="0.10709569716673525"/>
          <c:y val="0.17019573027554907"/>
          <c:w val="0.33715940679828832"/>
          <c:h val="9.4923429846859766E-2"/>
        </c:manualLayout>
      </c:layout>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Математика (базовая)</a:t>
            </a:r>
          </a:p>
          <a:p>
            <a:pPr>
              <a:defRPr sz="1400"/>
            </a:pPr>
            <a:r>
              <a:rPr lang="ru-RU" sz="1200"/>
              <a:t>Средний оценочный балл</a:t>
            </a:r>
          </a:p>
        </c:rich>
      </c:tx>
      <c:layout>
        <c:manualLayout>
          <c:xMode val="edge"/>
          <c:yMode val="edge"/>
          <c:x val="0.24466396245923824"/>
          <c:y val="0"/>
        </c:manualLayout>
      </c:layout>
      <c:overlay val="0"/>
    </c:title>
    <c:autoTitleDeleted val="0"/>
    <c:plotArea>
      <c:layout>
        <c:manualLayout>
          <c:layoutTarget val="inner"/>
          <c:xMode val="edge"/>
          <c:yMode val="edge"/>
          <c:x val="5.8832831081300524E-2"/>
          <c:y val="0.25126909136357956"/>
          <c:w val="0.82509186351706065"/>
          <c:h val="0.62141882264716963"/>
        </c:manualLayout>
      </c:layout>
      <c:bar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1"/>
              <c:layout>
                <c:manualLayout>
                  <c:x val="1.0987330287418077E-2"/>
                  <c:y val="6.67100268002539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6A-4AEC-B495-9E6BB077F74C}"/>
                </c:ext>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2014-2015</c:v>
                </c:pt>
                <c:pt idx="1">
                  <c:v>2015-2016</c:v>
                </c:pt>
                <c:pt idx="2">
                  <c:v>2016-2017</c:v>
                </c:pt>
                <c:pt idx="3">
                  <c:v>2017-2018</c:v>
                </c:pt>
              </c:strCache>
            </c:strRef>
          </c:cat>
          <c:val>
            <c:numRef>
              <c:f>Лист1!$B$2:$B$5</c:f>
              <c:numCache>
                <c:formatCode>General</c:formatCode>
                <c:ptCount val="4"/>
                <c:pt idx="0">
                  <c:v>4.33</c:v>
                </c:pt>
                <c:pt idx="1">
                  <c:v>5</c:v>
                </c:pt>
                <c:pt idx="2">
                  <c:v>4.67</c:v>
                </c:pt>
                <c:pt idx="3">
                  <c:v>4.8</c:v>
                </c:pt>
              </c:numCache>
            </c:numRef>
          </c:val>
          <c:extLst>
            <c:ext xmlns:c16="http://schemas.microsoft.com/office/drawing/2014/chart" uri="{C3380CC4-5D6E-409C-BE32-E72D297353CC}">
              <c16:uniqueId val="{00000001-C06A-4AEC-B495-9E6BB077F74C}"/>
            </c:ext>
          </c:extLst>
        </c:ser>
        <c:ser>
          <c:idx val="1"/>
          <c:order val="1"/>
          <c:tx>
            <c:strRef>
              <c:f>Лист1!$C$1</c:f>
              <c:strCache>
                <c:ptCount val="1"/>
                <c:pt idx="0">
                  <c:v>район</c:v>
                </c:pt>
              </c:strCache>
            </c:strRef>
          </c:tx>
          <c:spPr>
            <a:solidFill>
              <a:srgbClr val="0066FF"/>
            </a:solidFill>
          </c:spPr>
          <c:invertIfNegative val="0"/>
          <c:dLbls>
            <c:dLbl>
              <c:idx val="0"/>
              <c:layout>
                <c:manualLayout>
                  <c:x val="1.5924882205245103E-2"/>
                  <c:y val="-1.7577797903305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6A-4AEC-B495-9E6BB077F74C}"/>
                </c:ext>
              </c:extLst>
            </c:dLbl>
            <c:dLbl>
              <c:idx val="1"/>
              <c:layout>
                <c:manualLayout>
                  <c:x val="1.3703944092224307E-2"/>
                  <c:y val="-1.2529554209314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6A-4AEC-B495-9E6BB077F74C}"/>
                </c:ext>
              </c:extLst>
            </c:dLbl>
            <c:dLbl>
              <c:idx val="3"/>
              <c:layout>
                <c:manualLayout>
                  <c:x val="1.2400091143818123E-2"/>
                  <c:y val="1.2246899305300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6A-4AEC-B495-9E6BB077F74C}"/>
                </c:ext>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2014-2015</c:v>
                </c:pt>
                <c:pt idx="1">
                  <c:v>2015-2016</c:v>
                </c:pt>
                <c:pt idx="2">
                  <c:v>2016-2017</c:v>
                </c:pt>
                <c:pt idx="3">
                  <c:v>2017-2018</c:v>
                </c:pt>
              </c:strCache>
            </c:strRef>
          </c:cat>
          <c:val>
            <c:numRef>
              <c:f>Лист1!$C$2:$C$5</c:f>
              <c:numCache>
                <c:formatCode>General</c:formatCode>
                <c:ptCount val="4"/>
                <c:pt idx="0">
                  <c:v>3.87</c:v>
                </c:pt>
                <c:pt idx="2">
                  <c:v>4</c:v>
                </c:pt>
              </c:numCache>
            </c:numRef>
          </c:val>
          <c:extLst>
            <c:ext xmlns:c16="http://schemas.microsoft.com/office/drawing/2014/chart" uri="{C3380CC4-5D6E-409C-BE32-E72D297353CC}">
              <c16:uniqueId val="{00000005-C06A-4AEC-B495-9E6BB077F74C}"/>
            </c:ext>
          </c:extLst>
        </c:ser>
        <c:ser>
          <c:idx val="2"/>
          <c:order val="2"/>
          <c:tx>
            <c:strRef>
              <c:f>Лист1!$D$1</c:f>
              <c:strCache>
                <c:ptCount val="1"/>
                <c:pt idx="0">
                  <c:v>край</c:v>
                </c:pt>
              </c:strCache>
            </c:strRef>
          </c:tx>
          <c:spPr>
            <a:solidFill>
              <a:srgbClr val="00B050"/>
            </a:solidFill>
          </c:spPr>
          <c:invertIfNegative val="0"/>
          <c:dLbls>
            <c:dLbl>
              <c:idx val="0"/>
              <c:layout>
                <c:manualLayout>
                  <c:x val="2.3415612374295989E-2"/>
                  <c:y val="2.5396825396825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6A-4AEC-B495-9E6BB077F74C}"/>
                </c:ext>
              </c:extLst>
            </c:dLbl>
            <c:dLbl>
              <c:idx val="1"/>
              <c:layout>
                <c:manualLayout>
                  <c:x val="1.37039440922243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6A-4AEC-B495-9E6BB077F74C}"/>
                </c:ext>
              </c:extLst>
            </c:dLbl>
            <c:dLbl>
              <c:idx val="2"/>
              <c:layout>
                <c:manualLayout>
                  <c:x val="9.1359627281495468E-3"/>
                  <c:y val="-3.7588662627940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6A-4AEC-B495-9E6BB077F74C}"/>
                </c:ext>
              </c:extLst>
            </c:dLbl>
            <c:dLbl>
              <c:idx val="3"/>
              <c:layout>
                <c:manualLayout>
                  <c:x val="0"/>
                  <c:y val="0.168737632681239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6A-4AEC-B495-9E6BB077F74C}"/>
                </c:ext>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2014-2015</c:v>
                </c:pt>
                <c:pt idx="1">
                  <c:v>2015-2016</c:v>
                </c:pt>
                <c:pt idx="2">
                  <c:v>2016-2017</c:v>
                </c:pt>
                <c:pt idx="3">
                  <c:v>2017-2018</c:v>
                </c:pt>
              </c:strCache>
            </c:strRef>
          </c:cat>
          <c:val>
            <c:numRef>
              <c:f>Лист1!$D$2:$D$5</c:f>
              <c:numCache>
                <c:formatCode>General</c:formatCode>
                <c:ptCount val="4"/>
                <c:pt idx="0">
                  <c:v>3.95</c:v>
                </c:pt>
                <c:pt idx="1">
                  <c:v>4.16</c:v>
                </c:pt>
                <c:pt idx="2">
                  <c:v>4.25</c:v>
                </c:pt>
              </c:numCache>
            </c:numRef>
          </c:val>
          <c:extLst>
            <c:ext xmlns:c16="http://schemas.microsoft.com/office/drawing/2014/chart" uri="{C3380CC4-5D6E-409C-BE32-E72D297353CC}">
              <c16:uniqueId val="{0000000A-C06A-4AEC-B495-9E6BB077F74C}"/>
            </c:ext>
          </c:extLst>
        </c:ser>
        <c:dLbls>
          <c:showLegendKey val="0"/>
          <c:showVal val="0"/>
          <c:showCatName val="0"/>
          <c:showSerName val="0"/>
          <c:showPercent val="0"/>
          <c:showBubbleSize val="0"/>
        </c:dLbls>
        <c:gapWidth val="150"/>
        <c:axId val="156585344"/>
        <c:axId val="156591232"/>
      </c:barChart>
      <c:catAx>
        <c:axId val="156585344"/>
        <c:scaling>
          <c:orientation val="minMax"/>
        </c:scaling>
        <c:delete val="0"/>
        <c:axPos val="b"/>
        <c:numFmt formatCode="General" sourceLinked="0"/>
        <c:majorTickMark val="none"/>
        <c:minorTickMark val="none"/>
        <c:tickLblPos val="nextTo"/>
        <c:crossAx val="156591232"/>
        <c:crosses val="autoZero"/>
        <c:auto val="1"/>
        <c:lblAlgn val="ctr"/>
        <c:lblOffset val="100"/>
        <c:noMultiLvlLbl val="0"/>
      </c:catAx>
      <c:valAx>
        <c:axId val="156591232"/>
        <c:scaling>
          <c:orientation val="minMax"/>
        </c:scaling>
        <c:delete val="0"/>
        <c:axPos val="l"/>
        <c:majorGridlines/>
        <c:numFmt formatCode="General" sourceLinked="1"/>
        <c:majorTickMark val="none"/>
        <c:minorTickMark val="none"/>
        <c:tickLblPos val="nextTo"/>
        <c:crossAx val="156585344"/>
        <c:crosses val="autoZero"/>
        <c:crossBetween val="between"/>
      </c:valAx>
    </c:plotArea>
    <c:legend>
      <c:legendPos val="r"/>
      <c:layout>
        <c:manualLayout>
          <c:xMode val="edge"/>
          <c:yMode val="edge"/>
          <c:x val="0.80704103345108036"/>
          <c:y val="0.3401627847992304"/>
          <c:w val="0.1907148180551505"/>
          <c:h val="0.34443644544431945"/>
        </c:manualLayout>
      </c:layout>
      <c:overlay val="0"/>
    </c:legend>
    <c:plotVisOnly val="1"/>
    <c:dispBlanksAs val="gap"/>
    <c:showDLblsOverMax val="0"/>
  </c:chart>
  <c:spPr>
    <a:ln>
      <a:solidFill>
        <a:schemeClr val="bg1">
          <a:lumMod val="50000"/>
        </a:schemeClr>
      </a:solid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Биология</a:t>
            </a:r>
          </a:p>
        </c:rich>
      </c:tx>
      <c:layout>
        <c:manualLayout>
          <c:xMode val="edge"/>
          <c:yMode val="edge"/>
          <c:x val="0.3930320761876106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8832932341792134E-2"/>
          <c:y val="0.27013693424068597"/>
          <c:w val="0.94116706765820934"/>
          <c:h val="0.60888778043016112"/>
        </c:manualLayout>
      </c:layout>
      <c:bar3D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3"/>
              <c:layout>
                <c:manualLayout>
                  <c:x val="7.9649542015133405E-3"/>
                  <c:y val="-1.809954751131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B4-436B-AF66-536FE0480F1F}"/>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2016-2017</c:v>
                </c:pt>
                <c:pt idx="4">
                  <c:v>2017-2018</c:v>
                </c:pt>
              </c:strCache>
            </c:strRef>
          </c:cat>
          <c:val>
            <c:numRef>
              <c:f>Лист1!$B$2:$B$6</c:f>
              <c:numCache>
                <c:formatCode>General</c:formatCode>
                <c:ptCount val="5"/>
                <c:pt idx="0">
                  <c:v>57</c:v>
                </c:pt>
                <c:pt idx="1">
                  <c:v>48</c:v>
                </c:pt>
                <c:pt idx="2">
                  <c:v>52</c:v>
                </c:pt>
                <c:pt idx="3">
                  <c:v>39.5</c:v>
                </c:pt>
                <c:pt idx="4">
                  <c:v>18</c:v>
                </c:pt>
              </c:numCache>
            </c:numRef>
          </c:val>
          <c:extLst>
            <c:ext xmlns:c16="http://schemas.microsoft.com/office/drawing/2014/chart" uri="{C3380CC4-5D6E-409C-BE32-E72D297353CC}">
              <c16:uniqueId val="{00000001-5EB4-436B-AF66-536FE0480F1F}"/>
            </c:ext>
          </c:extLst>
        </c:ser>
        <c:ser>
          <c:idx val="1"/>
          <c:order val="1"/>
          <c:tx>
            <c:strRef>
              <c:f>Лист1!$C$1</c:f>
              <c:strCache>
                <c:ptCount val="1"/>
                <c:pt idx="0">
                  <c:v>район</c:v>
                </c:pt>
              </c:strCache>
            </c:strRef>
          </c:tx>
          <c:spPr>
            <a:solidFill>
              <a:srgbClr val="0066FF"/>
            </a:solidFill>
          </c:spPr>
          <c:invertIfNegative val="0"/>
          <c:dLbls>
            <c:dLbl>
              <c:idx val="1"/>
              <c:layout>
                <c:manualLayout>
                  <c:x val="3.966327685741804E-3"/>
                  <c:y val="1.116376290067814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B4-436B-AF66-536FE0480F1F}"/>
                </c:ext>
              </c:extLst>
            </c:dLbl>
            <c:dLbl>
              <c:idx val="2"/>
              <c:layout>
                <c:manualLayout>
                  <c:x val="4.42932984631403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B4-436B-AF66-536FE0480F1F}"/>
                </c:ext>
              </c:extLst>
            </c:dLbl>
            <c:dLbl>
              <c:idx val="3"/>
              <c:layout>
                <c:manualLayout>
                  <c:x val="1.4447768401709639E-2"/>
                  <c:y val="7.554304580705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B4-436B-AF66-536FE0480F1F}"/>
                </c:ext>
              </c:extLst>
            </c:dLbl>
            <c:dLbl>
              <c:idx val="4"/>
              <c:layout>
                <c:manualLayout>
                  <c:x val="9.9571419521517768E-3"/>
                  <c:y val="-6.0272526738221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B4-436B-AF66-536FE0480F1F}"/>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2016-2017</c:v>
                </c:pt>
                <c:pt idx="4">
                  <c:v>2017-2018</c:v>
                </c:pt>
              </c:strCache>
            </c:strRef>
          </c:cat>
          <c:val>
            <c:numRef>
              <c:f>Лист1!$C$2:$C$6</c:f>
              <c:numCache>
                <c:formatCode>General</c:formatCode>
                <c:ptCount val="5"/>
                <c:pt idx="0">
                  <c:v>56.25</c:v>
                </c:pt>
                <c:pt idx="1">
                  <c:v>47.2</c:v>
                </c:pt>
                <c:pt idx="2">
                  <c:v>40.5</c:v>
                </c:pt>
                <c:pt idx="3">
                  <c:v>32.5</c:v>
                </c:pt>
              </c:numCache>
            </c:numRef>
          </c:val>
          <c:extLst>
            <c:ext xmlns:c16="http://schemas.microsoft.com/office/drawing/2014/chart" uri="{C3380CC4-5D6E-409C-BE32-E72D297353CC}">
              <c16:uniqueId val="{00000006-5EB4-436B-AF66-536FE0480F1F}"/>
            </c:ext>
          </c:extLst>
        </c:ser>
        <c:ser>
          <c:idx val="2"/>
          <c:order val="2"/>
          <c:tx>
            <c:strRef>
              <c:f>Лист1!$D$1</c:f>
              <c:strCache>
                <c:ptCount val="1"/>
                <c:pt idx="0">
                  <c:v>край</c:v>
                </c:pt>
              </c:strCache>
            </c:strRef>
          </c:tx>
          <c:spPr>
            <a:solidFill>
              <a:srgbClr val="00B050"/>
            </a:solidFill>
          </c:spPr>
          <c:invertIfNegative val="0"/>
          <c:dLbls>
            <c:dLbl>
              <c:idx val="1"/>
              <c:layout>
                <c:manualLayout>
                  <c:x val="9.95619275189171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B4-436B-AF66-536FE0480F1F}"/>
                </c:ext>
              </c:extLst>
            </c:dLbl>
            <c:dLbl>
              <c:idx val="2"/>
              <c:layout>
                <c:manualLayout>
                  <c:x val="1.1947274511833023E-2"/>
                  <c:y val="-4.38569613187494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B4-436B-AF66-536FE0480F1F}"/>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2016-2017</c:v>
                </c:pt>
                <c:pt idx="4">
                  <c:v>2017-2018</c:v>
                </c:pt>
              </c:strCache>
            </c:strRef>
          </c:cat>
          <c:val>
            <c:numRef>
              <c:f>Лист1!$D$2:$D$6</c:f>
              <c:numCache>
                <c:formatCode>General</c:formatCode>
                <c:ptCount val="5"/>
                <c:pt idx="0">
                  <c:v>54.8</c:v>
                </c:pt>
                <c:pt idx="1">
                  <c:v>54.9</c:v>
                </c:pt>
                <c:pt idx="2">
                  <c:v>52.04</c:v>
                </c:pt>
              </c:numCache>
            </c:numRef>
          </c:val>
          <c:extLst>
            <c:ext xmlns:c16="http://schemas.microsoft.com/office/drawing/2014/chart" uri="{C3380CC4-5D6E-409C-BE32-E72D297353CC}">
              <c16:uniqueId val="{00000009-5EB4-436B-AF66-536FE0480F1F}"/>
            </c:ext>
          </c:extLst>
        </c:ser>
        <c:ser>
          <c:idx val="3"/>
          <c:order val="3"/>
          <c:tx>
            <c:strRef>
              <c:f>Лист1!$E$1</c:f>
              <c:strCache>
                <c:ptCount val="1"/>
                <c:pt idx="0">
                  <c:v>Россия</c:v>
                </c:pt>
              </c:strCache>
            </c:strRef>
          </c:tx>
          <c:spPr>
            <a:solidFill>
              <a:srgbClr val="FFCC66"/>
            </a:solidFill>
          </c:spPr>
          <c:invertIfNegative val="0"/>
          <c:dLbls>
            <c:dLbl>
              <c:idx val="0"/>
              <c:layout>
                <c:manualLayout>
                  <c:x val="1.3938669852648342E-2"/>
                  <c:y val="2.765176704004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B4-436B-AF66-536FE0480F1F}"/>
                </c:ext>
              </c:extLst>
            </c:dLbl>
            <c:dLbl>
              <c:idx val="1"/>
              <c:layout>
                <c:manualLayout>
                  <c:x val="1.79211469534050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B4-436B-AF66-536FE0480F1F}"/>
                </c:ext>
              </c:extLst>
            </c:dLbl>
            <c:dLbl>
              <c:idx val="2"/>
              <c:layout>
                <c:manualLayout>
                  <c:x val="2.3136523096747567E-2"/>
                  <c:y val="-1.2319846496652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B4-436B-AF66-536FE0480F1F}"/>
                </c:ext>
              </c:extLst>
            </c:dLbl>
            <c:dLbl>
              <c:idx val="3"/>
              <c:layout>
                <c:manualLayout>
                  <c:x val="2.051124200527768E-2"/>
                  <c:y val="-2.4109010695288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B4-436B-AF66-536FE0480F1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2016-2017</c:v>
                </c:pt>
                <c:pt idx="4">
                  <c:v>2017-2018</c:v>
                </c:pt>
              </c:strCache>
            </c:strRef>
          </c:cat>
          <c:val>
            <c:numRef>
              <c:f>Лист1!$E$2:$E$6</c:f>
              <c:numCache>
                <c:formatCode>General</c:formatCode>
                <c:ptCount val="5"/>
                <c:pt idx="0">
                  <c:v>59.07</c:v>
                </c:pt>
                <c:pt idx="1">
                  <c:v>54.34</c:v>
                </c:pt>
              </c:numCache>
            </c:numRef>
          </c:val>
          <c:extLst>
            <c:ext xmlns:c16="http://schemas.microsoft.com/office/drawing/2014/chart" uri="{C3380CC4-5D6E-409C-BE32-E72D297353CC}">
              <c16:uniqueId val="{0000000E-5EB4-436B-AF66-536FE0480F1F}"/>
            </c:ext>
          </c:extLst>
        </c:ser>
        <c:dLbls>
          <c:showLegendKey val="0"/>
          <c:showVal val="0"/>
          <c:showCatName val="0"/>
          <c:showSerName val="0"/>
          <c:showPercent val="0"/>
          <c:showBubbleSize val="0"/>
        </c:dLbls>
        <c:gapWidth val="150"/>
        <c:shape val="box"/>
        <c:axId val="156662016"/>
        <c:axId val="156684288"/>
        <c:axId val="0"/>
      </c:bar3DChart>
      <c:catAx>
        <c:axId val="156662016"/>
        <c:scaling>
          <c:orientation val="minMax"/>
        </c:scaling>
        <c:delete val="0"/>
        <c:axPos val="b"/>
        <c:numFmt formatCode="General" sourceLinked="0"/>
        <c:majorTickMark val="none"/>
        <c:minorTickMark val="none"/>
        <c:tickLblPos val="nextTo"/>
        <c:crossAx val="156684288"/>
        <c:crosses val="autoZero"/>
        <c:auto val="1"/>
        <c:lblAlgn val="ctr"/>
        <c:lblOffset val="100"/>
        <c:noMultiLvlLbl val="0"/>
      </c:catAx>
      <c:valAx>
        <c:axId val="156684288"/>
        <c:scaling>
          <c:orientation val="minMax"/>
        </c:scaling>
        <c:delete val="0"/>
        <c:axPos val="l"/>
        <c:majorGridlines/>
        <c:numFmt formatCode="General" sourceLinked="1"/>
        <c:majorTickMark val="none"/>
        <c:minorTickMark val="none"/>
        <c:tickLblPos val="nextTo"/>
        <c:crossAx val="156662016"/>
        <c:crosses val="autoZero"/>
        <c:crossBetween val="between"/>
      </c:valAx>
    </c:plotArea>
    <c:legend>
      <c:legendPos val="r"/>
      <c:layout>
        <c:manualLayout>
          <c:xMode val="edge"/>
          <c:yMode val="edge"/>
          <c:x val="0.12623339197295691"/>
          <c:y val="0.13361218987898021"/>
          <c:w val="0.74509441948279542"/>
          <c:h val="0.1038334461585967"/>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ru-RU"/>
              <a:t>Успешность выполнения диагностической работы по математике. 4 класс</a:t>
            </a:r>
          </a:p>
        </c:rich>
      </c:tx>
      <c:layout>
        <c:manualLayout>
          <c:xMode val="edge"/>
          <c:yMode val="edge"/>
          <c:x val="0.15981403284014536"/>
          <c:y val="0"/>
        </c:manualLayout>
      </c:layout>
      <c:overlay val="0"/>
    </c:title>
    <c:autoTitleDeleted val="0"/>
    <c:plotArea>
      <c:layout>
        <c:manualLayout>
          <c:layoutTarget val="inner"/>
          <c:xMode val="edge"/>
          <c:yMode val="edge"/>
          <c:x val="0.15251447556663481"/>
          <c:y val="0.21937419112933867"/>
          <c:w val="0.84748552875585759"/>
          <c:h val="0.56955924864230678"/>
        </c:manualLayout>
      </c:layout>
      <c:barChart>
        <c:barDir val="col"/>
        <c:grouping val="clustered"/>
        <c:varyColors val="0"/>
        <c:ser>
          <c:idx val="0"/>
          <c:order val="0"/>
          <c:tx>
            <c:strRef>
              <c:f>Лист1!$B$1</c:f>
              <c:strCache>
                <c:ptCount val="1"/>
                <c:pt idx="0">
                  <c:v>Успешность выполнения диагностической работы по математике. 11 класс</c:v>
                </c:pt>
              </c:strCache>
            </c:strRef>
          </c:tx>
          <c:invertIfNegative val="0"/>
          <c:dPt>
            <c:idx val="0"/>
            <c:invertIfNegative val="0"/>
            <c:bubble3D val="0"/>
            <c:spPr>
              <a:solidFill>
                <a:srgbClr val="00B0F0"/>
              </a:solidFill>
            </c:spPr>
            <c:extLst>
              <c:ext xmlns:c16="http://schemas.microsoft.com/office/drawing/2014/chart" uri="{C3380CC4-5D6E-409C-BE32-E72D297353CC}">
                <c16:uniqueId val="{00000001-17F6-4A91-A716-486C3B239160}"/>
              </c:ext>
            </c:extLst>
          </c:dPt>
          <c:dPt>
            <c:idx val="1"/>
            <c:invertIfNegative val="0"/>
            <c:bubble3D val="0"/>
            <c:spPr>
              <a:solidFill>
                <a:srgbClr val="FFC000"/>
              </a:solidFill>
            </c:spPr>
            <c:extLst>
              <c:ext xmlns:c16="http://schemas.microsoft.com/office/drawing/2014/chart" uri="{C3380CC4-5D6E-409C-BE32-E72D297353CC}">
                <c16:uniqueId val="{00000003-17F6-4A91-A716-486C3B239160}"/>
              </c:ext>
            </c:extLst>
          </c:dPt>
          <c:dPt>
            <c:idx val="2"/>
            <c:invertIfNegative val="0"/>
            <c:bubble3D val="0"/>
            <c:spPr>
              <a:solidFill>
                <a:srgbClr val="FF99FF"/>
              </a:solidFill>
            </c:spPr>
            <c:extLst>
              <c:ext xmlns:c16="http://schemas.microsoft.com/office/drawing/2014/chart" uri="{C3380CC4-5D6E-409C-BE32-E72D297353CC}">
                <c16:uniqueId val="{00000005-17F6-4A91-A716-486C3B239160}"/>
              </c:ext>
            </c:extLst>
          </c:dPt>
          <c:dLbls>
            <c:dLbl>
              <c:idx val="2"/>
              <c:layout>
                <c:manualLayout>
                  <c:x val="0"/>
                  <c:y val="1.5432098765432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F6-4A91-A716-486C3B23916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школа</c:v>
                </c:pt>
                <c:pt idx="1">
                  <c:v>район</c:v>
                </c:pt>
                <c:pt idx="2">
                  <c:v>край</c:v>
                </c:pt>
              </c:strCache>
            </c:strRef>
          </c:cat>
          <c:val>
            <c:numRef>
              <c:f>Лист1!$B$2:$B$4</c:f>
              <c:numCache>
                <c:formatCode>0.0%</c:formatCode>
                <c:ptCount val="3"/>
                <c:pt idx="0">
                  <c:v>0.6</c:v>
                </c:pt>
                <c:pt idx="1">
                  <c:v>0.54300000000000004</c:v>
                </c:pt>
                <c:pt idx="2" formatCode="0%">
                  <c:v>0.69</c:v>
                </c:pt>
              </c:numCache>
            </c:numRef>
          </c:val>
          <c:extLst>
            <c:ext xmlns:c16="http://schemas.microsoft.com/office/drawing/2014/chart" uri="{C3380CC4-5D6E-409C-BE32-E72D297353CC}">
              <c16:uniqueId val="{00000006-17F6-4A91-A716-486C3B239160}"/>
            </c:ext>
          </c:extLst>
        </c:ser>
        <c:dLbls>
          <c:showLegendKey val="0"/>
          <c:showVal val="0"/>
          <c:showCatName val="0"/>
          <c:showSerName val="0"/>
          <c:showPercent val="0"/>
          <c:showBubbleSize val="0"/>
        </c:dLbls>
        <c:gapWidth val="150"/>
        <c:axId val="101380096"/>
        <c:axId val="101381632"/>
      </c:barChart>
      <c:catAx>
        <c:axId val="101380096"/>
        <c:scaling>
          <c:orientation val="minMax"/>
        </c:scaling>
        <c:delete val="0"/>
        <c:axPos val="b"/>
        <c:numFmt formatCode="General" sourceLinked="0"/>
        <c:majorTickMark val="out"/>
        <c:minorTickMark val="none"/>
        <c:tickLblPos val="nextTo"/>
        <c:crossAx val="101381632"/>
        <c:crosses val="autoZero"/>
        <c:auto val="1"/>
        <c:lblAlgn val="ctr"/>
        <c:lblOffset val="100"/>
        <c:noMultiLvlLbl val="0"/>
      </c:catAx>
      <c:valAx>
        <c:axId val="101381632"/>
        <c:scaling>
          <c:orientation val="minMax"/>
        </c:scaling>
        <c:delete val="0"/>
        <c:axPos val="l"/>
        <c:majorGridlines/>
        <c:numFmt formatCode="0%" sourceLinked="0"/>
        <c:majorTickMark val="out"/>
        <c:minorTickMark val="none"/>
        <c:tickLblPos val="nextTo"/>
        <c:crossAx val="101380096"/>
        <c:crosses val="autoZero"/>
        <c:crossBetween val="between"/>
      </c:valAx>
    </c:plotArea>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Математика (профильная)</a:t>
            </a:r>
          </a:p>
        </c:rich>
      </c:tx>
      <c:layout>
        <c:manualLayout>
          <c:xMode val="edge"/>
          <c:yMode val="edge"/>
          <c:x val="0.32353214089997084"/>
          <c:y val="0"/>
        </c:manualLayout>
      </c:layout>
      <c:overlay val="0"/>
    </c:title>
    <c:autoTitleDeleted val="0"/>
    <c:plotArea>
      <c:layout>
        <c:manualLayout>
          <c:layoutTarget val="inner"/>
          <c:xMode val="edge"/>
          <c:yMode val="edge"/>
          <c:x val="4.1635259695486766E-2"/>
          <c:y val="0.17949770299728418"/>
          <c:w val="0.85016228992318366"/>
          <c:h val="0.64834079598186078"/>
        </c:manualLayout>
      </c:layout>
      <c:barChart>
        <c:barDir val="col"/>
        <c:grouping val="clustered"/>
        <c:varyColors val="0"/>
        <c:ser>
          <c:idx val="0"/>
          <c:order val="0"/>
          <c:tx>
            <c:strRef>
              <c:f>Лист1!$B$1</c:f>
              <c:strCache>
                <c:ptCount val="1"/>
                <c:pt idx="0">
                  <c:v>школа</c:v>
                </c:pt>
              </c:strCache>
            </c:strRef>
          </c:tx>
          <c:spPr>
            <a:solidFill>
              <a:srgbClr val="FF33CC"/>
            </a:solidFill>
          </c:spPr>
          <c:invertIfNegative val="0"/>
          <c:dLbls>
            <c:dLbl>
              <c:idx val="1"/>
              <c:layout>
                <c:manualLayout>
                  <c:x val="-1.3703944092224307E-2"/>
                  <c:y val="1.2529554209314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A6-495A-8952-1BDF7A6758DC}"/>
                </c:ext>
              </c:extLst>
            </c:dLbl>
            <c:dLbl>
              <c:idx val="2"/>
              <c:layout>
                <c:manualLayout>
                  <c:x val="6.0882097293645815E-17"/>
                  <c:y val="1.7543859649122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A6-495A-8952-1BDF7A6758DC}"/>
                </c:ext>
              </c:extLst>
            </c:dLbl>
            <c:dLbl>
              <c:idx val="3"/>
              <c:layout>
                <c:manualLayout>
                  <c:x val="-1.6604400166044051E-3"/>
                  <c:y val="1.7543859649122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A6-495A-8952-1BDF7A6758DC}"/>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2016-2017</c:v>
                </c:pt>
                <c:pt idx="4">
                  <c:v>2017-2018</c:v>
                </c:pt>
              </c:strCache>
            </c:strRef>
          </c:cat>
          <c:val>
            <c:numRef>
              <c:f>Лист1!$B$2:$B$6</c:f>
              <c:numCache>
                <c:formatCode>General</c:formatCode>
                <c:ptCount val="5"/>
                <c:pt idx="0">
                  <c:v>51.9</c:v>
                </c:pt>
                <c:pt idx="1">
                  <c:v>52.44</c:v>
                </c:pt>
                <c:pt idx="2">
                  <c:v>45.2</c:v>
                </c:pt>
                <c:pt idx="3">
                  <c:v>45</c:v>
                </c:pt>
                <c:pt idx="4">
                  <c:v>62</c:v>
                </c:pt>
              </c:numCache>
            </c:numRef>
          </c:val>
          <c:extLst>
            <c:ext xmlns:c16="http://schemas.microsoft.com/office/drawing/2014/chart" uri="{C3380CC4-5D6E-409C-BE32-E72D297353CC}">
              <c16:uniqueId val="{00000003-76A6-495A-8952-1BDF7A6758DC}"/>
            </c:ext>
          </c:extLst>
        </c:ser>
        <c:ser>
          <c:idx val="1"/>
          <c:order val="1"/>
          <c:tx>
            <c:strRef>
              <c:f>Лист1!$C$1</c:f>
              <c:strCache>
                <c:ptCount val="1"/>
                <c:pt idx="0">
                  <c:v>район</c:v>
                </c:pt>
              </c:strCache>
            </c:strRef>
          </c:tx>
          <c:spPr>
            <a:solidFill>
              <a:srgbClr val="0066FF"/>
            </a:solidFill>
          </c:spPr>
          <c:invertIfNegative val="0"/>
          <c:dLbls>
            <c:dLbl>
              <c:idx val="0"/>
              <c:layout>
                <c:manualLayout>
                  <c:x val="4.3017163327809431E-3"/>
                  <c:y val="-3.4074688032417016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A6-495A-8952-1BDF7A6758DC}"/>
                </c:ext>
              </c:extLst>
            </c:dLbl>
            <c:dLbl>
              <c:idx val="1"/>
              <c:layout>
                <c:manualLayout>
                  <c:x val="1.3703944092224307E-2"/>
                  <c:y val="-1.2529554209314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A6-495A-8952-1BDF7A6758DC}"/>
                </c:ext>
              </c:extLst>
            </c:dLbl>
            <c:dLbl>
              <c:idx val="2"/>
              <c:layout>
                <c:manualLayout>
                  <c:x val="0"/>
                  <c:y val="1.7543859649122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A6-495A-8952-1BDF7A6758DC}"/>
                </c:ext>
              </c:extLst>
            </c:dLbl>
            <c:dLbl>
              <c:idx val="3"/>
              <c:layout>
                <c:manualLayout>
                  <c:x val="7.7700748178582404E-4"/>
                  <c:y val="1.2247087535110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A6-495A-8952-1BDF7A6758DC}"/>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2016-2017</c:v>
                </c:pt>
                <c:pt idx="4">
                  <c:v>2017-2018</c:v>
                </c:pt>
              </c:strCache>
            </c:strRef>
          </c:cat>
          <c:val>
            <c:numRef>
              <c:f>Лист1!$C$2:$C$6</c:f>
              <c:numCache>
                <c:formatCode>General</c:formatCode>
                <c:ptCount val="5"/>
                <c:pt idx="0">
                  <c:v>40.200000000000003</c:v>
                </c:pt>
                <c:pt idx="2">
                  <c:v>34.340000000000003</c:v>
                </c:pt>
                <c:pt idx="3">
                  <c:v>41</c:v>
                </c:pt>
                <c:pt idx="4">
                  <c:v>36.5</c:v>
                </c:pt>
              </c:numCache>
            </c:numRef>
          </c:val>
          <c:extLst>
            <c:ext xmlns:c16="http://schemas.microsoft.com/office/drawing/2014/chart" uri="{C3380CC4-5D6E-409C-BE32-E72D297353CC}">
              <c16:uniqueId val="{00000008-76A6-495A-8952-1BDF7A6758DC}"/>
            </c:ext>
          </c:extLst>
        </c:ser>
        <c:ser>
          <c:idx val="2"/>
          <c:order val="2"/>
          <c:tx>
            <c:strRef>
              <c:f>Лист1!$D$1</c:f>
              <c:strCache>
                <c:ptCount val="1"/>
                <c:pt idx="0">
                  <c:v>край</c:v>
                </c:pt>
              </c:strCache>
            </c:strRef>
          </c:tx>
          <c:spPr>
            <a:solidFill>
              <a:srgbClr val="00B050"/>
            </a:solidFill>
          </c:spPr>
          <c:invertIfNegative val="0"/>
          <c:dLbls>
            <c:dLbl>
              <c:idx val="0"/>
              <c:layout>
                <c:manualLayout>
                  <c:x val="2.6414070594849453E-3"/>
                  <c:y val="-4.60468757194824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A6-495A-8952-1BDF7A6758DC}"/>
                </c:ext>
              </c:extLst>
            </c:dLbl>
            <c:dLbl>
              <c:idx val="1"/>
              <c:layout>
                <c:manualLayout>
                  <c:x val="-1.2399695368091438E-3"/>
                  <c:y val="1.1695906432748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A6-495A-8952-1BDF7A6758DC}"/>
                </c:ext>
              </c:extLst>
            </c:dLbl>
            <c:dLbl>
              <c:idx val="2"/>
              <c:layout>
                <c:manualLayout>
                  <c:x val="-2.9198547983699838E-3"/>
                  <c:y val="1.987521020950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A6-495A-8952-1BDF7A6758DC}"/>
                </c:ext>
              </c:extLst>
            </c:dLbl>
            <c:dLbl>
              <c:idx val="3"/>
              <c:layout>
                <c:manualLayout>
                  <c:x val="0"/>
                  <c:y val="0.16873763268123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A6-495A-8952-1BDF7A6758DC}"/>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2016-2017</c:v>
                </c:pt>
                <c:pt idx="4">
                  <c:v>2017-2018</c:v>
                </c:pt>
              </c:strCache>
            </c:strRef>
          </c:cat>
          <c:val>
            <c:numRef>
              <c:f>Лист1!$D$2:$D$6</c:f>
              <c:numCache>
                <c:formatCode>General</c:formatCode>
                <c:ptCount val="5"/>
                <c:pt idx="0">
                  <c:v>46.8</c:v>
                </c:pt>
                <c:pt idx="1">
                  <c:v>43.2</c:v>
                </c:pt>
                <c:pt idx="2">
                  <c:v>46.91</c:v>
                </c:pt>
                <c:pt idx="4">
                  <c:v>49.6</c:v>
                </c:pt>
              </c:numCache>
            </c:numRef>
          </c:val>
          <c:extLst>
            <c:ext xmlns:c16="http://schemas.microsoft.com/office/drawing/2014/chart" uri="{C3380CC4-5D6E-409C-BE32-E72D297353CC}">
              <c16:uniqueId val="{0000000D-76A6-495A-8952-1BDF7A6758DC}"/>
            </c:ext>
          </c:extLst>
        </c:ser>
        <c:ser>
          <c:idx val="3"/>
          <c:order val="3"/>
          <c:tx>
            <c:strRef>
              <c:f>Лист1!$E$1</c:f>
              <c:strCache>
                <c:ptCount val="1"/>
                <c:pt idx="0">
                  <c:v>Россия</c:v>
                </c:pt>
              </c:strCache>
            </c:strRef>
          </c:tx>
          <c:spPr>
            <a:solidFill>
              <a:srgbClr val="FFCC66"/>
            </a:solidFill>
          </c:spPr>
          <c:invertIfNegative val="0"/>
          <c:dLbls>
            <c:dLbl>
              <c:idx val="0"/>
              <c:layout>
                <c:manualLayout>
                  <c:x val="6.27943485086340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84-47C5-A218-B87D48E7197D}"/>
                </c:ext>
              </c:extLst>
            </c:dLbl>
            <c:dLbl>
              <c:idx val="1"/>
              <c:layout>
                <c:manualLayout>
                  <c:x val="0"/>
                  <c:y val="3.1936127744510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84-47C5-A218-B87D48E7197D}"/>
                </c:ext>
              </c:extLst>
            </c:dLbl>
            <c:dLbl>
              <c:idx val="2"/>
              <c:layout>
                <c:manualLayout>
                  <c:x val="6.2794348508634227E-3"/>
                  <c:y val="-3.1936127744510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84-47C5-A218-B87D48E7197D}"/>
                </c:ext>
              </c:extLst>
            </c:dLbl>
            <c:dLbl>
              <c:idx val="4"/>
              <c:layout>
                <c:manualLayout>
                  <c:x val="2.18967130322119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A6-495A-8952-1BDF7A6758DC}"/>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2016-2017</c:v>
                </c:pt>
                <c:pt idx="4">
                  <c:v>2017-2018</c:v>
                </c:pt>
              </c:strCache>
            </c:strRef>
          </c:cat>
          <c:val>
            <c:numRef>
              <c:f>Лист1!$E$2:$E$6</c:f>
              <c:numCache>
                <c:formatCode>General</c:formatCode>
                <c:ptCount val="5"/>
                <c:pt idx="0">
                  <c:v>49.59</c:v>
                </c:pt>
                <c:pt idx="1">
                  <c:v>39.630000000000003</c:v>
                </c:pt>
                <c:pt idx="2">
                  <c:v>49.56</c:v>
                </c:pt>
              </c:numCache>
            </c:numRef>
          </c:val>
          <c:extLst>
            <c:ext xmlns:c16="http://schemas.microsoft.com/office/drawing/2014/chart" uri="{C3380CC4-5D6E-409C-BE32-E72D297353CC}">
              <c16:uniqueId val="{0000000F-76A6-495A-8952-1BDF7A6758DC}"/>
            </c:ext>
          </c:extLst>
        </c:ser>
        <c:dLbls>
          <c:showLegendKey val="0"/>
          <c:showVal val="0"/>
          <c:showCatName val="0"/>
          <c:showSerName val="0"/>
          <c:showPercent val="0"/>
          <c:showBubbleSize val="0"/>
        </c:dLbls>
        <c:gapWidth val="150"/>
        <c:axId val="156726016"/>
        <c:axId val="156727552"/>
      </c:barChart>
      <c:catAx>
        <c:axId val="156726016"/>
        <c:scaling>
          <c:orientation val="minMax"/>
        </c:scaling>
        <c:delete val="0"/>
        <c:axPos val="b"/>
        <c:numFmt formatCode="General" sourceLinked="0"/>
        <c:majorTickMark val="none"/>
        <c:minorTickMark val="none"/>
        <c:tickLblPos val="nextTo"/>
        <c:crossAx val="156727552"/>
        <c:crosses val="autoZero"/>
        <c:auto val="1"/>
        <c:lblAlgn val="ctr"/>
        <c:lblOffset val="100"/>
        <c:noMultiLvlLbl val="0"/>
      </c:catAx>
      <c:valAx>
        <c:axId val="156727552"/>
        <c:scaling>
          <c:orientation val="minMax"/>
        </c:scaling>
        <c:delete val="0"/>
        <c:axPos val="l"/>
        <c:majorGridlines/>
        <c:numFmt formatCode="General" sourceLinked="1"/>
        <c:majorTickMark val="none"/>
        <c:minorTickMark val="none"/>
        <c:tickLblPos val="nextTo"/>
        <c:crossAx val="156726016"/>
        <c:crosses val="autoZero"/>
        <c:crossBetween val="between"/>
      </c:valAx>
    </c:plotArea>
    <c:legend>
      <c:legendPos val="r"/>
      <c:layout>
        <c:manualLayout>
          <c:xMode val="edge"/>
          <c:yMode val="edge"/>
          <c:x val="0.88887905495329733"/>
          <c:y val="0.29124302575950456"/>
          <c:w val="0.1090788913165959"/>
          <c:h val="0.42381039599873155"/>
        </c:manualLayout>
      </c:layout>
      <c:overlay val="0"/>
      <c:txPr>
        <a:bodyPr/>
        <a:lstStyle/>
        <a:p>
          <a:pPr>
            <a:defRPr sz="1050"/>
          </a:pPr>
          <a:endParaRPr lang="ru-RU"/>
        </a:p>
      </c:txPr>
    </c:legend>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a:pPr>
            <a:r>
              <a:rPr lang="ru-RU" sz="1200" b="0" i="0" u="none" strike="noStrike" baseline="0"/>
              <a:t>Изменение результатов обучения (средний балл) в 2017-2018 учебном году по сравнению с предыдущими учебными годами, 5-9</a:t>
            </a:r>
            <a:r>
              <a:rPr lang="ru-RU" sz="1200" b="0" i="0"/>
              <a:t> кл.</a:t>
            </a:r>
          </a:p>
        </c:rich>
      </c:tx>
      <c:layout>
        <c:manualLayout>
          <c:xMode val="edge"/>
          <c:yMode val="edge"/>
          <c:x val="0.11621965223097112"/>
          <c:y val="5.0484277700581824E-3"/>
        </c:manualLayout>
      </c:layout>
      <c:overlay val="0"/>
    </c:title>
    <c:autoTitleDeleted val="0"/>
    <c:plotArea>
      <c:layout>
        <c:manualLayout>
          <c:layoutTarget val="inner"/>
          <c:xMode val="edge"/>
          <c:yMode val="edge"/>
          <c:x val="5.1339717670426332E-2"/>
          <c:y val="0.28627049278414746"/>
          <c:w val="0.94734432275285707"/>
          <c:h val="0.45059793057782671"/>
        </c:manualLayout>
      </c:layout>
      <c:barChart>
        <c:barDir val="col"/>
        <c:grouping val="clustered"/>
        <c:varyColors val="0"/>
        <c:ser>
          <c:idx val="0"/>
          <c:order val="0"/>
          <c:tx>
            <c:strRef>
              <c:f>Лист1!$B$1</c:f>
              <c:strCache>
                <c:ptCount val="1"/>
                <c:pt idx="0">
                  <c:v>2015-2016</c:v>
                </c:pt>
              </c:strCache>
            </c:strRef>
          </c:tx>
          <c:spPr>
            <a:solidFill>
              <a:srgbClr val="66FFFF"/>
            </a:solidFill>
          </c:spPr>
          <c:invertIfNegative val="0"/>
          <c:dLbls>
            <c:dLbl>
              <c:idx val="1"/>
              <c:layout>
                <c:manualLayout>
                  <c:x val="1.80180180180180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F7-4817-AEFC-853B17D2417C}"/>
                </c:ext>
              </c:extLst>
            </c:dLbl>
            <c:dLbl>
              <c:idx val="2"/>
              <c:layout>
                <c:manualLayout>
                  <c:x val="3.6036036036036041E-3"/>
                  <c:y val="8.10536980749747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F7-4817-AEFC-853B17D2417C}"/>
                </c:ext>
              </c:extLst>
            </c:dLbl>
            <c:dLbl>
              <c:idx val="3"/>
              <c:layout>
                <c:manualLayout>
                  <c:x val="-1.8018018018018068E-3"/>
                  <c:y val="8.10536980749747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F7-4817-AEFC-853B17D2417C}"/>
                </c:ext>
              </c:extLst>
            </c:dLbl>
            <c:dLbl>
              <c:idx val="6"/>
              <c:layout>
                <c:manualLayout>
                  <c:x val="-3.6036036036036041E-3"/>
                  <c:y val="8.10536980749747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F7-4817-AEFC-853B17D2417C}"/>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Математика</c:v>
                </c:pt>
                <c:pt idx="1">
                  <c:v>Физика</c:v>
                </c:pt>
                <c:pt idx="2">
                  <c:v>Химия</c:v>
                </c:pt>
                <c:pt idx="3">
                  <c:v>Биология</c:v>
                </c:pt>
                <c:pt idx="4">
                  <c:v>География</c:v>
                </c:pt>
              </c:strCache>
            </c:strRef>
          </c:cat>
          <c:val>
            <c:numRef>
              <c:f>Лист1!$B$2:$B$6</c:f>
              <c:numCache>
                <c:formatCode>General</c:formatCode>
                <c:ptCount val="5"/>
                <c:pt idx="0">
                  <c:v>3.6</c:v>
                </c:pt>
                <c:pt idx="1">
                  <c:v>3.6</c:v>
                </c:pt>
                <c:pt idx="2">
                  <c:v>3.5</c:v>
                </c:pt>
                <c:pt idx="3">
                  <c:v>3.74</c:v>
                </c:pt>
                <c:pt idx="4">
                  <c:v>3.9</c:v>
                </c:pt>
              </c:numCache>
            </c:numRef>
          </c:val>
          <c:extLst>
            <c:ext xmlns:c16="http://schemas.microsoft.com/office/drawing/2014/chart" uri="{C3380CC4-5D6E-409C-BE32-E72D297353CC}">
              <c16:uniqueId val="{00000004-CDF7-4817-AEFC-853B17D2417C}"/>
            </c:ext>
          </c:extLst>
        </c:ser>
        <c:ser>
          <c:idx val="1"/>
          <c:order val="1"/>
          <c:tx>
            <c:strRef>
              <c:f>Лист1!$C$1</c:f>
              <c:strCache>
                <c:ptCount val="1"/>
                <c:pt idx="0">
                  <c:v>2016-2017</c:v>
                </c:pt>
              </c:strCache>
            </c:strRef>
          </c:tx>
          <c:spPr>
            <a:solidFill>
              <a:srgbClr val="FF99FF"/>
            </a:solidFill>
          </c:spPr>
          <c:invertIfNegative val="0"/>
          <c:dLbls>
            <c:dLbl>
              <c:idx val="1"/>
              <c:layout>
                <c:manualLayout>
                  <c:x val="3.6036036036036041E-3"/>
                  <c:y val="8.10536980749747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F7-4817-AEFC-853B17D2417C}"/>
                </c:ext>
              </c:extLst>
            </c:dLbl>
            <c:dLbl>
              <c:idx val="2"/>
              <c:layout>
                <c:manualLayout>
                  <c:x val="1.8018018018018068E-3"/>
                  <c:y val="1.21580547112461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F7-4817-AEFC-853B17D2417C}"/>
                </c:ext>
              </c:extLst>
            </c:dLbl>
            <c:dLbl>
              <c:idx val="3"/>
              <c:layout>
                <c:manualLayout>
                  <c:x val="3.6036036036036037E-3"/>
                  <c:y val="1.5360983102918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F7-4817-AEFC-853B17D2417C}"/>
                </c:ext>
              </c:extLst>
            </c:dLbl>
            <c:dLbl>
              <c:idx val="6"/>
              <c:layout>
                <c:manualLayout>
                  <c:x val="3.6036036036036041E-3"/>
                  <c:y val="8.10536980749747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F7-4817-AEFC-853B17D2417C}"/>
                </c:ext>
              </c:extLst>
            </c:dLbl>
            <c:dLbl>
              <c:idx val="7"/>
              <c:layout>
                <c:manualLayout>
                  <c:x val="3.6036036036036041E-3"/>
                  <c:y val="8.10536980749747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F7-4817-AEFC-853B17D2417C}"/>
                </c:ext>
              </c:extLst>
            </c:dLbl>
            <c:dLbl>
              <c:idx val="8"/>
              <c:layout>
                <c:manualLayout>
                  <c:x val="5.4054054054054178E-3"/>
                  <c:y val="3.714918246717134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F7-4817-AEFC-853B17D2417C}"/>
                </c:ext>
              </c:extLst>
            </c:dLbl>
            <c:dLbl>
              <c:idx val="9"/>
              <c:layout>
                <c:manualLayout>
                  <c:x val="3.6036036036036037E-3"/>
                  <c:y val="1.42933746184952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F7-4817-AEFC-853B17D2417C}"/>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Математика</c:v>
                </c:pt>
                <c:pt idx="1">
                  <c:v>Физика</c:v>
                </c:pt>
                <c:pt idx="2">
                  <c:v>Химия</c:v>
                </c:pt>
                <c:pt idx="3">
                  <c:v>Биология</c:v>
                </c:pt>
                <c:pt idx="4">
                  <c:v>География</c:v>
                </c:pt>
              </c:strCache>
            </c:strRef>
          </c:cat>
          <c:val>
            <c:numRef>
              <c:f>Лист1!$C$2:$C$6</c:f>
              <c:numCache>
                <c:formatCode>General</c:formatCode>
                <c:ptCount val="5"/>
                <c:pt idx="0">
                  <c:v>3.5</c:v>
                </c:pt>
                <c:pt idx="1">
                  <c:v>3.62</c:v>
                </c:pt>
                <c:pt idx="2">
                  <c:v>3.5</c:v>
                </c:pt>
                <c:pt idx="3">
                  <c:v>3.8</c:v>
                </c:pt>
                <c:pt idx="4">
                  <c:v>4.0999999999999996</c:v>
                </c:pt>
              </c:numCache>
            </c:numRef>
          </c:val>
          <c:extLst>
            <c:ext xmlns:c16="http://schemas.microsoft.com/office/drawing/2014/chart" uri="{C3380CC4-5D6E-409C-BE32-E72D297353CC}">
              <c16:uniqueId val="{0000000C-CDF7-4817-AEFC-853B17D2417C}"/>
            </c:ext>
          </c:extLst>
        </c:ser>
        <c:ser>
          <c:idx val="2"/>
          <c:order val="2"/>
          <c:tx>
            <c:strRef>
              <c:f>Лист1!$D$1</c:f>
              <c:strCache>
                <c:ptCount val="1"/>
                <c:pt idx="0">
                  <c:v>2017-2018</c:v>
                </c:pt>
              </c:strCache>
            </c:strRef>
          </c:tx>
          <c:spPr>
            <a:solidFill>
              <a:srgbClr val="66FF99"/>
            </a:solidFill>
          </c:spPr>
          <c:invertIfNegative val="0"/>
          <c:dLbls>
            <c:dLbl>
              <c:idx val="6"/>
              <c:layout>
                <c:manualLayout>
                  <c:x val="-1.3213060574809938E-16"/>
                  <c:y val="1.5360983102918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F7-4817-AEFC-853B17D2417C}"/>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Математика</c:v>
                </c:pt>
                <c:pt idx="1">
                  <c:v>Физика</c:v>
                </c:pt>
                <c:pt idx="2">
                  <c:v>Химия</c:v>
                </c:pt>
                <c:pt idx="3">
                  <c:v>Биология</c:v>
                </c:pt>
                <c:pt idx="4">
                  <c:v>География</c:v>
                </c:pt>
              </c:strCache>
            </c:strRef>
          </c:cat>
          <c:val>
            <c:numRef>
              <c:f>Лист1!$D$2:$D$6</c:f>
              <c:numCache>
                <c:formatCode>General</c:formatCode>
                <c:ptCount val="5"/>
                <c:pt idx="0">
                  <c:v>3.7</c:v>
                </c:pt>
                <c:pt idx="1">
                  <c:v>3.65</c:v>
                </c:pt>
                <c:pt idx="2">
                  <c:v>3.55</c:v>
                </c:pt>
                <c:pt idx="3">
                  <c:v>3.9249999999999998</c:v>
                </c:pt>
                <c:pt idx="4">
                  <c:v>3.98</c:v>
                </c:pt>
              </c:numCache>
            </c:numRef>
          </c:val>
          <c:extLst>
            <c:ext xmlns:c16="http://schemas.microsoft.com/office/drawing/2014/chart" uri="{C3380CC4-5D6E-409C-BE32-E72D297353CC}">
              <c16:uniqueId val="{0000000D-CDF7-4817-AEFC-853B17D2417C}"/>
            </c:ext>
          </c:extLst>
        </c:ser>
        <c:dLbls>
          <c:showLegendKey val="0"/>
          <c:showVal val="1"/>
          <c:showCatName val="0"/>
          <c:showSerName val="0"/>
          <c:showPercent val="0"/>
          <c:showBubbleSize val="0"/>
        </c:dLbls>
        <c:gapWidth val="100"/>
        <c:axId val="156878720"/>
        <c:axId val="156880256"/>
      </c:barChart>
      <c:catAx>
        <c:axId val="156878720"/>
        <c:scaling>
          <c:orientation val="minMax"/>
        </c:scaling>
        <c:delete val="0"/>
        <c:axPos val="b"/>
        <c:numFmt formatCode="General" sourceLinked="0"/>
        <c:majorTickMark val="out"/>
        <c:minorTickMark val="none"/>
        <c:tickLblPos val="nextTo"/>
        <c:txPr>
          <a:bodyPr/>
          <a:lstStyle/>
          <a:p>
            <a:pPr>
              <a:defRPr sz="900"/>
            </a:pPr>
            <a:endParaRPr lang="ru-RU"/>
          </a:p>
        </c:txPr>
        <c:crossAx val="156880256"/>
        <c:crosses val="autoZero"/>
        <c:auto val="1"/>
        <c:lblAlgn val="ctr"/>
        <c:lblOffset val="100"/>
        <c:noMultiLvlLbl val="0"/>
      </c:catAx>
      <c:valAx>
        <c:axId val="156880256"/>
        <c:scaling>
          <c:orientation val="minMax"/>
        </c:scaling>
        <c:delete val="0"/>
        <c:axPos val="l"/>
        <c:majorGridlines/>
        <c:numFmt formatCode="General" sourceLinked="1"/>
        <c:majorTickMark val="out"/>
        <c:minorTickMark val="none"/>
        <c:tickLblPos val="nextTo"/>
        <c:crossAx val="156878720"/>
        <c:crosses val="autoZero"/>
        <c:crossBetween val="between"/>
      </c:valAx>
    </c:plotArea>
    <c:legend>
      <c:legendPos val="r"/>
      <c:layout>
        <c:manualLayout>
          <c:xMode val="edge"/>
          <c:yMode val="edge"/>
          <c:x val="0.11386720578846561"/>
          <c:y val="0.17495514673569029"/>
          <c:w val="0.79388196070085837"/>
          <c:h val="9.5080086143078266E-2"/>
        </c:manualLayout>
      </c:layout>
      <c:overlay val="0"/>
    </c:legend>
    <c:plotVisOnly val="1"/>
    <c:dispBlanksAs val="zero"/>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a:pPr>
            <a:r>
              <a:rPr lang="ru-RU" sz="1200" b="0" i="0" u="none" strike="noStrike" baseline="0"/>
              <a:t>Изменение результатов обучения (средний балл) в 2017-2018 учебном году по сравнению с предыдущим учебным годом, 10-11</a:t>
            </a:r>
            <a:r>
              <a:rPr lang="ru-RU" sz="1200" b="0" i="0"/>
              <a:t> кл.</a:t>
            </a:r>
          </a:p>
        </c:rich>
      </c:tx>
      <c:layout>
        <c:manualLayout>
          <c:xMode val="edge"/>
          <c:yMode val="edge"/>
          <c:x val="0.11621965223097112"/>
          <c:y val="5.0484277700581824E-3"/>
        </c:manualLayout>
      </c:layout>
      <c:overlay val="0"/>
    </c:title>
    <c:autoTitleDeleted val="0"/>
    <c:plotArea>
      <c:layout>
        <c:manualLayout>
          <c:layoutTarget val="inner"/>
          <c:xMode val="edge"/>
          <c:yMode val="edge"/>
          <c:x val="4.6487428201909542E-2"/>
          <c:y val="0.2796031084349751"/>
          <c:w val="0.95351257179809046"/>
          <c:h val="0.38595100612423522"/>
        </c:manualLayout>
      </c:layout>
      <c:barChart>
        <c:barDir val="col"/>
        <c:grouping val="clustered"/>
        <c:varyColors val="0"/>
        <c:ser>
          <c:idx val="0"/>
          <c:order val="0"/>
          <c:tx>
            <c:strRef>
              <c:f>Лист1!$B$1</c:f>
              <c:strCache>
                <c:ptCount val="1"/>
                <c:pt idx="0">
                  <c:v>2015-2016</c:v>
                </c:pt>
              </c:strCache>
            </c:strRef>
          </c:tx>
          <c:spPr>
            <a:solidFill>
              <a:srgbClr val="66FFFF"/>
            </a:solidFill>
          </c:spPr>
          <c:invertIfNegative val="0"/>
          <c:dLbls>
            <c:dLbl>
              <c:idx val="0"/>
              <c:layout>
                <c:manualLayout>
                  <c:x val="-5.532503457814684E-3"/>
                  <c:y val="1.3333333333333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3-4B0F-9A03-7F93DC62F678}"/>
                </c:ext>
              </c:extLst>
            </c:dLbl>
            <c:dLbl>
              <c:idx val="3"/>
              <c:layout>
                <c:manualLayout>
                  <c:x val="-7.3766712770862164E-3"/>
                  <c:y val="1.3333333333333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43-4B0F-9A03-7F93DC62F678}"/>
                </c:ext>
              </c:extLst>
            </c:dLbl>
            <c:dLbl>
              <c:idx val="5"/>
              <c:layout>
                <c:manualLayout>
                  <c:x val="-5.532503457814684E-3"/>
                  <c:y val="8.88888888888892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43-4B0F-9A03-7F93DC62F678}"/>
                </c:ext>
              </c:extLst>
            </c:dLbl>
            <c:dLbl>
              <c:idx val="7"/>
              <c:layout>
                <c:manualLayout>
                  <c:x val="-9.2208390963577705E-3"/>
                  <c:y val="1.3333333333333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43-4B0F-9A03-7F93DC62F678}"/>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Лист1!$B$2:$B$7</c:f>
              <c:numCache>
                <c:formatCode>General</c:formatCode>
                <c:ptCount val="6"/>
                <c:pt idx="0">
                  <c:v>3.33</c:v>
                </c:pt>
                <c:pt idx="1">
                  <c:v>3.33</c:v>
                </c:pt>
                <c:pt idx="2">
                  <c:v>3.33</c:v>
                </c:pt>
                <c:pt idx="3">
                  <c:v>3.5</c:v>
                </c:pt>
                <c:pt idx="4">
                  <c:v>3.83</c:v>
                </c:pt>
                <c:pt idx="5">
                  <c:v>4.17</c:v>
                </c:pt>
              </c:numCache>
            </c:numRef>
          </c:val>
          <c:extLst>
            <c:ext xmlns:c16="http://schemas.microsoft.com/office/drawing/2014/chart" uri="{C3380CC4-5D6E-409C-BE32-E72D297353CC}">
              <c16:uniqueId val="{00000004-9F43-4B0F-9A03-7F93DC62F678}"/>
            </c:ext>
          </c:extLst>
        </c:ser>
        <c:ser>
          <c:idx val="1"/>
          <c:order val="1"/>
          <c:tx>
            <c:strRef>
              <c:f>Лист1!$C$1</c:f>
              <c:strCache>
                <c:ptCount val="1"/>
                <c:pt idx="0">
                  <c:v>2016-2017</c:v>
                </c:pt>
              </c:strCache>
            </c:strRef>
          </c:tx>
          <c:spPr>
            <a:solidFill>
              <a:srgbClr val="FF99FF"/>
            </a:solidFill>
          </c:spPr>
          <c:invertIfNegative val="0"/>
          <c:dLbls>
            <c:dLbl>
              <c:idx val="0"/>
              <c:layout>
                <c:manualLayout>
                  <c:x val="-8.1516769886833219E-18"/>
                  <c:y val="1.77777777777777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25-469B-A966-42390A9B0BAD}"/>
                </c:ext>
              </c:extLst>
            </c:dLbl>
            <c:dLbl>
              <c:idx val="2"/>
              <c:layout>
                <c:manualLayout>
                  <c:x val="-3.2606707954733288E-17"/>
                  <c:y val="1.33333333333332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25-469B-A966-42390A9B0BAD}"/>
                </c:ext>
              </c:extLst>
            </c:dLbl>
            <c:dLbl>
              <c:idx val="7"/>
              <c:layout>
                <c:manualLayout>
                  <c:x val="0"/>
                  <c:y val="1.77777777777777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25-469B-A966-42390A9B0BAD}"/>
                </c:ext>
              </c:extLst>
            </c:dLbl>
            <c:dLbl>
              <c:idx val="8"/>
              <c:layout>
                <c:manualLayout>
                  <c:x val="0"/>
                  <c:y val="1.33333333333332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25-469B-A966-42390A9B0BAD}"/>
                </c:ext>
              </c:extLst>
            </c:dLbl>
            <c:dLbl>
              <c:idx val="10"/>
              <c:layout>
                <c:manualLayout>
                  <c:x val="0"/>
                  <c:y val="2.2222222222222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25-469B-A966-42390A9B0BAD}"/>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Лист1!$C$2:$C$7</c:f>
              <c:numCache>
                <c:formatCode>General</c:formatCode>
                <c:ptCount val="6"/>
                <c:pt idx="0">
                  <c:v>3.88</c:v>
                </c:pt>
                <c:pt idx="1">
                  <c:v>3.63</c:v>
                </c:pt>
                <c:pt idx="2">
                  <c:v>4</c:v>
                </c:pt>
                <c:pt idx="3">
                  <c:v>3.88</c:v>
                </c:pt>
                <c:pt idx="4">
                  <c:v>4</c:v>
                </c:pt>
                <c:pt idx="5">
                  <c:v>4.5</c:v>
                </c:pt>
              </c:numCache>
            </c:numRef>
          </c:val>
          <c:extLst>
            <c:ext xmlns:c16="http://schemas.microsoft.com/office/drawing/2014/chart" uri="{C3380CC4-5D6E-409C-BE32-E72D297353CC}">
              <c16:uniqueId val="{00000005-9F43-4B0F-9A03-7F93DC62F678}"/>
            </c:ext>
          </c:extLst>
        </c:ser>
        <c:ser>
          <c:idx val="2"/>
          <c:order val="2"/>
          <c:tx>
            <c:strRef>
              <c:f>Лист1!$D$1</c:f>
              <c:strCache>
                <c:ptCount val="1"/>
                <c:pt idx="0">
                  <c:v>2017-2018</c:v>
                </c:pt>
              </c:strCache>
            </c:strRef>
          </c:tx>
          <c:spPr>
            <a:solidFill>
              <a:srgbClr val="66FF99"/>
            </a:solidFill>
          </c:spPr>
          <c:invertIfNegative val="0"/>
          <c:dLbls>
            <c:dLbl>
              <c:idx val="2"/>
              <c:layout>
                <c:manualLayout>
                  <c:x val="3.5571365051133511E-3"/>
                  <c:y val="-2.6666666666666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25-469B-A966-42390A9B0BAD}"/>
                </c:ext>
              </c:extLst>
            </c:dLbl>
            <c:dLbl>
              <c:idx val="3"/>
              <c:layout>
                <c:manualLayout>
                  <c:x val="0"/>
                  <c:y val="-1.3333333333333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25-469B-A966-42390A9B0BAD}"/>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Алгебра</c:v>
                </c:pt>
                <c:pt idx="1">
                  <c:v>Геометрия</c:v>
                </c:pt>
                <c:pt idx="2">
                  <c:v>Физика</c:v>
                </c:pt>
                <c:pt idx="3">
                  <c:v>Химия</c:v>
                </c:pt>
                <c:pt idx="4">
                  <c:v>Биология</c:v>
                </c:pt>
                <c:pt idx="5">
                  <c:v>География</c:v>
                </c:pt>
              </c:strCache>
            </c:strRef>
          </c:cat>
          <c:val>
            <c:numRef>
              <c:f>Лист1!$D$2:$D$7</c:f>
              <c:numCache>
                <c:formatCode>General</c:formatCode>
                <c:ptCount val="6"/>
                <c:pt idx="0">
                  <c:v>3.89</c:v>
                </c:pt>
                <c:pt idx="1">
                  <c:v>3.89</c:v>
                </c:pt>
                <c:pt idx="2">
                  <c:v>3.89</c:v>
                </c:pt>
                <c:pt idx="3">
                  <c:v>4</c:v>
                </c:pt>
                <c:pt idx="4">
                  <c:v>4.8</c:v>
                </c:pt>
                <c:pt idx="5">
                  <c:v>4.67</c:v>
                </c:pt>
              </c:numCache>
            </c:numRef>
          </c:val>
          <c:extLst>
            <c:ext xmlns:c16="http://schemas.microsoft.com/office/drawing/2014/chart" uri="{C3380CC4-5D6E-409C-BE32-E72D297353CC}">
              <c16:uniqueId val="{00000000-7625-469B-A966-42390A9B0BAD}"/>
            </c:ext>
          </c:extLst>
        </c:ser>
        <c:dLbls>
          <c:showLegendKey val="0"/>
          <c:showVal val="1"/>
          <c:showCatName val="0"/>
          <c:showSerName val="0"/>
          <c:showPercent val="0"/>
          <c:showBubbleSize val="0"/>
        </c:dLbls>
        <c:gapWidth val="100"/>
        <c:axId val="157229824"/>
        <c:axId val="157231360"/>
      </c:barChart>
      <c:catAx>
        <c:axId val="157229824"/>
        <c:scaling>
          <c:orientation val="minMax"/>
        </c:scaling>
        <c:delete val="0"/>
        <c:axPos val="b"/>
        <c:numFmt formatCode="General" sourceLinked="0"/>
        <c:majorTickMark val="out"/>
        <c:minorTickMark val="none"/>
        <c:tickLblPos val="nextTo"/>
        <c:txPr>
          <a:bodyPr/>
          <a:lstStyle/>
          <a:p>
            <a:pPr>
              <a:defRPr sz="900"/>
            </a:pPr>
            <a:endParaRPr lang="ru-RU"/>
          </a:p>
        </c:txPr>
        <c:crossAx val="157231360"/>
        <c:crosses val="autoZero"/>
        <c:auto val="1"/>
        <c:lblAlgn val="ctr"/>
        <c:lblOffset val="100"/>
        <c:noMultiLvlLbl val="0"/>
      </c:catAx>
      <c:valAx>
        <c:axId val="157231360"/>
        <c:scaling>
          <c:orientation val="minMax"/>
        </c:scaling>
        <c:delete val="0"/>
        <c:axPos val="l"/>
        <c:majorGridlines/>
        <c:numFmt formatCode="General" sourceLinked="1"/>
        <c:majorTickMark val="out"/>
        <c:minorTickMark val="none"/>
        <c:tickLblPos val="nextTo"/>
        <c:crossAx val="157229824"/>
        <c:crosses val="autoZero"/>
        <c:crossBetween val="between"/>
      </c:valAx>
    </c:plotArea>
    <c:legend>
      <c:legendPos val="r"/>
      <c:layout>
        <c:manualLayout>
          <c:xMode val="edge"/>
          <c:yMode val="edge"/>
          <c:x val="7.766211796139591E-2"/>
          <c:y val="0.16571005094951366"/>
          <c:w val="0.86971782054214186"/>
          <c:h val="0.10332773403324584"/>
        </c:manualLayout>
      </c:layout>
      <c:overlay val="0"/>
    </c:legend>
    <c:plotVisOnly val="1"/>
    <c:dispBlanksAs val="zero"/>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познавательных УУД </a:t>
            </a:r>
            <a:r>
              <a:rPr lang="ru-RU" sz="1200" b="0" i="0" u="none" strike="noStrike" baseline="0"/>
              <a:t>(высокий и средний уровень) </a:t>
            </a:r>
            <a:r>
              <a:rPr lang="ru-RU" sz="1200" b="1" i="0" u="none" strike="noStrike" baseline="0"/>
              <a:t>5-7 классы</a:t>
            </a:r>
            <a:endParaRPr lang="ru-RU" sz="1200" b="1"/>
          </a:p>
        </c:rich>
      </c:tx>
      <c:layout>
        <c:manualLayout>
          <c:xMode val="edge"/>
          <c:yMode val="edge"/>
          <c:x val="0.11346762110870651"/>
          <c:y val="0"/>
        </c:manualLayout>
      </c:layout>
      <c:overlay val="0"/>
    </c:title>
    <c:autoTitleDeleted val="0"/>
    <c:plotArea>
      <c:layout>
        <c:manualLayout>
          <c:layoutTarget val="inner"/>
          <c:xMode val="edge"/>
          <c:yMode val="edge"/>
          <c:x val="8.3120139895525649E-2"/>
          <c:y val="0.29368388853593791"/>
          <c:w val="0.91687986010447953"/>
          <c:h val="0.47550455948507658"/>
        </c:manualLayout>
      </c:layout>
      <c:barChart>
        <c:barDir val="col"/>
        <c:grouping val="clustered"/>
        <c:varyColors val="0"/>
        <c:ser>
          <c:idx val="0"/>
          <c:order val="0"/>
          <c:tx>
            <c:strRef>
              <c:f>Лист1!$B$1</c:f>
              <c:strCache>
                <c:ptCount val="1"/>
                <c:pt idx="0">
                  <c:v>2014-2015</c:v>
                </c:pt>
              </c:strCache>
            </c:strRef>
          </c:tx>
          <c:spPr>
            <a:solidFill>
              <a:srgbClr val="99FF99"/>
            </a:solidFill>
          </c:spPr>
          <c:invertIfNegative val="0"/>
          <c:dLbls>
            <c:dLbl>
              <c:idx val="2"/>
              <c:layout>
                <c:manualLayout>
                  <c:x val="-7.1010118941949524E-3"/>
                  <c:y val="5.41565123206069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4D-4D1C-ADD9-2C5A2473652C}"/>
                </c:ext>
              </c:extLst>
            </c:dLbl>
            <c:dLbl>
              <c:idx val="3"/>
              <c:layout>
                <c:manualLayout>
                  <c:x val="-3.5505059470974875E-3"/>
                  <c:y val="1.62469536961820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4D-4D1C-ADD9-2C5A2473652C}"/>
                </c:ext>
              </c:extLst>
            </c:dLbl>
            <c:dLbl>
              <c:idx val="4"/>
              <c:layout>
                <c:manualLayout>
                  <c:x val="0"/>
                  <c:y val="1.083130246412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4D-4D1C-ADD9-2C5A2473652C}"/>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Лист1!$B$2:$B$4</c:f>
              <c:numCache>
                <c:formatCode>0%</c:formatCode>
                <c:ptCount val="3"/>
                <c:pt idx="0">
                  <c:v>0.55000000000000004</c:v>
                </c:pt>
                <c:pt idx="1">
                  <c:v>0.28000000000000003</c:v>
                </c:pt>
                <c:pt idx="2">
                  <c:v>0.67</c:v>
                </c:pt>
              </c:numCache>
            </c:numRef>
          </c:val>
          <c:extLst>
            <c:ext xmlns:c16="http://schemas.microsoft.com/office/drawing/2014/chart" uri="{C3380CC4-5D6E-409C-BE32-E72D297353CC}">
              <c16:uniqueId val="{00000003-524D-4D1C-ADD9-2C5A2473652C}"/>
            </c:ext>
          </c:extLst>
        </c:ser>
        <c:ser>
          <c:idx val="1"/>
          <c:order val="1"/>
          <c:tx>
            <c:strRef>
              <c:f>Лист1!$C$1</c:f>
              <c:strCache>
                <c:ptCount val="1"/>
                <c:pt idx="0">
                  <c:v>2015-2016</c:v>
                </c:pt>
              </c:strCache>
            </c:strRef>
          </c:tx>
          <c:spPr>
            <a:solidFill>
              <a:srgbClr val="FF5050"/>
            </a:solidFill>
          </c:spPr>
          <c:invertIfNegative val="0"/>
          <c:dLbls>
            <c:dLbl>
              <c:idx val="1"/>
              <c:layout>
                <c:manualLayout>
                  <c:x val="-7.1010118941949134E-3"/>
                  <c:y val="1.08313024641213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4D-4D1C-ADD9-2C5A2473652C}"/>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Лист1!$C$2:$C$4</c:f>
              <c:numCache>
                <c:formatCode>0%</c:formatCode>
                <c:ptCount val="3"/>
                <c:pt idx="0">
                  <c:v>0.67</c:v>
                </c:pt>
                <c:pt idx="1">
                  <c:v>0.5</c:v>
                </c:pt>
                <c:pt idx="2">
                  <c:v>0.55000000000000004</c:v>
                </c:pt>
              </c:numCache>
            </c:numRef>
          </c:val>
          <c:extLst>
            <c:ext xmlns:c16="http://schemas.microsoft.com/office/drawing/2014/chart" uri="{C3380CC4-5D6E-409C-BE32-E72D297353CC}">
              <c16:uniqueId val="{00000005-524D-4D1C-ADD9-2C5A2473652C}"/>
            </c:ext>
          </c:extLst>
        </c:ser>
        <c:ser>
          <c:idx val="2"/>
          <c:order val="2"/>
          <c:tx>
            <c:strRef>
              <c:f>Лист1!$D$1</c:f>
              <c:strCache>
                <c:ptCount val="1"/>
                <c:pt idx="0">
                  <c:v>2016-2017</c:v>
                </c:pt>
              </c:strCache>
            </c:strRef>
          </c:tx>
          <c:spPr>
            <a:solidFill>
              <a:srgbClr val="66FFFF"/>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Лист1!$D$2:$D$4</c:f>
              <c:numCache>
                <c:formatCode>0%</c:formatCode>
                <c:ptCount val="3"/>
                <c:pt idx="0">
                  <c:v>1</c:v>
                </c:pt>
                <c:pt idx="1">
                  <c:v>0.8</c:v>
                </c:pt>
                <c:pt idx="2">
                  <c:v>1</c:v>
                </c:pt>
              </c:numCache>
            </c:numRef>
          </c:val>
          <c:extLst>
            <c:ext xmlns:c16="http://schemas.microsoft.com/office/drawing/2014/chart" uri="{C3380CC4-5D6E-409C-BE32-E72D297353CC}">
              <c16:uniqueId val="{00000006-524D-4D1C-ADD9-2C5A2473652C}"/>
            </c:ext>
          </c:extLst>
        </c:ser>
        <c:ser>
          <c:idx val="3"/>
          <c:order val="3"/>
          <c:tx>
            <c:strRef>
              <c:f>Лист1!$E$1</c:f>
              <c:strCache>
                <c:ptCount val="1"/>
                <c:pt idx="0">
                  <c:v>2017-2018</c:v>
                </c:pt>
              </c:strCache>
            </c:strRef>
          </c:tx>
          <c:spPr>
            <a:solidFill>
              <a:srgbClr val="FFCC66"/>
            </a:solidFill>
          </c:spPr>
          <c:invertIfNegative val="0"/>
          <c:dLbls>
            <c:dLbl>
              <c:idx val="0"/>
              <c:layout>
                <c:manualLayout>
                  <c:x val="3.19545535238771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72-4868-8EA7-09633396C940}"/>
                </c:ext>
              </c:extLst>
            </c:dLbl>
            <c:dLbl>
              <c:idx val="2"/>
              <c:layout>
                <c:manualLayout>
                  <c:x val="1.42020237883898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72-4868-8EA7-09633396C940}"/>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5 класс</c:v>
                </c:pt>
                <c:pt idx="1">
                  <c:v>6 класс</c:v>
                </c:pt>
                <c:pt idx="2">
                  <c:v>7 класс</c:v>
                </c:pt>
              </c:strCache>
            </c:strRef>
          </c:cat>
          <c:val>
            <c:numRef>
              <c:f>Лист1!$E$2:$E$4</c:f>
              <c:numCache>
                <c:formatCode>0%</c:formatCode>
                <c:ptCount val="3"/>
                <c:pt idx="0">
                  <c:v>1</c:v>
                </c:pt>
                <c:pt idx="1">
                  <c:v>1</c:v>
                </c:pt>
                <c:pt idx="2">
                  <c:v>1</c:v>
                </c:pt>
              </c:numCache>
            </c:numRef>
          </c:val>
          <c:extLst>
            <c:ext xmlns:c16="http://schemas.microsoft.com/office/drawing/2014/chart" uri="{C3380CC4-5D6E-409C-BE32-E72D297353CC}">
              <c16:uniqueId val="{00000000-D572-4868-8EA7-09633396C940}"/>
            </c:ext>
          </c:extLst>
        </c:ser>
        <c:dLbls>
          <c:showLegendKey val="0"/>
          <c:showVal val="1"/>
          <c:showCatName val="0"/>
          <c:showSerName val="0"/>
          <c:showPercent val="0"/>
          <c:showBubbleSize val="0"/>
        </c:dLbls>
        <c:gapWidth val="150"/>
        <c:axId val="157283072"/>
        <c:axId val="157284608"/>
      </c:barChart>
      <c:catAx>
        <c:axId val="157283072"/>
        <c:scaling>
          <c:orientation val="minMax"/>
        </c:scaling>
        <c:delete val="0"/>
        <c:axPos val="b"/>
        <c:numFmt formatCode="General" sourceLinked="0"/>
        <c:majorTickMark val="none"/>
        <c:minorTickMark val="none"/>
        <c:tickLblPos val="nextTo"/>
        <c:crossAx val="157284608"/>
        <c:crosses val="autoZero"/>
        <c:auto val="1"/>
        <c:lblAlgn val="ctr"/>
        <c:lblOffset val="100"/>
        <c:noMultiLvlLbl val="0"/>
      </c:catAx>
      <c:valAx>
        <c:axId val="157284608"/>
        <c:scaling>
          <c:orientation val="minMax"/>
        </c:scaling>
        <c:delete val="0"/>
        <c:axPos val="l"/>
        <c:majorGridlines/>
        <c:numFmt formatCode="0%" sourceLinked="1"/>
        <c:majorTickMark val="none"/>
        <c:minorTickMark val="none"/>
        <c:tickLblPos val="nextTo"/>
        <c:crossAx val="157283072"/>
        <c:crosses val="autoZero"/>
        <c:crossBetween val="between"/>
      </c:valAx>
    </c:plotArea>
    <c:legend>
      <c:legendPos val="r"/>
      <c:layout>
        <c:manualLayout>
          <c:xMode val="edge"/>
          <c:yMode val="edge"/>
          <c:x val="1.9129388416925915E-2"/>
          <c:y val="0.92587508608540481"/>
          <c:w val="0.94658082083783546"/>
          <c:h val="7.4124913914599022E-2"/>
        </c:manualLayout>
      </c:layout>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личностных УУД </a:t>
            </a:r>
            <a:r>
              <a:rPr lang="ru-RU" sz="1200" b="0" i="0" u="none" strike="noStrike" baseline="0"/>
              <a:t>(высокий и средний уровень) 5-7 классы</a:t>
            </a:r>
            <a:endParaRPr lang="ru-RU" sz="1200" b="0"/>
          </a:p>
        </c:rich>
      </c:tx>
      <c:layout>
        <c:manualLayout>
          <c:xMode val="edge"/>
          <c:yMode val="edge"/>
          <c:x val="0.11346762110870651"/>
          <c:y val="0"/>
        </c:manualLayout>
      </c:layout>
      <c:overlay val="0"/>
    </c:title>
    <c:autoTitleDeleted val="0"/>
    <c:plotArea>
      <c:layout>
        <c:manualLayout>
          <c:layoutTarget val="inner"/>
          <c:xMode val="edge"/>
          <c:yMode val="edge"/>
          <c:x val="8.3076175094863536E-2"/>
          <c:y val="0.29368388853593791"/>
          <c:w val="0.91692382490513735"/>
          <c:h val="0.47550455948507658"/>
        </c:manualLayout>
      </c:layout>
      <c:barChart>
        <c:barDir val="col"/>
        <c:grouping val="clustered"/>
        <c:varyColors val="0"/>
        <c:ser>
          <c:idx val="0"/>
          <c:order val="0"/>
          <c:tx>
            <c:strRef>
              <c:f>Лист1!$B$1</c:f>
              <c:strCache>
                <c:ptCount val="1"/>
                <c:pt idx="0">
                  <c:v>2014-2015</c:v>
                </c:pt>
              </c:strCache>
            </c:strRef>
          </c:tx>
          <c:spPr>
            <a:solidFill>
              <a:srgbClr val="CC99FF"/>
            </a:solidFill>
          </c:spPr>
          <c:invertIfNegative val="0"/>
          <c:dLbls>
            <c:dLbl>
              <c:idx val="2"/>
              <c:layout>
                <c:manualLayout>
                  <c:x val="-7.0972320794889989E-3"/>
                  <c:y val="1.08401084010839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AF-4A4E-BC62-0CA9AB9F964A}"/>
                </c:ext>
              </c:extLst>
            </c:dLbl>
            <c:dLbl>
              <c:idx val="5"/>
              <c:layout>
                <c:manualLayout>
                  <c:x val="-1.0645848119233563E-2"/>
                  <c:y val="1.0840108401084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AF-4A4E-BC62-0CA9AB9F964A}"/>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Лист1!$B$2:$B$4</c:f>
              <c:numCache>
                <c:formatCode>0%</c:formatCode>
                <c:ptCount val="3"/>
                <c:pt idx="0">
                  <c:v>1</c:v>
                </c:pt>
                <c:pt idx="1">
                  <c:v>0.38</c:v>
                </c:pt>
                <c:pt idx="2">
                  <c:v>0.67</c:v>
                </c:pt>
              </c:numCache>
            </c:numRef>
          </c:val>
          <c:extLst>
            <c:ext xmlns:c16="http://schemas.microsoft.com/office/drawing/2014/chart" uri="{C3380CC4-5D6E-409C-BE32-E72D297353CC}">
              <c16:uniqueId val="{00000001-E1AF-4A4E-BC62-0CA9AB9F964A}"/>
            </c:ext>
          </c:extLst>
        </c:ser>
        <c:ser>
          <c:idx val="1"/>
          <c:order val="1"/>
          <c:tx>
            <c:strRef>
              <c:f>Лист1!$C$1</c:f>
              <c:strCache>
                <c:ptCount val="1"/>
                <c:pt idx="0">
                  <c:v>2015-2016</c:v>
                </c:pt>
              </c:strCache>
            </c:strRef>
          </c:tx>
          <c:spPr>
            <a:solidFill>
              <a:srgbClr val="FF9933"/>
            </a:solidFill>
          </c:spPr>
          <c:invertIfNegative val="0"/>
          <c:dLbls>
            <c:dLbl>
              <c:idx val="1"/>
              <c:layout>
                <c:manualLayout>
                  <c:x val="-1.419446415897796E-2"/>
                  <c:y val="1.08401084010840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AF-4A4E-BC62-0CA9AB9F964A}"/>
                </c:ext>
              </c:extLst>
            </c:dLbl>
            <c:dLbl>
              <c:idx val="2"/>
              <c:layout>
                <c:manualLayout>
                  <c:x val="3.5486160397444995E-3"/>
                  <c:y val="1.08401084010839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AF-4A4E-BC62-0CA9AB9F964A}"/>
                </c:ext>
              </c:extLst>
            </c:dLbl>
            <c:dLbl>
              <c:idx val="4"/>
              <c:layout>
                <c:manualLayout>
                  <c:x val="1.4194464158978E-2"/>
                  <c:y val="4.968325622642303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AF-4A4E-BC62-0CA9AB9F964A}"/>
                </c:ext>
              </c:extLst>
            </c:dLbl>
            <c:dLbl>
              <c:idx val="5"/>
              <c:layout>
                <c:manualLayout>
                  <c:x val="1.4194464158978E-2"/>
                  <c:y val="5.42005420054205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AF-4A4E-BC62-0CA9AB9F964A}"/>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Лист1!$C$2:$C$4</c:f>
              <c:numCache>
                <c:formatCode>0%</c:formatCode>
                <c:ptCount val="3"/>
                <c:pt idx="0">
                  <c:v>0.38</c:v>
                </c:pt>
                <c:pt idx="1">
                  <c:v>0.55000000000000004</c:v>
                </c:pt>
                <c:pt idx="2">
                  <c:v>0.67</c:v>
                </c:pt>
              </c:numCache>
            </c:numRef>
          </c:val>
          <c:extLst>
            <c:ext xmlns:c16="http://schemas.microsoft.com/office/drawing/2014/chart" uri="{C3380CC4-5D6E-409C-BE32-E72D297353CC}">
              <c16:uniqueId val="{00000006-E1AF-4A4E-BC62-0CA9AB9F964A}"/>
            </c:ext>
          </c:extLst>
        </c:ser>
        <c:ser>
          <c:idx val="2"/>
          <c:order val="2"/>
          <c:tx>
            <c:strRef>
              <c:f>Лист1!$D$1</c:f>
              <c:strCache>
                <c:ptCount val="1"/>
                <c:pt idx="0">
                  <c:v>2016-2017</c:v>
                </c:pt>
              </c:strCache>
            </c:strRef>
          </c:tx>
          <c:spPr>
            <a:solidFill>
              <a:srgbClr val="99FF33"/>
            </a:solidFill>
          </c:spPr>
          <c:invertIfNegative val="0"/>
          <c:dLbls>
            <c:dLbl>
              <c:idx val="0"/>
              <c:layout>
                <c:manualLayout>
                  <c:x val="-1.7743080198722529E-2"/>
                  <c:y val="5.42005420054200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AF-4A4E-BC62-0CA9AB9F964A}"/>
                </c:ext>
              </c:extLst>
            </c:dLbl>
            <c:dLbl>
              <c:idx val="1"/>
              <c:layout>
                <c:manualLayout>
                  <c:x val="7.0972320794889989E-3"/>
                  <c:y val="5.42005420054200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AF-4A4E-BC62-0CA9AB9F964A}"/>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Лист1!$D$2:$D$4</c:f>
              <c:numCache>
                <c:formatCode>0%</c:formatCode>
                <c:ptCount val="3"/>
                <c:pt idx="0">
                  <c:v>1</c:v>
                </c:pt>
                <c:pt idx="1">
                  <c:v>1</c:v>
                </c:pt>
                <c:pt idx="2">
                  <c:v>0.83</c:v>
                </c:pt>
              </c:numCache>
            </c:numRef>
          </c:val>
          <c:extLst>
            <c:ext xmlns:c16="http://schemas.microsoft.com/office/drawing/2014/chart" uri="{C3380CC4-5D6E-409C-BE32-E72D297353CC}">
              <c16:uniqueId val="{00000008-E1AF-4A4E-BC62-0CA9AB9F964A}"/>
            </c:ext>
          </c:extLst>
        </c:ser>
        <c:ser>
          <c:idx val="3"/>
          <c:order val="3"/>
          <c:tx>
            <c:strRef>
              <c:f>Лист1!$E$1</c:f>
              <c:strCache>
                <c:ptCount val="1"/>
                <c:pt idx="0">
                  <c:v>2017-2018</c:v>
                </c:pt>
              </c:strCache>
            </c:strRef>
          </c:tx>
          <c:spPr>
            <a:solidFill>
              <a:srgbClr val="00FFFF"/>
            </a:solidFill>
          </c:spPr>
          <c:invertIfNegative val="0"/>
          <c:dLbls>
            <c:dLbl>
              <c:idx val="1"/>
              <c:layout>
                <c:manualLayout>
                  <c:x val="2.4840312278211499E-2"/>
                  <c:y val="-4.96832562264194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AF-4A4E-BC62-0CA9AB9F964A}"/>
                </c:ext>
              </c:extLst>
            </c:dLbl>
            <c:dLbl>
              <c:idx val="2"/>
              <c:layout>
                <c:manualLayout>
                  <c:x val="1.41944641589779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AF-4A4E-BC62-0CA9AB9F964A}"/>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5 класс</c:v>
                </c:pt>
                <c:pt idx="1">
                  <c:v>6 класс</c:v>
                </c:pt>
                <c:pt idx="2">
                  <c:v>7 класс</c:v>
                </c:pt>
              </c:strCache>
            </c:strRef>
          </c:cat>
          <c:val>
            <c:numRef>
              <c:f>Лист1!$E$2:$E$4</c:f>
              <c:numCache>
                <c:formatCode>0%</c:formatCode>
                <c:ptCount val="3"/>
                <c:pt idx="0">
                  <c:v>1</c:v>
                </c:pt>
                <c:pt idx="1">
                  <c:v>1</c:v>
                </c:pt>
                <c:pt idx="2">
                  <c:v>0.83</c:v>
                </c:pt>
              </c:numCache>
            </c:numRef>
          </c:val>
          <c:extLst>
            <c:ext xmlns:c16="http://schemas.microsoft.com/office/drawing/2014/chart" uri="{C3380CC4-5D6E-409C-BE32-E72D297353CC}">
              <c16:uniqueId val="{0000000A-E1AF-4A4E-BC62-0CA9AB9F964A}"/>
            </c:ext>
          </c:extLst>
        </c:ser>
        <c:dLbls>
          <c:showLegendKey val="0"/>
          <c:showVal val="1"/>
          <c:showCatName val="0"/>
          <c:showSerName val="0"/>
          <c:showPercent val="0"/>
          <c:showBubbleSize val="0"/>
        </c:dLbls>
        <c:gapWidth val="150"/>
        <c:axId val="157152000"/>
        <c:axId val="157153536"/>
      </c:barChart>
      <c:catAx>
        <c:axId val="157152000"/>
        <c:scaling>
          <c:orientation val="minMax"/>
        </c:scaling>
        <c:delete val="0"/>
        <c:axPos val="b"/>
        <c:numFmt formatCode="General" sourceLinked="0"/>
        <c:majorTickMark val="none"/>
        <c:minorTickMark val="none"/>
        <c:tickLblPos val="nextTo"/>
        <c:crossAx val="157153536"/>
        <c:crosses val="autoZero"/>
        <c:auto val="1"/>
        <c:lblAlgn val="ctr"/>
        <c:lblOffset val="100"/>
        <c:noMultiLvlLbl val="0"/>
      </c:catAx>
      <c:valAx>
        <c:axId val="157153536"/>
        <c:scaling>
          <c:orientation val="minMax"/>
        </c:scaling>
        <c:delete val="0"/>
        <c:axPos val="l"/>
        <c:majorGridlines/>
        <c:numFmt formatCode="0%" sourceLinked="1"/>
        <c:majorTickMark val="none"/>
        <c:minorTickMark val="none"/>
        <c:tickLblPos val="nextTo"/>
        <c:crossAx val="157152000"/>
        <c:crosses val="autoZero"/>
        <c:crossBetween val="between"/>
      </c:valAx>
    </c:plotArea>
    <c:legend>
      <c:legendPos val="r"/>
      <c:layout>
        <c:manualLayout>
          <c:xMode val="edge"/>
          <c:yMode val="edge"/>
          <c:x val="1.9129388416925908E-2"/>
          <c:y val="0.90962828912890004"/>
          <c:w val="0.95672281117450797"/>
          <c:h val="9.0371508439493847E-2"/>
        </c:manualLayout>
      </c:layout>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коммуникативных УУД </a:t>
            </a:r>
            <a:r>
              <a:rPr lang="ru-RU" sz="1200" b="0" i="0" u="none" strike="noStrike" baseline="0"/>
              <a:t>(высокий и средний уровень)</a:t>
            </a:r>
          </a:p>
          <a:p>
            <a:pPr>
              <a:defRPr sz="1200" b="0"/>
            </a:pPr>
            <a:r>
              <a:rPr lang="ru-RU" sz="1000" b="1" i="0" u="none" strike="noStrike" baseline="0"/>
              <a:t>5-7 классы</a:t>
            </a:r>
            <a:endParaRPr lang="ru-RU" sz="1000" b="1"/>
          </a:p>
        </c:rich>
      </c:tx>
      <c:layout>
        <c:manualLayout>
          <c:xMode val="edge"/>
          <c:yMode val="edge"/>
          <c:x val="0.16340935575162627"/>
          <c:y val="0"/>
        </c:manualLayout>
      </c:layout>
      <c:overlay val="0"/>
    </c:title>
    <c:autoTitleDeleted val="0"/>
    <c:plotArea>
      <c:layout>
        <c:manualLayout>
          <c:layoutTarget val="inner"/>
          <c:xMode val="edge"/>
          <c:yMode val="edge"/>
          <c:x val="8.5441117305592187E-2"/>
          <c:y val="0.29368388853593791"/>
          <c:w val="0.91257687223403661"/>
          <c:h val="0.47550455948507658"/>
        </c:manualLayout>
      </c:layout>
      <c:barChart>
        <c:barDir val="col"/>
        <c:grouping val="clustered"/>
        <c:varyColors val="0"/>
        <c:ser>
          <c:idx val="0"/>
          <c:order val="0"/>
          <c:tx>
            <c:strRef>
              <c:f>Лист1!$B$1</c:f>
              <c:strCache>
                <c:ptCount val="1"/>
                <c:pt idx="0">
                  <c:v>2014-2015</c:v>
                </c:pt>
              </c:strCache>
            </c:strRef>
          </c:tx>
          <c:spPr>
            <a:solidFill>
              <a:srgbClr val="66CCFF"/>
            </a:solidFill>
          </c:spPr>
          <c:invertIfNegative val="0"/>
          <c:dLbls>
            <c:dLbl>
              <c:idx val="0"/>
              <c:layout>
                <c:manualLayout>
                  <c:x val="-2.1897810218978103E-2"/>
                  <c:y val="4.964289614825017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A7-4D15-A02A-CB58EA069C34}"/>
                </c:ext>
              </c:extLst>
            </c:dLbl>
            <c:dLbl>
              <c:idx val="2"/>
              <c:layout>
                <c:manualLayout>
                  <c:x val="-1.8248175182481823E-2"/>
                  <c:y val="5.41565123206071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A7-4D15-A02A-CB58EA069C34}"/>
                </c:ext>
              </c:extLst>
            </c:dLbl>
            <c:dLbl>
              <c:idx val="3"/>
              <c:layout>
                <c:manualLayout>
                  <c:x val="-2.9197080291970798E-2"/>
                  <c:y val="5.41565123206069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A7-4D15-A02A-CB58EA069C34}"/>
                </c:ext>
              </c:extLst>
            </c:dLbl>
            <c:dLbl>
              <c:idx val="5"/>
              <c:layout>
                <c:manualLayout>
                  <c:x val="-7.2992700729927517E-3"/>
                  <c:y val="5.41565123206069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A7-4D15-A02A-CB58EA069C34}"/>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Лист1!$B$2:$B$4</c:f>
              <c:numCache>
                <c:formatCode>0%</c:formatCode>
                <c:ptCount val="3"/>
                <c:pt idx="0">
                  <c:v>1</c:v>
                </c:pt>
                <c:pt idx="1">
                  <c:v>0.28000000000000003</c:v>
                </c:pt>
                <c:pt idx="2">
                  <c:v>1</c:v>
                </c:pt>
              </c:numCache>
            </c:numRef>
          </c:val>
          <c:extLst>
            <c:ext xmlns:c16="http://schemas.microsoft.com/office/drawing/2014/chart" uri="{C3380CC4-5D6E-409C-BE32-E72D297353CC}">
              <c16:uniqueId val="{00000003-AFA7-4D15-A02A-CB58EA069C34}"/>
            </c:ext>
          </c:extLst>
        </c:ser>
        <c:ser>
          <c:idx val="1"/>
          <c:order val="1"/>
          <c:tx>
            <c:strRef>
              <c:f>Лист1!$C$1</c:f>
              <c:strCache>
                <c:ptCount val="1"/>
                <c:pt idx="0">
                  <c:v>2015-2016</c:v>
                </c:pt>
              </c:strCache>
            </c:strRef>
          </c:tx>
          <c:spPr>
            <a:solidFill>
              <a:srgbClr val="FF6699"/>
            </a:solidFill>
          </c:spPr>
          <c:invertIfNegative val="0"/>
          <c:dLbls>
            <c:dLbl>
              <c:idx val="2"/>
              <c:layout>
                <c:manualLayout>
                  <c:x val="7.2992700729927517E-3"/>
                  <c:y val="1.083130246412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A7-4D15-A02A-CB58EA069C34}"/>
                </c:ext>
              </c:extLst>
            </c:dLbl>
            <c:dLbl>
              <c:idx val="3"/>
              <c:layout>
                <c:manualLayout>
                  <c:x val="3.6496350364963719E-3"/>
                  <c:y val="2.1662604928242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A7-4D15-A02A-CB58EA069C34}"/>
                </c:ext>
              </c:extLst>
            </c:dLbl>
            <c:dLbl>
              <c:idx val="5"/>
              <c:layout>
                <c:manualLayout>
                  <c:x val="3.6496350364963719E-3"/>
                  <c:y val="1.62469536961819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A7-4D15-A02A-CB58EA069C34}"/>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Лист1!$C$2:$C$4</c:f>
              <c:numCache>
                <c:formatCode>0%</c:formatCode>
                <c:ptCount val="3"/>
                <c:pt idx="0">
                  <c:v>1</c:v>
                </c:pt>
                <c:pt idx="1">
                  <c:v>0.5</c:v>
                </c:pt>
                <c:pt idx="2">
                  <c:v>0.84</c:v>
                </c:pt>
              </c:numCache>
            </c:numRef>
          </c:val>
          <c:extLst>
            <c:ext xmlns:c16="http://schemas.microsoft.com/office/drawing/2014/chart" uri="{C3380CC4-5D6E-409C-BE32-E72D297353CC}">
              <c16:uniqueId val="{00000007-AFA7-4D15-A02A-CB58EA069C34}"/>
            </c:ext>
          </c:extLst>
        </c:ser>
        <c:ser>
          <c:idx val="2"/>
          <c:order val="2"/>
          <c:tx>
            <c:strRef>
              <c:f>Лист1!$D$1</c:f>
              <c:strCache>
                <c:ptCount val="1"/>
                <c:pt idx="0">
                  <c:v>2016-2017</c:v>
                </c:pt>
              </c:strCache>
            </c:strRef>
          </c:tx>
          <c:spPr>
            <a:solidFill>
              <a:srgbClr val="66FF33"/>
            </a:solidFill>
          </c:spPr>
          <c:invertIfNegative val="0"/>
          <c:dLbls>
            <c:dLbl>
              <c:idx val="0"/>
              <c:layout>
                <c:manualLayout>
                  <c:x val="1.0948905109489052E-2"/>
                  <c:y val="4.96428961482501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A7-4D15-A02A-CB58EA069C34}"/>
                </c:ext>
              </c:extLst>
            </c:dLbl>
            <c:dLbl>
              <c:idx val="3"/>
              <c:layout>
                <c:manualLayout>
                  <c:x val="2.18978102189783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A7-4D15-A02A-CB58EA069C34}"/>
                </c:ext>
              </c:extLst>
            </c:dLbl>
            <c:dLbl>
              <c:idx val="4"/>
              <c:layout>
                <c:manualLayout>
                  <c:x val="-1.0948905109489065E-2"/>
                  <c:y val="1.6246953696181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A7-4D15-A02A-CB58EA069C34}"/>
                </c:ext>
              </c:extLst>
            </c:dLbl>
            <c:dLbl>
              <c:idx val="5"/>
              <c:layout>
                <c:manualLayout>
                  <c:x val="0"/>
                  <c:y val="1.083130246412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A7-4D15-A02A-CB58EA069C34}"/>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Лист1!$D$2:$D$4</c:f>
              <c:numCache>
                <c:formatCode>0%</c:formatCode>
                <c:ptCount val="3"/>
                <c:pt idx="0">
                  <c:v>1</c:v>
                </c:pt>
                <c:pt idx="1">
                  <c:v>1</c:v>
                </c:pt>
                <c:pt idx="2">
                  <c:v>1</c:v>
                </c:pt>
              </c:numCache>
            </c:numRef>
          </c:val>
          <c:extLst>
            <c:ext xmlns:c16="http://schemas.microsoft.com/office/drawing/2014/chart" uri="{C3380CC4-5D6E-409C-BE32-E72D297353CC}">
              <c16:uniqueId val="{0000000B-AFA7-4D15-A02A-CB58EA069C34}"/>
            </c:ext>
          </c:extLst>
        </c:ser>
        <c:ser>
          <c:idx val="3"/>
          <c:order val="3"/>
          <c:tx>
            <c:strRef>
              <c:f>Лист1!$E$1</c:f>
              <c:strCache>
                <c:ptCount val="1"/>
                <c:pt idx="0">
                  <c:v>2017-2018</c:v>
                </c:pt>
              </c:strCache>
            </c:strRef>
          </c:tx>
          <c:invertIfNegative val="0"/>
          <c:dLbls>
            <c:dLbl>
              <c:idx val="0"/>
              <c:layout>
                <c:manualLayout>
                  <c:x val="2.5547445255474453E-2"/>
                  <c:y val="4.96428961482501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A7-4D15-A02A-CB58EA069C34}"/>
                </c:ext>
              </c:extLst>
            </c:dLbl>
            <c:dLbl>
              <c:idx val="2"/>
              <c:layout>
                <c:manualLayout>
                  <c:x val="1.824817518248175E-2"/>
                  <c:y val="4.96428961482501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A7-4D15-A02A-CB58EA069C34}"/>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5 класс</c:v>
                </c:pt>
                <c:pt idx="1">
                  <c:v>6 класс</c:v>
                </c:pt>
                <c:pt idx="2">
                  <c:v>7 класс</c:v>
                </c:pt>
              </c:strCache>
            </c:strRef>
          </c:cat>
          <c:val>
            <c:numRef>
              <c:f>Лист1!$E$2:$E$4</c:f>
              <c:numCache>
                <c:formatCode>0%</c:formatCode>
                <c:ptCount val="3"/>
                <c:pt idx="0">
                  <c:v>1</c:v>
                </c:pt>
                <c:pt idx="1">
                  <c:v>0.8</c:v>
                </c:pt>
                <c:pt idx="2">
                  <c:v>1</c:v>
                </c:pt>
              </c:numCache>
            </c:numRef>
          </c:val>
          <c:extLst>
            <c:ext xmlns:c16="http://schemas.microsoft.com/office/drawing/2014/chart" uri="{C3380CC4-5D6E-409C-BE32-E72D297353CC}">
              <c16:uniqueId val="{0000000C-AFA7-4D15-A02A-CB58EA069C34}"/>
            </c:ext>
          </c:extLst>
        </c:ser>
        <c:dLbls>
          <c:showLegendKey val="0"/>
          <c:showVal val="1"/>
          <c:showCatName val="0"/>
          <c:showSerName val="0"/>
          <c:showPercent val="0"/>
          <c:showBubbleSize val="0"/>
        </c:dLbls>
        <c:gapWidth val="150"/>
        <c:axId val="157139712"/>
        <c:axId val="157141248"/>
      </c:barChart>
      <c:catAx>
        <c:axId val="157139712"/>
        <c:scaling>
          <c:orientation val="minMax"/>
        </c:scaling>
        <c:delete val="0"/>
        <c:axPos val="b"/>
        <c:numFmt formatCode="General" sourceLinked="0"/>
        <c:majorTickMark val="none"/>
        <c:minorTickMark val="none"/>
        <c:tickLblPos val="nextTo"/>
        <c:crossAx val="157141248"/>
        <c:crosses val="autoZero"/>
        <c:auto val="1"/>
        <c:lblAlgn val="ctr"/>
        <c:lblOffset val="100"/>
        <c:noMultiLvlLbl val="0"/>
      </c:catAx>
      <c:valAx>
        <c:axId val="157141248"/>
        <c:scaling>
          <c:orientation val="minMax"/>
        </c:scaling>
        <c:delete val="0"/>
        <c:axPos val="l"/>
        <c:majorGridlines/>
        <c:numFmt formatCode="0%" sourceLinked="1"/>
        <c:majorTickMark val="none"/>
        <c:minorTickMark val="none"/>
        <c:tickLblPos val="nextTo"/>
        <c:crossAx val="157139712"/>
        <c:crosses val="autoZero"/>
        <c:crossBetween val="between"/>
      </c:valAx>
    </c:plotArea>
    <c:legend>
      <c:legendPos val="r"/>
      <c:layout>
        <c:manualLayout>
          <c:xMode val="edge"/>
          <c:yMode val="edge"/>
          <c:x val="1.9129388416925908E-2"/>
          <c:y val="0.92587508608540481"/>
          <c:w val="0.94016236565319833"/>
          <c:h val="7.4124913914599022E-2"/>
        </c:manualLayout>
      </c:layout>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i="0" u="none" strike="noStrike" baseline="0"/>
              <a:t>Сравнительный анализ сформированности </a:t>
            </a:r>
            <a:r>
              <a:rPr lang="ru-RU" sz="1200" b="1" i="0" u="none" strike="noStrike" baseline="0"/>
              <a:t>регулятивных УУД </a:t>
            </a:r>
            <a:r>
              <a:rPr lang="ru-RU" sz="1200" b="0" i="0" u="none" strike="noStrike" baseline="0"/>
              <a:t>(высокий и средний уровень) 5-7 классы</a:t>
            </a:r>
            <a:endParaRPr lang="ru-RU" sz="1200" b="0"/>
          </a:p>
        </c:rich>
      </c:tx>
      <c:layout>
        <c:manualLayout>
          <c:xMode val="edge"/>
          <c:yMode val="edge"/>
          <c:x val="0.11346762110870651"/>
          <c:y val="0"/>
        </c:manualLayout>
      </c:layout>
      <c:overlay val="0"/>
    </c:title>
    <c:autoTitleDeleted val="0"/>
    <c:plotArea>
      <c:layout>
        <c:manualLayout>
          <c:layoutTarget val="inner"/>
          <c:xMode val="edge"/>
          <c:yMode val="edge"/>
          <c:x val="8.4105577156726744E-2"/>
          <c:y val="0.29368388853593791"/>
          <c:w val="0.91522003255970374"/>
          <c:h val="0.47550455948507658"/>
        </c:manualLayout>
      </c:layout>
      <c:barChart>
        <c:barDir val="col"/>
        <c:grouping val="clustered"/>
        <c:varyColors val="0"/>
        <c:ser>
          <c:idx val="0"/>
          <c:order val="0"/>
          <c:tx>
            <c:strRef>
              <c:f>Лист1!$B$1</c:f>
              <c:strCache>
                <c:ptCount val="1"/>
                <c:pt idx="0">
                  <c:v>2014-2015</c:v>
                </c:pt>
              </c:strCache>
            </c:strRef>
          </c:tx>
          <c:spPr>
            <a:solidFill>
              <a:srgbClr val="00FFCC"/>
            </a:solidFill>
          </c:spPr>
          <c:invertIfNegative val="0"/>
          <c:dLbls>
            <c:dLbl>
              <c:idx val="2"/>
              <c:layout>
                <c:manualLayout>
                  <c:x val="-2.1555595473325154E-2"/>
                  <c:y val="2.16978573365880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AC-408C-8FF9-A7106D10B2BA}"/>
                </c:ext>
              </c:extLst>
            </c:dLbl>
            <c:dLbl>
              <c:idx val="4"/>
              <c:layout>
                <c:manualLayout>
                  <c:x val="0"/>
                  <c:y val="1.084892866829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AC-408C-8FF9-A7106D10B2BA}"/>
                </c:ext>
              </c:extLst>
            </c:dLbl>
            <c:dLbl>
              <c:idx val="5"/>
              <c:layout>
                <c:manualLayout>
                  <c:x val="-1.0777797736662481E-2"/>
                  <c:y val="1.084892866829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AC-408C-8FF9-A7106D10B2BA}"/>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Лист1!$B$2:$B$4</c:f>
              <c:numCache>
                <c:formatCode>0%</c:formatCode>
                <c:ptCount val="3"/>
                <c:pt idx="0">
                  <c:v>0.55000000000000004</c:v>
                </c:pt>
                <c:pt idx="1">
                  <c:v>0.43</c:v>
                </c:pt>
                <c:pt idx="2">
                  <c:v>1</c:v>
                </c:pt>
              </c:numCache>
            </c:numRef>
          </c:val>
          <c:extLst>
            <c:ext xmlns:c16="http://schemas.microsoft.com/office/drawing/2014/chart" uri="{C3380CC4-5D6E-409C-BE32-E72D297353CC}">
              <c16:uniqueId val="{00000003-62AC-408C-8FF9-A7106D10B2BA}"/>
            </c:ext>
          </c:extLst>
        </c:ser>
        <c:ser>
          <c:idx val="1"/>
          <c:order val="1"/>
          <c:tx>
            <c:strRef>
              <c:f>Лист1!$C$1</c:f>
              <c:strCache>
                <c:ptCount val="1"/>
                <c:pt idx="0">
                  <c:v>2015-2016</c:v>
                </c:pt>
              </c:strCache>
            </c:strRef>
          </c:tx>
          <c:spPr>
            <a:solidFill>
              <a:srgbClr val="FF66FF"/>
            </a:solidFill>
          </c:spPr>
          <c:invertIfNegative val="0"/>
          <c:dLbls>
            <c:dLbl>
              <c:idx val="1"/>
              <c:layout>
                <c:manualLayout>
                  <c:x val="1.437039698221661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AC-408C-8FF9-A7106D10B2BA}"/>
                </c:ext>
              </c:extLst>
            </c:dLbl>
            <c:dLbl>
              <c:idx val="2"/>
              <c:layout>
                <c:manualLayout>
                  <c:x val="1.0777797736662481E-2"/>
                  <c:y val="1.627339300244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AC-408C-8FF9-A7106D10B2BA}"/>
                </c:ext>
              </c:extLst>
            </c:dLbl>
            <c:dLbl>
              <c:idx val="4"/>
              <c:layout>
                <c:manualLayout>
                  <c:x val="0"/>
                  <c:y val="1.084892866829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AC-408C-8FF9-A7106D10B2BA}"/>
                </c:ext>
              </c:extLst>
            </c:dLbl>
            <c:dLbl>
              <c:idx val="5"/>
              <c:layout>
                <c:manualLayout>
                  <c:x val="0"/>
                  <c:y val="1.084892866829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AC-408C-8FF9-A7106D10B2BA}"/>
                </c:ext>
              </c:extLst>
            </c:dLbl>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Лист1!$C$2:$C$4</c:f>
              <c:numCache>
                <c:formatCode>0%</c:formatCode>
                <c:ptCount val="3"/>
                <c:pt idx="0">
                  <c:v>0.75</c:v>
                </c:pt>
                <c:pt idx="1">
                  <c:v>0.67</c:v>
                </c:pt>
                <c:pt idx="2">
                  <c:v>0.67</c:v>
                </c:pt>
              </c:numCache>
            </c:numRef>
          </c:val>
          <c:extLst>
            <c:ext xmlns:c16="http://schemas.microsoft.com/office/drawing/2014/chart" uri="{C3380CC4-5D6E-409C-BE32-E72D297353CC}">
              <c16:uniqueId val="{00000008-62AC-408C-8FF9-A7106D10B2BA}"/>
            </c:ext>
          </c:extLst>
        </c:ser>
        <c:ser>
          <c:idx val="2"/>
          <c:order val="2"/>
          <c:tx>
            <c:strRef>
              <c:f>Лист1!$D$1</c:f>
              <c:strCache>
                <c:ptCount val="1"/>
                <c:pt idx="0">
                  <c:v>2016-2017</c:v>
                </c:pt>
              </c:strCache>
            </c:strRef>
          </c:tx>
          <c:spPr>
            <a:solidFill>
              <a:srgbClr val="66FF33"/>
            </a:solidFill>
          </c:spPr>
          <c:invertIfNegative val="0"/>
          <c:dLbls>
            <c:dLbl>
              <c:idx val="1"/>
              <c:layout>
                <c:manualLayout>
                  <c:x val="2.1555595473325154E-2"/>
                  <c:y val="5.424464334147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AC-408C-8FF9-A7106D10B2BA}"/>
                </c:ext>
              </c:extLst>
            </c:dLbl>
            <c:dLbl>
              <c:idx val="5"/>
              <c:layout>
                <c:manualLayout>
                  <c:x val="0"/>
                  <c:y val="5.424464334147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AC-408C-8FF9-A7106D10B2BA}"/>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 класс</c:v>
                </c:pt>
                <c:pt idx="1">
                  <c:v>6 класс</c:v>
                </c:pt>
                <c:pt idx="2">
                  <c:v>7 класс</c:v>
                </c:pt>
              </c:strCache>
            </c:strRef>
          </c:cat>
          <c:val>
            <c:numRef>
              <c:f>Лист1!$D$2:$D$4</c:f>
              <c:numCache>
                <c:formatCode>0%</c:formatCode>
                <c:ptCount val="3"/>
                <c:pt idx="0">
                  <c:v>1</c:v>
                </c:pt>
                <c:pt idx="1">
                  <c:v>0.8</c:v>
                </c:pt>
                <c:pt idx="2">
                  <c:v>1</c:v>
                </c:pt>
              </c:numCache>
            </c:numRef>
          </c:val>
          <c:extLst>
            <c:ext xmlns:c16="http://schemas.microsoft.com/office/drawing/2014/chart" uri="{C3380CC4-5D6E-409C-BE32-E72D297353CC}">
              <c16:uniqueId val="{0000000B-62AC-408C-8FF9-A7106D10B2BA}"/>
            </c:ext>
          </c:extLst>
        </c:ser>
        <c:ser>
          <c:idx val="3"/>
          <c:order val="3"/>
          <c:tx>
            <c:strRef>
              <c:f>Лист1!$E$1</c:f>
              <c:strCache>
                <c:ptCount val="1"/>
                <c:pt idx="0">
                  <c:v>2017-2018</c:v>
                </c:pt>
              </c:strCache>
            </c:strRef>
          </c:tx>
          <c:invertIfNegative val="0"/>
          <c:dLbls>
            <c:dLbl>
              <c:idx val="0"/>
              <c:layout>
                <c:manualLayout>
                  <c:x val="2.1555595473324949E-2"/>
                  <c:y val="-5.4244643341470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AC-408C-8FF9-A7106D10B2BA}"/>
                </c:ext>
              </c:extLst>
            </c:dLbl>
            <c:dLbl>
              <c:idx val="2"/>
              <c:layout>
                <c:manualLayout>
                  <c:x val="1.79629962277707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2AC-408C-8FF9-A7106D10B2BA}"/>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5 класс</c:v>
                </c:pt>
                <c:pt idx="1">
                  <c:v>6 класс</c:v>
                </c:pt>
                <c:pt idx="2">
                  <c:v>7 класс</c:v>
                </c:pt>
              </c:strCache>
            </c:strRef>
          </c:cat>
          <c:val>
            <c:numRef>
              <c:f>Лист1!$E$2:$E$4</c:f>
              <c:numCache>
                <c:formatCode>0%</c:formatCode>
                <c:ptCount val="3"/>
                <c:pt idx="0">
                  <c:v>1</c:v>
                </c:pt>
                <c:pt idx="1">
                  <c:v>1</c:v>
                </c:pt>
                <c:pt idx="2">
                  <c:v>1</c:v>
                </c:pt>
              </c:numCache>
            </c:numRef>
          </c:val>
          <c:extLst>
            <c:ext xmlns:c16="http://schemas.microsoft.com/office/drawing/2014/chart" uri="{C3380CC4-5D6E-409C-BE32-E72D297353CC}">
              <c16:uniqueId val="{0000000C-62AC-408C-8FF9-A7106D10B2BA}"/>
            </c:ext>
          </c:extLst>
        </c:ser>
        <c:dLbls>
          <c:showLegendKey val="0"/>
          <c:showVal val="1"/>
          <c:showCatName val="0"/>
          <c:showSerName val="0"/>
          <c:showPercent val="0"/>
          <c:showBubbleSize val="0"/>
        </c:dLbls>
        <c:gapWidth val="150"/>
        <c:axId val="194913024"/>
        <c:axId val="194914560"/>
      </c:barChart>
      <c:catAx>
        <c:axId val="194913024"/>
        <c:scaling>
          <c:orientation val="minMax"/>
        </c:scaling>
        <c:delete val="0"/>
        <c:axPos val="b"/>
        <c:numFmt formatCode="General" sourceLinked="0"/>
        <c:majorTickMark val="none"/>
        <c:minorTickMark val="none"/>
        <c:tickLblPos val="nextTo"/>
        <c:crossAx val="194914560"/>
        <c:crosses val="autoZero"/>
        <c:auto val="1"/>
        <c:lblAlgn val="ctr"/>
        <c:lblOffset val="100"/>
        <c:noMultiLvlLbl val="0"/>
      </c:catAx>
      <c:valAx>
        <c:axId val="194914560"/>
        <c:scaling>
          <c:orientation val="minMax"/>
        </c:scaling>
        <c:delete val="0"/>
        <c:axPos val="l"/>
        <c:majorGridlines/>
        <c:numFmt formatCode="0%" sourceLinked="1"/>
        <c:majorTickMark val="none"/>
        <c:minorTickMark val="none"/>
        <c:tickLblPos val="nextTo"/>
        <c:crossAx val="194913024"/>
        <c:crosses val="autoZero"/>
        <c:crossBetween val="between"/>
      </c:valAx>
    </c:plotArea>
    <c:legend>
      <c:legendPos val="r"/>
      <c:layout>
        <c:manualLayout>
          <c:xMode val="edge"/>
          <c:yMode val="edge"/>
          <c:x val="1.9129388416925901E-2"/>
          <c:y val="0.92590181719555709"/>
          <c:w val="0.90032149520020255"/>
          <c:h val="7.4098182804448062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Распределение уровней усвоения математики. 4 класс</a:t>
            </a:r>
          </a:p>
        </c:rich>
      </c:tx>
      <c:overlay val="0"/>
    </c:title>
    <c:autoTitleDeleted val="0"/>
    <c:plotArea>
      <c:layout>
        <c:manualLayout>
          <c:layoutTarget val="inner"/>
          <c:xMode val="edge"/>
          <c:yMode val="edge"/>
          <c:x val="6.9506706157143203E-2"/>
          <c:y val="0.21661472003499563"/>
          <c:w val="0.7986473067013411"/>
          <c:h val="0.60941546369203847"/>
        </c:manualLayout>
      </c:layout>
      <c:barChart>
        <c:barDir val="col"/>
        <c:grouping val="clustered"/>
        <c:varyColors val="0"/>
        <c:ser>
          <c:idx val="0"/>
          <c:order val="0"/>
          <c:tx>
            <c:strRef>
              <c:f>Лист1!$B$1</c:f>
              <c:strCache>
                <c:ptCount val="1"/>
                <c:pt idx="0">
                  <c:v>школа</c:v>
                </c:pt>
              </c:strCache>
            </c:strRef>
          </c:tx>
          <c:spPr>
            <a:solidFill>
              <a:srgbClr val="00FFFF"/>
            </a:solidFill>
          </c:spPr>
          <c:invertIfNegative val="0"/>
          <c:dPt>
            <c:idx val="0"/>
            <c:invertIfNegative val="0"/>
            <c:bubble3D val="0"/>
            <c:extLst>
              <c:ext xmlns:c16="http://schemas.microsoft.com/office/drawing/2014/chart" uri="{C3380CC4-5D6E-409C-BE32-E72D297353CC}">
                <c16:uniqueId val="{00000000-E644-4586-AF3D-12B71434B99B}"/>
              </c:ext>
            </c:extLst>
          </c:dPt>
          <c:dPt>
            <c:idx val="1"/>
            <c:invertIfNegative val="0"/>
            <c:bubble3D val="0"/>
            <c:extLst>
              <c:ext xmlns:c16="http://schemas.microsoft.com/office/drawing/2014/chart" uri="{C3380CC4-5D6E-409C-BE32-E72D297353CC}">
                <c16:uniqueId val="{00000001-E644-4586-AF3D-12B71434B99B}"/>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Высокий</c:v>
                </c:pt>
                <c:pt idx="1">
                  <c:v>Повышенный</c:v>
                </c:pt>
                <c:pt idx="2">
                  <c:v>Базовый</c:v>
                </c:pt>
                <c:pt idx="3">
                  <c:v>Пониженный</c:v>
                </c:pt>
                <c:pt idx="4">
                  <c:v>Низкий</c:v>
                </c:pt>
              </c:strCache>
            </c:strRef>
          </c:cat>
          <c:val>
            <c:numRef>
              <c:f>Лист1!$B$2:$B$6</c:f>
              <c:numCache>
                <c:formatCode>General</c:formatCode>
                <c:ptCount val="5"/>
                <c:pt idx="0" formatCode="0.0%">
                  <c:v>0.42899999999999999</c:v>
                </c:pt>
                <c:pt idx="2" formatCode="0.0%">
                  <c:v>0.14299999999999999</c:v>
                </c:pt>
                <c:pt idx="4" formatCode="0.0%">
                  <c:v>0.42899999999999999</c:v>
                </c:pt>
              </c:numCache>
            </c:numRef>
          </c:val>
          <c:extLst>
            <c:ext xmlns:c16="http://schemas.microsoft.com/office/drawing/2014/chart" uri="{C3380CC4-5D6E-409C-BE32-E72D297353CC}">
              <c16:uniqueId val="{00000002-E644-4586-AF3D-12B71434B99B}"/>
            </c:ext>
          </c:extLst>
        </c:ser>
        <c:ser>
          <c:idx val="1"/>
          <c:order val="1"/>
          <c:tx>
            <c:strRef>
              <c:f>Лист1!$C$1</c:f>
              <c:strCache>
                <c:ptCount val="1"/>
                <c:pt idx="0">
                  <c:v>район</c:v>
                </c:pt>
              </c:strCache>
            </c:strRef>
          </c:tx>
          <c:spPr>
            <a:solidFill>
              <a:srgbClr val="FF00FF"/>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Высокий</c:v>
                </c:pt>
                <c:pt idx="1">
                  <c:v>Повышенный</c:v>
                </c:pt>
                <c:pt idx="2">
                  <c:v>Базовый</c:v>
                </c:pt>
                <c:pt idx="3">
                  <c:v>Пониженный</c:v>
                </c:pt>
                <c:pt idx="4">
                  <c:v>Низкий</c:v>
                </c:pt>
              </c:strCache>
            </c:strRef>
          </c:cat>
          <c:val>
            <c:numRef>
              <c:f>Лист1!$C$2:$C$6</c:f>
              <c:numCache>
                <c:formatCode>0.0%</c:formatCode>
                <c:ptCount val="5"/>
                <c:pt idx="0">
                  <c:v>0.11700000000000001</c:v>
                </c:pt>
                <c:pt idx="1">
                  <c:v>0.254</c:v>
                </c:pt>
                <c:pt idx="2">
                  <c:v>5.6000000000000001E-2</c:v>
                </c:pt>
                <c:pt idx="3">
                  <c:v>0.371</c:v>
                </c:pt>
                <c:pt idx="4">
                  <c:v>0.20200000000000001</c:v>
                </c:pt>
              </c:numCache>
            </c:numRef>
          </c:val>
          <c:extLst>
            <c:ext xmlns:c16="http://schemas.microsoft.com/office/drawing/2014/chart" uri="{C3380CC4-5D6E-409C-BE32-E72D297353CC}">
              <c16:uniqueId val="{00000003-E644-4586-AF3D-12B71434B99B}"/>
            </c:ext>
          </c:extLst>
        </c:ser>
        <c:ser>
          <c:idx val="2"/>
          <c:order val="2"/>
          <c:tx>
            <c:strRef>
              <c:f>Лист1!$D$1</c:f>
              <c:strCache>
                <c:ptCount val="1"/>
                <c:pt idx="0">
                  <c:v>край</c:v>
                </c:pt>
              </c:strCache>
            </c:strRef>
          </c:tx>
          <c:spPr>
            <a:solidFill>
              <a:srgbClr val="99FF6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Высокий</c:v>
                </c:pt>
                <c:pt idx="1">
                  <c:v>Повышенный</c:v>
                </c:pt>
                <c:pt idx="2">
                  <c:v>Базовый</c:v>
                </c:pt>
                <c:pt idx="3">
                  <c:v>Пониженный</c:v>
                </c:pt>
                <c:pt idx="4">
                  <c:v>Низкий</c:v>
                </c:pt>
              </c:strCache>
            </c:strRef>
          </c:cat>
          <c:val>
            <c:numRef>
              <c:f>Лист1!$D$2:$D$6</c:f>
              <c:numCache>
                <c:formatCode>0.0%</c:formatCode>
                <c:ptCount val="5"/>
                <c:pt idx="0" formatCode="0%">
                  <c:v>0.27</c:v>
                </c:pt>
                <c:pt idx="1">
                  <c:v>0.40200000000000002</c:v>
                </c:pt>
                <c:pt idx="2">
                  <c:v>5.1999999999999998E-2</c:v>
                </c:pt>
                <c:pt idx="3">
                  <c:v>0.221</c:v>
                </c:pt>
                <c:pt idx="4">
                  <c:v>5.5E-2</c:v>
                </c:pt>
              </c:numCache>
            </c:numRef>
          </c:val>
          <c:extLst>
            <c:ext xmlns:c16="http://schemas.microsoft.com/office/drawing/2014/chart" uri="{C3380CC4-5D6E-409C-BE32-E72D297353CC}">
              <c16:uniqueId val="{00000004-E644-4586-AF3D-12B71434B99B}"/>
            </c:ext>
          </c:extLst>
        </c:ser>
        <c:dLbls>
          <c:dLblPos val="outEnd"/>
          <c:showLegendKey val="0"/>
          <c:showVal val="1"/>
          <c:showCatName val="0"/>
          <c:showSerName val="0"/>
          <c:showPercent val="0"/>
          <c:showBubbleSize val="0"/>
        </c:dLbls>
        <c:gapWidth val="150"/>
        <c:axId val="518887288"/>
        <c:axId val="518886632"/>
      </c:barChart>
      <c:catAx>
        <c:axId val="518887288"/>
        <c:scaling>
          <c:orientation val="minMax"/>
        </c:scaling>
        <c:delete val="0"/>
        <c:axPos val="b"/>
        <c:numFmt formatCode="General" sourceLinked="1"/>
        <c:majorTickMark val="none"/>
        <c:minorTickMark val="none"/>
        <c:tickLblPos val="nextTo"/>
        <c:crossAx val="518886632"/>
        <c:crosses val="autoZero"/>
        <c:auto val="1"/>
        <c:lblAlgn val="ctr"/>
        <c:lblOffset val="100"/>
        <c:noMultiLvlLbl val="0"/>
      </c:catAx>
      <c:valAx>
        <c:axId val="518886632"/>
        <c:scaling>
          <c:orientation val="minMax"/>
        </c:scaling>
        <c:delete val="0"/>
        <c:axPos val="l"/>
        <c:majorGridlines/>
        <c:numFmt formatCode="0.0%" sourceLinked="1"/>
        <c:majorTickMark val="none"/>
        <c:minorTickMark val="none"/>
        <c:tickLblPos val="nextTo"/>
        <c:crossAx val="518887288"/>
        <c:crosses val="autoZero"/>
        <c:crossBetween val="between"/>
      </c:valAx>
    </c:plotArea>
    <c:legend>
      <c:legendPos val="r"/>
      <c:overlay val="0"/>
      <c:txPr>
        <a:bodyPr/>
        <a:lstStyle/>
        <a:p>
          <a:pPr>
            <a:defRPr sz="1100"/>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Арифметические действия</c:v>
                </c:pt>
              </c:strCache>
            </c:strRef>
          </c:tx>
          <c:invertIfNegative val="0"/>
          <c:dPt>
            <c:idx val="0"/>
            <c:invertIfNegative val="0"/>
            <c:bubble3D val="0"/>
            <c:spPr>
              <a:solidFill>
                <a:srgbClr val="0070C0"/>
              </a:solidFill>
            </c:spPr>
            <c:extLst>
              <c:ext xmlns:c16="http://schemas.microsoft.com/office/drawing/2014/chart" uri="{C3380CC4-5D6E-409C-BE32-E72D297353CC}">
                <c16:uniqueId val="{00000001-3CD7-4903-B074-A4680E3397CA}"/>
              </c:ext>
            </c:extLst>
          </c:dPt>
          <c:dLbls>
            <c:dLbl>
              <c:idx val="0"/>
              <c:layout>
                <c:manualLayout>
                  <c:x val="1.0152284263959392E-2"/>
                  <c:y val="7.692307692307692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D7-4903-B074-A4680E3397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ВПР математика 2018 г.</c:v>
                </c:pt>
              </c:strCache>
            </c:strRef>
          </c:cat>
          <c:val>
            <c:numRef>
              <c:f>Лист1!$B$2</c:f>
              <c:numCache>
                <c:formatCode>0%</c:formatCode>
                <c:ptCount val="1"/>
                <c:pt idx="0">
                  <c:v>1</c:v>
                </c:pt>
              </c:numCache>
            </c:numRef>
          </c:val>
          <c:extLst>
            <c:ext xmlns:c16="http://schemas.microsoft.com/office/drawing/2014/chart" uri="{C3380CC4-5D6E-409C-BE32-E72D297353CC}">
              <c16:uniqueId val="{00000002-3CD7-4903-B074-A4680E3397CA}"/>
            </c:ext>
          </c:extLst>
        </c:ser>
        <c:ser>
          <c:idx val="1"/>
          <c:order val="1"/>
          <c:tx>
            <c:strRef>
              <c:f>Лист1!$C$1</c:f>
              <c:strCache>
                <c:ptCount val="1"/>
                <c:pt idx="0">
                  <c:v>Работа с текстовыми задачами</c:v>
                </c:pt>
              </c:strCache>
            </c:strRef>
          </c:tx>
          <c:spPr>
            <a:solidFill>
              <a:srgbClr val="FF0000"/>
            </a:solidFill>
          </c:spPr>
          <c:invertIfNegative val="0"/>
          <c:dLbls>
            <c:dLbl>
              <c:idx val="0"/>
              <c:layout>
                <c:manualLayout>
                  <c:x val="1.6920473773265655E-2"/>
                  <c:y val="5.12820512820512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D7-4903-B074-A4680E3397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ВПР математика 2018 г.</c:v>
                </c:pt>
              </c:strCache>
            </c:strRef>
          </c:cat>
          <c:val>
            <c:numRef>
              <c:f>Лист1!$C$2</c:f>
              <c:numCache>
                <c:formatCode>0%</c:formatCode>
                <c:ptCount val="1"/>
                <c:pt idx="0">
                  <c:v>0.47</c:v>
                </c:pt>
              </c:numCache>
            </c:numRef>
          </c:val>
          <c:extLst>
            <c:ext xmlns:c16="http://schemas.microsoft.com/office/drawing/2014/chart" uri="{C3380CC4-5D6E-409C-BE32-E72D297353CC}">
              <c16:uniqueId val="{00000004-3CD7-4903-B074-A4680E3397CA}"/>
            </c:ext>
          </c:extLst>
        </c:ser>
        <c:ser>
          <c:idx val="2"/>
          <c:order val="2"/>
          <c:tx>
            <c:strRef>
              <c:f>Лист1!$D$1</c:f>
              <c:strCache>
                <c:ptCount val="1"/>
                <c:pt idx="0">
                  <c:v>Пространственные отношения. Геометрические фигуры</c:v>
                </c:pt>
              </c:strCache>
            </c:strRef>
          </c:tx>
          <c:spPr>
            <a:solidFill>
              <a:srgbClr val="00B05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ВПР математика 2018 г.</c:v>
                </c:pt>
              </c:strCache>
            </c:strRef>
          </c:cat>
          <c:val>
            <c:numRef>
              <c:f>Лист1!$D$2</c:f>
              <c:numCache>
                <c:formatCode>0%</c:formatCode>
                <c:ptCount val="1"/>
                <c:pt idx="0">
                  <c:v>0.71</c:v>
                </c:pt>
              </c:numCache>
            </c:numRef>
          </c:val>
          <c:extLst>
            <c:ext xmlns:c16="http://schemas.microsoft.com/office/drawing/2014/chart" uri="{C3380CC4-5D6E-409C-BE32-E72D297353CC}">
              <c16:uniqueId val="{00000005-3CD7-4903-B074-A4680E3397CA}"/>
            </c:ext>
          </c:extLst>
        </c:ser>
        <c:ser>
          <c:idx val="3"/>
          <c:order val="3"/>
          <c:tx>
            <c:strRef>
              <c:f>Лист1!$E$1</c:f>
              <c:strCache>
                <c:ptCount val="1"/>
                <c:pt idx="0">
                  <c:v>Геометрические величины</c:v>
                </c:pt>
              </c:strCache>
            </c:strRef>
          </c:tx>
          <c:spPr>
            <a:solidFill>
              <a:srgbClr val="7030A0"/>
            </a:solidFill>
          </c:spPr>
          <c:invertIfNegative val="0"/>
          <c:dLbls>
            <c:dLbl>
              <c:idx val="0"/>
              <c:layout>
                <c:manualLayout>
                  <c:x val="1.6920473773265655E-2"/>
                  <c:y val="1.923076923076923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D7-4903-B074-A4680E3397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ВПР математика 2018 г.</c:v>
                </c:pt>
              </c:strCache>
            </c:strRef>
          </c:cat>
          <c:val>
            <c:numRef>
              <c:f>Лист1!$E$2</c:f>
              <c:numCache>
                <c:formatCode>0%</c:formatCode>
                <c:ptCount val="1"/>
                <c:pt idx="0">
                  <c:v>0.71</c:v>
                </c:pt>
              </c:numCache>
            </c:numRef>
          </c:val>
          <c:extLst>
            <c:ext xmlns:c16="http://schemas.microsoft.com/office/drawing/2014/chart" uri="{C3380CC4-5D6E-409C-BE32-E72D297353CC}">
              <c16:uniqueId val="{00000007-3CD7-4903-B074-A4680E3397CA}"/>
            </c:ext>
          </c:extLst>
        </c:ser>
        <c:ser>
          <c:idx val="4"/>
          <c:order val="4"/>
          <c:tx>
            <c:strRef>
              <c:f>Лист1!$F$1</c:f>
              <c:strCache>
                <c:ptCount val="1"/>
                <c:pt idx="0">
                  <c:v>Работа с информацией</c:v>
                </c:pt>
              </c:strCache>
            </c:strRef>
          </c:tx>
          <c:spPr>
            <a:solidFill>
              <a:srgbClr val="00B0F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ВПР математика 2018 г.</c:v>
                </c:pt>
              </c:strCache>
            </c:strRef>
          </c:cat>
          <c:val>
            <c:numRef>
              <c:f>Лист1!$F$2</c:f>
              <c:numCache>
                <c:formatCode>0%</c:formatCode>
                <c:ptCount val="1"/>
                <c:pt idx="0">
                  <c:v>0.83</c:v>
                </c:pt>
              </c:numCache>
            </c:numRef>
          </c:val>
          <c:extLst>
            <c:ext xmlns:c16="http://schemas.microsoft.com/office/drawing/2014/chart" uri="{C3380CC4-5D6E-409C-BE32-E72D297353CC}">
              <c16:uniqueId val="{00000008-3CD7-4903-B074-A4680E3397CA}"/>
            </c:ext>
          </c:extLst>
        </c:ser>
        <c:dLbls>
          <c:showLegendKey val="0"/>
          <c:showVal val="0"/>
          <c:showCatName val="0"/>
          <c:showSerName val="0"/>
          <c:showPercent val="0"/>
          <c:showBubbleSize val="0"/>
        </c:dLbls>
        <c:gapWidth val="150"/>
        <c:shape val="cone"/>
        <c:axId val="451973128"/>
        <c:axId val="451968032"/>
        <c:axId val="0"/>
      </c:bar3DChart>
      <c:catAx>
        <c:axId val="451973128"/>
        <c:scaling>
          <c:orientation val="minMax"/>
        </c:scaling>
        <c:delete val="0"/>
        <c:axPos val="b"/>
        <c:numFmt formatCode="General" sourceLinked="0"/>
        <c:majorTickMark val="out"/>
        <c:minorTickMark val="none"/>
        <c:tickLblPos val="nextTo"/>
        <c:crossAx val="451968032"/>
        <c:crosses val="autoZero"/>
        <c:auto val="1"/>
        <c:lblAlgn val="ctr"/>
        <c:lblOffset val="100"/>
        <c:noMultiLvlLbl val="0"/>
      </c:catAx>
      <c:valAx>
        <c:axId val="451968032"/>
        <c:scaling>
          <c:orientation val="minMax"/>
        </c:scaling>
        <c:delete val="0"/>
        <c:axPos val="l"/>
        <c:majorGridlines/>
        <c:numFmt formatCode="0%" sourceLinked="1"/>
        <c:majorTickMark val="out"/>
        <c:minorTickMark val="none"/>
        <c:tickLblPos val="nextTo"/>
        <c:crossAx val="451973128"/>
        <c:crosses val="autoZero"/>
        <c:crossBetween val="between"/>
      </c:valAx>
    </c:plotArea>
    <c:legend>
      <c:legendPos val="r"/>
      <c:layout>
        <c:manualLayout>
          <c:xMode val="edge"/>
          <c:yMode val="edge"/>
          <c:x val="0.6740524820184296"/>
          <c:y val="7.4970908808812714E-2"/>
          <c:w val="0.32211893540805198"/>
          <c:h val="0.77019196914410193"/>
        </c:manualLayout>
      </c:layout>
      <c:overlay val="0"/>
      <c:txPr>
        <a:bodyPr/>
        <a:lstStyle/>
        <a:p>
          <a:pPr>
            <a:defRPr sz="80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ВПР. Математика. 4 класс</a:t>
            </a:r>
          </a:p>
          <a:p>
            <a:pPr>
              <a:defRPr/>
            </a:pPr>
            <a:r>
              <a:rPr lang="ru-RU"/>
              <a:t>Статистика по отметкам (в процентах)</a:t>
            </a:r>
          </a:p>
        </c:rich>
      </c:tx>
      <c:layout>
        <c:manualLayout>
          <c:xMode val="edge"/>
          <c:yMode val="edge"/>
          <c:x val="0.25885990813648296"/>
          <c:y val="9.166892113169396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5.5484106153397494E-2"/>
          <c:y val="0.26027727546714891"/>
          <c:w val="0.9190529308836396"/>
          <c:h val="0.46200490761439622"/>
        </c:manualLayout>
      </c:layout>
      <c:barChart>
        <c:barDir val="col"/>
        <c:grouping val="clustered"/>
        <c:varyColors val="0"/>
        <c:ser>
          <c:idx val="0"/>
          <c:order val="0"/>
          <c:tx>
            <c:strRef>
              <c:f>Лист1!$B$1</c:f>
              <c:strCache>
                <c:ptCount val="1"/>
                <c:pt idx="0">
                  <c:v>«2»</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РФ</c:v>
                </c:pt>
                <c:pt idx="1">
                  <c:v>край</c:v>
                </c:pt>
                <c:pt idx="2">
                  <c:v>район</c:v>
                </c:pt>
                <c:pt idx="3">
                  <c:v>школа</c:v>
                </c:pt>
              </c:strCache>
            </c:strRef>
          </c:cat>
          <c:val>
            <c:numRef>
              <c:f>Лист1!$B$2:$B$5</c:f>
              <c:numCache>
                <c:formatCode>General</c:formatCode>
                <c:ptCount val="4"/>
                <c:pt idx="0">
                  <c:v>1.9</c:v>
                </c:pt>
                <c:pt idx="1">
                  <c:v>2.5</c:v>
                </c:pt>
                <c:pt idx="2">
                  <c:v>6.3</c:v>
                </c:pt>
                <c:pt idx="3">
                  <c:v>0</c:v>
                </c:pt>
              </c:numCache>
            </c:numRef>
          </c:val>
          <c:extLst>
            <c:ext xmlns:c16="http://schemas.microsoft.com/office/drawing/2014/chart" uri="{C3380CC4-5D6E-409C-BE32-E72D297353CC}">
              <c16:uniqueId val="{00000000-A6E5-4378-AB95-6083202ED08C}"/>
            </c:ext>
          </c:extLst>
        </c:ser>
        <c:ser>
          <c:idx val="1"/>
          <c:order val="1"/>
          <c:tx>
            <c:strRef>
              <c:f>Лист1!$C$1</c:f>
              <c:strCache>
                <c:ptCount val="1"/>
                <c:pt idx="0">
                  <c:v>«3»</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РФ</c:v>
                </c:pt>
                <c:pt idx="1">
                  <c:v>край</c:v>
                </c:pt>
                <c:pt idx="2">
                  <c:v>район</c:v>
                </c:pt>
                <c:pt idx="3">
                  <c:v>школа</c:v>
                </c:pt>
              </c:strCache>
            </c:strRef>
          </c:cat>
          <c:val>
            <c:numRef>
              <c:f>Лист1!$C$2:$C$5</c:f>
              <c:numCache>
                <c:formatCode>General</c:formatCode>
                <c:ptCount val="4"/>
                <c:pt idx="0">
                  <c:v>20</c:v>
                </c:pt>
                <c:pt idx="1">
                  <c:v>21.7</c:v>
                </c:pt>
                <c:pt idx="2">
                  <c:v>30.6</c:v>
                </c:pt>
                <c:pt idx="3">
                  <c:v>28.6</c:v>
                </c:pt>
              </c:numCache>
            </c:numRef>
          </c:val>
          <c:extLst>
            <c:ext xmlns:c16="http://schemas.microsoft.com/office/drawing/2014/chart" uri="{C3380CC4-5D6E-409C-BE32-E72D297353CC}">
              <c16:uniqueId val="{00000001-A6E5-4378-AB95-6083202ED08C}"/>
            </c:ext>
          </c:extLst>
        </c:ser>
        <c:ser>
          <c:idx val="2"/>
          <c:order val="2"/>
          <c:tx>
            <c:strRef>
              <c:f>Лист1!$D$1</c:f>
              <c:strCache>
                <c:ptCount val="1"/>
                <c:pt idx="0">
                  <c:v>«4»</c:v>
                </c:pt>
              </c:strCache>
            </c:strRef>
          </c:tx>
          <c:spPr>
            <a:solidFill>
              <a:srgbClr val="00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РФ</c:v>
                </c:pt>
                <c:pt idx="1">
                  <c:v>край</c:v>
                </c:pt>
                <c:pt idx="2">
                  <c:v>район</c:v>
                </c:pt>
                <c:pt idx="3">
                  <c:v>школа</c:v>
                </c:pt>
              </c:strCache>
            </c:strRef>
          </c:cat>
          <c:val>
            <c:numRef>
              <c:f>Лист1!$D$2:$D$5</c:f>
              <c:numCache>
                <c:formatCode>General</c:formatCode>
                <c:ptCount val="4"/>
                <c:pt idx="0">
                  <c:v>30.1</c:v>
                </c:pt>
                <c:pt idx="1">
                  <c:v>30.1</c:v>
                </c:pt>
                <c:pt idx="2">
                  <c:v>31.6</c:v>
                </c:pt>
                <c:pt idx="3">
                  <c:v>14.3</c:v>
                </c:pt>
              </c:numCache>
            </c:numRef>
          </c:val>
          <c:extLst>
            <c:ext xmlns:c16="http://schemas.microsoft.com/office/drawing/2014/chart" uri="{C3380CC4-5D6E-409C-BE32-E72D297353CC}">
              <c16:uniqueId val="{00000002-A6E5-4378-AB95-6083202ED08C}"/>
            </c:ext>
          </c:extLst>
        </c:ser>
        <c:ser>
          <c:idx val="3"/>
          <c:order val="3"/>
          <c:tx>
            <c:strRef>
              <c:f>Лист1!$E$1</c:f>
              <c:strCache>
                <c:ptCount val="1"/>
                <c:pt idx="0">
                  <c:v>«5»</c:v>
                </c:pt>
              </c:strCache>
            </c:strRef>
          </c:tx>
          <c:spPr>
            <a:solidFill>
              <a:srgbClr val="CC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РФ</c:v>
                </c:pt>
                <c:pt idx="1">
                  <c:v>край</c:v>
                </c:pt>
                <c:pt idx="2">
                  <c:v>район</c:v>
                </c:pt>
                <c:pt idx="3">
                  <c:v>школа</c:v>
                </c:pt>
              </c:strCache>
            </c:strRef>
          </c:cat>
          <c:val>
            <c:numRef>
              <c:f>Лист1!$E$2:$E$5</c:f>
              <c:numCache>
                <c:formatCode>General</c:formatCode>
                <c:ptCount val="4"/>
                <c:pt idx="0">
                  <c:v>48</c:v>
                </c:pt>
                <c:pt idx="1">
                  <c:v>45.7</c:v>
                </c:pt>
                <c:pt idx="2">
                  <c:v>31.6</c:v>
                </c:pt>
                <c:pt idx="3">
                  <c:v>57.1</c:v>
                </c:pt>
              </c:numCache>
            </c:numRef>
          </c:val>
          <c:extLst>
            <c:ext xmlns:c16="http://schemas.microsoft.com/office/drawing/2014/chart" uri="{C3380CC4-5D6E-409C-BE32-E72D297353CC}">
              <c16:uniqueId val="{00000003-A6E5-4378-AB95-6083202ED08C}"/>
            </c:ext>
          </c:extLst>
        </c:ser>
        <c:dLbls>
          <c:dLblPos val="outEnd"/>
          <c:showLegendKey val="0"/>
          <c:showVal val="1"/>
          <c:showCatName val="0"/>
          <c:showSerName val="0"/>
          <c:showPercent val="0"/>
          <c:showBubbleSize val="0"/>
        </c:dLbls>
        <c:gapWidth val="219"/>
        <c:overlap val="-27"/>
        <c:axId val="447682976"/>
        <c:axId val="447673464"/>
      </c:barChart>
      <c:catAx>
        <c:axId val="44768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47673464"/>
        <c:crosses val="autoZero"/>
        <c:auto val="1"/>
        <c:lblAlgn val="ctr"/>
        <c:lblOffset val="100"/>
        <c:noMultiLvlLbl val="0"/>
      </c:catAx>
      <c:valAx>
        <c:axId val="447673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4768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CB65F-41A7-4D48-9F61-FBBDB29EF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4975</TotalTime>
  <Pages>122</Pages>
  <Words>47036</Words>
  <Characters>268110</Characters>
  <Application>Microsoft Office Word</Application>
  <DocSecurity>0</DocSecurity>
  <Lines>2234</Lines>
  <Paragraphs>629</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Муниципальное общеобразовательное учреждение</vt:lpstr>
      <vt:lpstr>Сводная ведомость прохождения программы по предметам </vt:lpstr>
      <vt:lpstr>за 2017-2018 учебный год.</vt:lpstr>
    </vt:vector>
  </TitlesOfParts>
  <Company/>
  <LinksUpToDate>false</LinksUpToDate>
  <CharactersWithSpaces>314517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subject/>
  <dc:creator>учитель</dc:creator>
  <cp:keywords/>
  <dc:description/>
  <cp:lastModifiedBy>Людмила Бывалина</cp:lastModifiedBy>
  <cp:revision>202</cp:revision>
  <cp:lastPrinted>2017-08-27T03:06:00Z</cp:lastPrinted>
  <dcterms:created xsi:type="dcterms:W3CDTF">2018-07-31T13:37:00Z</dcterms:created>
  <dcterms:modified xsi:type="dcterms:W3CDTF">2018-08-12T13:22:00Z</dcterms:modified>
</cp:coreProperties>
</file>